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BF445B" w14:paraId="093A20AC" w14:textId="77777777">
        <w:trPr>
          <w:trHeight w:val="52"/>
        </w:trPr>
        <w:tc>
          <w:tcPr>
            <w:tcW w:w="11905" w:type="dxa"/>
          </w:tcPr>
          <w:p w14:paraId="744153D6" w14:textId="77777777" w:rsidR="00BF445B" w:rsidRDefault="00BF445B">
            <w:pPr>
              <w:pStyle w:val="EmptyCellLayoutStyle"/>
              <w:spacing w:after="0" w:line="240" w:lineRule="auto"/>
            </w:pPr>
          </w:p>
        </w:tc>
      </w:tr>
      <w:tr w:rsidR="00BF445B" w14:paraId="3A247F6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1AAF68EF"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BF445B" w14:paraId="2ACF0BE9" w14:textId="77777777">
                    <w:trPr>
                      <w:trHeight w:val="1831"/>
                    </w:trPr>
                    <w:tc>
                      <w:tcPr>
                        <w:tcW w:w="1136" w:type="dxa"/>
                      </w:tcPr>
                      <w:p w14:paraId="16041791" w14:textId="77777777" w:rsidR="00BF445B" w:rsidRDefault="00BF445B">
                        <w:pPr>
                          <w:pStyle w:val="EmptyCellLayoutStyle"/>
                          <w:spacing w:after="0" w:line="240" w:lineRule="auto"/>
                        </w:pPr>
                      </w:p>
                    </w:tc>
                    <w:tc>
                      <w:tcPr>
                        <w:tcW w:w="708" w:type="dxa"/>
                      </w:tcPr>
                      <w:p w14:paraId="3608C82E" w14:textId="77777777" w:rsidR="00BF445B" w:rsidRDefault="00BF445B">
                        <w:pPr>
                          <w:pStyle w:val="EmptyCellLayoutStyle"/>
                          <w:spacing w:after="0" w:line="240" w:lineRule="auto"/>
                        </w:pPr>
                      </w:p>
                    </w:tc>
                    <w:tc>
                      <w:tcPr>
                        <w:tcW w:w="1824" w:type="dxa"/>
                      </w:tcPr>
                      <w:p w14:paraId="09F45086" w14:textId="77777777" w:rsidR="00BF445B" w:rsidRDefault="00BF445B">
                        <w:pPr>
                          <w:pStyle w:val="EmptyCellLayoutStyle"/>
                          <w:spacing w:after="0" w:line="240" w:lineRule="auto"/>
                        </w:pPr>
                      </w:p>
                    </w:tc>
                    <w:tc>
                      <w:tcPr>
                        <w:tcW w:w="24" w:type="dxa"/>
                      </w:tcPr>
                      <w:p w14:paraId="7CC1E6EA" w14:textId="77777777" w:rsidR="00BF445B" w:rsidRDefault="00BF445B">
                        <w:pPr>
                          <w:pStyle w:val="EmptyCellLayoutStyle"/>
                          <w:spacing w:after="0" w:line="240" w:lineRule="auto"/>
                        </w:pPr>
                      </w:p>
                    </w:tc>
                    <w:tc>
                      <w:tcPr>
                        <w:tcW w:w="755" w:type="dxa"/>
                      </w:tcPr>
                      <w:p w14:paraId="35C48EBA" w14:textId="77777777" w:rsidR="00BF445B" w:rsidRDefault="00BF445B">
                        <w:pPr>
                          <w:pStyle w:val="EmptyCellLayoutStyle"/>
                          <w:spacing w:after="0" w:line="240" w:lineRule="auto"/>
                        </w:pPr>
                      </w:p>
                    </w:tc>
                    <w:tc>
                      <w:tcPr>
                        <w:tcW w:w="3420" w:type="dxa"/>
                      </w:tcPr>
                      <w:p w14:paraId="50A448D1" w14:textId="77777777" w:rsidR="00BF445B" w:rsidRDefault="00BF445B">
                        <w:pPr>
                          <w:pStyle w:val="EmptyCellLayoutStyle"/>
                          <w:spacing w:after="0" w:line="240" w:lineRule="auto"/>
                        </w:pPr>
                      </w:p>
                    </w:tc>
                    <w:tc>
                      <w:tcPr>
                        <w:tcW w:w="341" w:type="dxa"/>
                      </w:tcPr>
                      <w:p w14:paraId="498A4C32" w14:textId="77777777" w:rsidR="00BF445B" w:rsidRDefault="00BF445B">
                        <w:pPr>
                          <w:pStyle w:val="EmptyCellLayoutStyle"/>
                          <w:spacing w:after="0" w:line="240" w:lineRule="auto"/>
                        </w:pPr>
                      </w:p>
                    </w:tc>
                    <w:tc>
                      <w:tcPr>
                        <w:tcW w:w="306" w:type="dxa"/>
                      </w:tcPr>
                      <w:p w14:paraId="599A04F0" w14:textId="77777777" w:rsidR="00BF445B" w:rsidRDefault="00BF445B">
                        <w:pPr>
                          <w:pStyle w:val="EmptyCellLayoutStyle"/>
                          <w:spacing w:after="0" w:line="240" w:lineRule="auto"/>
                        </w:pPr>
                      </w:p>
                    </w:tc>
                    <w:tc>
                      <w:tcPr>
                        <w:tcW w:w="1679" w:type="dxa"/>
                      </w:tcPr>
                      <w:p w14:paraId="04BC3ED0" w14:textId="77777777" w:rsidR="00BF445B" w:rsidRDefault="00BF445B">
                        <w:pPr>
                          <w:pStyle w:val="EmptyCellLayoutStyle"/>
                          <w:spacing w:after="0" w:line="240" w:lineRule="auto"/>
                        </w:pPr>
                      </w:p>
                    </w:tc>
                    <w:tc>
                      <w:tcPr>
                        <w:tcW w:w="472" w:type="dxa"/>
                      </w:tcPr>
                      <w:p w14:paraId="44C259F3" w14:textId="77777777" w:rsidR="00BF445B" w:rsidRDefault="00BF445B">
                        <w:pPr>
                          <w:pStyle w:val="EmptyCellLayoutStyle"/>
                          <w:spacing w:after="0" w:line="240" w:lineRule="auto"/>
                        </w:pPr>
                      </w:p>
                    </w:tc>
                    <w:tc>
                      <w:tcPr>
                        <w:tcW w:w="1236" w:type="dxa"/>
                      </w:tcPr>
                      <w:p w14:paraId="6F019571" w14:textId="77777777" w:rsidR="00BF445B" w:rsidRDefault="00BF445B">
                        <w:pPr>
                          <w:pStyle w:val="EmptyCellLayoutStyle"/>
                          <w:spacing w:after="0" w:line="240" w:lineRule="auto"/>
                        </w:pPr>
                      </w:p>
                    </w:tc>
                  </w:tr>
                  <w:tr w:rsidR="00C01774" w14:paraId="50A2B113" w14:textId="77777777" w:rsidTr="00C01774">
                    <w:trPr>
                      <w:trHeight w:val="1695"/>
                    </w:trPr>
                    <w:tc>
                      <w:tcPr>
                        <w:tcW w:w="1136" w:type="dxa"/>
                      </w:tcPr>
                      <w:p w14:paraId="6408A6DC" w14:textId="77777777" w:rsidR="00BF445B" w:rsidRDefault="00BF445B">
                        <w:pPr>
                          <w:pStyle w:val="EmptyCellLayoutStyle"/>
                          <w:spacing w:after="0" w:line="240" w:lineRule="auto"/>
                        </w:pPr>
                      </w:p>
                    </w:tc>
                    <w:tc>
                      <w:tcPr>
                        <w:tcW w:w="708" w:type="dxa"/>
                      </w:tcPr>
                      <w:p w14:paraId="3AF62F1F" w14:textId="77777777" w:rsidR="00BF445B" w:rsidRDefault="00BF445B">
                        <w:pPr>
                          <w:pStyle w:val="EmptyCellLayoutStyle"/>
                          <w:spacing w:after="0" w:line="240" w:lineRule="auto"/>
                        </w:pPr>
                      </w:p>
                    </w:tc>
                    <w:tc>
                      <w:tcPr>
                        <w:tcW w:w="1824" w:type="dxa"/>
                      </w:tcPr>
                      <w:p w14:paraId="117A9301" w14:textId="77777777" w:rsidR="00BF445B" w:rsidRDefault="00BF445B">
                        <w:pPr>
                          <w:pStyle w:val="EmptyCellLayoutStyle"/>
                          <w:spacing w:after="0" w:line="240" w:lineRule="auto"/>
                        </w:pPr>
                      </w:p>
                    </w:tc>
                    <w:tc>
                      <w:tcPr>
                        <w:tcW w:w="24" w:type="dxa"/>
                      </w:tcPr>
                      <w:p w14:paraId="26663F91" w14:textId="77777777" w:rsidR="00BF445B" w:rsidRDefault="00BF445B">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3BA16BFA" w14:textId="77777777" w:rsidR="00BF445B" w:rsidRDefault="000C513C">
                        <w:pPr>
                          <w:spacing w:after="0" w:line="240" w:lineRule="auto"/>
                        </w:pPr>
                        <w:r>
                          <w:rPr>
                            <w:noProof/>
                          </w:rPr>
                          <w:drawing>
                            <wp:inline distT="0" distB="0" distL="0" distR="0" wp14:anchorId="2025D96D" wp14:editId="6712E244">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0" cstate="print"/>
                                      <a:stretch>
                                        <a:fillRect/>
                                      </a:stretch>
                                    </pic:blipFill>
                                    <pic:spPr>
                                      <a:xfrm>
                                        <a:off x="0" y="0"/>
                                        <a:ext cx="1259269" cy="1076450"/>
                                      </a:xfrm>
                                      <a:prstGeom prst="rect">
                                        <a:avLst/>
                                      </a:prstGeom>
                                    </pic:spPr>
                                  </pic:pic>
                                </a:graphicData>
                              </a:graphic>
                            </wp:inline>
                          </w:drawing>
                        </w:r>
                      </w:p>
                    </w:tc>
                    <w:tc>
                      <w:tcPr>
                        <w:tcW w:w="306" w:type="dxa"/>
                      </w:tcPr>
                      <w:p w14:paraId="5B9771F3" w14:textId="77777777" w:rsidR="00BF445B" w:rsidRDefault="00BF445B">
                        <w:pPr>
                          <w:pStyle w:val="EmptyCellLayoutStyle"/>
                          <w:spacing w:after="0" w:line="240" w:lineRule="auto"/>
                        </w:pPr>
                      </w:p>
                    </w:tc>
                    <w:tc>
                      <w:tcPr>
                        <w:tcW w:w="1679" w:type="dxa"/>
                      </w:tcPr>
                      <w:p w14:paraId="5BFB6EA3" w14:textId="77777777" w:rsidR="00BF445B" w:rsidRDefault="00BF445B">
                        <w:pPr>
                          <w:pStyle w:val="EmptyCellLayoutStyle"/>
                          <w:spacing w:after="0" w:line="240" w:lineRule="auto"/>
                        </w:pPr>
                      </w:p>
                    </w:tc>
                    <w:tc>
                      <w:tcPr>
                        <w:tcW w:w="472" w:type="dxa"/>
                      </w:tcPr>
                      <w:p w14:paraId="57D04A9D" w14:textId="77777777" w:rsidR="00BF445B" w:rsidRDefault="00BF445B">
                        <w:pPr>
                          <w:pStyle w:val="EmptyCellLayoutStyle"/>
                          <w:spacing w:after="0" w:line="240" w:lineRule="auto"/>
                        </w:pPr>
                      </w:p>
                    </w:tc>
                    <w:tc>
                      <w:tcPr>
                        <w:tcW w:w="1236" w:type="dxa"/>
                      </w:tcPr>
                      <w:p w14:paraId="6CCB5C59" w14:textId="77777777" w:rsidR="00BF445B" w:rsidRDefault="00BF445B">
                        <w:pPr>
                          <w:pStyle w:val="EmptyCellLayoutStyle"/>
                          <w:spacing w:after="0" w:line="240" w:lineRule="auto"/>
                        </w:pPr>
                      </w:p>
                    </w:tc>
                  </w:tr>
                  <w:tr w:rsidR="00BF445B" w14:paraId="317E56F6" w14:textId="77777777">
                    <w:trPr>
                      <w:trHeight w:val="99"/>
                    </w:trPr>
                    <w:tc>
                      <w:tcPr>
                        <w:tcW w:w="1136" w:type="dxa"/>
                      </w:tcPr>
                      <w:p w14:paraId="0C7011BA" w14:textId="77777777" w:rsidR="00BF445B" w:rsidRDefault="00BF445B">
                        <w:pPr>
                          <w:pStyle w:val="EmptyCellLayoutStyle"/>
                          <w:spacing w:after="0" w:line="240" w:lineRule="auto"/>
                        </w:pPr>
                      </w:p>
                    </w:tc>
                    <w:tc>
                      <w:tcPr>
                        <w:tcW w:w="708" w:type="dxa"/>
                      </w:tcPr>
                      <w:p w14:paraId="4264CEA8" w14:textId="77777777" w:rsidR="00BF445B" w:rsidRDefault="00BF445B">
                        <w:pPr>
                          <w:pStyle w:val="EmptyCellLayoutStyle"/>
                          <w:spacing w:after="0" w:line="240" w:lineRule="auto"/>
                        </w:pPr>
                      </w:p>
                    </w:tc>
                    <w:tc>
                      <w:tcPr>
                        <w:tcW w:w="1824" w:type="dxa"/>
                      </w:tcPr>
                      <w:p w14:paraId="3058E4D0" w14:textId="77777777" w:rsidR="00BF445B" w:rsidRDefault="00BF445B">
                        <w:pPr>
                          <w:pStyle w:val="EmptyCellLayoutStyle"/>
                          <w:spacing w:after="0" w:line="240" w:lineRule="auto"/>
                        </w:pPr>
                      </w:p>
                    </w:tc>
                    <w:tc>
                      <w:tcPr>
                        <w:tcW w:w="24" w:type="dxa"/>
                      </w:tcPr>
                      <w:p w14:paraId="5D4EDAF9" w14:textId="77777777" w:rsidR="00BF445B" w:rsidRDefault="00BF445B">
                        <w:pPr>
                          <w:pStyle w:val="EmptyCellLayoutStyle"/>
                          <w:spacing w:after="0" w:line="240" w:lineRule="auto"/>
                        </w:pPr>
                      </w:p>
                    </w:tc>
                    <w:tc>
                      <w:tcPr>
                        <w:tcW w:w="755" w:type="dxa"/>
                      </w:tcPr>
                      <w:p w14:paraId="35337360" w14:textId="77777777" w:rsidR="00BF445B" w:rsidRDefault="00BF445B">
                        <w:pPr>
                          <w:pStyle w:val="EmptyCellLayoutStyle"/>
                          <w:spacing w:after="0" w:line="240" w:lineRule="auto"/>
                        </w:pPr>
                      </w:p>
                    </w:tc>
                    <w:tc>
                      <w:tcPr>
                        <w:tcW w:w="3420" w:type="dxa"/>
                      </w:tcPr>
                      <w:p w14:paraId="11DDF974" w14:textId="77777777" w:rsidR="00BF445B" w:rsidRDefault="00BF445B">
                        <w:pPr>
                          <w:pStyle w:val="EmptyCellLayoutStyle"/>
                          <w:spacing w:after="0" w:line="240" w:lineRule="auto"/>
                        </w:pPr>
                      </w:p>
                    </w:tc>
                    <w:tc>
                      <w:tcPr>
                        <w:tcW w:w="341" w:type="dxa"/>
                      </w:tcPr>
                      <w:p w14:paraId="0BB786E0" w14:textId="77777777" w:rsidR="00BF445B" w:rsidRDefault="00BF445B">
                        <w:pPr>
                          <w:pStyle w:val="EmptyCellLayoutStyle"/>
                          <w:spacing w:after="0" w:line="240" w:lineRule="auto"/>
                        </w:pPr>
                      </w:p>
                    </w:tc>
                    <w:tc>
                      <w:tcPr>
                        <w:tcW w:w="306" w:type="dxa"/>
                      </w:tcPr>
                      <w:p w14:paraId="1ABDE78A" w14:textId="77777777" w:rsidR="00BF445B" w:rsidRDefault="00BF445B">
                        <w:pPr>
                          <w:pStyle w:val="EmptyCellLayoutStyle"/>
                          <w:spacing w:after="0" w:line="240" w:lineRule="auto"/>
                        </w:pPr>
                      </w:p>
                    </w:tc>
                    <w:tc>
                      <w:tcPr>
                        <w:tcW w:w="1679" w:type="dxa"/>
                      </w:tcPr>
                      <w:p w14:paraId="02685A66" w14:textId="77777777" w:rsidR="00BF445B" w:rsidRDefault="00BF445B">
                        <w:pPr>
                          <w:pStyle w:val="EmptyCellLayoutStyle"/>
                          <w:spacing w:after="0" w:line="240" w:lineRule="auto"/>
                        </w:pPr>
                      </w:p>
                    </w:tc>
                    <w:tc>
                      <w:tcPr>
                        <w:tcW w:w="472" w:type="dxa"/>
                      </w:tcPr>
                      <w:p w14:paraId="7860B68B" w14:textId="77777777" w:rsidR="00BF445B" w:rsidRDefault="00BF445B">
                        <w:pPr>
                          <w:pStyle w:val="EmptyCellLayoutStyle"/>
                          <w:spacing w:after="0" w:line="240" w:lineRule="auto"/>
                        </w:pPr>
                      </w:p>
                    </w:tc>
                    <w:tc>
                      <w:tcPr>
                        <w:tcW w:w="1236" w:type="dxa"/>
                      </w:tcPr>
                      <w:p w14:paraId="3147FB3E" w14:textId="77777777" w:rsidR="00BF445B" w:rsidRDefault="00BF445B">
                        <w:pPr>
                          <w:pStyle w:val="EmptyCellLayoutStyle"/>
                          <w:spacing w:after="0" w:line="240" w:lineRule="auto"/>
                        </w:pPr>
                      </w:p>
                    </w:tc>
                  </w:tr>
                  <w:tr w:rsidR="00C01774" w14:paraId="2EA8B204" w14:textId="77777777" w:rsidTr="00C01774">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BF445B" w14:paraId="6C492A55" w14:textId="77777777">
                          <w:trPr>
                            <w:trHeight w:val="155"/>
                          </w:trPr>
                          <w:tc>
                            <w:tcPr>
                              <w:tcW w:w="672" w:type="dxa"/>
                              <w:shd w:val="clear" w:color="auto" w:fill="15385F"/>
                            </w:tcPr>
                            <w:p w14:paraId="56DAE240" w14:textId="77777777" w:rsidR="00BF445B" w:rsidRDefault="00BF445B">
                              <w:pPr>
                                <w:pStyle w:val="EmptyCellLayoutStyle"/>
                                <w:spacing w:after="0" w:line="240" w:lineRule="auto"/>
                              </w:pPr>
                            </w:p>
                          </w:tc>
                          <w:tc>
                            <w:tcPr>
                              <w:tcW w:w="10588" w:type="dxa"/>
                              <w:shd w:val="clear" w:color="auto" w:fill="15385F"/>
                            </w:tcPr>
                            <w:p w14:paraId="262684A6" w14:textId="77777777" w:rsidR="00BF445B" w:rsidRDefault="00BF445B">
                              <w:pPr>
                                <w:pStyle w:val="EmptyCellLayoutStyle"/>
                                <w:spacing w:after="0" w:line="240" w:lineRule="auto"/>
                              </w:pPr>
                            </w:p>
                          </w:tc>
                          <w:tc>
                            <w:tcPr>
                              <w:tcW w:w="643" w:type="dxa"/>
                              <w:shd w:val="clear" w:color="auto" w:fill="15385F"/>
                            </w:tcPr>
                            <w:p w14:paraId="2EBB8E27" w14:textId="77777777" w:rsidR="00BF445B" w:rsidRDefault="00BF445B">
                              <w:pPr>
                                <w:pStyle w:val="EmptyCellLayoutStyle"/>
                                <w:spacing w:after="0" w:line="240" w:lineRule="auto"/>
                              </w:pPr>
                            </w:p>
                          </w:tc>
                        </w:tr>
                        <w:tr w:rsidR="00BF445B" w14:paraId="20B8BBD6" w14:textId="77777777">
                          <w:trPr>
                            <w:trHeight w:val="1104"/>
                          </w:trPr>
                          <w:tc>
                            <w:tcPr>
                              <w:tcW w:w="672" w:type="dxa"/>
                              <w:shd w:val="clear" w:color="auto" w:fill="15385F"/>
                            </w:tcPr>
                            <w:p w14:paraId="4DE9F99C" w14:textId="77777777" w:rsidR="00BF445B" w:rsidRDefault="00BF445B">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BF445B" w14:paraId="512093FD" w14:textId="77777777">
                                <w:trPr>
                                  <w:trHeight w:val="1026"/>
                                </w:trPr>
                                <w:tc>
                                  <w:tcPr>
                                    <w:tcW w:w="10588" w:type="dxa"/>
                                    <w:tcBorders>
                                      <w:top w:val="nil"/>
                                      <w:left w:val="nil"/>
                                      <w:bottom w:val="nil"/>
                                      <w:right w:val="nil"/>
                                    </w:tcBorders>
                                    <w:tcMar>
                                      <w:top w:w="39" w:type="dxa"/>
                                      <w:left w:w="39" w:type="dxa"/>
                                      <w:bottom w:w="39" w:type="dxa"/>
                                      <w:right w:w="39" w:type="dxa"/>
                                    </w:tcMar>
                                  </w:tcPr>
                                  <w:p w14:paraId="2419C3E5" w14:textId="77777777" w:rsidR="00BF445B" w:rsidRDefault="000C513C">
                                    <w:pPr>
                                      <w:spacing w:after="0" w:line="240" w:lineRule="auto"/>
                                      <w:jc w:val="center"/>
                                    </w:pPr>
                                    <w:r>
                                      <w:rPr>
                                        <w:rFonts w:ascii="Arial" w:eastAsia="Arial" w:hAnsi="Arial"/>
                                        <w:b/>
                                        <w:color w:val="FFFFFF"/>
                                        <w:sz w:val="44"/>
                                      </w:rPr>
                                      <w:t>CONSOLIDATED ANNUAL FINANCIAL REPORT</w:t>
                                    </w:r>
                                  </w:p>
                                  <w:p w14:paraId="0B7CE317" w14:textId="77777777" w:rsidR="00BF445B" w:rsidRDefault="000C513C">
                                    <w:pPr>
                                      <w:spacing w:after="0" w:line="240" w:lineRule="auto"/>
                                      <w:ind w:left="1109" w:right="410"/>
                                      <w:jc w:val="center"/>
                                    </w:pPr>
                                    <w:r>
                                      <w:rPr>
                                        <w:rFonts w:ascii="Arial" w:eastAsia="Arial" w:hAnsi="Arial"/>
                                        <w:color w:val="FFFFFF"/>
                                        <w:sz w:val="40"/>
                                      </w:rPr>
                                      <w:t>of the Administrative Agent</w:t>
                                    </w:r>
                                  </w:p>
                                </w:tc>
                              </w:tr>
                            </w:tbl>
                            <w:p w14:paraId="69DA384F" w14:textId="77777777" w:rsidR="00BF445B" w:rsidRDefault="00BF445B">
                              <w:pPr>
                                <w:spacing w:after="0" w:line="240" w:lineRule="auto"/>
                              </w:pPr>
                            </w:p>
                          </w:tc>
                          <w:tc>
                            <w:tcPr>
                              <w:tcW w:w="643" w:type="dxa"/>
                              <w:shd w:val="clear" w:color="auto" w:fill="15385F"/>
                            </w:tcPr>
                            <w:p w14:paraId="73AF2203" w14:textId="77777777" w:rsidR="00BF445B" w:rsidRDefault="00BF445B">
                              <w:pPr>
                                <w:pStyle w:val="EmptyCellLayoutStyle"/>
                                <w:spacing w:after="0" w:line="240" w:lineRule="auto"/>
                              </w:pPr>
                            </w:p>
                          </w:tc>
                        </w:tr>
                        <w:tr w:rsidR="00BF445B" w14:paraId="06E1B15D" w14:textId="77777777">
                          <w:trPr>
                            <w:trHeight w:val="204"/>
                          </w:trPr>
                          <w:tc>
                            <w:tcPr>
                              <w:tcW w:w="672" w:type="dxa"/>
                              <w:shd w:val="clear" w:color="auto" w:fill="15385F"/>
                            </w:tcPr>
                            <w:p w14:paraId="6A0AC633" w14:textId="77777777" w:rsidR="00BF445B" w:rsidRDefault="00BF445B">
                              <w:pPr>
                                <w:pStyle w:val="EmptyCellLayoutStyle"/>
                                <w:spacing w:after="0" w:line="240" w:lineRule="auto"/>
                              </w:pPr>
                            </w:p>
                          </w:tc>
                          <w:tc>
                            <w:tcPr>
                              <w:tcW w:w="10588" w:type="dxa"/>
                              <w:shd w:val="clear" w:color="auto" w:fill="15385F"/>
                            </w:tcPr>
                            <w:p w14:paraId="3A627AFA" w14:textId="77777777" w:rsidR="00BF445B" w:rsidRDefault="00BF445B">
                              <w:pPr>
                                <w:pStyle w:val="EmptyCellLayoutStyle"/>
                                <w:spacing w:after="0" w:line="240" w:lineRule="auto"/>
                              </w:pPr>
                            </w:p>
                          </w:tc>
                          <w:tc>
                            <w:tcPr>
                              <w:tcW w:w="643" w:type="dxa"/>
                              <w:shd w:val="clear" w:color="auto" w:fill="15385F"/>
                            </w:tcPr>
                            <w:p w14:paraId="6F14AA99" w14:textId="77777777" w:rsidR="00BF445B" w:rsidRDefault="00BF445B">
                              <w:pPr>
                                <w:pStyle w:val="EmptyCellLayoutStyle"/>
                                <w:spacing w:after="0" w:line="240" w:lineRule="auto"/>
                              </w:pPr>
                            </w:p>
                          </w:tc>
                        </w:tr>
                      </w:tbl>
                      <w:p w14:paraId="1B5DE0FA" w14:textId="77777777" w:rsidR="00BF445B" w:rsidRDefault="00BF445B">
                        <w:pPr>
                          <w:spacing w:after="0" w:line="240" w:lineRule="auto"/>
                        </w:pPr>
                      </w:p>
                    </w:tc>
                  </w:tr>
                  <w:tr w:rsidR="00BF445B" w14:paraId="15116D2C" w14:textId="77777777">
                    <w:trPr>
                      <w:trHeight w:val="1244"/>
                    </w:trPr>
                    <w:tc>
                      <w:tcPr>
                        <w:tcW w:w="1136" w:type="dxa"/>
                      </w:tcPr>
                      <w:p w14:paraId="18C21EF1" w14:textId="77777777" w:rsidR="00BF445B" w:rsidRDefault="00BF445B">
                        <w:pPr>
                          <w:pStyle w:val="EmptyCellLayoutStyle"/>
                          <w:spacing w:after="0" w:line="240" w:lineRule="auto"/>
                        </w:pPr>
                      </w:p>
                    </w:tc>
                    <w:tc>
                      <w:tcPr>
                        <w:tcW w:w="708" w:type="dxa"/>
                      </w:tcPr>
                      <w:p w14:paraId="6A29D512" w14:textId="77777777" w:rsidR="00BF445B" w:rsidRDefault="00BF445B">
                        <w:pPr>
                          <w:pStyle w:val="EmptyCellLayoutStyle"/>
                          <w:spacing w:after="0" w:line="240" w:lineRule="auto"/>
                        </w:pPr>
                      </w:p>
                    </w:tc>
                    <w:tc>
                      <w:tcPr>
                        <w:tcW w:w="1824" w:type="dxa"/>
                      </w:tcPr>
                      <w:p w14:paraId="61E0055A" w14:textId="77777777" w:rsidR="00BF445B" w:rsidRDefault="00BF445B">
                        <w:pPr>
                          <w:pStyle w:val="EmptyCellLayoutStyle"/>
                          <w:spacing w:after="0" w:line="240" w:lineRule="auto"/>
                        </w:pPr>
                      </w:p>
                    </w:tc>
                    <w:tc>
                      <w:tcPr>
                        <w:tcW w:w="24" w:type="dxa"/>
                      </w:tcPr>
                      <w:p w14:paraId="6A3A4A86" w14:textId="77777777" w:rsidR="00BF445B" w:rsidRDefault="00BF445B">
                        <w:pPr>
                          <w:pStyle w:val="EmptyCellLayoutStyle"/>
                          <w:spacing w:after="0" w:line="240" w:lineRule="auto"/>
                        </w:pPr>
                      </w:p>
                    </w:tc>
                    <w:tc>
                      <w:tcPr>
                        <w:tcW w:w="755" w:type="dxa"/>
                      </w:tcPr>
                      <w:p w14:paraId="5949E80C" w14:textId="77777777" w:rsidR="00BF445B" w:rsidRDefault="00BF445B">
                        <w:pPr>
                          <w:pStyle w:val="EmptyCellLayoutStyle"/>
                          <w:spacing w:after="0" w:line="240" w:lineRule="auto"/>
                        </w:pPr>
                      </w:p>
                    </w:tc>
                    <w:tc>
                      <w:tcPr>
                        <w:tcW w:w="3420" w:type="dxa"/>
                      </w:tcPr>
                      <w:p w14:paraId="0357E762" w14:textId="77777777" w:rsidR="00BF445B" w:rsidRDefault="00BF445B">
                        <w:pPr>
                          <w:pStyle w:val="EmptyCellLayoutStyle"/>
                          <w:spacing w:after="0" w:line="240" w:lineRule="auto"/>
                        </w:pPr>
                      </w:p>
                    </w:tc>
                    <w:tc>
                      <w:tcPr>
                        <w:tcW w:w="341" w:type="dxa"/>
                      </w:tcPr>
                      <w:p w14:paraId="5E5457F7" w14:textId="77777777" w:rsidR="00BF445B" w:rsidRDefault="00BF445B">
                        <w:pPr>
                          <w:pStyle w:val="EmptyCellLayoutStyle"/>
                          <w:spacing w:after="0" w:line="240" w:lineRule="auto"/>
                        </w:pPr>
                      </w:p>
                    </w:tc>
                    <w:tc>
                      <w:tcPr>
                        <w:tcW w:w="306" w:type="dxa"/>
                      </w:tcPr>
                      <w:p w14:paraId="64BF95DD" w14:textId="77777777" w:rsidR="00BF445B" w:rsidRDefault="00BF445B">
                        <w:pPr>
                          <w:pStyle w:val="EmptyCellLayoutStyle"/>
                          <w:spacing w:after="0" w:line="240" w:lineRule="auto"/>
                        </w:pPr>
                      </w:p>
                    </w:tc>
                    <w:tc>
                      <w:tcPr>
                        <w:tcW w:w="1679" w:type="dxa"/>
                      </w:tcPr>
                      <w:p w14:paraId="24E53825" w14:textId="77777777" w:rsidR="00BF445B" w:rsidRDefault="00BF445B">
                        <w:pPr>
                          <w:pStyle w:val="EmptyCellLayoutStyle"/>
                          <w:spacing w:after="0" w:line="240" w:lineRule="auto"/>
                        </w:pPr>
                      </w:p>
                    </w:tc>
                    <w:tc>
                      <w:tcPr>
                        <w:tcW w:w="472" w:type="dxa"/>
                      </w:tcPr>
                      <w:p w14:paraId="08A7BCC2" w14:textId="77777777" w:rsidR="00BF445B" w:rsidRDefault="00BF445B">
                        <w:pPr>
                          <w:pStyle w:val="EmptyCellLayoutStyle"/>
                          <w:spacing w:after="0" w:line="240" w:lineRule="auto"/>
                        </w:pPr>
                      </w:p>
                    </w:tc>
                    <w:tc>
                      <w:tcPr>
                        <w:tcW w:w="1236" w:type="dxa"/>
                      </w:tcPr>
                      <w:p w14:paraId="260125BC" w14:textId="77777777" w:rsidR="00BF445B" w:rsidRDefault="00BF445B">
                        <w:pPr>
                          <w:pStyle w:val="EmptyCellLayoutStyle"/>
                          <w:spacing w:after="0" w:line="240" w:lineRule="auto"/>
                        </w:pPr>
                      </w:p>
                    </w:tc>
                  </w:tr>
                  <w:tr w:rsidR="00C01774" w14:paraId="5BC5A41E" w14:textId="77777777" w:rsidTr="00C01774">
                    <w:trPr>
                      <w:trHeight w:val="540"/>
                    </w:trPr>
                    <w:tc>
                      <w:tcPr>
                        <w:tcW w:w="1136" w:type="dxa"/>
                      </w:tcPr>
                      <w:p w14:paraId="5895FC96" w14:textId="77777777" w:rsidR="00BF445B" w:rsidRDefault="00BF445B">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BF445B" w14:paraId="03CB3C52" w14:textId="77777777">
                          <w:trPr>
                            <w:trHeight w:val="462"/>
                          </w:trPr>
                          <w:tc>
                            <w:tcPr>
                              <w:tcW w:w="9532" w:type="dxa"/>
                              <w:tcBorders>
                                <w:top w:val="nil"/>
                                <w:left w:val="nil"/>
                                <w:bottom w:val="nil"/>
                                <w:right w:val="nil"/>
                              </w:tcBorders>
                              <w:tcMar>
                                <w:top w:w="39" w:type="dxa"/>
                                <w:left w:w="39" w:type="dxa"/>
                                <w:bottom w:w="39" w:type="dxa"/>
                                <w:right w:w="39" w:type="dxa"/>
                              </w:tcMar>
                            </w:tcPr>
                            <w:p w14:paraId="0D07EAE6" w14:textId="77777777" w:rsidR="00BF445B" w:rsidRDefault="000C513C">
                              <w:pPr>
                                <w:spacing w:after="0" w:line="240" w:lineRule="auto"/>
                                <w:jc w:val="center"/>
                              </w:pPr>
                              <w:r>
                                <w:rPr>
                                  <w:rFonts w:ascii="Arial" w:eastAsia="Arial" w:hAnsi="Arial"/>
                                  <w:b/>
                                  <w:color w:val="2DABE0"/>
                                  <w:sz w:val="45"/>
                                </w:rPr>
                                <w:t>Malawi One UN Fund</w:t>
                              </w:r>
                            </w:p>
                          </w:tc>
                        </w:tr>
                      </w:tbl>
                      <w:p w14:paraId="26D5C333" w14:textId="77777777" w:rsidR="00BF445B" w:rsidRDefault="00BF445B">
                        <w:pPr>
                          <w:spacing w:after="0" w:line="240" w:lineRule="auto"/>
                        </w:pPr>
                      </w:p>
                    </w:tc>
                    <w:tc>
                      <w:tcPr>
                        <w:tcW w:w="1236" w:type="dxa"/>
                      </w:tcPr>
                      <w:p w14:paraId="7865283D" w14:textId="77777777" w:rsidR="00BF445B" w:rsidRDefault="00BF445B">
                        <w:pPr>
                          <w:pStyle w:val="EmptyCellLayoutStyle"/>
                          <w:spacing w:after="0" w:line="240" w:lineRule="auto"/>
                        </w:pPr>
                      </w:p>
                    </w:tc>
                  </w:tr>
                  <w:tr w:rsidR="00C01774" w14:paraId="5E70E7DE" w14:textId="77777777" w:rsidTr="00C01774">
                    <w:trPr>
                      <w:trHeight w:val="672"/>
                    </w:trPr>
                    <w:tc>
                      <w:tcPr>
                        <w:tcW w:w="1136" w:type="dxa"/>
                      </w:tcPr>
                      <w:p w14:paraId="48360BC2" w14:textId="77777777" w:rsidR="00BF445B" w:rsidRDefault="00BF445B">
                        <w:pPr>
                          <w:pStyle w:val="EmptyCellLayoutStyle"/>
                          <w:spacing w:after="0" w:line="240" w:lineRule="auto"/>
                        </w:pPr>
                      </w:p>
                    </w:tc>
                    <w:tc>
                      <w:tcPr>
                        <w:tcW w:w="708" w:type="dxa"/>
                      </w:tcPr>
                      <w:p w14:paraId="5C6DEACA" w14:textId="77777777" w:rsidR="00BF445B" w:rsidRDefault="00BF445B">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BF445B" w14:paraId="315F373D" w14:textId="77777777">
                          <w:trPr>
                            <w:trHeight w:val="594"/>
                          </w:trPr>
                          <w:tc>
                            <w:tcPr>
                              <w:tcW w:w="8352" w:type="dxa"/>
                              <w:tcBorders>
                                <w:top w:val="nil"/>
                                <w:left w:val="nil"/>
                                <w:bottom w:val="nil"/>
                                <w:right w:val="nil"/>
                              </w:tcBorders>
                              <w:tcMar>
                                <w:top w:w="39" w:type="dxa"/>
                                <w:left w:w="39" w:type="dxa"/>
                                <w:bottom w:w="39" w:type="dxa"/>
                                <w:right w:w="39" w:type="dxa"/>
                              </w:tcMar>
                            </w:tcPr>
                            <w:p w14:paraId="7FD53500" w14:textId="77777777" w:rsidR="00BF445B" w:rsidRDefault="000C513C">
                              <w:pPr>
                                <w:spacing w:after="0" w:line="240" w:lineRule="auto"/>
                                <w:jc w:val="center"/>
                              </w:pPr>
                              <w:r>
                                <w:rPr>
                                  <w:rFonts w:ascii="Arial" w:eastAsia="Arial" w:hAnsi="Arial"/>
                                  <w:color w:val="000000"/>
                                  <w:sz w:val="28"/>
                                </w:rPr>
                                <w:t>for the period 1 January to 31 December 2023</w:t>
                              </w:r>
                            </w:p>
                          </w:tc>
                        </w:tr>
                      </w:tbl>
                      <w:p w14:paraId="2CD6EAEA" w14:textId="77777777" w:rsidR="00BF445B" w:rsidRDefault="00BF445B">
                        <w:pPr>
                          <w:spacing w:after="0" w:line="240" w:lineRule="auto"/>
                        </w:pPr>
                      </w:p>
                    </w:tc>
                    <w:tc>
                      <w:tcPr>
                        <w:tcW w:w="472" w:type="dxa"/>
                      </w:tcPr>
                      <w:p w14:paraId="2D2FE6A0" w14:textId="77777777" w:rsidR="00BF445B" w:rsidRDefault="00BF445B">
                        <w:pPr>
                          <w:pStyle w:val="EmptyCellLayoutStyle"/>
                          <w:spacing w:after="0" w:line="240" w:lineRule="auto"/>
                        </w:pPr>
                      </w:p>
                    </w:tc>
                    <w:tc>
                      <w:tcPr>
                        <w:tcW w:w="1236" w:type="dxa"/>
                      </w:tcPr>
                      <w:p w14:paraId="21AF5587" w14:textId="77777777" w:rsidR="00BF445B" w:rsidRDefault="00BF445B">
                        <w:pPr>
                          <w:pStyle w:val="EmptyCellLayoutStyle"/>
                          <w:spacing w:after="0" w:line="240" w:lineRule="auto"/>
                        </w:pPr>
                      </w:p>
                    </w:tc>
                  </w:tr>
                  <w:tr w:rsidR="00BF445B" w14:paraId="23F6D26A" w14:textId="77777777">
                    <w:trPr>
                      <w:trHeight w:val="1661"/>
                    </w:trPr>
                    <w:tc>
                      <w:tcPr>
                        <w:tcW w:w="1136" w:type="dxa"/>
                      </w:tcPr>
                      <w:p w14:paraId="2C7C28F5" w14:textId="77777777" w:rsidR="00BF445B" w:rsidRDefault="00BF445B">
                        <w:pPr>
                          <w:pStyle w:val="EmptyCellLayoutStyle"/>
                          <w:spacing w:after="0" w:line="240" w:lineRule="auto"/>
                        </w:pPr>
                      </w:p>
                    </w:tc>
                    <w:tc>
                      <w:tcPr>
                        <w:tcW w:w="708" w:type="dxa"/>
                      </w:tcPr>
                      <w:p w14:paraId="323C1BC4" w14:textId="77777777" w:rsidR="00BF445B" w:rsidRDefault="00BF445B">
                        <w:pPr>
                          <w:pStyle w:val="EmptyCellLayoutStyle"/>
                          <w:spacing w:after="0" w:line="240" w:lineRule="auto"/>
                        </w:pPr>
                      </w:p>
                    </w:tc>
                    <w:tc>
                      <w:tcPr>
                        <w:tcW w:w="1824" w:type="dxa"/>
                      </w:tcPr>
                      <w:p w14:paraId="47020319" w14:textId="77777777" w:rsidR="00BF445B" w:rsidRDefault="00BF445B">
                        <w:pPr>
                          <w:pStyle w:val="EmptyCellLayoutStyle"/>
                          <w:spacing w:after="0" w:line="240" w:lineRule="auto"/>
                        </w:pPr>
                      </w:p>
                    </w:tc>
                    <w:tc>
                      <w:tcPr>
                        <w:tcW w:w="24" w:type="dxa"/>
                      </w:tcPr>
                      <w:p w14:paraId="333DA834" w14:textId="77777777" w:rsidR="00BF445B" w:rsidRDefault="00BF445B">
                        <w:pPr>
                          <w:pStyle w:val="EmptyCellLayoutStyle"/>
                          <w:spacing w:after="0" w:line="240" w:lineRule="auto"/>
                        </w:pPr>
                      </w:p>
                    </w:tc>
                    <w:tc>
                      <w:tcPr>
                        <w:tcW w:w="755" w:type="dxa"/>
                      </w:tcPr>
                      <w:p w14:paraId="5F6AAFBA" w14:textId="77777777" w:rsidR="00BF445B" w:rsidRDefault="00BF445B">
                        <w:pPr>
                          <w:pStyle w:val="EmptyCellLayoutStyle"/>
                          <w:spacing w:after="0" w:line="240" w:lineRule="auto"/>
                        </w:pPr>
                      </w:p>
                    </w:tc>
                    <w:tc>
                      <w:tcPr>
                        <w:tcW w:w="3420" w:type="dxa"/>
                      </w:tcPr>
                      <w:p w14:paraId="1AE44E6F" w14:textId="77777777" w:rsidR="00BF445B" w:rsidRDefault="00BF445B">
                        <w:pPr>
                          <w:pStyle w:val="EmptyCellLayoutStyle"/>
                          <w:spacing w:after="0" w:line="240" w:lineRule="auto"/>
                        </w:pPr>
                      </w:p>
                    </w:tc>
                    <w:tc>
                      <w:tcPr>
                        <w:tcW w:w="341" w:type="dxa"/>
                      </w:tcPr>
                      <w:p w14:paraId="43A1C653" w14:textId="77777777" w:rsidR="00BF445B" w:rsidRDefault="00BF445B">
                        <w:pPr>
                          <w:pStyle w:val="EmptyCellLayoutStyle"/>
                          <w:spacing w:after="0" w:line="240" w:lineRule="auto"/>
                        </w:pPr>
                      </w:p>
                    </w:tc>
                    <w:tc>
                      <w:tcPr>
                        <w:tcW w:w="306" w:type="dxa"/>
                      </w:tcPr>
                      <w:p w14:paraId="30423B5D" w14:textId="77777777" w:rsidR="00BF445B" w:rsidRDefault="00BF445B">
                        <w:pPr>
                          <w:pStyle w:val="EmptyCellLayoutStyle"/>
                          <w:spacing w:after="0" w:line="240" w:lineRule="auto"/>
                        </w:pPr>
                      </w:p>
                    </w:tc>
                    <w:tc>
                      <w:tcPr>
                        <w:tcW w:w="1679" w:type="dxa"/>
                      </w:tcPr>
                      <w:p w14:paraId="77EC371F" w14:textId="77777777" w:rsidR="00BF445B" w:rsidRDefault="00BF445B">
                        <w:pPr>
                          <w:pStyle w:val="EmptyCellLayoutStyle"/>
                          <w:spacing w:after="0" w:line="240" w:lineRule="auto"/>
                        </w:pPr>
                      </w:p>
                    </w:tc>
                    <w:tc>
                      <w:tcPr>
                        <w:tcW w:w="472" w:type="dxa"/>
                      </w:tcPr>
                      <w:p w14:paraId="3C0BA662" w14:textId="77777777" w:rsidR="00BF445B" w:rsidRDefault="00BF445B">
                        <w:pPr>
                          <w:pStyle w:val="EmptyCellLayoutStyle"/>
                          <w:spacing w:after="0" w:line="240" w:lineRule="auto"/>
                        </w:pPr>
                      </w:p>
                    </w:tc>
                    <w:tc>
                      <w:tcPr>
                        <w:tcW w:w="1236" w:type="dxa"/>
                      </w:tcPr>
                      <w:p w14:paraId="25FADCD6" w14:textId="77777777" w:rsidR="00BF445B" w:rsidRDefault="00BF445B">
                        <w:pPr>
                          <w:pStyle w:val="EmptyCellLayoutStyle"/>
                          <w:spacing w:after="0" w:line="240" w:lineRule="auto"/>
                        </w:pPr>
                      </w:p>
                    </w:tc>
                  </w:tr>
                  <w:tr w:rsidR="00C01774" w14:paraId="1C90F924" w14:textId="77777777" w:rsidTr="00C01774">
                    <w:trPr>
                      <w:trHeight w:val="1176"/>
                    </w:trPr>
                    <w:tc>
                      <w:tcPr>
                        <w:tcW w:w="1136" w:type="dxa"/>
                      </w:tcPr>
                      <w:p w14:paraId="4EF2E9B9" w14:textId="77777777" w:rsidR="00BF445B" w:rsidRDefault="00BF445B">
                        <w:pPr>
                          <w:pStyle w:val="EmptyCellLayoutStyle"/>
                          <w:spacing w:after="0" w:line="240" w:lineRule="auto"/>
                        </w:pPr>
                      </w:p>
                    </w:tc>
                    <w:tc>
                      <w:tcPr>
                        <w:tcW w:w="708" w:type="dxa"/>
                      </w:tcPr>
                      <w:p w14:paraId="57FD4768" w14:textId="77777777" w:rsidR="00BF445B" w:rsidRDefault="00BF445B">
                        <w:pPr>
                          <w:pStyle w:val="EmptyCellLayoutStyle"/>
                          <w:spacing w:after="0" w:line="240" w:lineRule="auto"/>
                        </w:pPr>
                      </w:p>
                    </w:tc>
                    <w:tc>
                      <w:tcPr>
                        <w:tcW w:w="1824" w:type="dxa"/>
                      </w:tcPr>
                      <w:p w14:paraId="2AA93B85" w14:textId="77777777" w:rsidR="00BF445B" w:rsidRDefault="00BF445B">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BF445B" w14:paraId="47E8ED67" w14:textId="77777777">
                          <w:trPr>
                            <w:trHeight w:val="1098"/>
                          </w:trPr>
                          <w:tc>
                            <w:tcPr>
                              <w:tcW w:w="4848" w:type="dxa"/>
                              <w:tcBorders>
                                <w:top w:val="nil"/>
                                <w:left w:val="nil"/>
                                <w:bottom w:val="nil"/>
                                <w:right w:val="nil"/>
                              </w:tcBorders>
                              <w:tcMar>
                                <w:top w:w="39" w:type="dxa"/>
                                <w:left w:w="39" w:type="dxa"/>
                                <w:bottom w:w="39" w:type="dxa"/>
                                <w:right w:w="39" w:type="dxa"/>
                              </w:tcMar>
                            </w:tcPr>
                            <w:p w14:paraId="395D35E2" w14:textId="77777777" w:rsidR="00BF445B" w:rsidRDefault="000C513C">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4DE85B23" w14:textId="77777777" w:rsidR="00BF445B" w:rsidRDefault="00BF445B">
                        <w:pPr>
                          <w:spacing w:after="0" w:line="240" w:lineRule="auto"/>
                        </w:pPr>
                      </w:p>
                    </w:tc>
                    <w:tc>
                      <w:tcPr>
                        <w:tcW w:w="1679" w:type="dxa"/>
                      </w:tcPr>
                      <w:p w14:paraId="52908FFE" w14:textId="77777777" w:rsidR="00BF445B" w:rsidRDefault="00BF445B">
                        <w:pPr>
                          <w:pStyle w:val="EmptyCellLayoutStyle"/>
                          <w:spacing w:after="0" w:line="240" w:lineRule="auto"/>
                        </w:pPr>
                      </w:p>
                    </w:tc>
                    <w:tc>
                      <w:tcPr>
                        <w:tcW w:w="472" w:type="dxa"/>
                      </w:tcPr>
                      <w:p w14:paraId="0EF0F205" w14:textId="77777777" w:rsidR="00BF445B" w:rsidRDefault="00BF445B">
                        <w:pPr>
                          <w:pStyle w:val="EmptyCellLayoutStyle"/>
                          <w:spacing w:after="0" w:line="240" w:lineRule="auto"/>
                        </w:pPr>
                      </w:p>
                    </w:tc>
                    <w:tc>
                      <w:tcPr>
                        <w:tcW w:w="1236" w:type="dxa"/>
                      </w:tcPr>
                      <w:p w14:paraId="4C816F20" w14:textId="77777777" w:rsidR="00BF445B" w:rsidRDefault="00BF445B">
                        <w:pPr>
                          <w:pStyle w:val="EmptyCellLayoutStyle"/>
                          <w:spacing w:after="0" w:line="240" w:lineRule="auto"/>
                        </w:pPr>
                      </w:p>
                    </w:tc>
                  </w:tr>
                  <w:tr w:rsidR="00BF445B" w14:paraId="648C2960" w14:textId="77777777">
                    <w:trPr>
                      <w:trHeight w:val="229"/>
                    </w:trPr>
                    <w:tc>
                      <w:tcPr>
                        <w:tcW w:w="1136" w:type="dxa"/>
                      </w:tcPr>
                      <w:p w14:paraId="00B29DBE" w14:textId="77777777" w:rsidR="00BF445B" w:rsidRDefault="00BF445B">
                        <w:pPr>
                          <w:pStyle w:val="EmptyCellLayoutStyle"/>
                          <w:spacing w:after="0" w:line="240" w:lineRule="auto"/>
                        </w:pPr>
                      </w:p>
                    </w:tc>
                    <w:tc>
                      <w:tcPr>
                        <w:tcW w:w="708" w:type="dxa"/>
                      </w:tcPr>
                      <w:p w14:paraId="5F5A3652" w14:textId="77777777" w:rsidR="00BF445B" w:rsidRDefault="00BF445B">
                        <w:pPr>
                          <w:pStyle w:val="EmptyCellLayoutStyle"/>
                          <w:spacing w:after="0" w:line="240" w:lineRule="auto"/>
                        </w:pPr>
                      </w:p>
                    </w:tc>
                    <w:tc>
                      <w:tcPr>
                        <w:tcW w:w="1824" w:type="dxa"/>
                      </w:tcPr>
                      <w:p w14:paraId="22E2DFC1" w14:textId="77777777" w:rsidR="00BF445B" w:rsidRDefault="00BF445B">
                        <w:pPr>
                          <w:pStyle w:val="EmptyCellLayoutStyle"/>
                          <w:spacing w:after="0" w:line="240" w:lineRule="auto"/>
                        </w:pPr>
                      </w:p>
                    </w:tc>
                    <w:tc>
                      <w:tcPr>
                        <w:tcW w:w="24" w:type="dxa"/>
                      </w:tcPr>
                      <w:p w14:paraId="74AEA6A2" w14:textId="77777777" w:rsidR="00BF445B" w:rsidRDefault="00BF445B">
                        <w:pPr>
                          <w:pStyle w:val="EmptyCellLayoutStyle"/>
                          <w:spacing w:after="0" w:line="240" w:lineRule="auto"/>
                        </w:pPr>
                      </w:p>
                    </w:tc>
                    <w:tc>
                      <w:tcPr>
                        <w:tcW w:w="755" w:type="dxa"/>
                      </w:tcPr>
                      <w:p w14:paraId="6B3B858B" w14:textId="77777777" w:rsidR="00BF445B" w:rsidRDefault="00BF445B">
                        <w:pPr>
                          <w:pStyle w:val="EmptyCellLayoutStyle"/>
                          <w:spacing w:after="0" w:line="240" w:lineRule="auto"/>
                        </w:pPr>
                      </w:p>
                    </w:tc>
                    <w:tc>
                      <w:tcPr>
                        <w:tcW w:w="3420" w:type="dxa"/>
                      </w:tcPr>
                      <w:p w14:paraId="657F0687" w14:textId="77777777" w:rsidR="00BF445B" w:rsidRDefault="00BF445B">
                        <w:pPr>
                          <w:pStyle w:val="EmptyCellLayoutStyle"/>
                          <w:spacing w:after="0" w:line="240" w:lineRule="auto"/>
                        </w:pPr>
                      </w:p>
                    </w:tc>
                    <w:tc>
                      <w:tcPr>
                        <w:tcW w:w="341" w:type="dxa"/>
                      </w:tcPr>
                      <w:p w14:paraId="552A4B93" w14:textId="77777777" w:rsidR="00BF445B" w:rsidRDefault="00BF445B">
                        <w:pPr>
                          <w:pStyle w:val="EmptyCellLayoutStyle"/>
                          <w:spacing w:after="0" w:line="240" w:lineRule="auto"/>
                        </w:pPr>
                      </w:p>
                    </w:tc>
                    <w:tc>
                      <w:tcPr>
                        <w:tcW w:w="306" w:type="dxa"/>
                      </w:tcPr>
                      <w:p w14:paraId="52A21AC5" w14:textId="77777777" w:rsidR="00BF445B" w:rsidRDefault="00BF445B">
                        <w:pPr>
                          <w:pStyle w:val="EmptyCellLayoutStyle"/>
                          <w:spacing w:after="0" w:line="240" w:lineRule="auto"/>
                        </w:pPr>
                      </w:p>
                    </w:tc>
                    <w:tc>
                      <w:tcPr>
                        <w:tcW w:w="1679" w:type="dxa"/>
                      </w:tcPr>
                      <w:p w14:paraId="2FE9E5A3" w14:textId="77777777" w:rsidR="00BF445B" w:rsidRDefault="00BF445B">
                        <w:pPr>
                          <w:pStyle w:val="EmptyCellLayoutStyle"/>
                          <w:spacing w:after="0" w:line="240" w:lineRule="auto"/>
                        </w:pPr>
                      </w:p>
                    </w:tc>
                    <w:tc>
                      <w:tcPr>
                        <w:tcW w:w="472" w:type="dxa"/>
                      </w:tcPr>
                      <w:p w14:paraId="3B1B7189" w14:textId="77777777" w:rsidR="00BF445B" w:rsidRDefault="00BF445B">
                        <w:pPr>
                          <w:pStyle w:val="EmptyCellLayoutStyle"/>
                          <w:spacing w:after="0" w:line="240" w:lineRule="auto"/>
                        </w:pPr>
                      </w:p>
                    </w:tc>
                    <w:tc>
                      <w:tcPr>
                        <w:tcW w:w="1236" w:type="dxa"/>
                      </w:tcPr>
                      <w:p w14:paraId="26DF6E03" w14:textId="77777777" w:rsidR="00BF445B" w:rsidRDefault="00BF445B">
                        <w:pPr>
                          <w:pStyle w:val="EmptyCellLayoutStyle"/>
                          <w:spacing w:after="0" w:line="240" w:lineRule="auto"/>
                        </w:pPr>
                      </w:p>
                    </w:tc>
                  </w:tr>
                  <w:tr w:rsidR="00BF445B" w14:paraId="5FE10380" w14:textId="77777777">
                    <w:trPr>
                      <w:trHeight w:val="335"/>
                    </w:trPr>
                    <w:tc>
                      <w:tcPr>
                        <w:tcW w:w="1136" w:type="dxa"/>
                      </w:tcPr>
                      <w:p w14:paraId="701C423B" w14:textId="77777777" w:rsidR="00BF445B" w:rsidRDefault="00BF445B">
                        <w:pPr>
                          <w:pStyle w:val="EmptyCellLayoutStyle"/>
                          <w:spacing w:after="0" w:line="240" w:lineRule="auto"/>
                        </w:pPr>
                      </w:p>
                    </w:tc>
                    <w:tc>
                      <w:tcPr>
                        <w:tcW w:w="708" w:type="dxa"/>
                      </w:tcPr>
                      <w:p w14:paraId="0725C307" w14:textId="77777777" w:rsidR="00BF445B" w:rsidRDefault="00BF445B">
                        <w:pPr>
                          <w:pStyle w:val="EmptyCellLayoutStyle"/>
                          <w:spacing w:after="0" w:line="240" w:lineRule="auto"/>
                        </w:pPr>
                      </w:p>
                    </w:tc>
                    <w:tc>
                      <w:tcPr>
                        <w:tcW w:w="1824" w:type="dxa"/>
                      </w:tcPr>
                      <w:p w14:paraId="4EB7A51B" w14:textId="77777777" w:rsidR="00BF445B" w:rsidRDefault="00BF445B">
                        <w:pPr>
                          <w:pStyle w:val="EmptyCellLayoutStyle"/>
                          <w:spacing w:after="0" w:line="240" w:lineRule="auto"/>
                        </w:pPr>
                      </w:p>
                    </w:tc>
                    <w:tc>
                      <w:tcPr>
                        <w:tcW w:w="24" w:type="dxa"/>
                      </w:tcPr>
                      <w:p w14:paraId="7645D42C" w14:textId="77777777" w:rsidR="00BF445B" w:rsidRDefault="00BF445B">
                        <w:pPr>
                          <w:pStyle w:val="EmptyCellLayoutStyle"/>
                          <w:spacing w:after="0" w:line="240" w:lineRule="auto"/>
                        </w:pPr>
                      </w:p>
                    </w:tc>
                    <w:tc>
                      <w:tcPr>
                        <w:tcW w:w="755" w:type="dxa"/>
                      </w:tcPr>
                      <w:p w14:paraId="6FE9943E" w14:textId="77777777" w:rsidR="00BF445B" w:rsidRDefault="00BF445B">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BF445B" w14:paraId="7B3AA618"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EE8FCE4" w14:textId="77777777" w:rsidR="00BF445B" w:rsidRDefault="000C513C">
                              <w:pPr>
                                <w:spacing w:after="0" w:line="240" w:lineRule="auto"/>
                                <w:jc w:val="center"/>
                              </w:pPr>
                              <w:r>
                                <w:rPr>
                                  <w:rFonts w:ascii="Arial" w:eastAsia="Arial" w:hAnsi="Arial"/>
                                  <w:b/>
                                  <w:color w:val="000000"/>
                                </w:rPr>
                                <w:t>May 2024</w:t>
                              </w:r>
                            </w:p>
                          </w:tc>
                        </w:tr>
                      </w:tbl>
                      <w:p w14:paraId="1402DCE2" w14:textId="77777777" w:rsidR="00BF445B" w:rsidRDefault="00BF445B">
                        <w:pPr>
                          <w:spacing w:after="0" w:line="240" w:lineRule="auto"/>
                        </w:pPr>
                      </w:p>
                    </w:tc>
                    <w:tc>
                      <w:tcPr>
                        <w:tcW w:w="341" w:type="dxa"/>
                      </w:tcPr>
                      <w:p w14:paraId="4CE08ECF" w14:textId="77777777" w:rsidR="00BF445B" w:rsidRDefault="00BF445B">
                        <w:pPr>
                          <w:pStyle w:val="EmptyCellLayoutStyle"/>
                          <w:spacing w:after="0" w:line="240" w:lineRule="auto"/>
                        </w:pPr>
                      </w:p>
                    </w:tc>
                    <w:tc>
                      <w:tcPr>
                        <w:tcW w:w="306" w:type="dxa"/>
                      </w:tcPr>
                      <w:p w14:paraId="5DD38AB1" w14:textId="77777777" w:rsidR="00BF445B" w:rsidRDefault="00BF445B">
                        <w:pPr>
                          <w:pStyle w:val="EmptyCellLayoutStyle"/>
                          <w:spacing w:after="0" w:line="240" w:lineRule="auto"/>
                        </w:pPr>
                      </w:p>
                    </w:tc>
                    <w:tc>
                      <w:tcPr>
                        <w:tcW w:w="1679" w:type="dxa"/>
                      </w:tcPr>
                      <w:p w14:paraId="177C8CEF" w14:textId="77777777" w:rsidR="00BF445B" w:rsidRDefault="00BF445B">
                        <w:pPr>
                          <w:pStyle w:val="EmptyCellLayoutStyle"/>
                          <w:spacing w:after="0" w:line="240" w:lineRule="auto"/>
                        </w:pPr>
                      </w:p>
                    </w:tc>
                    <w:tc>
                      <w:tcPr>
                        <w:tcW w:w="472" w:type="dxa"/>
                      </w:tcPr>
                      <w:p w14:paraId="20375E21" w14:textId="77777777" w:rsidR="00BF445B" w:rsidRDefault="00BF445B">
                        <w:pPr>
                          <w:pStyle w:val="EmptyCellLayoutStyle"/>
                          <w:spacing w:after="0" w:line="240" w:lineRule="auto"/>
                        </w:pPr>
                      </w:p>
                    </w:tc>
                    <w:tc>
                      <w:tcPr>
                        <w:tcW w:w="1236" w:type="dxa"/>
                      </w:tcPr>
                      <w:p w14:paraId="0722DF66" w14:textId="77777777" w:rsidR="00BF445B" w:rsidRDefault="00BF445B">
                        <w:pPr>
                          <w:pStyle w:val="EmptyCellLayoutStyle"/>
                          <w:spacing w:after="0" w:line="240" w:lineRule="auto"/>
                        </w:pPr>
                      </w:p>
                    </w:tc>
                  </w:tr>
                  <w:tr w:rsidR="00BF445B" w14:paraId="4C0B6E6D" w14:textId="77777777">
                    <w:trPr>
                      <w:trHeight w:val="364"/>
                    </w:trPr>
                    <w:tc>
                      <w:tcPr>
                        <w:tcW w:w="1136" w:type="dxa"/>
                      </w:tcPr>
                      <w:p w14:paraId="56502F39" w14:textId="77777777" w:rsidR="00BF445B" w:rsidRDefault="00BF445B">
                        <w:pPr>
                          <w:pStyle w:val="EmptyCellLayoutStyle"/>
                          <w:spacing w:after="0" w:line="240" w:lineRule="auto"/>
                        </w:pPr>
                      </w:p>
                    </w:tc>
                    <w:tc>
                      <w:tcPr>
                        <w:tcW w:w="708" w:type="dxa"/>
                      </w:tcPr>
                      <w:p w14:paraId="5D3082DC" w14:textId="77777777" w:rsidR="00BF445B" w:rsidRDefault="00BF445B">
                        <w:pPr>
                          <w:pStyle w:val="EmptyCellLayoutStyle"/>
                          <w:spacing w:after="0" w:line="240" w:lineRule="auto"/>
                        </w:pPr>
                      </w:p>
                    </w:tc>
                    <w:tc>
                      <w:tcPr>
                        <w:tcW w:w="1824" w:type="dxa"/>
                      </w:tcPr>
                      <w:p w14:paraId="29191401" w14:textId="77777777" w:rsidR="00BF445B" w:rsidRDefault="00BF445B">
                        <w:pPr>
                          <w:pStyle w:val="EmptyCellLayoutStyle"/>
                          <w:spacing w:after="0" w:line="240" w:lineRule="auto"/>
                        </w:pPr>
                      </w:p>
                    </w:tc>
                    <w:tc>
                      <w:tcPr>
                        <w:tcW w:w="24" w:type="dxa"/>
                      </w:tcPr>
                      <w:p w14:paraId="42213B49" w14:textId="77777777" w:rsidR="00BF445B" w:rsidRDefault="00BF445B">
                        <w:pPr>
                          <w:pStyle w:val="EmptyCellLayoutStyle"/>
                          <w:spacing w:after="0" w:line="240" w:lineRule="auto"/>
                        </w:pPr>
                      </w:p>
                    </w:tc>
                    <w:tc>
                      <w:tcPr>
                        <w:tcW w:w="755" w:type="dxa"/>
                      </w:tcPr>
                      <w:p w14:paraId="0FEC3FF5" w14:textId="77777777" w:rsidR="00BF445B" w:rsidRDefault="00BF445B">
                        <w:pPr>
                          <w:pStyle w:val="EmptyCellLayoutStyle"/>
                          <w:spacing w:after="0" w:line="240" w:lineRule="auto"/>
                        </w:pPr>
                      </w:p>
                    </w:tc>
                    <w:tc>
                      <w:tcPr>
                        <w:tcW w:w="3420" w:type="dxa"/>
                      </w:tcPr>
                      <w:p w14:paraId="755E44B6" w14:textId="77777777" w:rsidR="00BF445B" w:rsidRDefault="00BF445B">
                        <w:pPr>
                          <w:pStyle w:val="EmptyCellLayoutStyle"/>
                          <w:spacing w:after="0" w:line="240" w:lineRule="auto"/>
                        </w:pPr>
                      </w:p>
                    </w:tc>
                    <w:tc>
                      <w:tcPr>
                        <w:tcW w:w="341" w:type="dxa"/>
                      </w:tcPr>
                      <w:p w14:paraId="3C7EE87D" w14:textId="77777777" w:rsidR="00BF445B" w:rsidRDefault="00BF445B">
                        <w:pPr>
                          <w:pStyle w:val="EmptyCellLayoutStyle"/>
                          <w:spacing w:after="0" w:line="240" w:lineRule="auto"/>
                        </w:pPr>
                      </w:p>
                    </w:tc>
                    <w:tc>
                      <w:tcPr>
                        <w:tcW w:w="306" w:type="dxa"/>
                      </w:tcPr>
                      <w:p w14:paraId="6BA9CC50" w14:textId="77777777" w:rsidR="00BF445B" w:rsidRDefault="00BF445B">
                        <w:pPr>
                          <w:pStyle w:val="EmptyCellLayoutStyle"/>
                          <w:spacing w:after="0" w:line="240" w:lineRule="auto"/>
                        </w:pPr>
                      </w:p>
                    </w:tc>
                    <w:tc>
                      <w:tcPr>
                        <w:tcW w:w="1679" w:type="dxa"/>
                      </w:tcPr>
                      <w:p w14:paraId="6C100F26" w14:textId="77777777" w:rsidR="00BF445B" w:rsidRDefault="00BF445B">
                        <w:pPr>
                          <w:pStyle w:val="EmptyCellLayoutStyle"/>
                          <w:spacing w:after="0" w:line="240" w:lineRule="auto"/>
                        </w:pPr>
                      </w:p>
                    </w:tc>
                    <w:tc>
                      <w:tcPr>
                        <w:tcW w:w="472" w:type="dxa"/>
                      </w:tcPr>
                      <w:p w14:paraId="3F2208D6" w14:textId="77777777" w:rsidR="00BF445B" w:rsidRDefault="00BF445B">
                        <w:pPr>
                          <w:pStyle w:val="EmptyCellLayoutStyle"/>
                          <w:spacing w:after="0" w:line="240" w:lineRule="auto"/>
                        </w:pPr>
                      </w:p>
                    </w:tc>
                    <w:tc>
                      <w:tcPr>
                        <w:tcW w:w="1236" w:type="dxa"/>
                      </w:tcPr>
                      <w:p w14:paraId="17B9C01A" w14:textId="77777777" w:rsidR="00BF445B" w:rsidRDefault="00BF445B">
                        <w:pPr>
                          <w:pStyle w:val="EmptyCellLayoutStyle"/>
                          <w:spacing w:after="0" w:line="240" w:lineRule="auto"/>
                        </w:pPr>
                      </w:p>
                    </w:tc>
                  </w:tr>
                  <w:tr w:rsidR="00BF445B" w14:paraId="56306673" w14:textId="77777777">
                    <w:trPr>
                      <w:trHeight w:val="780"/>
                    </w:trPr>
                    <w:tc>
                      <w:tcPr>
                        <w:tcW w:w="1136" w:type="dxa"/>
                      </w:tcPr>
                      <w:p w14:paraId="6D98224A" w14:textId="77777777" w:rsidR="00BF445B" w:rsidRDefault="00BF445B">
                        <w:pPr>
                          <w:pStyle w:val="EmptyCellLayoutStyle"/>
                          <w:spacing w:after="0" w:line="240" w:lineRule="auto"/>
                        </w:pPr>
                      </w:p>
                    </w:tc>
                    <w:tc>
                      <w:tcPr>
                        <w:tcW w:w="708" w:type="dxa"/>
                      </w:tcPr>
                      <w:p w14:paraId="006850CC" w14:textId="77777777" w:rsidR="00BF445B" w:rsidRDefault="00BF445B">
                        <w:pPr>
                          <w:pStyle w:val="EmptyCellLayoutStyle"/>
                          <w:spacing w:after="0" w:line="240" w:lineRule="auto"/>
                        </w:pPr>
                      </w:p>
                    </w:tc>
                    <w:tc>
                      <w:tcPr>
                        <w:tcW w:w="1824" w:type="dxa"/>
                      </w:tcPr>
                      <w:p w14:paraId="3CF04267" w14:textId="77777777" w:rsidR="00BF445B" w:rsidRDefault="00BF445B">
                        <w:pPr>
                          <w:pStyle w:val="EmptyCellLayoutStyle"/>
                          <w:spacing w:after="0" w:line="240" w:lineRule="auto"/>
                        </w:pPr>
                      </w:p>
                    </w:tc>
                    <w:tc>
                      <w:tcPr>
                        <w:tcW w:w="24" w:type="dxa"/>
                      </w:tcPr>
                      <w:p w14:paraId="68304E45" w14:textId="77777777" w:rsidR="00BF445B" w:rsidRDefault="00BF445B">
                        <w:pPr>
                          <w:pStyle w:val="EmptyCellLayoutStyle"/>
                          <w:spacing w:after="0" w:line="240" w:lineRule="auto"/>
                        </w:pPr>
                      </w:p>
                    </w:tc>
                    <w:tc>
                      <w:tcPr>
                        <w:tcW w:w="755" w:type="dxa"/>
                      </w:tcPr>
                      <w:p w14:paraId="2037A807" w14:textId="77777777" w:rsidR="00BF445B" w:rsidRDefault="00BF445B">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235CACB" w14:textId="77777777" w:rsidR="00BF445B" w:rsidRDefault="000C513C">
                        <w:pPr>
                          <w:spacing w:after="0" w:line="240" w:lineRule="auto"/>
                        </w:pPr>
                        <w:r>
                          <w:rPr>
                            <w:noProof/>
                          </w:rPr>
                          <w:drawing>
                            <wp:inline distT="0" distB="0" distL="0" distR="0" wp14:anchorId="5A7F4955" wp14:editId="602D1AAB">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1" cstate="print"/>
                                      <a:stretch>
                                        <a:fillRect/>
                                      </a:stretch>
                                    </pic:blipFill>
                                    <pic:spPr>
                                      <a:xfrm>
                                        <a:off x="0" y="0"/>
                                        <a:ext cx="2171700" cy="495303"/>
                                      </a:xfrm>
                                      <a:prstGeom prst="rect">
                                        <a:avLst/>
                                      </a:prstGeom>
                                    </pic:spPr>
                                  </pic:pic>
                                </a:graphicData>
                              </a:graphic>
                            </wp:inline>
                          </w:drawing>
                        </w:r>
                      </w:p>
                    </w:tc>
                    <w:tc>
                      <w:tcPr>
                        <w:tcW w:w="341" w:type="dxa"/>
                      </w:tcPr>
                      <w:p w14:paraId="34B194B4" w14:textId="77777777" w:rsidR="00BF445B" w:rsidRDefault="00BF445B">
                        <w:pPr>
                          <w:pStyle w:val="EmptyCellLayoutStyle"/>
                          <w:spacing w:after="0" w:line="240" w:lineRule="auto"/>
                        </w:pPr>
                      </w:p>
                    </w:tc>
                    <w:tc>
                      <w:tcPr>
                        <w:tcW w:w="306" w:type="dxa"/>
                      </w:tcPr>
                      <w:p w14:paraId="1BA297C2" w14:textId="77777777" w:rsidR="00BF445B" w:rsidRDefault="00BF445B">
                        <w:pPr>
                          <w:pStyle w:val="EmptyCellLayoutStyle"/>
                          <w:spacing w:after="0" w:line="240" w:lineRule="auto"/>
                        </w:pPr>
                      </w:p>
                    </w:tc>
                    <w:tc>
                      <w:tcPr>
                        <w:tcW w:w="1679" w:type="dxa"/>
                      </w:tcPr>
                      <w:p w14:paraId="47A4A333" w14:textId="77777777" w:rsidR="00BF445B" w:rsidRDefault="00BF445B">
                        <w:pPr>
                          <w:pStyle w:val="EmptyCellLayoutStyle"/>
                          <w:spacing w:after="0" w:line="240" w:lineRule="auto"/>
                        </w:pPr>
                      </w:p>
                    </w:tc>
                    <w:tc>
                      <w:tcPr>
                        <w:tcW w:w="472" w:type="dxa"/>
                      </w:tcPr>
                      <w:p w14:paraId="1215BE70" w14:textId="77777777" w:rsidR="00BF445B" w:rsidRDefault="00BF445B">
                        <w:pPr>
                          <w:pStyle w:val="EmptyCellLayoutStyle"/>
                          <w:spacing w:after="0" w:line="240" w:lineRule="auto"/>
                        </w:pPr>
                      </w:p>
                    </w:tc>
                    <w:tc>
                      <w:tcPr>
                        <w:tcW w:w="1236" w:type="dxa"/>
                      </w:tcPr>
                      <w:p w14:paraId="6737792B" w14:textId="77777777" w:rsidR="00BF445B" w:rsidRDefault="00BF445B">
                        <w:pPr>
                          <w:pStyle w:val="EmptyCellLayoutStyle"/>
                          <w:spacing w:after="0" w:line="240" w:lineRule="auto"/>
                        </w:pPr>
                      </w:p>
                    </w:tc>
                  </w:tr>
                  <w:tr w:rsidR="00BF445B" w14:paraId="16AC697F" w14:textId="77777777">
                    <w:trPr>
                      <w:trHeight w:val="465"/>
                    </w:trPr>
                    <w:tc>
                      <w:tcPr>
                        <w:tcW w:w="1136" w:type="dxa"/>
                      </w:tcPr>
                      <w:p w14:paraId="19D71EF9" w14:textId="77777777" w:rsidR="00BF445B" w:rsidRDefault="00BF445B">
                        <w:pPr>
                          <w:pStyle w:val="EmptyCellLayoutStyle"/>
                          <w:spacing w:after="0" w:line="240" w:lineRule="auto"/>
                        </w:pPr>
                      </w:p>
                    </w:tc>
                    <w:tc>
                      <w:tcPr>
                        <w:tcW w:w="708" w:type="dxa"/>
                      </w:tcPr>
                      <w:p w14:paraId="6CCBFE16" w14:textId="77777777" w:rsidR="00BF445B" w:rsidRDefault="00BF445B">
                        <w:pPr>
                          <w:pStyle w:val="EmptyCellLayoutStyle"/>
                          <w:spacing w:after="0" w:line="240" w:lineRule="auto"/>
                        </w:pPr>
                      </w:p>
                    </w:tc>
                    <w:tc>
                      <w:tcPr>
                        <w:tcW w:w="1824" w:type="dxa"/>
                      </w:tcPr>
                      <w:p w14:paraId="68DF84B5" w14:textId="77777777" w:rsidR="00BF445B" w:rsidRDefault="00BF445B">
                        <w:pPr>
                          <w:pStyle w:val="EmptyCellLayoutStyle"/>
                          <w:spacing w:after="0" w:line="240" w:lineRule="auto"/>
                        </w:pPr>
                      </w:p>
                    </w:tc>
                    <w:tc>
                      <w:tcPr>
                        <w:tcW w:w="24" w:type="dxa"/>
                      </w:tcPr>
                      <w:p w14:paraId="61F2F130" w14:textId="77777777" w:rsidR="00BF445B" w:rsidRDefault="00BF445B">
                        <w:pPr>
                          <w:pStyle w:val="EmptyCellLayoutStyle"/>
                          <w:spacing w:after="0" w:line="240" w:lineRule="auto"/>
                        </w:pPr>
                      </w:p>
                    </w:tc>
                    <w:tc>
                      <w:tcPr>
                        <w:tcW w:w="755" w:type="dxa"/>
                      </w:tcPr>
                      <w:p w14:paraId="401BABAF" w14:textId="77777777" w:rsidR="00BF445B" w:rsidRDefault="00BF445B">
                        <w:pPr>
                          <w:pStyle w:val="EmptyCellLayoutStyle"/>
                          <w:spacing w:after="0" w:line="240" w:lineRule="auto"/>
                        </w:pPr>
                      </w:p>
                    </w:tc>
                    <w:tc>
                      <w:tcPr>
                        <w:tcW w:w="3420" w:type="dxa"/>
                      </w:tcPr>
                      <w:p w14:paraId="00962BF9" w14:textId="77777777" w:rsidR="00BF445B" w:rsidRDefault="00BF445B">
                        <w:pPr>
                          <w:pStyle w:val="EmptyCellLayoutStyle"/>
                          <w:spacing w:after="0" w:line="240" w:lineRule="auto"/>
                        </w:pPr>
                      </w:p>
                    </w:tc>
                    <w:tc>
                      <w:tcPr>
                        <w:tcW w:w="341" w:type="dxa"/>
                      </w:tcPr>
                      <w:p w14:paraId="1C21A94E" w14:textId="77777777" w:rsidR="00BF445B" w:rsidRDefault="00BF445B">
                        <w:pPr>
                          <w:pStyle w:val="EmptyCellLayoutStyle"/>
                          <w:spacing w:after="0" w:line="240" w:lineRule="auto"/>
                        </w:pPr>
                      </w:p>
                    </w:tc>
                    <w:tc>
                      <w:tcPr>
                        <w:tcW w:w="306" w:type="dxa"/>
                      </w:tcPr>
                      <w:p w14:paraId="5268D181" w14:textId="77777777" w:rsidR="00BF445B" w:rsidRDefault="00BF445B">
                        <w:pPr>
                          <w:pStyle w:val="EmptyCellLayoutStyle"/>
                          <w:spacing w:after="0" w:line="240" w:lineRule="auto"/>
                        </w:pPr>
                      </w:p>
                    </w:tc>
                    <w:tc>
                      <w:tcPr>
                        <w:tcW w:w="1679" w:type="dxa"/>
                      </w:tcPr>
                      <w:p w14:paraId="1A3A21BD" w14:textId="77777777" w:rsidR="00BF445B" w:rsidRDefault="00BF445B">
                        <w:pPr>
                          <w:pStyle w:val="EmptyCellLayoutStyle"/>
                          <w:spacing w:after="0" w:line="240" w:lineRule="auto"/>
                        </w:pPr>
                      </w:p>
                    </w:tc>
                    <w:tc>
                      <w:tcPr>
                        <w:tcW w:w="472" w:type="dxa"/>
                      </w:tcPr>
                      <w:p w14:paraId="432CFF9D" w14:textId="77777777" w:rsidR="00BF445B" w:rsidRDefault="00BF445B">
                        <w:pPr>
                          <w:pStyle w:val="EmptyCellLayoutStyle"/>
                          <w:spacing w:after="0" w:line="240" w:lineRule="auto"/>
                        </w:pPr>
                      </w:p>
                    </w:tc>
                    <w:tc>
                      <w:tcPr>
                        <w:tcW w:w="1236" w:type="dxa"/>
                      </w:tcPr>
                      <w:p w14:paraId="30570D77" w14:textId="77777777" w:rsidR="00BF445B" w:rsidRDefault="00BF445B">
                        <w:pPr>
                          <w:pStyle w:val="EmptyCellLayoutStyle"/>
                          <w:spacing w:after="0" w:line="240" w:lineRule="auto"/>
                        </w:pPr>
                      </w:p>
                    </w:tc>
                  </w:tr>
                </w:tbl>
                <w:p w14:paraId="6F57E9C0" w14:textId="77777777" w:rsidR="00BF445B" w:rsidRDefault="00BF445B">
                  <w:pPr>
                    <w:spacing w:after="0" w:line="240" w:lineRule="auto"/>
                  </w:pPr>
                </w:p>
              </w:tc>
            </w:tr>
          </w:tbl>
          <w:p w14:paraId="565947CE" w14:textId="77777777" w:rsidR="00BF445B" w:rsidRDefault="00BF445B">
            <w:pPr>
              <w:spacing w:after="0" w:line="240" w:lineRule="auto"/>
            </w:pPr>
          </w:p>
        </w:tc>
      </w:tr>
    </w:tbl>
    <w:p w14:paraId="25387CE5" w14:textId="77777777" w:rsidR="00BF445B" w:rsidRDefault="000C513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BF445B" w14:paraId="417E7CAD"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BF445B" w14:paraId="1EB4ED3F"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C01774" w14:paraId="2B6A6095" w14:textId="77777777" w:rsidTr="00C01774">
                    <w:trPr>
                      <w:trHeight w:val="297"/>
                    </w:trPr>
                    <w:tc>
                      <w:tcPr>
                        <w:tcW w:w="1115" w:type="dxa"/>
                      </w:tcPr>
                      <w:p w14:paraId="031C14F1" w14:textId="77777777" w:rsidR="00BF445B" w:rsidRDefault="00BF445B">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BF445B" w14:paraId="536E75E8"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75C1A6B" w14:textId="77777777" w:rsidR="00BF445B" w:rsidRDefault="000C513C">
                              <w:pPr>
                                <w:spacing w:after="0" w:line="240" w:lineRule="auto"/>
                              </w:pPr>
                              <w:r>
                                <w:rPr>
                                  <w:rFonts w:ascii="Arial" w:eastAsia="Arial" w:hAnsi="Arial"/>
                                  <w:b/>
                                  <w:color w:val="0082BF"/>
                                  <w:sz w:val="21"/>
                                </w:rPr>
                                <w:t>DEFINITIONS</w:t>
                              </w:r>
                            </w:p>
                          </w:tc>
                        </w:tr>
                      </w:tbl>
                      <w:p w14:paraId="4FAE1980" w14:textId="77777777" w:rsidR="00BF445B" w:rsidRDefault="00BF445B">
                        <w:pPr>
                          <w:spacing w:after="0" w:line="240" w:lineRule="auto"/>
                        </w:pPr>
                      </w:p>
                    </w:tc>
                    <w:tc>
                      <w:tcPr>
                        <w:tcW w:w="1133" w:type="dxa"/>
                      </w:tcPr>
                      <w:p w14:paraId="5088CE97" w14:textId="77777777" w:rsidR="00BF445B" w:rsidRDefault="00BF445B">
                        <w:pPr>
                          <w:pStyle w:val="EmptyCellLayoutStyle"/>
                          <w:spacing w:after="0" w:line="240" w:lineRule="auto"/>
                        </w:pPr>
                      </w:p>
                    </w:tc>
                  </w:tr>
                  <w:tr w:rsidR="00BF445B" w14:paraId="653803B5" w14:textId="77777777">
                    <w:trPr>
                      <w:trHeight w:val="364"/>
                    </w:trPr>
                    <w:tc>
                      <w:tcPr>
                        <w:tcW w:w="1115" w:type="dxa"/>
                      </w:tcPr>
                      <w:p w14:paraId="2B07F2EC" w14:textId="77777777" w:rsidR="00BF445B" w:rsidRDefault="00BF445B">
                        <w:pPr>
                          <w:pStyle w:val="EmptyCellLayoutStyle"/>
                          <w:spacing w:after="0" w:line="240" w:lineRule="auto"/>
                        </w:pPr>
                      </w:p>
                    </w:tc>
                    <w:tc>
                      <w:tcPr>
                        <w:tcW w:w="72" w:type="dxa"/>
                      </w:tcPr>
                      <w:p w14:paraId="6AFF0373" w14:textId="77777777" w:rsidR="00BF445B" w:rsidRDefault="00BF445B">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BF445B" w14:paraId="750A283E" w14:textId="77777777">
                          <w:trPr>
                            <w:trHeight w:val="306"/>
                          </w:trPr>
                          <w:tc>
                            <w:tcPr>
                              <w:tcW w:w="4464" w:type="dxa"/>
                              <w:tcBorders>
                                <w:top w:val="nil"/>
                                <w:left w:val="nil"/>
                                <w:bottom w:val="nil"/>
                                <w:right w:val="nil"/>
                              </w:tcBorders>
                              <w:tcMar>
                                <w:top w:w="39" w:type="dxa"/>
                                <w:left w:w="39" w:type="dxa"/>
                                <w:bottom w:w="39" w:type="dxa"/>
                                <w:right w:w="39" w:type="dxa"/>
                              </w:tcMar>
                            </w:tcPr>
                            <w:p w14:paraId="54344A10" w14:textId="77777777" w:rsidR="00BF445B" w:rsidRDefault="000C513C">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project/programme.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p>
                          </w:tc>
                        </w:tr>
                      </w:tbl>
                      <w:p w14:paraId="21B6C9F6" w14:textId="77777777" w:rsidR="00BF445B" w:rsidRDefault="00BF445B">
                        <w:pPr>
                          <w:spacing w:after="0" w:line="240" w:lineRule="auto"/>
                        </w:pPr>
                      </w:p>
                    </w:tc>
                    <w:tc>
                      <w:tcPr>
                        <w:tcW w:w="623" w:type="dxa"/>
                      </w:tcPr>
                      <w:p w14:paraId="7C6EAA85" w14:textId="77777777" w:rsidR="00BF445B" w:rsidRDefault="00BF445B">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BF445B" w14:paraId="155AD572" w14:textId="77777777">
                          <w:trPr>
                            <w:trHeight w:val="286"/>
                          </w:trPr>
                          <w:tc>
                            <w:tcPr>
                              <w:tcW w:w="4476" w:type="dxa"/>
                              <w:tcBorders>
                                <w:top w:val="nil"/>
                                <w:left w:val="nil"/>
                                <w:bottom w:val="nil"/>
                                <w:right w:val="nil"/>
                              </w:tcBorders>
                              <w:tcMar>
                                <w:top w:w="39" w:type="dxa"/>
                                <w:left w:w="39" w:type="dxa"/>
                                <w:bottom w:w="39" w:type="dxa"/>
                                <w:right w:w="39" w:type="dxa"/>
                              </w:tcMar>
                            </w:tcPr>
                            <w:p w14:paraId="3C90AD72" w14:textId="77777777" w:rsidR="00BF445B" w:rsidRDefault="000C513C">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Project/ Joint programme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t>Funds transferred to Participating Organizations by the Administrative Agent in accordance with the Steering Committee’s request.</w:t>
                              </w:r>
                            </w:p>
                          </w:tc>
                        </w:tr>
                      </w:tbl>
                      <w:p w14:paraId="58BB2086" w14:textId="77777777" w:rsidR="00BF445B" w:rsidRDefault="00BF445B">
                        <w:pPr>
                          <w:spacing w:after="0" w:line="240" w:lineRule="auto"/>
                        </w:pPr>
                      </w:p>
                    </w:tc>
                    <w:tc>
                      <w:tcPr>
                        <w:tcW w:w="23" w:type="dxa"/>
                      </w:tcPr>
                      <w:p w14:paraId="1DDB91AB" w14:textId="77777777" w:rsidR="00BF445B" w:rsidRDefault="00BF445B">
                        <w:pPr>
                          <w:pStyle w:val="EmptyCellLayoutStyle"/>
                          <w:spacing w:after="0" w:line="240" w:lineRule="auto"/>
                        </w:pPr>
                      </w:p>
                    </w:tc>
                    <w:tc>
                      <w:tcPr>
                        <w:tcW w:w="1133" w:type="dxa"/>
                      </w:tcPr>
                      <w:p w14:paraId="0B70108F" w14:textId="77777777" w:rsidR="00BF445B" w:rsidRDefault="00BF445B">
                        <w:pPr>
                          <w:pStyle w:val="EmptyCellLayoutStyle"/>
                          <w:spacing w:after="0" w:line="240" w:lineRule="auto"/>
                        </w:pPr>
                      </w:p>
                    </w:tc>
                  </w:tr>
                  <w:tr w:rsidR="00BF445B" w14:paraId="24607885" w14:textId="77777777">
                    <w:trPr>
                      <w:trHeight w:val="20"/>
                    </w:trPr>
                    <w:tc>
                      <w:tcPr>
                        <w:tcW w:w="1115" w:type="dxa"/>
                      </w:tcPr>
                      <w:p w14:paraId="30F314B7" w14:textId="77777777" w:rsidR="00BF445B" w:rsidRDefault="00BF445B">
                        <w:pPr>
                          <w:pStyle w:val="EmptyCellLayoutStyle"/>
                          <w:spacing w:after="0" w:line="240" w:lineRule="auto"/>
                        </w:pPr>
                      </w:p>
                    </w:tc>
                    <w:tc>
                      <w:tcPr>
                        <w:tcW w:w="72" w:type="dxa"/>
                      </w:tcPr>
                      <w:p w14:paraId="786E81C6" w14:textId="77777777" w:rsidR="00BF445B" w:rsidRDefault="00BF445B">
                        <w:pPr>
                          <w:pStyle w:val="EmptyCellLayoutStyle"/>
                          <w:spacing w:after="0" w:line="240" w:lineRule="auto"/>
                        </w:pPr>
                      </w:p>
                    </w:tc>
                    <w:tc>
                      <w:tcPr>
                        <w:tcW w:w="4464" w:type="dxa"/>
                        <w:vMerge/>
                      </w:tcPr>
                      <w:p w14:paraId="42758C34" w14:textId="77777777" w:rsidR="00BF445B" w:rsidRDefault="00BF445B">
                        <w:pPr>
                          <w:pStyle w:val="EmptyCellLayoutStyle"/>
                          <w:spacing w:after="0" w:line="240" w:lineRule="auto"/>
                        </w:pPr>
                      </w:p>
                    </w:tc>
                    <w:tc>
                      <w:tcPr>
                        <w:tcW w:w="623" w:type="dxa"/>
                      </w:tcPr>
                      <w:p w14:paraId="329089B9" w14:textId="77777777" w:rsidR="00BF445B" w:rsidRDefault="00BF445B">
                        <w:pPr>
                          <w:pStyle w:val="EmptyCellLayoutStyle"/>
                          <w:spacing w:after="0" w:line="240" w:lineRule="auto"/>
                        </w:pPr>
                      </w:p>
                    </w:tc>
                    <w:tc>
                      <w:tcPr>
                        <w:tcW w:w="4476" w:type="dxa"/>
                      </w:tcPr>
                      <w:p w14:paraId="6E004815" w14:textId="77777777" w:rsidR="00BF445B" w:rsidRDefault="00BF445B">
                        <w:pPr>
                          <w:pStyle w:val="EmptyCellLayoutStyle"/>
                          <w:spacing w:after="0" w:line="240" w:lineRule="auto"/>
                        </w:pPr>
                      </w:p>
                    </w:tc>
                    <w:tc>
                      <w:tcPr>
                        <w:tcW w:w="23" w:type="dxa"/>
                      </w:tcPr>
                      <w:p w14:paraId="1BDA5195" w14:textId="77777777" w:rsidR="00BF445B" w:rsidRDefault="00BF445B">
                        <w:pPr>
                          <w:pStyle w:val="EmptyCellLayoutStyle"/>
                          <w:spacing w:after="0" w:line="240" w:lineRule="auto"/>
                        </w:pPr>
                      </w:p>
                    </w:tc>
                    <w:tc>
                      <w:tcPr>
                        <w:tcW w:w="1133" w:type="dxa"/>
                      </w:tcPr>
                      <w:p w14:paraId="21786FA9" w14:textId="77777777" w:rsidR="00BF445B" w:rsidRDefault="00BF445B">
                        <w:pPr>
                          <w:pStyle w:val="EmptyCellLayoutStyle"/>
                          <w:spacing w:after="0" w:line="240" w:lineRule="auto"/>
                        </w:pPr>
                      </w:p>
                    </w:tc>
                  </w:tr>
                </w:tbl>
                <w:p w14:paraId="23FC3CCB" w14:textId="77777777" w:rsidR="00BF445B" w:rsidRDefault="00BF445B">
                  <w:pPr>
                    <w:spacing w:after="0" w:line="240" w:lineRule="auto"/>
                  </w:pPr>
                </w:p>
              </w:tc>
            </w:tr>
          </w:tbl>
          <w:p w14:paraId="1DFE57E4" w14:textId="77777777" w:rsidR="00BF445B" w:rsidRDefault="00BF445B">
            <w:pPr>
              <w:spacing w:after="0" w:line="240" w:lineRule="auto"/>
            </w:pPr>
          </w:p>
        </w:tc>
      </w:tr>
    </w:tbl>
    <w:p w14:paraId="2C81D131" w14:textId="77777777" w:rsidR="00BF445B" w:rsidRDefault="000C513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BF445B" w14:paraId="1483C06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00888FAB" w14:textId="77777777">
              <w:trPr>
                <w:trHeight w:val="242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C01774" w14:paraId="72FEBB1A" w14:textId="77777777" w:rsidTr="00C01774">
                    <w:trPr>
                      <w:trHeight w:val="297"/>
                    </w:trPr>
                    <w:tc>
                      <w:tcPr>
                        <w:tcW w:w="1122" w:type="dxa"/>
                      </w:tcPr>
                      <w:p w14:paraId="0B42FE33" w14:textId="77777777" w:rsidR="00BF445B" w:rsidRDefault="00BF445B">
                        <w:pPr>
                          <w:pStyle w:val="EmptyCellLayoutStyle"/>
                          <w:spacing w:after="0" w:line="240" w:lineRule="auto"/>
                        </w:pPr>
                      </w:p>
                    </w:tc>
                    <w:tc>
                      <w:tcPr>
                        <w:tcW w:w="6" w:type="dxa"/>
                      </w:tcPr>
                      <w:p w14:paraId="241EA340" w14:textId="77777777" w:rsidR="00BF445B" w:rsidRDefault="00BF445B">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BF445B" w14:paraId="23E807D1"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466994FB" w14:textId="77777777" w:rsidR="00BF445B" w:rsidRDefault="000C513C">
                              <w:pPr>
                                <w:spacing w:after="0" w:line="240" w:lineRule="auto"/>
                              </w:pPr>
                              <w:r>
                                <w:rPr>
                                  <w:rFonts w:ascii="Arial" w:eastAsia="Arial" w:hAnsi="Arial"/>
                                  <w:b/>
                                  <w:color w:val="2DABE0"/>
                                  <w:sz w:val="21"/>
                                </w:rPr>
                                <w:t>TABLE OF CONTENTS</w:t>
                              </w:r>
                            </w:p>
                            <w:p w14:paraId="5B854D01" w14:textId="77777777" w:rsidR="00BF445B" w:rsidRDefault="00BF445B">
                              <w:pPr>
                                <w:spacing w:after="0" w:line="240" w:lineRule="auto"/>
                              </w:pPr>
                            </w:p>
                          </w:tc>
                        </w:tr>
                      </w:tbl>
                      <w:p w14:paraId="17809859" w14:textId="77777777" w:rsidR="00BF445B" w:rsidRDefault="00BF445B">
                        <w:pPr>
                          <w:spacing w:after="0" w:line="240" w:lineRule="auto"/>
                        </w:pPr>
                      </w:p>
                    </w:tc>
                    <w:tc>
                      <w:tcPr>
                        <w:tcW w:w="1140" w:type="dxa"/>
                      </w:tcPr>
                      <w:p w14:paraId="1D62D128" w14:textId="77777777" w:rsidR="00BF445B" w:rsidRDefault="00BF445B">
                        <w:pPr>
                          <w:pStyle w:val="EmptyCellLayoutStyle"/>
                          <w:spacing w:after="0" w:line="240" w:lineRule="auto"/>
                        </w:pPr>
                      </w:p>
                    </w:tc>
                  </w:tr>
                  <w:tr w:rsidR="00BF445B" w14:paraId="4DF5609A" w14:textId="77777777">
                    <w:trPr>
                      <w:trHeight w:val="20"/>
                    </w:trPr>
                    <w:tc>
                      <w:tcPr>
                        <w:tcW w:w="1122" w:type="dxa"/>
                      </w:tcPr>
                      <w:p w14:paraId="315CD0E7" w14:textId="77777777" w:rsidR="00BF445B" w:rsidRDefault="00BF445B">
                        <w:pPr>
                          <w:pStyle w:val="EmptyCellLayoutStyle"/>
                          <w:spacing w:after="0" w:line="240" w:lineRule="auto"/>
                        </w:pPr>
                      </w:p>
                    </w:tc>
                    <w:tc>
                      <w:tcPr>
                        <w:tcW w:w="6" w:type="dxa"/>
                      </w:tcPr>
                      <w:p w14:paraId="50C6FC84" w14:textId="77777777" w:rsidR="00BF445B" w:rsidRDefault="00BF445B">
                        <w:pPr>
                          <w:pStyle w:val="EmptyCellLayoutStyle"/>
                          <w:spacing w:after="0" w:line="240" w:lineRule="auto"/>
                        </w:pPr>
                      </w:p>
                    </w:tc>
                    <w:tc>
                      <w:tcPr>
                        <w:tcW w:w="8801" w:type="dxa"/>
                      </w:tcPr>
                      <w:p w14:paraId="7CD2428B" w14:textId="77777777" w:rsidR="00BF445B" w:rsidRDefault="00BF445B">
                        <w:pPr>
                          <w:pStyle w:val="EmptyCellLayoutStyle"/>
                          <w:spacing w:after="0" w:line="240" w:lineRule="auto"/>
                        </w:pPr>
                      </w:p>
                    </w:tc>
                    <w:tc>
                      <w:tcPr>
                        <w:tcW w:w="834" w:type="dxa"/>
                      </w:tcPr>
                      <w:p w14:paraId="294FD299" w14:textId="77777777" w:rsidR="00BF445B" w:rsidRDefault="00BF445B">
                        <w:pPr>
                          <w:pStyle w:val="EmptyCellLayoutStyle"/>
                          <w:spacing w:after="0" w:line="240" w:lineRule="auto"/>
                        </w:pPr>
                      </w:p>
                    </w:tc>
                    <w:tc>
                      <w:tcPr>
                        <w:tcW w:w="1140" w:type="dxa"/>
                      </w:tcPr>
                      <w:p w14:paraId="764EF40C" w14:textId="77777777" w:rsidR="00BF445B" w:rsidRDefault="00BF445B">
                        <w:pPr>
                          <w:pStyle w:val="EmptyCellLayoutStyle"/>
                          <w:spacing w:after="0" w:line="240" w:lineRule="auto"/>
                        </w:pPr>
                      </w:p>
                    </w:tc>
                  </w:tr>
                  <w:tr w:rsidR="00C01774" w14:paraId="1AE467B6" w14:textId="77777777" w:rsidTr="00C01774">
                    <w:tc>
                      <w:tcPr>
                        <w:tcW w:w="1122" w:type="dxa"/>
                      </w:tcPr>
                      <w:p w14:paraId="5987D1AE" w14:textId="77777777" w:rsidR="00BF445B" w:rsidRDefault="00BF445B">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BF445B" w14:paraId="62C49311" w14:textId="77777777">
                          <w:trPr>
                            <w:trHeight w:val="323"/>
                          </w:trPr>
                          <w:tc>
                            <w:tcPr>
                              <w:tcW w:w="8019" w:type="dxa"/>
                              <w:tcBorders>
                                <w:top w:val="nil"/>
                                <w:left w:val="nil"/>
                                <w:bottom w:val="nil"/>
                                <w:right w:val="nil"/>
                              </w:tcBorders>
                              <w:tcMar>
                                <w:top w:w="39" w:type="dxa"/>
                                <w:left w:w="39" w:type="dxa"/>
                                <w:bottom w:w="39" w:type="dxa"/>
                                <w:right w:w="39" w:type="dxa"/>
                              </w:tcMar>
                            </w:tcPr>
                            <w:p w14:paraId="4A83E2F7" w14:textId="77777777" w:rsidR="00BF445B" w:rsidRDefault="000C513C">
                              <w:pPr>
                                <w:spacing w:after="0" w:line="240" w:lineRule="auto"/>
                              </w:pPr>
                              <w:r>
                                <w:rPr>
                                  <w:rFonts w:ascii="Arial" w:eastAsia="Arial" w:hAnsi="Arial"/>
                                  <w:color w:val="000000"/>
                                </w:rPr>
                                <w:t>Introduction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40A70701" w14:textId="77777777" w:rsidR="00BF445B" w:rsidRDefault="000C513C">
                              <w:pPr>
                                <w:spacing w:after="0" w:line="240" w:lineRule="auto"/>
                                <w:jc w:val="right"/>
                              </w:pPr>
                              <w:r>
                                <w:rPr>
                                  <w:rFonts w:ascii="Arial" w:eastAsia="Arial" w:hAnsi="Arial"/>
                                  <w:color w:val="000000"/>
                                </w:rPr>
                                <w:t>4</w:t>
                              </w:r>
                            </w:p>
                          </w:tc>
                        </w:tr>
                        <w:tr w:rsidR="00BF445B" w14:paraId="56ED78E8" w14:textId="77777777">
                          <w:trPr>
                            <w:trHeight w:val="262"/>
                          </w:trPr>
                          <w:tc>
                            <w:tcPr>
                              <w:tcW w:w="8019" w:type="dxa"/>
                              <w:tcBorders>
                                <w:top w:val="nil"/>
                                <w:left w:val="nil"/>
                                <w:bottom w:val="nil"/>
                                <w:right w:val="nil"/>
                              </w:tcBorders>
                              <w:tcMar>
                                <w:top w:w="39" w:type="dxa"/>
                                <w:left w:w="39" w:type="dxa"/>
                                <w:bottom w:w="39" w:type="dxa"/>
                                <w:right w:w="39" w:type="dxa"/>
                              </w:tcMar>
                            </w:tcPr>
                            <w:p w14:paraId="2A4AEDFC" w14:textId="77777777" w:rsidR="00BF445B" w:rsidRDefault="000C513C">
                              <w:pPr>
                                <w:spacing w:after="0" w:line="240" w:lineRule="auto"/>
                              </w:pPr>
                              <w:r>
                                <w:rPr>
                                  <w:rFonts w:ascii="Arial" w:eastAsia="Arial" w:hAnsi="Arial"/>
                                  <w:color w:val="000000"/>
                                </w:rPr>
                                <w:t>1. Sources and Uses of Funds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798AB39" w14:textId="77777777" w:rsidR="00BF445B" w:rsidRDefault="000C513C">
                              <w:pPr>
                                <w:spacing w:after="0" w:line="240" w:lineRule="auto"/>
                                <w:jc w:val="right"/>
                              </w:pPr>
                              <w:r>
                                <w:rPr>
                                  <w:rFonts w:ascii="Arial" w:eastAsia="Arial" w:hAnsi="Arial"/>
                                  <w:color w:val="000000"/>
                                </w:rPr>
                                <w:t>5</w:t>
                              </w:r>
                            </w:p>
                          </w:tc>
                        </w:tr>
                        <w:tr w:rsidR="00BF445B" w14:paraId="3FA5B09E" w14:textId="77777777">
                          <w:trPr>
                            <w:trHeight w:val="262"/>
                          </w:trPr>
                          <w:tc>
                            <w:tcPr>
                              <w:tcW w:w="8019" w:type="dxa"/>
                              <w:tcBorders>
                                <w:top w:val="nil"/>
                                <w:left w:val="nil"/>
                                <w:bottom w:val="nil"/>
                                <w:right w:val="nil"/>
                              </w:tcBorders>
                              <w:tcMar>
                                <w:top w:w="39" w:type="dxa"/>
                                <w:left w:w="39" w:type="dxa"/>
                                <w:bottom w:w="39" w:type="dxa"/>
                                <w:right w:w="39" w:type="dxa"/>
                              </w:tcMar>
                            </w:tcPr>
                            <w:p w14:paraId="6F4435E5" w14:textId="77777777" w:rsidR="00BF445B" w:rsidRDefault="000C513C">
                              <w:pPr>
                                <w:spacing w:after="0" w:line="240" w:lineRule="auto"/>
                              </w:pPr>
                              <w:r>
                                <w:rPr>
                                  <w:rFonts w:ascii="Arial" w:eastAsia="Arial" w:hAnsi="Arial"/>
                                  <w:color w:val="000000"/>
                                </w:rPr>
                                <w:t>2. Partner Contributions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6D47553" w14:textId="77777777" w:rsidR="00BF445B" w:rsidRDefault="000C513C">
                              <w:pPr>
                                <w:spacing w:after="0" w:line="240" w:lineRule="auto"/>
                                <w:jc w:val="right"/>
                              </w:pPr>
                              <w:r>
                                <w:rPr>
                                  <w:rFonts w:ascii="Arial" w:eastAsia="Arial" w:hAnsi="Arial"/>
                                  <w:color w:val="000000"/>
                                </w:rPr>
                                <w:t>6</w:t>
                              </w:r>
                            </w:p>
                          </w:tc>
                        </w:tr>
                        <w:tr w:rsidR="00BF445B" w14:paraId="496C5B30" w14:textId="77777777">
                          <w:trPr>
                            <w:trHeight w:val="262"/>
                          </w:trPr>
                          <w:tc>
                            <w:tcPr>
                              <w:tcW w:w="8019" w:type="dxa"/>
                              <w:tcBorders>
                                <w:top w:val="nil"/>
                                <w:left w:val="nil"/>
                                <w:bottom w:val="nil"/>
                                <w:right w:val="nil"/>
                              </w:tcBorders>
                              <w:tcMar>
                                <w:top w:w="39" w:type="dxa"/>
                                <w:left w:w="39" w:type="dxa"/>
                                <w:bottom w:w="39" w:type="dxa"/>
                                <w:right w:w="39" w:type="dxa"/>
                              </w:tcMar>
                            </w:tcPr>
                            <w:p w14:paraId="52757178" w14:textId="77777777" w:rsidR="00BF445B" w:rsidRDefault="000C513C">
                              <w:pPr>
                                <w:spacing w:after="0" w:line="240" w:lineRule="auto"/>
                              </w:pPr>
                              <w:r>
                                <w:rPr>
                                  <w:rFonts w:ascii="Arial" w:eastAsia="Arial" w:hAnsi="Arial"/>
                                  <w:color w:val="000000"/>
                                </w:rPr>
                                <w:t>3. Expenditure and Financial Delivery Rates . . . . . . . . . . . . . . . . . . . . . . . . . . . . . . . . . .</w:t>
                              </w:r>
                            </w:p>
                          </w:tc>
                          <w:tc>
                            <w:tcPr>
                              <w:tcW w:w="788" w:type="dxa"/>
                              <w:tcBorders>
                                <w:top w:val="nil"/>
                                <w:left w:val="nil"/>
                                <w:bottom w:val="nil"/>
                                <w:right w:val="nil"/>
                              </w:tcBorders>
                              <w:tcMar>
                                <w:top w:w="39" w:type="dxa"/>
                                <w:left w:w="39" w:type="dxa"/>
                                <w:bottom w:w="39" w:type="dxa"/>
                                <w:right w:w="39" w:type="dxa"/>
                              </w:tcMar>
                            </w:tcPr>
                            <w:p w14:paraId="7E8EDAC9" w14:textId="77777777" w:rsidR="00BF445B" w:rsidRDefault="000C513C">
                              <w:pPr>
                                <w:spacing w:after="0" w:line="240" w:lineRule="auto"/>
                                <w:jc w:val="right"/>
                              </w:pPr>
                              <w:r>
                                <w:rPr>
                                  <w:rFonts w:ascii="Arial" w:eastAsia="Arial" w:hAnsi="Arial"/>
                                  <w:color w:val="000000"/>
                                </w:rPr>
                                <w:t>7</w:t>
                              </w:r>
                            </w:p>
                          </w:tc>
                        </w:tr>
                        <w:tr w:rsidR="00BF445B" w14:paraId="396004AF" w14:textId="77777777">
                          <w:trPr>
                            <w:trHeight w:val="262"/>
                          </w:trPr>
                          <w:tc>
                            <w:tcPr>
                              <w:tcW w:w="8019" w:type="dxa"/>
                              <w:tcBorders>
                                <w:top w:val="nil"/>
                                <w:left w:val="nil"/>
                                <w:bottom w:val="nil"/>
                                <w:right w:val="nil"/>
                              </w:tcBorders>
                              <w:tcMar>
                                <w:top w:w="39" w:type="dxa"/>
                                <w:left w:w="39" w:type="dxa"/>
                                <w:bottom w:w="39" w:type="dxa"/>
                                <w:right w:w="39" w:type="dxa"/>
                              </w:tcMar>
                            </w:tcPr>
                            <w:p w14:paraId="5CF3182D" w14:textId="77777777" w:rsidR="00BF445B" w:rsidRDefault="000C513C">
                              <w:pPr>
                                <w:spacing w:after="0" w:line="240" w:lineRule="auto"/>
                              </w:pPr>
                              <w:r>
                                <w:rPr>
                                  <w:rFonts w:ascii="Arial" w:eastAsia="Arial" w:hAnsi="Arial"/>
                                  <w:color w:val="000000"/>
                                </w:rPr>
                                <w:t>4. Cost Recovery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4F36B15" w14:textId="2EE31869" w:rsidR="00BF445B" w:rsidRDefault="005D33E8">
                              <w:pPr>
                                <w:spacing w:after="0" w:line="240" w:lineRule="auto"/>
                                <w:jc w:val="right"/>
                              </w:pPr>
                              <w:r>
                                <w:rPr>
                                  <w:rFonts w:ascii="Arial" w:eastAsia="Arial" w:hAnsi="Arial"/>
                                  <w:color w:val="000000"/>
                                </w:rPr>
                                <w:t>10</w:t>
                              </w:r>
                            </w:p>
                          </w:tc>
                        </w:tr>
                        <w:tr w:rsidR="00BF445B" w14:paraId="5810853F" w14:textId="77777777">
                          <w:trPr>
                            <w:trHeight w:val="262"/>
                          </w:trPr>
                          <w:tc>
                            <w:tcPr>
                              <w:tcW w:w="8019" w:type="dxa"/>
                              <w:tcBorders>
                                <w:top w:val="nil"/>
                                <w:left w:val="nil"/>
                                <w:bottom w:val="nil"/>
                                <w:right w:val="nil"/>
                              </w:tcBorders>
                              <w:tcMar>
                                <w:top w:w="39" w:type="dxa"/>
                                <w:left w:w="39" w:type="dxa"/>
                                <w:bottom w:w="39" w:type="dxa"/>
                                <w:right w:w="39" w:type="dxa"/>
                              </w:tcMar>
                            </w:tcPr>
                            <w:p w14:paraId="33A07163" w14:textId="77777777" w:rsidR="00BF445B" w:rsidRDefault="000C513C">
                              <w:pPr>
                                <w:spacing w:after="0" w:line="240" w:lineRule="auto"/>
                              </w:pPr>
                              <w:r>
                                <w:rPr>
                                  <w:rFonts w:ascii="Arial" w:eastAsia="Arial" w:hAnsi="Arial"/>
                                  <w:color w:val="000000"/>
                                </w:rPr>
                                <w:t>5. Accountability and Transparency . . . . . . . . . . . . . . . . . . . . . . . . . . . . . . . . . . . . . . . .</w:t>
                              </w:r>
                            </w:p>
                          </w:tc>
                          <w:tc>
                            <w:tcPr>
                              <w:tcW w:w="788" w:type="dxa"/>
                              <w:tcBorders>
                                <w:top w:val="nil"/>
                                <w:left w:val="nil"/>
                                <w:bottom w:val="nil"/>
                                <w:right w:val="nil"/>
                              </w:tcBorders>
                              <w:tcMar>
                                <w:top w:w="39" w:type="dxa"/>
                                <w:left w:w="39" w:type="dxa"/>
                                <w:bottom w:w="39" w:type="dxa"/>
                                <w:right w:w="39" w:type="dxa"/>
                              </w:tcMar>
                            </w:tcPr>
                            <w:p w14:paraId="2D2AA534" w14:textId="265C3819" w:rsidR="00BF445B" w:rsidRDefault="005D33E8">
                              <w:pPr>
                                <w:spacing w:after="0" w:line="240" w:lineRule="auto"/>
                                <w:jc w:val="right"/>
                              </w:pPr>
                              <w:r>
                                <w:rPr>
                                  <w:rFonts w:ascii="Arial" w:eastAsia="Arial" w:hAnsi="Arial"/>
                                  <w:color w:val="000000"/>
                                </w:rPr>
                                <w:t>10</w:t>
                              </w:r>
                            </w:p>
                          </w:tc>
                        </w:tr>
                      </w:tbl>
                      <w:p w14:paraId="0CD49510" w14:textId="77777777" w:rsidR="00BF445B" w:rsidRDefault="00BF445B">
                        <w:pPr>
                          <w:spacing w:after="0" w:line="240" w:lineRule="auto"/>
                        </w:pPr>
                      </w:p>
                    </w:tc>
                    <w:tc>
                      <w:tcPr>
                        <w:tcW w:w="834" w:type="dxa"/>
                      </w:tcPr>
                      <w:p w14:paraId="5B0653A4" w14:textId="77777777" w:rsidR="00BF445B" w:rsidRDefault="00BF445B">
                        <w:pPr>
                          <w:pStyle w:val="EmptyCellLayoutStyle"/>
                          <w:spacing w:after="0" w:line="240" w:lineRule="auto"/>
                        </w:pPr>
                      </w:p>
                    </w:tc>
                    <w:tc>
                      <w:tcPr>
                        <w:tcW w:w="1140" w:type="dxa"/>
                      </w:tcPr>
                      <w:p w14:paraId="1CC3B430" w14:textId="77777777" w:rsidR="00BF445B" w:rsidRDefault="00BF445B">
                        <w:pPr>
                          <w:pStyle w:val="EmptyCellLayoutStyle"/>
                          <w:spacing w:after="0" w:line="240" w:lineRule="auto"/>
                        </w:pPr>
                      </w:p>
                    </w:tc>
                  </w:tr>
                </w:tbl>
                <w:p w14:paraId="476B7587" w14:textId="77777777" w:rsidR="00BF445B" w:rsidRDefault="00BF445B">
                  <w:pPr>
                    <w:spacing w:after="0" w:line="240" w:lineRule="auto"/>
                  </w:pPr>
                </w:p>
              </w:tc>
            </w:tr>
          </w:tbl>
          <w:p w14:paraId="11FC3B83" w14:textId="77777777" w:rsidR="00BF445B" w:rsidRDefault="00BF445B">
            <w:pPr>
              <w:spacing w:after="0" w:line="240" w:lineRule="auto"/>
            </w:pPr>
          </w:p>
        </w:tc>
      </w:tr>
    </w:tbl>
    <w:p w14:paraId="1D78C3B0" w14:textId="77777777" w:rsidR="00BF445B" w:rsidRDefault="000C513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BF445B" w14:paraId="65A039B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4A703CEC"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BF445B" w14:paraId="30A484C0" w14:textId="77777777">
                    <w:tc>
                      <w:tcPr>
                        <w:tcW w:w="1128" w:type="dxa"/>
                      </w:tcPr>
                      <w:p w14:paraId="3CF802BA" w14:textId="77777777" w:rsidR="00BF445B" w:rsidRDefault="00BF445B">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C01774" w14:paraId="44F5744B" w14:textId="77777777" w:rsidTr="00C01774">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BF445B" w14:paraId="7BE315A8"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118D7C37" w14:textId="77777777" w:rsidR="00BF445B" w:rsidRDefault="000C513C">
                                    <w:pPr>
                                      <w:spacing w:after="0" w:line="240" w:lineRule="auto"/>
                                    </w:pPr>
                                    <w:r>
                                      <w:rPr>
                                        <w:rFonts w:ascii="Arial" w:eastAsia="Arial" w:hAnsi="Arial"/>
                                        <w:b/>
                                        <w:color w:val="0082BF"/>
                                        <w:sz w:val="21"/>
                                      </w:rPr>
                                      <w:t>INTRODUCTION</w:t>
                                    </w:r>
                                  </w:p>
                                </w:tc>
                              </w:tr>
                            </w:tbl>
                            <w:p w14:paraId="51C2B967" w14:textId="77777777" w:rsidR="00BF445B" w:rsidRDefault="00BF445B">
                              <w:pPr>
                                <w:spacing w:after="0" w:line="240" w:lineRule="auto"/>
                              </w:pPr>
                            </w:p>
                          </w:tc>
                        </w:tr>
                        <w:tr w:rsidR="00BF445B" w14:paraId="5E9E93DC" w14:textId="77777777">
                          <w:trPr>
                            <w:trHeight w:val="19"/>
                          </w:trPr>
                          <w:tc>
                            <w:tcPr>
                              <w:tcW w:w="4422" w:type="dxa"/>
                            </w:tcPr>
                            <w:p w14:paraId="177B414F" w14:textId="77777777" w:rsidR="00BF445B" w:rsidRDefault="00BF445B">
                              <w:pPr>
                                <w:pStyle w:val="EmptyCellLayoutStyle"/>
                                <w:spacing w:after="0" w:line="240" w:lineRule="auto"/>
                              </w:pPr>
                            </w:p>
                          </w:tc>
                          <w:tc>
                            <w:tcPr>
                              <w:tcW w:w="785" w:type="dxa"/>
                            </w:tcPr>
                            <w:p w14:paraId="6E8521ED" w14:textId="77777777" w:rsidR="00BF445B" w:rsidRDefault="00BF445B">
                              <w:pPr>
                                <w:pStyle w:val="EmptyCellLayoutStyle"/>
                                <w:spacing w:after="0" w:line="240" w:lineRule="auto"/>
                              </w:pPr>
                            </w:p>
                          </w:tc>
                          <w:tc>
                            <w:tcPr>
                              <w:tcW w:w="4422" w:type="dxa"/>
                            </w:tcPr>
                            <w:p w14:paraId="04738414" w14:textId="77777777" w:rsidR="00BF445B" w:rsidRDefault="00BF445B">
                              <w:pPr>
                                <w:pStyle w:val="EmptyCellLayoutStyle"/>
                                <w:spacing w:after="0" w:line="240" w:lineRule="auto"/>
                              </w:pPr>
                            </w:p>
                          </w:tc>
                        </w:tr>
                        <w:tr w:rsidR="00BF445B" w14:paraId="4B1DBCDD"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BF445B" w14:paraId="51F1819B" w14:textId="77777777">
                                <w:trPr>
                                  <w:trHeight w:val="205"/>
                                </w:trPr>
                                <w:tc>
                                  <w:tcPr>
                                    <w:tcW w:w="4422" w:type="dxa"/>
                                    <w:tcBorders>
                                      <w:top w:val="nil"/>
                                      <w:left w:val="nil"/>
                                      <w:bottom w:val="nil"/>
                                      <w:right w:val="nil"/>
                                    </w:tcBorders>
                                    <w:tcMar>
                                      <w:top w:w="39" w:type="dxa"/>
                                      <w:left w:w="39" w:type="dxa"/>
                                      <w:bottom w:w="39" w:type="dxa"/>
                                      <w:right w:w="39" w:type="dxa"/>
                                    </w:tcMar>
                                  </w:tcPr>
                                  <w:p w14:paraId="049B394A" w14:textId="77777777" w:rsidR="00BF445B" w:rsidRDefault="000C513C">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Malawi One UN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p>
                                </w:tc>
                              </w:tr>
                            </w:tbl>
                            <w:p w14:paraId="3905FA37" w14:textId="77777777" w:rsidR="00BF445B" w:rsidRDefault="00BF445B">
                              <w:pPr>
                                <w:spacing w:after="0" w:line="240" w:lineRule="auto"/>
                              </w:pPr>
                            </w:p>
                          </w:tc>
                          <w:tc>
                            <w:tcPr>
                              <w:tcW w:w="785" w:type="dxa"/>
                            </w:tcPr>
                            <w:p w14:paraId="355CE0D4" w14:textId="77777777" w:rsidR="00BF445B" w:rsidRDefault="00BF445B">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BF445B" w14:paraId="311489E1" w14:textId="77777777">
                                <w:trPr>
                                  <w:trHeight w:val="205"/>
                                </w:trPr>
                                <w:tc>
                                  <w:tcPr>
                                    <w:tcW w:w="4422" w:type="dxa"/>
                                    <w:tcBorders>
                                      <w:top w:val="nil"/>
                                      <w:left w:val="nil"/>
                                      <w:bottom w:val="nil"/>
                                      <w:right w:val="nil"/>
                                    </w:tcBorders>
                                    <w:tcMar>
                                      <w:top w:w="39" w:type="dxa"/>
                                      <w:left w:w="39" w:type="dxa"/>
                                      <w:bottom w:w="39" w:type="dxa"/>
                                      <w:right w:w="39" w:type="dxa"/>
                                    </w:tcMar>
                                  </w:tcPr>
                                  <w:p w14:paraId="4729FE7B" w14:textId="77777777" w:rsidR="00BF445B" w:rsidRDefault="000C513C">
                                    <w:pPr>
                                      <w:spacing w:after="0" w:line="240" w:lineRule="auto"/>
                                    </w:pPr>
                                    <w:r>
                                      <w:rPr>
                                        <w:rFonts w:ascii="Arial" w:eastAsia="Arial" w:hAnsi="Arial"/>
                                        <w:color w:val="000000"/>
                                      </w:rPr>
                                      <w:t>The MPTF Office, as Administrative Agent, is responsible for concluding an MOU with Participating Organizations and SAAs with contributors. It receives, administers and 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updates on projects of the </w:t>
                                    </w:r>
                                    <w:r>
                                      <w:rPr>
                                        <w:rFonts w:ascii="Arial" w:eastAsia="Arial" w:hAnsi="Arial"/>
                                        <w:b/>
                                        <w:color w:val="000000"/>
                                      </w:rPr>
                                      <w:t>Malawi One UN Fund</w:t>
                                    </w:r>
                                    <w:r>
                                      <w:rPr>
                                        <w:rFonts w:ascii="Arial" w:eastAsia="Arial" w:hAnsi="Arial"/>
                                        <w:color w:val="000000"/>
                                      </w:rPr>
                                      <w:t>, as posted on the MPTF Office GATEWAY (</w:t>
                                    </w:r>
                                    <w:hyperlink r:id="rId12" w:history="1">
                                      <w:r>
                                        <w:rPr>
                                          <w:rFonts w:ascii="Arial" w:eastAsia="Arial" w:hAnsi="Arial"/>
                                          <w:color w:val="0000FF"/>
                                          <w:u w:val="single"/>
                                        </w:rPr>
                                        <w:t>https://mptf.undp.org/fund/mw100</w:t>
                                      </w:r>
                                    </w:hyperlink>
                                    <w:r>
                                      <w:rPr>
                                        <w:rFonts w:ascii="Arial" w:eastAsia="Arial" w:hAnsi="Arial"/>
                                        <w:color w:val="000000"/>
                                      </w:rPr>
                                      <w:t>).</w:t>
                                    </w:r>
                                  </w:p>
                                </w:tc>
                              </w:tr>
                            </w:tbl>
                            <w:p w14:paraId="7BFA445E" w14:textId="77777777" w:rsidR="00BF445B" w:rsidRDefault="00BF445B">
                              <w:pPr>
                                <w:spacing w:after="0" w:line="240" w:lineRule="auto"/>
                              </w:pPr>
                            </w:p>
                          </w:tc>
                        </w:tr>
                      </w:tbl>
                      <w:p w14:paraId="4EE347B8" w14:textId="77777777" w:rsidR="00BF445B" w:rsidRDefault="00BF445B">
                        <w:pPr>
                          <w:spacing w:after="0" w:line="240" w:lineRule="auto"/>
                        </w:pPr>
                      </w:p>
                    </w:tc>
                    <w:tc>
                      <w:tcPr>
                        <w:tcW w:w="1140" w:type="dxa"/>
                      </w:tcPr>
                      <w:p w14:paraId="00434B18" w14:textId="77777777" w:rsidR="00BF445B" w:rsidRDefault="00BF445B">
                        <w:pPr>
                          <w:pStyle w:val="EmptyCellLayoutStyle"/>
                          <w:spacing w:after="0" w:line="240" w:lineRule="auto"/>
                        </w:pPr>
                      </w:p>
                    </w:tc>
                  </w:tr>
                </w:tbl>
                <w:p w14:paraId="328599F6" w14:textId="77777777" w:rsidR="00BF445B" w:rsidRDefault="00BF445B">
                  <w:pPr>
                    <w:spacing w:after="0" w:line="240" w:lineRule="auto"/>
                  </w:pPr>
                </w:p>
              </w:tc>
            </w:tr>
            <w:tr w:rsidR="00BF445B" w14:paraId="34B221CB" w14:textId="77777777">
              <w:trPr>
                <w:trHeight w:val="20"/>
              </w:trPr>
              <w:tc>
                <w:tcPr>
                  <w:tcW w:w="11905" w:type="dxa"/>
                </w:tcPr>
                <w:p w14:paraId="4EDDF94F" w14:textId="77777777" w:rsidR="00BF445B" w:rsidRDefault="00BF445B">
                  <w:pPr>
                    <w:pStyle w:val="EmptyCellLayoutStyle"/>
                    <w:spacing w:after="0" w:line="240" w:lineRule="auto"/>
                  </w:pPr>
                </w:p>
              </w:tc>
            </w:tr>
          </w:tbl>
          <w:p w14:paraId="30C73746" w14:textId="77777777" w:rsidR="00BF445B" w:rsidRDefault="00BF445B">
            <w:pPr>
              <w:spacing w:after="0" w:line="240" w:lineRule="auto"/>
            </w:pPr>
          </w:p>
        </w:tc>
      </w:tr>
    </w:tbl>
    <w:p w14:paraId="4ED21D28" w14:textId="77777777" w:rsidR="00BF445B" w:rsidRDefault="000C513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BF445B" w14:paraId="33A1E638" w14:textId="77777777" w:rsidTr="1A4E9D59">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425CF125" w14:textId="77777777" w:rsidTr="1A4E9D59">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C01774" w14:paraId="2CF11CD7" w14:textId="77777777" w:rsidTr="1A4E9D59">
                    <w:trPr>
                      <w:trHeight w:val="297"/>
                    </w:trPr>
                    <w:tc>
                      <w:tcPr>
                        <w:tcW w:w="1134" w:type="dxa"/>
                      </w:tcPr>
                      <w:p w14:paraId="6DB569E9" w14:textId="77777777" w:rsidR="00BF445B" w:rsidRDefault="00BF445B">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BF445B" w14:paraId="7E5D4AFF" w14:textId="77777777">
                          <w:trPr>
                            <w:trHeight w:val="219"/>
                          </w:trPr>
                          <w:tc>
                            <w:tcPr>
                              <w:tcW w:w="9636" w:type="dxa"/>
                              <w:tcBorders>
                                <w:top w:val="nil"/>
                                <w:left w:val="nil"/>
                                <w:bottom w:val="nil"/>
                                <w:right w:val="nil"/>
                              </w:tcBorders>
                              <w:tcMar>
                                <w:top w:w="39" w:type="dxa"/>
                                <w:left w:w="39" w:type="dxa"/>
                                <w:bottom w:w="39" w:type="dxa"/>
                                <w:right w:w="39" w:type="dxa"/>
                              </w:tcMar>
                            </w:tcPr>
                            <w:p w14:paraId="63ACFC70" w14:textId="77777777" w:rsidR="00BF445B" w:rsidRDefault="000C513C">
                              <w:pPr>
                                <w:spacing w:after="0" w:line="240" w:lineRule="auto"/>
                              </w:pPr>
                              <w:r>
                                <w:rPr>
                                  <w:rFonts w:ascii="Arial" w:eastAsia="Arial" w:hAnsi="Arial"/>
                                  <w:b/>
                                  <w:color w:val="2DABE0"/>
                                  <w:sz w:val="21"/>
                                </w:rPr>
                                <w:t>2023 FINANCIAL PERFORMANCE</w:t>
                              </w:r>
                            </w:p>
                          </w:tc>
                        </w:tr>
                      </w:tbl>
                      <w:p w14:paraId="5C131192" w14:textId="77777777" w:rsidR="00BF445B" w:rsidRDefault="00BF445B">
                        <w:pPr>
                          <w:spacing w:after="0" w:line="240" w:lineRule="auto"/>
                        </w:pPr>
                      </w:p>
                    </w:tc>
                    <w:tc>
                      <w:tcPr>
                        <w:tcW w:w="1134" w:type="dxa"/>
                      </w:tcPr>
                      <w:p w14:paraId="37CC1FEA" w14:textId="77777777" w:rsidR="00BF445B" w:rsidRDefault="00BF445B">
                        <w:pPr>
                          <w:pStyle w:val="EmptyCellLayoutStyle"/>
                          <w:spacing w:after="0" w:line="240" w:lineRule="auto"/>
                        </w:pPr>
                      </w:p>
                    </w:tc>
                  </w:tr>
                  <w:tr w:rsidR="00BF445B" w14:paraId="5604FED0" w14:textId="77777777" w:rsidTr="1A4E9D59">
                    <w:trPr>
                      <w:trHeight w:val="340"/>
                    </w:trPr>
                    <w:tc>
                      <w:tcPr>
                        <w:tcW w:w="1134" w:type="dxa"/>
                      </w:tcPr>
                      <w:p w14:paraId="38EC2CDD" w14:textId="77777777" w:rsidR="00BF445B" w:rsidRDefault="00BF445B">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BF445B" w14:paraId="2BE48AD0" w14:textId="77777777">
                          <w:trPr>
                            <w:trHeight w:val="262"/>
                          </w:trPr>
                          <w:tc>
                            <w:tcPr>
                              <w:tcW w:w="4524" w:type="dxa"/>
                              <w:tcBorders>
                                <w:top w:val="nil"/>
                                <w:left w:val="nil"/>
                                <w:bottom w:val="nil"/>
                                <w:right w:val="nil"/>
                              </w:tcBorders>
                              <w:tcMar>
                                <w:top w:w="39" w:type="dxa"/>
                                <w:left w:w="39" w:type="dxa"/>
                                <w:bottom w:w="39" w:type="dxa"/>
                                <w:right w:w="39" w:type="dxa"/>
                              </w:tcMar>
                            </w:tcPr>
                            <w:p w14:paraId="5781DC12" w14:textId="03EA54D5" w:rsidR="00BF445B" w:rsidRDefault="000C513C">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Malawi One UN Fund</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3" w:history="1">
                                <w:r>
                                  <w:rPr>
                                    <w:rFonts w:ascii="Arial" w:eastAsia="Arial" w:hAnsi="Arial"/>
                                    <w:color w:val="0000FF"/>
                                    <w:u w:val="single"/>
                                  </w:rPr>
                                  <w:t>https://mptf.undp.org/fund/mw100</w:t>
                                </w:r>
                              </w:hyperlink>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2018</w:t>
                              </w:r>
                              <w:r>
                                <w:rPr>
                                  <w:rFonts w:ascii="Arial" w:eastAsia="Arial" w:hAnsi="Arial"/>
                                  <w:color w:val="000000"/>
                                </w:rPr>
                                <w:t xml:space="preserve"> and is in the process of being financially closed. Subsequent to Operational Closure, Participating Organisations </w:t>
                              </w:r>
                              <w:r w:rsidR="00C01774">
                                <w:rPr>
                                  <w:rFonts w:ascii="Arial" w:eastAsia="Arial" w:hAnsi="Arial"/>
                                  <w:color w:val="000000"/>
                                </w:rPr>
                                <w:t>finalize</w:t>
                              </w:r>
                              <w:r>
                                <w:rPr>
                                  <w:rFonts w:ascii="Arial" w:eastAsia="Arial" w:hAnsi="Arial"/>
                                  <w:color w:val="000000"/>
                                </w:rPr>
                                <w:t xml:space="preserve"> all expenses, financially close their portion of each project/programme and report final expenses along with a final refund (if any) to MPTFO. Once all Participating Organization have completed financial closure, any remaining balance will be finalized in line with the MOU and the MDTF will be financially closed.</w:t>
                              </w:r>
                            </w:p>
                          </w:tc>
                        </w:tr>
                      </w:tbl>
                      <w:p w14:paraId="79AE1318" w14:textId="77777777" w:rsidR="00BF445B" w:rsidRDefault="00BF445B">
                        <w:pPr>
                          <w:spacing w:after="0" w:line="240" w:lineRule="auto"/>
                        </w:pPr>
                      </w:p>
                    </w:tc>
                    <w:tc>
                      <w:tcPr>
                        <w:tcW w:w="623" w:type="dxa"/>
                      </w:tcPr>
                      <w:p w14:paraId="261F6F24" w14:textId="77777777" w:rsidR="00BF445B" w:rsidRDefault="00BF445B">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BF445B" w14:paraId="157B7189" w14:textId="77777777" w:rsidTr="1A4E9D59">
                          <w:trPr>
                            <w:trHeight w:val="262"/>
                          </w:trPr>
                          <w:tc>
                            <w:tcPr>
                              <w:tcW w:w="4488" w:type="dxa"/>
                              <w:tcBorders>
                                <w:top w:val="nil"/>
                                <w:left w:val="nil"/>
                                <w:bottom w:val="nil"/>
                                <w:right w:val="nil"/>
                              </w:tcBorders>
                              <w:tcMar>
                                <w:top w:w="39" w:type="dxa"/>
                                <w:left w:w="39" w:type="dxa"/>
                                <w:bottom w:w="39" w:type="dxa"/>
                                <w:right w:w="39" w:type="dxa"/>
                              </w:tcMar>
                            </w:tcPr>
                            <w:p w14:paraId="1EF76F74" w14:textId="65A6188F" w:rsidR="00BF445B" w:rsidRDefault="000C513C">
                              <w:pPr>
                                <w:spacing w:after="0" w:line="240" w:lineRule="auto"/>
                              </w:pPr>
                              <w:r w:rsidRPr="1A4E9D59">
                                <w:rPr>
                                  <w:rFonts w:ascii="Arial" w:eastAsia="Arial" w:hAnsi="Arial"/>
                                  <w:b/>
                                  <w:bCs/>
                                  <w:color w:val="2EABE1"/>
                                </w:rPr>
                                <w:t>1. SOURCES AND USES OF FUNDS</w:t>
                              </w:r>
                              <w:r>
                                <w:br/>
                              </w:r>
                              <w:r w:rsidRPr="1A4E9D59">
                                <w:rPr>
                                  <w:rFonts w:ascii="Arial" w:eastAsia="Arial" w:hAnsi="Arial"/>
                                  <w:color w:val="000000" w:themeColor="text1"/>
                                </w:rPr>
                                <w:t xml:space="preserve">As of 31 December </w:t>
                              </w:r>
                              <w:r w:rsidRPr="1A4E9D59">
                                <w:rPr>
                                  <w:rFonts w:ascii="Arial" w:eastAsia="Arial" w:hAnsi="Arial"/>
                                  <w:b/>
                                  <w:bCs/>
                                  <w:color w:val="000000" w:themeColor="text1"/>
                                </w:rPr>
                                <w:t>2023</w:t>
                              </w:r>
                              <w:r w:rsidRPr="1A4E9D59">
                                <w:rPr>
                                  <w:rFonts w:ascii="Arial" w:eastAsia="Arial" w:hAnsi="Arial"/>
                                  <w:color w:val="000000" w:themeColor="text1"/>
                                </w:rPr>
                                <w:t xml:space="preserve">, </w:t>
                              </w:r>
                              <w:r w:rsidRPr="1A4E9D59">
                                <w:rPr>
                                  <w:rFonts w:ascii="Arial" w:eastAsia="Arial" w:hAnsi="Arial"/>
                                  <w:b/>
                                  <w:bCs/>
                                  <w:color w:val="000000" w:themeColor="text1"/>
                                </w:rPr>
                                <w:t>8</w:t>
                              </w:r>
                              <w:r w:rsidRPr="1A4E9D59">
                                <w:rPr>
                                  <w:rFonts w:ascii="Arial" w:eastAsia="Arial" w:hAnsi="Arial"/>
                                  <w:color w:val="000000" w:themeColor="text1"/>
                                </w:rPr>
                                <w:t xml:space="preserve"> contributors deposited US$ </w:t>
                              </w:r>
                              <w:r w:rsidRPr="1A4E9D59">
                                <w:rPr>
                                  <w:rFonts w:ascii="Arial" w:eastAsia="Arial" w:hAnsi="Arial"/>
                                  <w:b/>
                                  <w:bCs/>
                                  <w:color w:val="000000" w:themeColor="text1"/>
                                </w:rPr>
                                <w:t>120,550,943</w:t>
                              </w:r>
                              <w:r w:rsidRPr="1A4E9D59">
                                <w:rPr>
                                  <w:rFonts w:ascii="Arial" w:eastAsia="Arial" w:hAnsi="Arial"/>
                                  <w:color w:val="000000" w:themeColor="text1"/>
                                </w:rPr>
                                <w:t xml:space="preserve"> and US$ </w:t>
                              </w:r>
                              <w:r w:rsidRPr="1A4E9D59">
                                <w:rPr>
                                  <w:rFonts w:ascii="Arial" w:eastAsia="Arial" w:hAnsi="Arial"/>
                                  <w:b/>
                                  <w:bCs/>
                                  <w:color w:val="000000" w:themeColor="text1"/>
                                </w:rPr>
                                <w:t>353,552</w:t>
                              </w:r>
                              <w:r w:rsidRPr="1A4E9D59">
                                <w:rPr>
                                  <w:rFonts w:ascii="Arial" w:eastAsia="Arial" w:hAnsi="Arial"/>
                                  <w:color w:val="000000" w:themeColor="text1"/>
                                </w:rPr>
                                <w:t xml:space="preserve"> was earned in interest.</w:t>
                              </w:r>
                              <w:r w:rsidR="0263A1ED" w:rsidRPr="1A4E9D59">
                                <w:rPr>
                                  <w:rFonts w:ascii="Arial" w:eastAsia="Arial" w:hAnsi="Arial"/>
                                  <w:color w:val="000000" w:themeColor="text1"/>
                                </w:rPr>
                                <w:t xml:space="preserve"> </w:t>
                              </w:r>
                              <w:r w:rsidRPr="1A4E9D59">
                                <w:rPr>
                                  <w:rFonts w:ascii="Arial" w:eastAsia="Arial" w:hAnsi="Arial"/>
                                  <w:color w:val="000000" w:themeColor="text1"/>
                                </w:rPr>
                                <w:t xml:space="preserve">The cumulative </w:t>
                              </w:r>
                              <w:r w:rsidR="29E68E62" w:rsidRPr="1A4E9D59">
                                <w:rPr>
                                  <w:rFonts w:ascii="Arial" w:eastAsia="Arial" w:hAnsi="Arial"/>
                                  <w:color w:val="000000" w:themeColor="text1"/>
                                </w:rPr>
                                <w:t xml:space="preserve">net </w:t>
                              </w:r>
                              <w:r w:rsidRPr="1A4E9D59">
                                <w:rPr>
                                  <w:rFonts w:ascii="Arial" w:eastAsia="Arial" w:hAnsi="Arial"/>
                                  <w:color w:val="000000" w:themeColor="text1"/>
                                </w:rPr>
                                <w:t xml:space="preserve">source of funds was US$ </w:t>
                              </w:r>
                              <w:r w:rsidRPr="1A4E9D59">
                                <w:rPr>
                                  <w:rFonts w:ascii="Arial" w:eastAsia="Arial" w:hAnsi="Arial"/>
                                  <w:b/>
                                  <w:bCs/>
                                  <w:color w:val="000000" w:themeColor="text1"/>
                                </w:rPr>
                                <w:t>118,890,723</w:t>
                              </w:r>
                              <w:r w:rsidRPr="1A4E9D59">
                                <w:rPr>
                                  <w:rFonts w:ascii="Arial" w:eastAsia="Arial" w:hAnsi="Arial"/>
                                  <w:color w:val="000000" w:themeColor="text1"/>
                                </w:rPr>
                                <w:t>.</w:t>
                              </w:r>
                              <w:r>
                                <w:br/>
                              </w:r>
                              <w:r>
                                <w:br/>
                              </w:r>
                              <w:r w:rsidRPr="1A4E9D59">
                                <w:rPr>
                                  <w:rFonts w:ascii="Arial" w:eastAsia="Arial" w:hAnsi="Arial"/>
                                  <w:color w:val="000000" w:themeColor="text1"/>
                                </w:rPr>
                                <w:t xml:space="preserve">Of this amount, US$ </w:t>
                              </w:r>
                              <w:r w:rsidRPr="1A4E9D59">
                                <w:rPr>
                                  <w:rFonts w:ascii="Arial" w:eastAsia="Arial" w:hAnsi="Arial"/>
                                  <w:b/>
                                  <w:bCs/>
                                  <w:color w:val="000000" w:themeColor="text1"/>
                                </w:rPr>
                                <w:t>117,634,824</w:t>
                              </w:r>
                              <w:r w:rsidRPr="1A4E9D59">
                                <w:rPr>
                                  <w:rFonts w:ascii="Arial" w:eastAsia="Arial" w:hAnsi="Arial"/>
                                  <w:color w:val="000000" w:themeColor="text1"/>
                                </w:rPr>
                                <w:t xml:space="preserve"> has been net funded to </w:t>
                              </w:r>
                              <w:r w:rsidRPr="1A4E9D59">
                                <w:rPr>
                                  <w:rFonts w:ascii="Arial" w:eastAsia="Arial" w:hAnsi="Arial"/>
                                  <w:b/>
                                  <w:bCs/>
                                  <w:color w:val="000000" w:themeColor="text1"/>
                                </w:rPr>
                                <w:t>16</w:t>
                              </w:r>
                              <w:r w:rsidRPr="1A4E9D59">
                                <w:rPr>
                                  <w:rFonts w:ascii="Arial" w:eastAsia="Arial" w:hAnsi="Arial"/>
                                  <w:color w:val="000000" w:themeColor="text1"/>
                                </w:rPr>
                                <w:t xml:space="preserve"> Participating Organizations, of which US$ </w:t>
                              </w:r>
                              <w:r w:rsidRPr="1A4E9D59">
                                <w:rPr>
                                  <w:rFonts w:ascii="Arial" w:eastAsia="Arial" w:hAnsi="Arial"/>
                                  <w:b/>
                                  <w:bCs/>
                                  <w:color w:val="000000" w:themeColor="text1"/>
                                </w:rPr>
                                <w:t xml:space="preserve">117,423,738 </w:t>
                              </w:r>
                              <w:r w:rsidRPr="1A4E9D59">
                                <w:rPr>
                                  <w:rFonts w:ascii="Arial" w:eastAsia="Arial" w:hAnsi="Arial"/>
                                  <w:color w:val="000000" w:themeColor="text1"/>
                                </w:rPr>
                                <w:t xml:space="preserve">has been reported as expenditure. The Administrative Agent fee has been charged at the approved rate of 1% on deposits and amounts to US$ </w:t>
                              </w:r>
                              <w:r w:rsidRPr="1A4E9D59">
                                <w:rPr>
                                  <w:rFonts w:ascii="Arial" w:eastAsia="Arial" w:hAnsi="Arial"/>
                                  <w:b/>
                                  <w:bCs/>
                                  <w:color w:val="000000" w:themeColor="text1"/>
                                </w:rPr>
                                <w:t>1,205,509</w:t>
                              </w:r>
                              <w:r w:rsidRPr="1A4E9D59">
                                <w:rPr>
                                  <w:rFonts w:ascii="Arial" w:eastAsia="Arial" w:hAnsi="Arial"/>
                                  <w:color w:val="000000" w:themeColor="text1"/>
                                </w:rPr>
                                <w:t xml:space="preserve">. Table 1 provides an overview of the overall sources, uses, and balance of the </w:t>
                              </w:r>
                              <w:r w:rsidRPr="1A4E9D59">
                                <w:rPr>
                                  <w:rFonts w:ascii="Arial" w:eastAsia="Arial" w:hAnsi="Arial"/>
                                  <w:b/>
                                  <w:bCs/>
                                  <w:color w:val="000000" w:themeColor="text1"/>
                                </w:rPr>
                                <w:t>Malawi One UN Fund</w:t>
                              </w:r>
                              <w:r w:rsidRPr="1A4E9D59">
                                <w:rPr>
                                  <w:rFonts w:ascii="Arial" w:eastAsia="Arial" w:hAnsi="Arial"/>
                                  <w:color w:val="000000" w:themeColor="text1"/>
                                </w:rPr>
                                <w:t xml:space="preserve"> as of 31 December 2023.</w:t>
                              </w:r>
                            </w:p>
                          </w:tc>
                        </w:tr>
                      </w:tbl>
                      <w:p w14:paraId="3BBF57AE" w14:textId="77777777" w:rsidR="00BF445B" w:rsidRDefault="00BF445B">
                        <w:pPr>
                          <w:spacing w:after="0" w:line="240" w:lineRule="auto"/>
                        </w:pPr>
                      </w:p>
                    </w:tc>
                    <w:tc>
                      <w:tcPr>
                        <w:tcW w:w="1134" w:type="dxa"/>
                      </w:tcPr>
                      <w:p w14:paraId="36938FEB" w14:textId="77777777" w:rsidR="00BF445B" w:rsidRDefault="00BF445B">
                        <w:pPr>
                          <w:pStyle w:val="EmptyCellLayoutStyle"/>
                          <w:spacing w:after="0" w:line="240" w:lineRule="auto"/>
                        </w:pPr>
                      </w:p>
                    </w:tc>
                  </w:tr>
                </w:tbl>
                <w:p w14:paraId="18B0669A" w14:textId="77777777" w:rsidR="00BF445B" w:rsidRDefault="00BF445B">
                  <w:pPr>
                    <w:spacing w:after="0" w:line="240" w:lineRule="auto"/>
                  </w:pPr>
                </w:p>
              </w:tc>
            </w:tr>
          </w:tbl>
          <w:p w14:paraId="029BF20F" w14:textId="77777777" w:rsidR="00BF445B" w:rsidRDefault="00BF445B">
            <w:pPr>
              <w:spacing w:after="0" w:line="240" w:lineRule="auto"/>
            </w:pPr>
          </w:p>
        </w:tc>
      </w:tr>
      <w:tr w:rsidR="00BF445B" w14:paraId="3FF45D67" w14:textId="77777777" w:rsidTr="1A4E9D59">
        <w:trPr>
          <w:trHeight w:val="87"/>
        </w:trPr>
        <w:tc>
          <w:tcPr>
            <w:tcW w:w="11905" w:type="dxa"/>
          </w:tcPr>
          <w:p w14:paraId="6509B1BC" w14:textId="77777777" w:rsidR="00BF445B" w:rsidRDefault="00BF445B">
            <w:pPr>
              <w:pStyle w:val="EmptyCellLayoutStyle"/>
              <w:spacing w:after="0" w:line="240" w:lineRule="auto"/>
            </w:pPr>
          </w:p>
        </w:tc>
      </w:tr>
      <w:tr w:rsidR="00BF445B" w14:paraId="38616ACC" w14:textId="77777777" w:rsidTr="1A4E9D59">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15CC567B" w14:textId="77777777">
              <w:trPr>
                <w:trHeight w:val="885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BF445B" w14:paraId="561347C8" w14:textId="77777777">
                    <w:trPr>
                      <w:trHeight w:val="328"/>
                    </w:trPr>
                    <w:tc>
                      <w:tcPr>
                        <w:tcW w:w="1134" w:type="dxa"/>
                      </w:tcPr>
                      <w:p w14:paraId="1CB005AC" w14:textId="77777777" w:rsidR="00BF445B" w:rsidRDefault="00BF445B">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BF445B" w14:paraId="64961F10"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27D65560" w14:textId="77777777" w:rsidR="00BF445B" w:rsidRDefault="000C513C">
                              <w:pPr>
                                <w:spacing w:after="0" w:line="240" w:lineRule="auto"/>
                              </w:pPr>
                              <w:r>
                                <w:rPr>
                                  <w:rFonts w:ascii="Arial" w:eastAsia="Arial" w:hAnsi="Arial"/>
                                  <w:b/>
                                  <w:color w:val="66809D"/>
                                </w:rPr>
                                <w:t>Table 1 Financial Overview, as of 31 December 2023 (in US Dollars)</w:t>
                              </w:r>
                            </w:p>
                          </w:tc>
                        </w:tr>
                      </w:tbl>
                      <w:p w14:paraId="6E3284D2" w14:textId="77777777" w:rsidR="00BF445B" w:rsidRDefault="00BF445B">
                        <w:pPr>
                          <w:spacing w:after="0" w:line="240" w:lineRule="auto"/>
                        </w:pPr>
                      </w:p>
                    </w:tc>
                    <w:tc>
                      <w:tcPr>
                        <w:tcW w:w="99" w:type="dxa"/>
                      </w:tcPr>
                      <w:p w14:paraId="231E6E97" w14:textId="77777777" w:rsidR="00BF445B" w:rsidRDefault="00BF445B">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BF445B" w14:paraId="5689369D" w14:textId="77777777">
                          <w:trPr>
                            <w:trHeight w:val="250"/>
                          </w:trPr>
                          <w:tc>
                            <w:tcPr>
                              <w:tcW w:w="540" w:type="dxa"/>
                              <w:tcBorders>
                                <w:top w:val="nil"/>
                                <w:left w:val="nil"/>
                                <w:bottom w:val="nil"/>
                                <w:right w:val="nil"/>
                              </w:tcBorders>
                              <w:tcMar>
                                <w:top w:w="39" w:type="dxa"/>
                                <w:left w:w="39" w:type="dxa"/>
                                <w:bottom w:w="39" w:type="dxa"/>
                                <w:right w:w="39" w:type="dxa"/>
                              </w:tcMar>
                            </w:tcPr>
                            <w:p w14:paraId="61856BE6" w14:textId="77777777" w:rsidR="00BF445B" w:rsidRDefault="000C513C">
                              <w:pPr>
                                <w:spacing w:after="0" w:line="240" w:lineRule="auto"/>
                              </w:pPr>
                              <w:r>
                                <w:rPr>
                                  <w:rFonts w:ascii="Segoe UI" w:eastAsia="Segoe UI" w:hAnsi="Segoe UI"/>
                                  <w:color w:val="000000"/>
                                </w:rPr>
                                <w:t xml:space="preserve"> </w:t>
                              </w:r>
                            </w:p>
                          </w:tc>
                        </w:tr>
                      </w:tbl>
                      <w:p w14:paraId="6900F9A1" w14:textId="77777777" w:rsidR="00BF445B" w:rsidRDefault="00BF445B">
                        <w:pPr>
                          <w:spacing w:after="0" w:line="240" w:lineRule="auto"/>
                        </w:pPr>
                      </w:p>
                    </w:tc>
                    <w:tc>
                      <w:tcPr>
                        <w:tcW w:w="212" w:type="dxa"/>
                      </w:tcPr>
                      <w:p w14:paraId="65757219" w14:textId="77777777" w:rsidR="00BF445B" w:rsidRDefault="00BF445B">
                        <w:pPr>
                          <w:pStyle w:val="EmptyCellLayoutStyle"/>
                          <w:spacing w:after="0" w:line="240" w:lineRule="auto"/>
                        </w:pPr>
                      </w:p>
                    </w:tc>
                    <w:tc>
                      <w:tcPr>
                        <w:tcW w:w="1134" w:type="dxa"/>
                      </w:tcPr>
                      <w:p w14:paraId="65A71667" w14:textId="77777777" w:rsidR="00BF445B" w:rsidRDefault="00BF445B">
                        <w:pPr>
                          <w:pStyle w:val="EmptyCellLayoutStyle"/>
                          <w:spacing w:after="0" w:line="240" w:lineRule="auto"/>
                        </w:pPr>
                      </w:p>
                    </w:tc>
                  </w:tr>
                  <w:tr w:rsidR="00C01774" w14:paraId="49463168" w14:textId="77777777" w:rsidTr="00C01774">
                    <w:tc>
                      <w:tcPr>
                        <w:tcW w:w="1134" w:type="dxa"/>
                      </w:tcPr>
                      <w:p w14:paraId="3CB59FBE" w14:textId="77777777" w:rsidR="00BF445B" w:rsidRDefault="00BF445B">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BF445B" w14:paraId="387B9E84"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EBE1EEE" w14:textId="77777777" w:rsidR="00BF445B" w:rsidRDefault="00BF445B">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7EB5614E" w14:textId="77777777" w:rsidR="00BF445B" w:rsidRDefault="000C513C">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0F62ED2B" w14:textId="77777777" w:rsidR="00BF445B" w:rsidRDefault="000C513C">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1313999" w14:textId="77777777" w:rsidR="00BF445B" w:rsidRDefault="000C513C">
                              <w:pPr>
                                <w:spacing w:after="0" w:line="240" w:lineRule="auto"/>
                                <w:jc w:val="center"/>
                              </w:pPr>
                              <w:r>
                                <w:rPr>
                                  <w:rFonts w:ascii="Arial" w:eastAsia="Arial" w:hAnsi="Arial"/>
                                  <w:b/>
                                  <w:color w:val="FFFFFF"/>
                                  <w:sz w:val="16"/>
                                </w:rPr>
                                <w:t>Total</w:t>
                              </w:r>
                            </w:p>
                          </w:tc>
                        </w:tr>
                        <w:tr w:rsidR="00BF445B" w14:paraId="02365F6C"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97CF20F" w14:textId="77777777" w:rsidR="00BF445B" w:rsidRDefault="000C513C">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95F2DEC" w14:textId="77777777" w:rsidR="00BF445B" w:rsidRDefault="00BF445B">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7195F7" w14:textId="77777777" w:rsidR="00BF445B" w:rsidRDefault="00BF445B">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7931FC4" w14:textId="77777777" w:rsidR="00BF445B" w:rsidRDefault="00BF445B">
                              <w:pPr>
                                <w:spacing w:after="0" w:line="240" w:lineRule="auto"/>
                              </w:pPr>
                            </w:p>
                          </w:tc>
                        </w:tr>
                        <w:tr w:rsidR="00BF445B" w14:paraId="3D381C5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AF77511" w14:textId="77777777" w:rsidR="00BF445B" w:rsidRDefault="000C513C">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530E49" w14:textId="77777777" w:rsidR="00BF445B" w:rsidRDefault="000C513C">
                              <w:pPr>
                                <w:spacing w:after="0" w:line="240" w:lineRule="auto"/>
                                <w:jc w:val="right"/>
                              </w:pPr>
                              <w:r>
                                <w:rPr>
                                  <w:rFonts w:ascii="Arial" w:eastAsia="Arial" w:hAnsi="Arial"/>
                                  <w:color w:val="000000"/>
                                  <w:sz w:val="16"/>
                                </w:rPr>
                                <w:t>120,550,943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57A95C"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9091A06" w14:textId="77777777" w:rsidR="00BF445B" w:rsidRDefault="000C513C">
                              <w:pPr>
                                <w:spacing w:after="0" w:line="240" w:lineRule="auto"/>
                                <w:jc w:val="right"/>
                              </w:pPr>
                              <w:r>
                                <w:rPr>
                                  <w:rFonts w:ascii="Arial" w:eastAsia="Arial" w:hAnsi="Arial"/>
                                  <w:color w:val="000000"/>
                                  <w:sz w:val="16"/>
                                </w:rPr>
                                <w:t>120,550,943</w:t>
                              </w:r>
                            </w:p>
                          </w:tc>
                        </w:tr>
                        <w:tr w:rsidR="00BF445B" w14:paraId="581267A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CA500DD" w14:textId="77777777" w:rsidR="00BF445B" w:rsidRDefault="000C513C">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1EF966" w14:textId="77777777" w:rsidR="00BF445B" w:rsidRDefault="000C513C">
                              <w:pPr>
                                <w:spacing w:after="0" w:line="240" w:lineRule="auto"/>
                                <w:jc w:val="right"/>
                              </w:pPr>
                              <w:r>
                                <w:rPr>
                                  <w:rFonts w:ascii="Arial" w:eastAsia="Arial" w:hAnsi="Arial"/>
                                  <w:b/>
                                  <w:color w:val="000000"/>
                                  <w:sz w:val="16"/>
                                </w:rPr>
                                <w:t>120,550,943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52931A" w14:textId="77777777" w:rsidR="00BF445B" w:rsidRDefault="000C513C">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6E20623" w14:textId="77777777" w:rsidR="00BF445B" w:rsidRDefault="000C513C">
                              <w:pPr>
                                <w:spacing w:after="0" w:line="240" w:lineRule="auto"/>
                                <w:jc w:val="right"/>
                              </w:pPr>
                              <w:r>
                                <w:rPr>
                                  <w:rFonts w:ascii="Arial" w:eastAsia="Arial" w:hAnsi="Arial"/>
                                  <w:b/>
                                  <w:color w:val="000000"/>
                                  <w:sz w:val="16"/>
                                </w:rPr>
                                <w:t>120,550,943</w:t>
                              </w:r>
                            </w:p>
                          </w:tc>
                        </w:tr>
                        <w:tr w:rsidR="00BF445B" w14:paraId="5BCBEA7B"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5200E2B" w14:textId="77777777" w:rsidR="00BF445B" w:rsidRDefault="000C513C">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9CC7BE9" w14:textId="77777777" w:rsidR="00BF445B" w:rsidRDefault="000C513C">
                              <w:pPr>
                                <w:spacing w:after="0" w:line="240" w:lineRule="auto"/>
                                <w:jc w:val="right"/>
                              </w:pPr>
                              <w:r>
                                <w:rPr>
                                  <w:rFonts w:ascii="Arial" w:eastAsia="Arial" w:hAnsi="Arial"/>
                                  <w:color w:val="000000"/>
                                  <w:sz w:val="16"/>
                                </w:rPr>
                                <w:t>267,171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BA6FE3"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F6333ED" w14:textId="77777777" w:rsidR="00BF445B" w:rsidRDefault="000C513C">
                              <w:pPr>
                                <w:spacing w:after="0" w:line="240" w:lineRule="auto"/>
                                <w:jc w:val="right"/>
                              </w:pPr>
                              <w:r>
                                <w:rPr>
                                  <w:rFonts w:ascii="Arial" w:eastAsia="Arial" w:hAnsi="Arial"/>
                                  <w:color w:val="000000"/>
                                  <w:sz w:val="16"/>
                                </w:rPr>
                                <w:t>267,171</w:t>
                              </w:r>
                            </w:p>
                          </w:tc>
                        </w:tr>
                        <w:tr w:rsidR="00BF445B" w14:paraId="0DEE7E4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8EF534A" w14:textId="77777777" w:rsidR="00BF445B" w:rsidRDefault="000C513C">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5B1938" w14:textId="77777777" w:rsidR="00BF445B" w:rsidRDefault="000C513C">
                              <w:pPr>
                                <w:spacing w:after="0" w:line="240" w:lineRule="auto"/>
                                <w:jc w:val="right"/>
                              </w:pPr>
                              <w:r>
                                <w:rPr>
                                  <w:rFonts w:ascii="Arial" w:eastAsia="Arial" w:hAnsi="Arial"/>
                                  <w:color w:val="000000"/>
                                  <w:sz w:val="16"/>
                                </w:rPr>
                                <w:t>86,381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1E3634B"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1B6507F2" w14:textId="77777777" w:rsidR="00BF445B" w:rsidRDefault="000C513C">
                              <w:pPr>
                                <w:spacing w:after="0" w:line="240" w:lineRule="auto"/>
                                <w:jc w:val="right"/>
                              </w:pPr>
                              <w:r>
                                <w:rPr>
                                  <w:rFonts w:ascii="Arial" w:eastAsia="Arial" w:hAnsi="Arial"/>
                                  <w:color w:val="000000"/>
                                  <w:sz w:val="16"/>
                                </w:rPr>
                                <w:t>86,381</w:t>
                              </w:r>
                            </w:p>
                          </w:tc>
                        </w:tr>
                        <w:tr w:rsidR="00BF445B" w14:paraId="60EBBBB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16EEF1E" w14:textId="77777777" w:rsidR="00BF445B" w:rsidRDefault="000C513C">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7D80167" w14:textId="77777777" w:rsidR="00BF445B" w:rsidRDefault="000C513C">
                              <w:pPr>
                                <w:spacing w:after="0" w:line="240" w:lineRule="auto"/>
                                <w:jc w:val="right"/>
                              </w:pPr>
                              <w:r>
                                <w:rPr>
                                  <w:rFonts w:ascii="Arial" w:eastAsia="Arial" w:hAnsi="Arial"/>
                                  <w:color w:val="000000"/>
                                  <w:sz w:val="16"/>
                                </w:rPr>
                                <w:t>(2,013,771)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4BAAC66"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874B90B" w14:textId="77777777" w:rsidR="00BF445B" w:rsidRDefault="000C513C">
                              <w:pPr>
                                <w:spacing w:after="0" w:line="240" w:lineRule="auto"/>
                                <w:jc w:val="right"/>
                              </w:pPr>
                              <w:r>
                                <w:rPr>
                                  <w:rFonts w:ascii="Arial" w:eastAsia="Arial" w:hAnsi="Arial"/>
                                  <w:color w:val="000000"/>
                                  <w:sz w:val="16"/>
                                </w:rPr>
                                <w:t>(2,013,771)</w:t>
                              </w:r>
                            </w:p>
                          </w:tc>
                        </w:tr>
                        <w:tr w:rsidR="00BF445B" w14:paraId="74939283"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E8DBB84" w14:textId="77777777" w:rsidR="00BF445B" w:rsidRDefault="000C513C">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5F94D7" w14:textId="77777777" w:rsidR="00BF445B" w:rsidRDefault="000C513C">
                              <w:pPr>
                                <w:spacing w:after="0" w:line="240" w:lineRule="auto"/>
                                <w:jc w:val="right"/>
                              </w:pPr>
                              <w:r>
                                <w:rPr>
                                  <w:rFonts w:ascii="Arial" w:eastAsia="Arial" w:hAnsi="Arial"/>
                                  <w:b/>
                                  <w:color w:val="000000"/>
                                  <w:sz w:val="16"/>
                                </w:rPr>
                                <w:t>118,890,723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3DDC670" w14:textId="77777777" w:rsidR="00BF445B" w:rsidRDefault="000C513C">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E12715C" w14:textId="77777777" w:rsidR="00BF445B" w:rsidRDefault="000C513C">
                              <w:pPr>
                                <w:spacing w:after="0" w:line="240" w:lineRule="auto"/>
                                <w:jc w:val="right"/>
                              </w:pPr>
                              <w:r>
                                <w:rPr>
                                  <w:rFonts w:ascii="Arial" w:eastAsia="Arial" w:hAnsi="Arial"/>
                                  <w:b/>
                                  <w:color w:val="000000"/>
                                  <w:sz w:val="16"/>
                                </w:rPr>
                                <w:t>118,890,723</w:t>
                              </w:r>
                            </w:p>
                          </w:tc>
                        </w:tr>
                        <w:tr w:rsidR="00BF445B" w14:paraId="4CC7E56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5C689F5A" w14:textId="77777777" w:rsidR="00BF445B" w:rsidRDefault="000C513C">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4B631F6" w14:textId="77777777" w:rsidR="00BF445B" w:rsidRDefault="00BF445B">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CA78448" w14:textId="77777777" w:rsidR="00BF445B" w:rsidRDefault="00BF445B">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18A96CC" w14:textId="77777777" w:rsidR="00BF445B" w:rsidRDefault="00BF445B">
                              <w:pPr>
                                <w:spacing w:after="0" w:line="240" w:lineRule="auto"/>
                              </w:pPr>
                            </w:p>
                          </w:tc>
                        </w:tr>
                        <w:tr w:rsidR="00BF445B" w14:paraId="380A0DD4"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BB788D7" w14:textId="77777777" w:rsidR="00BF445B" w:rsidRDefault="000C513C">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096856" w14:textId="77777777" w:rsidR="00BF445B" w:rsidRDefault="000C513C">
                              <w:pPr>
                                <w:spacing w:after="0" w:line="240" w:lineRule="auto"/>
                                <w:jc w:val="right"/>
                              </w:pPr>
                              <w:r>
                                <w:rPr>
                                  <w:rFonts w:ascii="Arial" w:eastAsia="Arial" w:hAnsi="Arial"/>
                                  <w:color w:val="000000"/>
                                  <w:sz w:val="16"/>
                                </w:rPr>
                                <w:t>119,189,846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F488FA"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A37C194" w14:textId="77777777" w:rsidR="00BF445B" w:rsidRDefault="000C513C">
                              <w:pPr>
                                <w:spacing w:after="0" w:line="240" w:lineRule="auto"/>
                                <w:jc w:val="right"/>
                              </w:pPr>
                              <w:r>
                                <w:rPr>
                                  <w:rFonts w:ascii="Arial" w:eastAsia="Arial" w:hAnsi="Arial"/>
                                  <w:color w:val="000000"/>
                                  <w:sz w:val="16"/>
                                </w:rPr>
                                <w:t>119,189,846</w:t>
                              </w:r>
                            </w:p>
                          </w:tc>
                        </w:tr>
                        <w:tr w:rsidR="00BF445B" w14:paraId="62D2A2D5"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4C1474B" w14:textId="77777777" w:rsidR="00BF445B" w:rsidRDefault="000C513C">
                              <w:pPr>
                                <w:spacing w:after="0" w:line="240" w:lineRule="auto"/>
                              </w:pPr>
                              <w:r>
                                <w:rPr>
                                  <w:rFonts w:ascii="Arial" w:eastAsia="Arial" w:hAnsi="Arial"/>
                                  <w:color w:val="000000"/>
                                  <w:sz w:val="16"/>
                                </w:rPr>
                                <w:t>Transfers to Participating Organizations for Direct Cost - Fund Secretariat etc</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5D8FAD0" w14:textId="77777777" w:rsidR="00BF445B" w:rsidRDefault="000C513C">
                              <w:pPr>
                                <w:spacing w:after="0" w:line="240" w:lineRule="auto"/>
                                <w:jc w:val="right"/>
                              </w:pPr>
                              <w:r>
                                <w:rPr>
                                  <w:rFonts w:ascii="Arial" w:eastAsia="Arial" w:hAnsi="Arial"/>
                                  <w:color w:val="000000"/>
                                  <w:sz w:val="16"/>
                                </w:rPr>
                                <w:t>1,672,957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1ACD0F"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F39ADEF" w14:textId="77777777" w:rsidR="00BF445B" w:rsidRDefault="000C513C">
                              <w:pPr>
                                <w:spacing w:after="0" w:line="240" w:lineRule="auto"/>
                                <w:jc w:val="right"/>
                              </w:pPr>
                              <w:r>
                                <w:rPr>
                                  <w:rFonts w:ascii="Arial" w:eastAsia="Arial" w:hAnsi="Arial"/>
                                  <w:color w:val="000000"/>
                                  <w:sz w:val="16"/>
                                </w:rPr>
                                <w:t>1,672,957</w:t>
                              </w:r>
                            </w:p>
                          </w:tc>
                        </w:tr>
                        <w:tr w:rsidR="00BF445B" w14:paraId="474A41D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5BDACB4" w14:textId="77777777" w:rsidR="00BF445B" w:rsidRDefault="000C513C">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9761BD" w14:textId="77777777" w:rsidR="00BF445B" w:rsidRDefault="000C513C">
                              <w:pPr>
                                <w:spacing w:after="0" w:line="240" w:lineRule="auto"/>
                                <w:jc w:val="right"/>
                              </w:pPr>
                              <w:r>
                                <w:rPr>
                                  <w:rFonts w:ascii="Arial" w:eastAsia="Arial" w:hAnsi="Arial"/>
                                  <w:color w:val="000000"/>
                                  <w:sz w:val="16"/>
                                </w:rPr>
                                <w:t>120,862,802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28D5C2B"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4157C32" w14:textId="77777777" w:rsidR="00BF445B" w:rsidRDefault="000C513C">
                              <w:pPr>
                                <w:spacing w:after="0" w:line="240" w:lineRule="auto"/>
                                <w:jc w:val="right"/>
                              </w:pPr>
                              <w:r>
                                <w:rPr>
                                  <w:rFonts w:ascii="Arial" w:eastAsia="Arial" w:hAnsi="Arial"/>
                                  <w:color w:val="000000"/>
                                  <w:sz w:val="16"/>
                                </w:rPr>
                                <w:t>120,862,802</w:t>
                              </w:r>
                            </w:p>
                          </w:tc>
                        </w:tr>
                        <w:tr w:rsidR="00BF445B" w14:paraId="630685B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6CC9E01" w14:textId="77777777" w:rsidR="00BF445B" w:rsidRDefault="000C513C">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D64CCD" w14:textId="77777777" w:rsidR="00BF445B" w:rsidRDefault="000C513C">
                              <w:pPr>
                                <w:spacing w:after="0" w:line="240" w:lineRule="auto"/>
                                <w:jc w:val="right"/>
                              </w:pPr>
                              <w:r>
                                <w:rPr>
                                  <w:rFonts w:ascii="Arial" w:eastAsia="Arial" w:hAnsi="Arial"/>
                                  <w:color w:val="000000"/>
                                  <w:sz w:val="16"/>
                                </w:rPr>
                                <w:t>(3,226,607)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24D3668"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72CF6D9" w14:textId="77777777" w:rsidR="00BF445B" w:rsidRDefault="000C513C">
                              <w:pPr>
                                <w:spacing w:after="0" w:line="240" w:lineRule="auto"/>
                                <w:jc w:val="right"/>
                              </w:pPr>
                              <w:r>
                                <w:rPr>
                                  <w:rFonts w:ascii="Arial" w:eastAsia="Arial" w:hAnsi="Arial"/>
                                  <w:color w:val="000000"/>
                                  <w:sz w:val="16"/>
                                </w:rPr>
                                <w:t>(3,226,607)</w:t>
                              </w:r>
                            </w:p>
                          </w:tc>
                        </w:tr>
                        <w:tr w:rsidR="00BF445B" w14:paraId="19443DB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C45E2F5" w14:textId="77777777" w:rsidR="00BF445B" w:rsidRDefault="000C513C">
                              <w:pPr>
                                <w:spacing w:after="0" w:line="240" w:lineRule="auto"/>
                              </w:pPr>
                              <w:r>
                                <w:rPr>
                                  <w:rFonts w:ascii="Arial" w:eastAsia="Arial" w:hAnsi="Arial"/>
                                  <w:color w:val="000000"/>
                                  <w:sz w:val="16"/>
                                </w:rPr>
                                <w:t>Refunds received from Participating Organizations for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0207A10" w14:textId="77777777" w:rsidR="00BF445B" w:rsidRDefault="000C513C">
                              <w:pPr>
                                <w:spacing w:after="0" w:line="240" w:lineRule="auto"/>
                                <w:jc w:val="right"/>
                              </w:pPr>
                              <w:r>
                                <w:rPr>
                                  <w:rFonts w:ascii="Arial" w:eastAsia="Arial" w:hAnsi="Arial"/>
                                  <w:color w:val="000000"/>
                                  <w:sz w:val="16"/>
                                </w:rPr>
                                <w:t>(1,372)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F7A655"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FB4E1B9" w14:textId="77777777" w:rsidR="00BF445B" w:rsidRDefault="000C513C">
                              <w:pPr>
                                <w:spacing w:after="0" w:line="240" w:lineRule="auto"/>
                                <w:jc w:val="right"/>
                              </w:pPr>
                              <w:r>
                                <w:rPr>
                                  <w:rFonts w:ascii="Arial" w:eastAsia="Arial" w:hAnsi="Arial"/>
                                  <w:color w:val="000000"/>
                                  <w:sz w:val="16"/>
                                </w:rPr>
                                <w:t>(1,372)</w:t>
                              </w:r>
                            </w:p>
                          </w:tc>
                        </w:tr>
                        <w:tr w:rsidR="00BF445B" w14:paraId="16ACD80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9FF6DB7" w14:textId="77777777" w:rsidR="00BF445B" w:rsidRDefault="000C513C">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720EB16" w14:textId="77777777" w:rsidR="00BF445B" w:rsidRDefault="000C513C">
                              <w:pPr>
                                <w:spacing w:after="0" w:line="240" w:lineRule="auto"/>
                                <w:jc w:val="right"/>
                              </w:pPr>
                              <w:r>
                                <w:rPr>
                                  <w:rFonts w:ascii="Arial" w:eastAsia="Arial" w:hAnsi="Arial"/>
                                  <w:color w:val="000000"/>
                                  <w:sz w:val="16"/>
                                </w:rPr>
                                <w:t>(3,227,979)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E76A29"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CE05F18" w14:textId="77777777" w:rsidR="00BF445B" w:rsidRDefault="000C513C">
                              <w:pPr>
                                <w:spacing w:after="0" w:line="240" w:lineRule="auto"/>
                                <w:jc w:val="right"/>
                              </w:pPr>
                              <w:r>
                                <w:rPr>
                                  <w:rFonts w:ascii="Arial" w:eastAsia="Arial" w:hAnsi="Arial"/>
                                  <w:color w:val="000000"/>
                                  <w:sz w:val="16"/>
                                </w:rPr>
                                <w:t>(3,227,979)</w:t>
                              </w:r>
                            </w:p>
                          </w:tc>
                        </w:tr>
                        <w:tr w:rsidR="00BF445B" w14:paraId="16E5BF4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FE8B392" w14:textId="77777777" w:rsidR="00BF445B" w:rsidRDefault="000C513C">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3DF43B" w14:textId="77777777" w:rsidR="00BF445B" w:rsidRDefault="000C513C">
                              <w:pPr>
                                <w:spacing w:after="0" w:line="240" w:lineRule="auto"/>
                                <w:jc w:val="right"/>
                              </w:pPr>
                              <w:r>
                                <w:rPr>
                                  <w:rFonts w:ascii="Arial" w:eastAsia="Arial" w:hAnsi="Arial"/>
                                  <w:color w:val="000000"/>
                                  <w:sz w:val="16"/>
                                </w:rPr>
                                <w:t>1,205,509</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CCF4F93"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82CB9EE" w14:textId="77777777" w:rsidR="00BF445B" w:rsidRDefault="000C513C">
                              <w:pPr>
                                <w:spacing w:after="0" w:line="240" w:lineRule="auto"/>
                                <w:jc w:val="right"/>
                              </w:pPr>
                              <w:r>
                                <w:rPr>
                                  <w:rFonts w:ascii="Arial" w:eastAsia="Arial" w:hAnsi="Arial"/>
                                  <w:color w:val="000000"/>
                                  <w:sz w:val="16"/>
                                </w:rPr>
                                <w:t>1,205,509</w:t>
                              </w:r>
                            </w:p>
                          </w:tc>
                        </w:tr>
                        <w:tr w:rsidR="00BF445B" w14:paraId="6367F5C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6E8864D" w14:textId="77777777" w:rsidR="00BF445B" w:rsidRDefault="000C513C">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74FA96" w14:textId="77777777" w:rsidR="00BF445B" w:rsidRDefault="000C513C">
                              <w:pPr>
                                <w:spacing w:after="0" w:line="240" w:lineRule="auto"/>
                                <w:jc w:val="right"/>
                              </w:pPr>
                              <w:r>
                                <w:rPr>
                                  <w:rFonts w:ascii="Arial" w:eastAsia="Arial" w:hAnsi="Arial"/>
                                  <w:color w:val="000000"/>
                                  <w:sz w:val="16"/>
                                </w:rPr>
                                <w:t>785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BE1254"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9D1DF14" w14:textId="77777777" w:rsidR="00BF445B" w:rsidRDefault="000C513C">
                              <w:pPr>
                                <w:spacing w:after="0" w:line="240" w:lineRule="auto"/>
                                <w:jc w:val="right"/>
                              </w:pPr>
                              <w:r>
                                <w:rPr>
                                  <w:rFonts w:ascii="Arial" w:eastAsia="Arial" w:hAnsi="Arial"/>
                                  <w:color w:val="000000"/>
                                  <w:sz w:val="16"/>
                                </w:rPr>
                                <w:t>785</w:t>
                              </w:r>
                            </w:p>
                          </w:tc>
                        </w:tr>
                        <w:tr w:rsidR="00BF445B" w14:paraId="208432E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64DBD20" w14:textId="77777777" w:rsidR="00BF445B" w:rsidRDefault="000C513C">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5D2D93" w14:textId="77777777" w:rsidR="00BF445B" w:rsidRDefault="000C513C">
                              <w:pPr>
                                <w:spacing w:after="0" w:line="240" w:lineRule="auto"/>
                                <w:jc w:val="right"/>
                              </w:pPr>
                              <w:r>
                                <w:rPr>
                                  <w:rFonts w:ascii="Arial" w:eastAsia="Arial" w:hAnsi="Arial"/>
                                  <w:b/>
                                  <w:color w:val="000000"/>
                                  <w:sz w:val="16"/>
                                </w:rPr>
                                <w:t>118,841,118</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4AA15AE" w14:textId="77777777" w:rsidR="00BF445B" w:rsidRDefault="000C513C">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0C0E6D4F" w14:textId="77777777" w:rsidR="00BF445B" w:rsidRDefault="000C513C">
                              <w:pPr>
                                <w:spacing w:after="0" w:line="240" w:lineRule="auto"/>
                                <w:jc w:val="right"/>
                              </w:pPr>
                              <w:r>
                                <w:rPr>
                                  <w:rFonts w:ascii="Arial" w:eastAsia="Arial" w:hAnsi="Arial"/>
                                  <w:b/>
                                  <w:color w:val="000000"/>
                                  <w:sz w:val="16"/>
                                </w:rPr>
                                <w:t>118,841,118</w:t>
                              </w:r>
                            </w:p>
                          </w:tc>
                        </w:tr>
                        <w:tr w:rsidR="00BF445B" w14:paraId="3AFE7F8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AA1EBDD" w14:textId="77777777" w:rsidR="00BF445B" w:rsidRDefault="000C513C">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0E24140" w14:textId="77777777" w:rsidR="00BF445B" w:rsidRDefault="000C513C">
                              <w:pPr>
                                <w:spacing w:after="0" w:line="240" w:lineRule="auto"/>
                                <w:jc w:val="right"/>
                              </w:pPr>
                              <w:r>
                                <w:rPr>
                                  <w:rFonts w:ascii="Arial" w:eastAsia="Arial" w:hAnsi="Arial"/>
                                  <w:b/>
                                  <w:color w:val="FFFFFF"/>
                                  <w:sz w:val="16"/>
                                </w:rPr>
                                <w:t>49,605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EDDE10" w14:textId="77777777" w:rsidR="00BF445B" w:rsidRDefault="000C513C">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A6CCCEC" w14:textId="77777777" w:rsidR="00BF445B" w:rsidRDefault="000C513C">
                              <w:pPr>
                                <w:spacing w:after="0" w:line="240" w:lineRule="auto"/>
                                <w:jc w:val="right"/>
                              </w:pPr>
                              <w:r>
                                <w:rPr>
                                  <w:rFonts w:ascii="Arial" w:eastAsia="Arial" w:hAnsi="Arial"/>
                                  <w:b/>
                                  <w:color w:val="FFFFFF"/>
                                  <w:sz w:val="16"/>
                                </w:rPr>
                                <w:t>49,605</w:t>
                              </w:r>
                            </w:p>
                          </w:tc>
                        </w:tr>
                        <w:tr w:rsidR="00BF445B" w14:paraId="56708D7E"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506ECD55" w14:textId="77777777" w:rsidR="00BF445B" w:rsidRDefault="000C513C">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5C822AD" w14:textId="77777777" w:rsidR="00BF445B" w:rsidRDefault="000C513C">
                              <w:pPr>
                                <w:spacing w:after="0" w:line="240" w:lineRule="auto"/>
                                <w:jc w:val="right"/>
                              </w:pPr>
                              <w:r>
                                <w:rPr>
                                  <w:rFonts w:ascii="Arial" w:eastAsia="Arial" w:hAnsi="Arial"/>
                                  <w:color w:val="000000"/>
                                  <w:sz w:val="16"/>
                                </w:rPr>
                                <w:t>49,605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9E716CC"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216262AF" w14:textId="77777777" w:rsidR="00BF445B" w:rsidRDefault="000C513C">
                              <w:pPr>
                                <w:spacing w:after="0" w:line="240" w:lineRule="auto"/>
                                <w:jc w:val="right"/>
                              </w:pPr>
                              <w:r>
                                <w:rPr>
                                  <w:rFonts w:ascii="Arial" w:eastAsia="Arial" w:hAnsi="Arial"/>
                                  <w:color w:val="000000"/>
                                  <w:sz w:val="16"/>
                                </w:rPr>
                                <w:t>-</w:t>
                              </w:r>
                            </w:p>
                          </w:tc>
                        </w:tr>
                        <w:tr w:rsidR="00BF445B" w14:paraId="70E7021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6F10446" w14:textId="77777777" w:rsidR="00BF445B" w:rsidRDefault="000C513C">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73DC1AD" w14:textId="77777777" w:rsidR="00BF445B" w:rsidRDefault="000C513C">
                              <w:pPr>
                                <w:spacing w:after="0" w:line="240" w:lineRule="auto"/>
                                <w:jc w:val="right"/>
                              </w:pPr>
                              <w:r>
                                <w:rPr>
                                  <w:rFonts w:ascii="Arial" w:eastAsia="Arial" w:hAnsi="Arial"/>
                                  <w:b/>
                                  <w:color w:val="FFFFFF"/>
                                  <w:sz w:val="16"/>
                                </w:rPr>
                                <w:t>49,605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73BF84A" w14:textId="77777777" w:rsidR="00BF445B" w:rsidRDefault="000C513C">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2B1250B" w14:textId="77777777" w:rsidR="00BF445B" w:rsidRDefault="000C513C">
                              <w:pPr>
                                <w:spacing w:after="0" w:line="240" w:lineRule="auto"/>
                                <w:jc w:val="right"/>
                              </w:pPr>
                              <w:r>
                                <w:rPr>
                                  <w:rFonts w:ascii="Arial" w:eastAsia="Arial" w:hAnsi="Arial"/>
                                  <w:b/>
                                  <w:color w:val="FFFFFF"/>
                                  <w:sz w:val="16"/>
                                </w:rPr>
                                <w:t>49,605</w:t>
                              </w:r>
                            </w:p>
                          </w:tc>
                        </w:tr>
                        <w:tr w:rsidR="00BF445B" w14:paraId="0F5FEF6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94735AB" w14:textId="77777777" w:rsidR="00BF445B" w:rsidRDefault="000C513C">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E2C5BF" w14:textId="77777777" w:rsidR="00BF445B" w:rsidRDefault="000C513C">
                              <w:pPr>
                                <w:spacing w:after="0" w:line="240" w:lineRule="auto"/>
                                <w:jc w:val="right"/>
                              </w:pPr>
                              <w:r>
                                <w:rPr>
                                  <w:rFonts w:ascii="Arial" w:eastAsia="Arial" w:hAnsi="Arial"/>
                                  <w:color w:val="000000"/>
                                  <w:sz w:val="16"/>
                                </w:rPr>
                                <w:t>117,634,824</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C92E6A"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206866E" w14:textId="77777777" w:rsidR="00BF445B" w:rsidRDefault="000C513C">
                              <w:pPr>
                                <w:spacing w:after="0" w:line="240" w:lineRule="auto"/>
                                <w:jc w:val="right"/>
                              </w:pPr>
                              <w:r>
                                <w:rPr>
                                  <w:rFonts w:ascii="Arial" w:eastAsia="Arial" w:hAnsi="Arial"/>
                                  <w:color w:val="000000"/>
                                  <w:sz w:val="16"/>
                                </w:rPr>
                                <w:t>117,634,824</w:t>
                              </w:r>
                            </w:p>
                          </w:tc>
                        </w:tr>
                        <w:tr w:rsidR="00BF445B" w14:paraId="4002390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E70C452" w14:textId="77777777" w:rsidR="00BF445B" w:rsidRDefault="000C513C">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285F91" w14:textId="77777777" w:rsidR="00BF445B" w:rsidRDefault="000C513C">
                              <w:pPr>
                                <w:spacing w:after="0" w:line="240" w:lineRule="auto"/>
                                <w:jc w:val="right"/>
                              </w:pPr>
                              <w:r>
                                <w:rPr>
                                  <w:rFonts w:ascii="Arial" w:eastAsia="Arial" w:hAnsi="Arial"/>
                                  <w:color w:val="000000"/>
                                  <w:sz w:val="16"/>
                                </w:rPr>
                                <w:t>117,423,738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E73F86" w14:textId="77777777" w:rsidR="00BF445B" w:rsidRDefault="000C513C">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C7CEFA3" w14:textId="77777777" w:rsidR="00BF445B" w:rsidRDefault="000C513C">
                              <w:pPr>
                                <w:spacing w:after="0" w:line="240" w:lineRule="auto"/>
                                <w:jc w:val="right"/>
                              </w:pPr>
                              <w:r>
                                <w:rPr>
                                  <w:rFonts w:ascii="Arial" w:eastAsia="Arial" w:hAnsi="Arial"/>
                                  <w:color w:val="000000"/>
                                  <w:sz w:val="16"/>
                                </w:rPr>
                                <w:t>117,423,738</w:t>
                              </w:r>
                            </w:p>
                          </w:tc>
                        </w:tr>
                        <w:tr w:rsidR="00BF445B" w14:paraId="3AEE4C5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0518759" w14:textId="77777777" w:rsidR="00BF445B" w:rsidRDefault="000C513C">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2C22CB6" w14:textId="77777777" w:rsidR="00BF445B" w:rsidRDefault="000C513C">
                              <w:pPr>
                                <w:spacing w:after="0" w:line="240" w:lineRule="auto"/>
                                <w:jc w:val="right"/>
                              </w:pPr>
                              <w:r>
                                <w:rPr>
                                  <w:rFonts w:ascii="Arial" w:eastAsia="Arial" w:hAnsi="Arial"/>
                                  <w:b/>
                                  <w:color w:val="FFFFFF"/>
                                  <w:sz w:val="16"/>
                                </w:rPr>
                                <w:t>211,085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3A119E" w14:textId="77777777" w:rsidR="00BF445B" w:rsidRDefault="000C513C">
                              <w:pPr>
                                <w:spacing w:after="0" w:line="240" w:lineRule="auto"/>
                                <w:jc w:val="right"/>
                              </w:pPr>
                              <w:r>
                                <w:rPr>
                                  <w:rFonts w:ascii="Arial" w:eastAsia="Arial" w:hAnsi="Arial"/>
                                  <w:b/>
                                  <w:color w:val="FFFFFF"/>
                                  <w:sz w:val="16"/>
                                </w:rPr>
                                <w:t>-</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4C2A987" w14:textId="77777777" w:rsidR="00BF445B" w:rsidRDefault="000C513C">
                              <w:pPr>
                                <w:spacing w:after="0" w:line="240" w:lineRule="auto"/>
                                <w:jc w:val="right"/>
                              </w:pPr>
                              <w:r>
                                <w:rPr>
                                  <w:rFonts w:ascii="Arial" w:eastAsia="Arial" w:hAnsi="Arial"/>
                                  <w:b/>
                                  <w:color w:val="FFFFFF"/>
                                  <w:sz w:val="16"/>
                                </w:rPr>
                                <w:t>211,085</w:t>
                              </w:r>
                            </w:p>
                          </w:tc>
                        </w:tr>
                      </w:tbl>
                      <w:p w14:paraId="62F2F367" w14:textId="77777777" w:rsidR="00BF445B" w:rsidRDefault="00BF445B">
                        <w:pPr>
                          <w:spacing w:after="0" w:line="240" w:lineRule="auto"/>
                        </w:pPr>
                      </w:p>
                    </w:tc>
                    <w:tc>
                      <w:tcPr>
                        <w:tcW w:w="1134" w:type="dxa"/>
                      </w:tcPr>
                      <w:p w14:paraId="5461DC1D" w14:textId="77777777" w:rsidR="00BF445B" w:rsidRDefault="00BF445B">
                        <w:pPr>
                          <w:pStyle w:val="EmptyCellLayoutStyle"/>
                          <w:spacing w:after="0" w:line="240" w:lineRule="auto"/>
                        </w:pPr>
                      </w:p>
                    </w:tc>
                  </w:tr>
                </w:tbl>
                <w:p w14:paraId="24E239B3" w14:textId="77777777" w:rsidR="00BF445B" w:rsidRDefault="00BF445B">
                  <w:pPr>
                    <w:spacing w:after="0" w:line="240" w:lineRule="auto"/>
                  </w:pPr>
                </w:p>
              </w:tc>
            </w:tr>
          </w:tbl>
          <w:p w14:paraId="5B1E66FA" w14:textId="77777777" w:rsidR="00BF445B" w:rsidRDefault="00BF445B">
            <w:pPr>
              <w:spacing w:after="0" w:line="240" w:lineRule="auto"/>
            </w:pPr>
          </w:p>
        </w:tc>
      </w:tr>
    </w:tbl>
    <w:p w14:paraId="0C4AF61E" w14:textId="77777777" w:rsidR="00BF445B" w:rsidRDefault="000C513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BF445B" w14:paraId="4BCB84F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3F5E199F"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C01774" w14:paraId="67F84A49" w14:textId="77777777" w:rsidTr="00C01774">
                    <w:trPr>
                      <w:trHeight w:val="297"/>
                    </w:trPr>
                    <w:tc>
                      <w:tcPr>
                        <w:tcW w:w="1127" w:type="dxa"/>
                      </w:tcPr>
                      <w:p w14:paraId="32D0A6DB" w14:textId="77777777" w:rsidR="00BF445B" w:rsidRDefault="00BF445B">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BF445B" w14:paraId="0850DF74" w14:textId="77777777">
                          <w:trPr>
                            <w:trHeight w:val="219"/>
                          </w:trPr>
                          <w:tc>
                            <w:tcPr>
                              <w:tcW w:w="9636" w:type="dxa"/>
                              <w:tcBorders>
                                <w:top w:val="nil"/>
                                <w:left w:val="nil"/>
                                <w:bottom w:val="nil"/>
                                <w:right w:val="nil"/>
                              </w:tcBorders>
                              <w:tcMar>
                                <w:top w:w="39" w:type="dxa"/>
                                <w:left w:w="39" w:type="dxa"/>
                                <w:bottom w:w="39" w:type="dxa"/>
                                <w:right w:w="39" w:type="dxa"/>
                              </w:tcMar>
                            </w:tcPr>
                            <w:p w14:paraId="099DDDC1" w14:textId="77777777" w:rsidR="00BF445B" w:rsidRDefault="000C513C">
                              <w:pPr>
                                <w:spacing w:after="0" w:line="240" w:lineRule="auto"/>
                              </w:pPr>
                              <w:r>
                                <w:rPr>
                                  <w:rFonts w:ascii="Arial" w:eastAsia="Arial" w:hAnsi="Arial"/>
                                  <w:b/>
                                  <w:color w:val="2DABE0"/>
                                  <w:sz w:val="21"/>
                                </w:rPr>
                                <w:t>2. PARTNER CONTRIBUTIONS</w:t>
                              </w:r>
                            </w:p>
                          </w:tc>
                        </w:tr>
                      </w:tbl>
                      <w:p w14:paraId="21990A4F" w14:textId="77777777" w:rsidR="00BF445B" w:rsidRDefault="00BF445B">
                        <w:pPr>
                          <w:spacing w:after="0" w:line="240" w:lineRule="auto"/>
                        </w:pPr>
                      </w:p>
                    </w:tc>
                    <w:tc>
                      <w:tcPr>
                        <w:tcW w:w="1142" w:type="dxa"/>
                      </w:tcPr>
                      <w:p w14:paraId="55B04FF5" w14:textId="77777777" w:rsidR="00BF445B" w:rsidRDefault="00BF445B">
                        <w:pPr>
                          <w:pStyle w:val="EmptyCellLayoutStyle"/>
                          <w:spacing w:after="0" w:line="240" w:lineRule="auto"/>
                        </w:pPr>
                      </w:p>
                    </w:tc>
                  </w:tr>
                  <w:tr w:rsidR="00BF445B" w14:paraId="4264957E" w14:textId="77777777">
                    <w:trPr>
                      <w:trHeight w:val="20"/>
                    </w:trPr>
                    <w:tc>
                      <w:tcPr>
                        <w:tcW w:w="1127" w:type="dxa"/>
                      </w:tcPr>
                      <w:p w14:paraId="3B46BC05" w14:textId="77777777" w:rsidR="00BF445B" w:rsidRDefault="00BF445B">
                        <w:pPr>
                          <w:pStyle w:val="EmptyCellLayoutStyle"/>
                          <w:spacing w:after="0" w:line="240" w:lineRule="auto"/>
                        </w:pPr>
                      </w:p>
                    </w:tc>
                    <w:tc>
                      <w:tcPr>
                        <w:tcW w:w="4536" w:type="dxa"/>
                      </w:tcPr>
                      <w:p w14:paraId="23A7DC11" w14:textId="77777777" w:rsidR="00BF445B" w:rsidRDefault="00BF445B">
                        <w:pPr>
                          <w:pStyle w:val="EmptyCellLayoutStyle"/>
                          <w:spacing w:after="0" w:line="240" w:lineRule="auto"/>
                        </w:pPr>
                      </w:p>
                    </w:tc>
                    <w:tc>
                      <w:tcPr>
                        <w:tcW w:w="611" w:type="dxa"/>
                      </w:tcPr>
                      <w:p w14:paraId="79B24041" w14:textId="77777777" w:rsidR="00BF445B" w:rsidRDefault="00BF445B">
                        <w:pPr>
                          <w:pStyle w:val="EmptyCellLayoutStyle"/>
                          <w:spacing w:after="0" w:line="240" w:lineRule="auto"/>
                        </w:pPr>
                      </w:p>
                    </w:tc>
                    <w:tc>
                      <w:tcPr>
                        <w:tcW w:w="4488" w:type="dxa"/>
                      </w:tcPr>
                      <w:p w14:paraId="4657F3C6" w14:textId="77777777" w:rsidR="00BF445B" w:rsidRDefault="00BF445B">
                        <w:pPr>
                          <w:pStyle w:val="EmptyCellLayoutStyle"/>
                          <w:spacing w:after="0" w:line="240" w:lineRule="auto"/>
                        </w:pPr>
                      </w:p>
                    </w:tc>
                    <w:tc>
                      <w:tcPr>
                        <w:tcW w:w="1142" w:type="dxa"/>
                      </w:tcPr>
                      <w:p w14:paraId="372FDE01" w14:textId="77777777" w:rsidR="00BF445B" w:rsidRDefault="00BF445B">
                        <w:pPr>
                          <w:pStyle w:val="EmptyCellLayoutStyle"/>
                          <w:spacing w:after="0" w:line="240" w:lineRule="auto"/>
                        </w:pPr>
                      </w:p>
                    </w:tc>
                  </w:tr>
                  <w:tr w:rsidR="00BF445B" w14:paraId="588C1602" w14:textId="77777777">
                    <w:trPr>
                      <w:trHeight w:val="328"/>
                    </w:trPr>
                    <w:tc>
                      <w:tcPr>
                        <w:tcW w:w="1127" w:type="dxa"/>
                      </w:tcPr>
                      <w:p w14:paraId="27C7E767" w14:textId="77777777" w:rsidR="00BF445B" w:rsidRDefault="00BF445B">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BF445B" w14:paraId="515F3D66" w14:textId="77777777">
                          <w:trPr>
                            <w:trHeight w:val="250"/>
                          </w:trPr>
                          <w:tc>
                            <w:tcPr>
                              <w:tcW w:w="4536" w:type="dxa"/>
                              <w:tcBorders>
                                <w:top w:val="nil"/>
                                <w:left w:val="nil"/>
                                <w:bottom w:val="nil"/>
                                <w:right w:val="nil"/>
                              </w:tcBorders>
                              <w:tcMar>
                                <w:top w:w="39" w:type="dxa"/>
                                <w:left w:w="39" w:type="dxa"/>
                                <w:bottom w:w="39" w:type="dxa"/>
                                <w:right w:w="39" w:type="dxa"/>
                              </w:tcMar>
                            </w:tcPr>
                            <w:p w14:paraId="3B053216" w14:textId="77777777" w:rsidR="00BF445B" w:rsidRDefault="000C513C">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Malawi One UN Fund</w:t>
                              </w:r>
                              <w:r>
                                <w:rPr>
                                  <w:rFonts w:ascii="Arial" w:eastAsia="Arial" w:hAnsi="Arial"/>
                                  <w:color w:val="000000"/>
                                </w:rPr>
                                <w:t xml:space="preserve"> was financed by </w:t>
                              </w:r>
                              <w:r>
                                <w:rPr>
                                  <w:rFonts w:ascii="Arial" w:eastAsia="Arial" w:hAnsi="Arial"/>
                                  <w:b/>
                                  <w:color w:val="000000"/>
                                </w:rPr>
                                <w:t>8</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4DC34FDD" w14:textId="77777777" w:rsidR="00BF445B" w:rsidRDefault="00BF445B">
                        <w:pPr>
                          <w:spacing w:after="0" w:line="240" w:lineRule="auto"/>
                        </w:pPr>
                      </w:p>
                    </w:tc>
                    <w:tc>
                      <w:tcPr>
                        <w:tcW w:w="611" w:type="dxa"/>
                      </w:tcPr>
                      <w:p w14:paraId="58DBBB02" w14:textId="77777777" w:rsidR="00BF445B" w:rsidRDefault="00BF445B">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BF445B" w14:paraId="66D439D1" w14:textId="77777777">
                          <w:trPr>
                            <w:trHeight w:val="250"/>
                          </w:trPr>
                          <w:tc>
                            <w:tcPr>
                              <w:tcW w:w="4488" w:type="dxa"/>
                              <w:tcBorders>
                                <w:top w:val="nil"/>
                                <w:left w:val="nil"/>
                                <w:bottom w:val="nil"/>
                                <w:right w:val="nil"/>
                              </w:tcBorders>
                              <w:tcMar>
                                <w:top w:w="39" w:type="dxa"/>
                                <w:left w:w="39" w:type="dxa"/>
                                <w:bottom w:w="39" w:type="dxa"/>
                                <w:right w:w="39" w:type="dxa"/>
                              </w:tcMar>
                            </w:tcPr>
                            <w:p w14:paraId="00A220E2" w14:textId="77777777" w:rsidR="00BF445B" w:rsidRDefault="000C513C">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76BAFE36" w14:textId="77777777" w:rsidR="00BF445B" w:rsidRDefault="00BF445B">
                        <w:pPr>
                          <w:spacing w:after="0" w:line="240" w:lineRule="auto"/>
                        </w:pPr>
                      </w:p>
                    </w:tc>
                    <w:tc>
                      <w:tcPr>
                        <w:tcW w:w="1142" w:type="dxa"/>
                      </w:tcPr>
                      <w:p w14:paraId="7EB74983" w14:textId="77777777" w:rsidR="00BF445B" w:rsidRDefault="00BF445B">
                        <w:pPr>
                          <w:pStyle w:val="EmptyCellLayoutStyle"/>
                          <w:spacing w:after="0" w:line="240" w:lineRule="auto"/>
                        </w:pPr>
                      </w:p>
                    </w:tc>
                  </w:tr>
                </w:tbl>
                <w:p w14:paraId="11352877" w14:textId="77777777" w:rsidR="00BF445B" w:rsidRDefault="00BF445B">
                  <w:pPr>
                    <w:spacing w:after="0" w:line="240" w:lineRule="auto"/>
                  </w:pPr>
                </w:p>
              </w:tc>
            </w:tr>
          </w:tbl>
          <w:p w14:paraId="1809D20A" w14:textId="77777777" w:rsidR="00BF445B" w:rsidRDefault="00BF445B">
            <w:pPr>
              <w:spacing w:after="0" w:line="240" w:lineRule="auto"/>
            </w:pPr>
          </w:p>
        </w:tc>
      </w:tr>
      <w:tr w:rsidR="00BF445B" w14:paraId="32BCE261" w14:textId="77777777">
        <w:trPr>
          <w:trHeight w:val="90"/>
        </w:trPr>
        <w:tc>
          <w:tcPr>
            <w:tcW w:w="11905" w:type="dxa"/>
          </w:tcPr>
          <w:p w14:paraId="59B93F43" w14:textId="77777777" w:rsidR="00BF445B" w:rsidRDefault="00BF445B">
            <w:pPr>
              <w:pStyle w:val="EmptyCellLayoutStyle"/>
              <w:spacing w:after="0" w:line="240" w:lineRule="auto"/>
            </w:pPr>
          </w:p>
        </w:tc>
      </w:tr>
      <w:tr w:rsidR="00BF445B" w14:paraId="2360F4A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48F64D8F" w14:textId="77777777">
              <w:trPr>
                <w:trHeight w:val="44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BF445B" w14:paraId="12B3D6B7" w14:textId="77777777">
                    <w:trPr>
                      <w:trHeight w:val="19"/>
                    </w:trPr>
                    <w:tc>
                      <w:tcPr>
                        <w:tcW w:w="1146" w:type="dxa"/>
                      </w:tcPr>
                      <w:p w14:paraId="13457271" w14:textId="77777777" w:rsidR="00BF445B" w:rsidRDefault="00BF445B">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BF445B" w14:paraId="4F98C91A"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A440C4D" w14:textId="77777777" w:rsidR="00BF445B" w:rsidRDefault="000C513C">
                              <w:pPr>
                                <w:spacing w:after="0" w:line="240" w:lineRule="auto"/>
                              </w:pPr>
                              <w:r>
                                <w:rPr>
                                  <w:rFonts w:ascii="Arial" w:eastAsia="Arial" w:hAnsi="Arial"/>
                                  <w:b/>
                                  <w:color w:val="66809D"/>
                                </w:rPr>
                                <w:t>Table 2. Contributions, as of 31 December 2023 (in US Dollars)</w:t>
                              </w:r>
                            </w:p>
                          </w:tc>
                        </w:tr>
                      </w:tbl>
                      <w:p w14:paraId="3367D033" w14:textId="77777777" w:rsidR="00BF445B" w:rsidRDefault="00BF445B">
                        <w:pPr>
                          <w:spacing w:after="0" w:line="240" w:lineRule="auto"/>
                        </w:pPr>
                      </w:p>
                    </w:tc>
                    <w:tc>
                      <w:tcPr>
                        <w:tcW w:w="115" w:type="dxa"/>
                      </w:tcPr>
                      <w:p w14:paraId="30AB01A1" w14:textId="77777777" w:rsidR="00BF445B" w:rsidRDefault="00BF445B">
                        <w:pPr>
                          <w:pStyle w:val="EmptyCellLayoutStyle"/>
                          <w:spacing w:after="0" w:line="240" w:lineRule="auto"/>
                        </w:pPr>
                      </w:p>
                    </w:tc>
                    <w:tc>
                      <w:tcPr>
                        <w:tcW w:w="539" w:type="dxa"/>
                      </w:tcPr>
                      <w:p w14:paraId="2B6A53CF" w14:textId="77777777" w:rsidR="00BF445B" w:rsidRDefault="00BF445B">
                        <w:pPr>
                          <w:pStyle w:val="EmptyCellLayoutStyle"/>
                          <w:spacing w:after="0" w:line="240" w:lineRule="auto"/>
                        </w:pPr>
                      </w:p>
                    </w:tc>
                    <w:tc>
                      <w:tcPr>
                        <w:tcW w:w="172" w:type="dxa"/>
                      </w:tcPr>
                      <w:p w14:paraId="291DE944" w14:textId="77777777" w:rsidR="00BF445B" w:rsidRDefault="00BF445B">
                        <w:pPr>
                          <w:pStyle w:val="EmptyCellLayoutStyle"/>
                          <w:spacing w:after="0" w:line="240" w:lineRule="auto"/>
                        </w:pPr>
                      </w:p>
                    </w:tc>
                    <w:tc>
                      <w:tcPr>
                        <w:tcW w:w="1146" w:type="dxa"/>
                      </w:tcPr>
                      <w:p w14:paraId="7B8AB0F6" w14:textId="77777777" w:rsidR="00BF445B" w:rsidRDefault="00BF445B">
                        <w:pPr>
                          <w:pStyle w:val="EmptyCellLayoutStyle"/>
                          <w:spacing w:after="0" w:line="240" w:lineRule="auto"/>
                        </w:pPr>
                      </w:p>
                    </w:tc>
                  </w:tr>
                  <w:tr w:rsidR="00BF445B" w14:paraId="531C6B80" w14:textId="77777777">
                    <w:trPr>
                      <w:trHeight w:val="294"/>
                    </w:trPr>
                    <w:tc>
                      <w:tcPr>
                        <w:tcW w:w="1146" w:type="dxa"/>
                      </w:tcPr>
                      <w:p w14:paraId="1840DC03" w14:textId="77777777" w:rsidR="00BF445B" w:rsidRDefault="00BF445B">
                        <w:pPr>
                          <w:pStyle w:val="EmptyCellLayoutStyle"/>
                          <w:spacing w:after="0" w:line="240" w:lineRule="auto"/>
                        </w:pPr>
                      </w:p>
                    </w:tc>
                    <w:tc>
                      <w:tcPr>
                        <w:tcW w:w="8784" w:type="dxa"/>
                        <w:vMerge/>
                      </w:tcPr>
                      <w:p w14:paraId="0B45150B" w14:textId="77777777" w:rsidR="00BF445B" w:rsidRDefault="00BF445B">
                        <w:pPr>
                          <w:pStyle w:val="EmptyCellLayoutStyle"/>
                          <w:spacing w:after="0" w:line="240" w:lineRule="auto"/>
                        </w:pPr>
                      </w:p>
                    </w:tc>
                    <w:tc>
                      <w:tcPr>
                        <w:tcW w:w="115" w:type="dxa"/>
                      </w:tcPr>
                      <w:p w14:paraId="7444F214" w14:textId="77777777" w:rsidR="00BF445B" w:rsidRDefault="00BF445B">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BF445B" w14:paraId="0B613747" w14:textId="77777777">
                          <w:trPr>
                            <w:trHeight w:val="216"/>
                          </w:trPr>
                          <w:tc>
                            <w:tcPr>
                              <w:tcW w:w="540" w:type="dxa"/>
                              <w:tcBorders>
                                <w:top w:val="nil"/>
                                <w:left w:val="nil"/>
                                <w:bottom w:val="nil"/>
                                <w:right w:val="nil"/>
                              </w:tcBorders>
                              <w:tcMar>
                                <w:top w:w="39" w:type="dxa"/>
                                <w:left w:w="39" w:type="dxa"/>
                                <w:bottom w:w="39" w:type="dxa"/>
                                <w:right w:w="39" w:type="dxa"/>
                              </w:tcMar>
                            </w:tcPr>
                            <w:p w14:paraId="1407D41E" w14:textId="77777777" w:rsidR="00BF445B" w:rsidRDefault="000C513C">
                              <w:pPr>
                                <w:spacing w:after="0" w:line="240" w:lineRule="auto"/>
                              </w:pPr>
                              <w:r>
                                <w:rPr>
                                  <w:rFonts w:ascii="Segoe UI" w:eastAsia="Segoe UI" w:hAnsi="Segoe UI"/>
                                  <w:color w:val="000000"/>
                                </w:rPr>
                                <w:t xml:space="preserve"> </w:t>
                              </w:r>
                            </w:p>
                          </w:tc>
                        </w:tr>
                      </w:tbl>
                      <w:p w14:paraId="2B9250FF" w14:textId="77777777" w:rsidR="00BF445B" w:rsidRDefault="00BF445B">
                        <w:pPr>
                          <w:spacing w:after="0" w:line="240" w:lineRule="auto"/>
                        </w:pPr>
                      </w:p>
                    </w:tc>
                    <w:tc>
                      <w:tcPr>
                        <w:tcW w:w="172" w:type="dxa"/>
                      </w:tcPr>
                      <w:p w14:paraId="273A14F0" w14:textId="77777777" w:rsidR="00BF445B" w:rsidRDefault="00BF445B">
                        <w:pPr>
                          <w:pStyle w:val="EmptyCellLayoutStyle"/>
                          <w:spacing w:after="0" w:line="240" w:lineRule="auto"/>
                        </w:pPr>
                      </w:p>
                    </w:tc>
                    <w:tc>
                      <w:tcPr>
                        <w:tcW w:w="1146" w:type="dxa"/>
                      </w:tcPr>
                      <w:p w14:paraId="7A420DE8" w14:textId="77777777" w:rsidR="00BF445B" w:rsidRDefault="00BF445B">
                        <w:pPr>
                          <w:pStyle w:val="EmptyCellLayoutStyle"/>
                          <w:spacing w:after="0" w:line="240" w:lineRule="auto"/>
                        </w:pPr>
                      </w:p>
                    </w:tc>
                  </w:tr>
                  <w:tr w:rsidR="00BF445B" w14:paraId="2C625F30" w14:textId="77777777">
                    <w:trPr>
                      <w:trHeight w:val="34"/>
                    </w:trPr>
                    <w:tc>
                      <w:tcPr>
                        <w:tcW w:w="1146" w:type="dxa"/>
                      </w:tcPr>
                      <w:p w14:paraId="0454EED6" w14:textId="77777777" w:rsidR="00BF445B" w:rsidRDefault="00BF445B">
                        <w:pPr>
                          <w:pStyle w:val="EmptyCellLayoutStyle"/>
                          <w:spacing w:after="0" w:line="240" w:lineRule="auto"/>
                        </w:pPr>
                      </w:p>
                    </w:tc>
                    <w:tc>
                      <w:tcPr>
                        <w:tcW w:w="8784" w:type="dxa"/>
                        <w:vMerge/>
                      </w:tcPr>
                      <w:p w14:paraId="495B3958" w14:textId="77777777" w:rsidR="00BF445B" w:rsidRDefault="00BF445B">
                        <w:pPr>
                          <w:pStyle w:val="EmptyCellLayoutStyle"/>
                          <w:spacing w:after="0" w:line="240" w:lineRule="auto"/>
                        </w:pPr>
                      </w:p>
                    </w:tc>
                    <w:tc>
                      <w:tcPr>
                        <w:tcW w:w="115" w:type="dxa"/>
                      </w:tcPr>
                      <w:p w14:paraId="4BB3C840" w14:textId="77777777" w:rsidR="00BF445B" w:rsidRDefault="00BF445B">
                        <w:pPr>
                          <w:pStyle w:val="EmptyCellLayoutStyle"/>
                          <w:spacing w:after="0" w:line="240" w:lineRule="auto"/>
                        </w:pPr>
                      </w:p>
                    </w:tc>
                    <w:tc>
                      <w:tcPr>
                        <w:tcW w:w="539" w:type="dxa"/>
                      </w:tcPr>
                      <w:p w14:paraId="4B160C93" w14:textId="77777777" w:rsidR="00BF445B" w:rsidRDefault="00BF445B">
                        <w:pPr>
                          <w:pStyle w:val="EmptyCellLayoutStyle"/>
                          <w:spacing w:after="0" w:line="240" w:lineRule="auto"/>
                        </w:pPr>
                      </w:p>
                    </w:tc>
                    <w:tc>
                      <w:tcPr>
                        <w:tcW w:w="172" w:type="dxa"/>
                      </w:tcPr>
                      <w:p w14:paraId="27ED4EA0" w14:textId="77777777" w:rsidR="00BF445B" w:rsidRDefault="00BF445B">
                        <w:pPr>
                          <w:pStyle w:val="EmptyCellLayoutStyle"/>
                          <w:spacing w:after="0" w:line="240" w:lineRule="auto"/>
                        </w:pPr>
                      </w:p>
                    </w:tc>
                    <w:tc>
                      <w:tcPr>
                        <w:tcW w:w="1146" w:type="dxa"/>
                      </w:tcPr>
                      <w:p w14:paraId="55EE2731" w14:textId="77777777" w:rsidR="00BF445B" w:rsidRDefault="00BF445B">
                        <w:pPr>
                          <w:pStyle w:val="EmptyCellLayoutStyle"/>
                          <w:spacing w:after="0" w:line="240" w:lineRule="auto"/>
                        </w:pPr>
                      </w:p>
                    </w:tc>
                  </w:tr>
                  <w:tr w:rsidR="00BF445B" w14:paraId="66AD5A3E" w14:textId="77777777">
                    <w:trPr>
                      <w:trHeight w:val="25"/>
                    </w:trPr>
                    <w:tc>
                      <w:tcPr>
                        <w:tcW w:w="1146" w:type="dxa"/>
                      </w:tcPr>
                      <w:p w14:paraId="54EA8CDA" w14:textId="77777777" w:rsidR="00BF445B" w:rsidRDefault="00BF445B">
                        <w:pPr>
                          <w:pStyle w:val="EmptyCellLayoutStyle"/>
                          <w:spacing w:after="0" w:line="240" w:lineRule="auto"/>
                        </w:pPr>
                      </w:p>
                    </w:tc>
                    <w:tc>
                      <w:tcPr>
                        <w:tcW w:w="8784" w:type="dxa"/>
                      </w:tcPr>
                      <w:p w14:paraId="452A6DEC" w14:textId="77777777" w:rsidR="00BF445B" w:rsidRDefault="00BF445B">
                        <w:pPr>
                          <w:pStyle w:val="EmptyCellLayoutStyle"/>
                          <w:spacing w:after="0" w:line="240" w:lineRule="auto"/>
                        </w:pPr>
                      </w:p>
                    </w:tc>
                    <w:tc>
                      <w:tcPr>
                        <w:tcW w:w="115" w:type="dxa"/>
                      </w:tcPr>
                      <w:p w14:paraId="07C7D1B3" w14:textId="77777777" w:rsidR="00BF445B" w:rsidRDefault="00BF445B">
                        <w:pPr>
                          <w:pStyle w:val="EmptyCellLayoutStyle"/>
                          <w:spacing w:after="0" w:line="240" w:lineRule="auto"/>
                        </w:pPr>
                      </w:p>
                    </w:tc>
                    <w:tc>
                      <w:tcPr>
                        <w:tcW w:w="539" w:type="dxa"/>
                      </w:tcPr>
                      <w:p w14:paraId="17C48723" w14:textId="77777777" w:rsidR="00BF445B" w:rsidRDefault="00BF445B">
                        <w:pPr>
                          <w:pStyle w:val="EmptyCellLayoutStyle"/>
                          <w:spacing w:after="0" w:line="240" w:lineRule="auto"/>
                        </w:pPr>
                      </w:p>
                    </w:tc>
                    <w:tc>
                      <w:tcPr>
                        <w:tcW w:w="172" w:type="dxa"/>
                      </w:tcPr>
                      <w:p w14:paraId="69810BA6" w14:textId="77777777" w:rsidR="00BF445B" w:rsidRDefault="00BF445B">
                        <w:pPr>
                          <w:pStyle w:val="EmptyCellLayoutStyle"/>
                          <w:spacing w:after="0" w:line="240" w:lineRule="auto"/>
                        </w:pPr>
                      </w:p>
                    </w:tc>
                    <w:tc>
                      <w:tcPr>
                        <w:tcW w:w="1146" w:type="dxa"/>
                      </w:tcPr>
                      <w:p w14:paraId="16A8D984" w14:textId="77777777" w:rsidR="00BF445B" w:rsidRDefault="00BF445B">
                        <w:pPr>
                          <w:pStyle w:val="EmptyCellLayoutStyle"/>
                          <w:spacing w:after="0" w:line="240" w:lineRule="auto"/>
                        </w:pPr>
                      </w:p>
                    </w:tc>
                  </w:tr>
                  <w:tr w:rsidR="00C01774" w14:paraId="3F130A28" w14:textId="77777777" w:rsidTr="00C01774">
                    <w:tc>
                      <w:tcPr>
                        <w:tcW w:w="1146" w:type="dxa"/>
                      </w:tcPr>
                      <w:p w14:paraId="236BECB1" w14:textId="77777777" w:rsidR="00BF445B" w:rsidRDefault="00BF445B">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BF445B" w14:paraId="5C9E732C"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BF445B" w14:paraId="57FB4F74"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7E6418EA" w14:textId="77777777" w:rsidR="00BF445B" w:rsidRDefault="000C513C">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11CC84F" w14:textId="77777777" w:rsidR="00BF445B" w:rsidRDefault="000C513C">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283D6FEB" w14:textId="77777777" w:rsidR="00BF445B" w:rsidRDefault="000C513C">
                                    <w:pPr>
                                      <w:spacing w:after="0" w:line="240" w:lineRule="auto"/>
                                    </w:pPr>
                                    <w:r>
                                      <w:rPr>
                                        <w:rFonts w:ascii="Arial" w:eastAsia="Arial" w:hAnsi="Arial"/>
                                        <w:b/>
                                        <w:color w:val="FFFFFF"/>
                                        <w:sz w:val="18"/>
                                      </w:rPr>
                                      <w:t>Total Deposits</w:t>
                                    </w:r>
                                  </w:p>
                                </w:tc>
                              </w:tr>
                              <w:tr w:rsidR="00BF445B" w14:paraId="1F99CF94"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F24011C" w14:textId="77777777" w:rsidR="00BF445B" w:rsidRDefault="000C513C">
                                    <w:pPr>
                                      <w:spacing w:after="0" w:line="240" w:lineRule="auto"/>
                                    </w:pPr>
                                    <w:r>
                                      <w:rPr>
                                        <w:rFonts w:ascii="Arial" w:eastAsia="Arial" w:hAnsi="Arial"/>
                                        <w:color w:val="000000"/>
                                        <w:sz w:val="16"/>
                                      </w:rPr>
                                      <w:t>Delivering Results Together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34B8590" w14:textId="77777777" w:rsidR="00BF445B" w:rsidRDefault="000C513C">
                                    <w:pPr>
                                      <w:spacing w:after="0" w:line="240" w:lineRule="auto"/>
                                      <w:jc w:val="right"/>
                                    </w:pPr>
                                    <w:r>
                                      <w:rPr>
                                        <w:rFonts w:ascii="Arial" w:eastAsia="Arial" w:hAnsi="Arial"/>
                                        <w:color w:val="000000"/>
                                        <w:sz w:val="16"/>
                                      </w:rPr>
                                      <w:t>3,000,000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034F987E" w14:textId="77777777" w:rsidR="00BF445B" w:rsidRDefault="000C513C">
                                    <w:pPr>
                                      <w:spacing w:after="0" w:line="240" w:lineRule="auto"/>
                                      <w:jc w:val="right"/>
                                    </w:pPr>
                                    <w:r>
                                      <w:rPr>
                                        <w:rFonts w:ascii="Arial" w:eastAsia="Arial" w:hAnsi="Arial"/>
                                        <w:color w:val="000000"/>
                                        <w:sz w:val="16"/>
                                      </w:rPr>
                                      <w:t>3,000,000</w:t>
                                    </w:r>
                                  </w:p>
                                </w:tc>
                              </w:tr>
                              <w:tr w:rsidR="00BF445B" w14:paraId="5B95E9C4"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BD14E9" w14:textId="77777777" w:rsidR="00BF445B" w:rsidRDefault="000C513C">
                                    <w:pPr>
                                      <w:spacing w:after="0" w:line="240" w:lineRule="auto"/>
                                    </w:pPr>
                                    <w:r>
                                      <w:rPr>
                                        <w:rFonts w:ascii="Arial" w:eastAsia="Arial" w:hAnsi="Arial"/>
                                        <w:color w:val="000000"/>
                                        <w:sz w:val="16"/>
                                      </w:rPr>
                                      <w:t>Expanded DaO Funding Window</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2D81106" w14:textId="77777777" w:rsidR="00BF445B" w:rsidRDefault="000C513C">
                                    <w:pPr>
                                      <w:spacing w:after="0" w:line="240" w:lineRule="auto"/>
                                      <w:jc w:val="right"/>
                                    </w:pPr>
                                    <w:r>
                                      <w:rPr>
                                        <w:rFonts w:ascii="Arial" w:eastAsia="Arial" w:hAnsi="Arial"/>
                                        <w:color w:val="000000"/>
                                        <w:sz w:val="16"/>
                                      </w:rPr>
                                      <w:t>46,043,000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6611FFF9" w14:textId="77777777" w:rsidR="00BF445B" w:rsidRDefault="000C513C">
                                    <w:pPr>
                                      <w:spacing w:after="0" w:line="240" w:lineRule="auto"/>
                                      <w:jc w:val="right"/>
                                    </w:pPr>
                                    <w:r>
                                      <w:rPr>
                                        <w:rFonts w:ascii="Arial" w:eastAsia="Arial" w:hAnsi="Arial"/>
                                        <w:color w:val="000000"/>
                                        <w:sz w:val="16"/>
                                      </w:rPr>
                                      <w:t>46,043,000</w:t>
                                    </w:r>
                                  </w:p>
                                </w:tc>
                              </w:tr>
                              <w:tr w:rsidR="00BF445B" w14:paraId="717A2DF6"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35FD24" w14:textId="77777777" w:rsidR="00BF445B" w:rsidRDefault="000C513C">
                                    <w:pPr>
                                      <w:spacing w:after="0" w:line="240" w:lineRule="auto"/>
                                    </w:pPr>
                                    <w:r>
                                      <w:rPr>
                                        <w:rFonts w:ascii="Arial" w:eastAsia="Arial" w:hAnsi="Arial"/>
                                        <w:color w:val="000000"/>
                                        <w:sz w:val="16"/>
                                      </w:rPr>
                                      <w:t>Flemish Government</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3D0800" w14:textId="77777777" w:rsidR="00BF445B" w:rsidRDefault="000C513C">
                                    <w:pPr>
                                      <w:spacing w:after="0" w:line="240" w:lineRule="auto"/>
                                      <w:jc w:val="right"/>
                                    </w:pPr>
                                    <w:r>
                                      <w:rPr>
                                        <w:rFonts w:ascii="Arial" w:eastAsia="Arial" w:hAnsi="Arial"/>
                                        <w:color w:val="000000"/>
                                        <w:sz w:val="16"/>
                                      </w:rPr>
                                      <w:t>4,850,816</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5368AB23" w14:textId="77777777" w:rsidR="00BF445B" w:rsidRDefault="000C513C">
                                    <w:pPr>
                                      <w:spacing w:after="0" w:line="240" w:lineRule="auto"/>
                                      <w:jc w:val="right"/>
                                    </w:pPr>
                                    <w:r>
                                      <w:rPr>
                                        <w:rFonts w:ascii="Arial" w:eastAsia="Arial" w:hAnsi="Arial"/>
                                        <w:color w:val="000000"/>
                                        <w:sz w:val="16"/>
                                      </w:rPr>
                                      <w:t>4,850,816</w:t>
                                    </w:r>
                                  </w:p>
                                </w:tc>
                              </w:tr>
                              <w:tr w:rsidR="00BF445B" w14:paraId="0659D00D"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4224CF" w14:textId="77777777" w:rsidR="00BF445B" w:rsidRDefault="000C513C">
                                    <w:pPr>
                                      <w:spacing w:after="0" w:line="240" w:lineRule="auto"/>
                                    </w:pPr>
                                    <w:r>
                                      <w:rPr>
                                        <w:rFonts w:ascii="Arial" w:eastAsia="Arial" w:hAnsi="Arial"/>
                                        <w:color w:val="000000"/>
                                        <w:sz w:val="16"/>
                                      </w:rPr>
                                      <w:t>Government of Germany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8B0F83" w14:textId="77777777" w:rsidR="00BF445B" w:rsidRDefault="000C513C">
                                    <w:pPr>
                                      <w:spacing w:after="0" w:line="240" w:lineRule="auto"/>
                                      <w:jc w:val="right"/>
                                    </w:pPr>
                                    <w:r>
                                      <w:rPr>
                                        <w:rFonts w:ascii="Arial" w:eastAsia="Arial" w:hAnsi="Arial"/>
                                        <w:color w:val="000000"/>
                                        <w:sz w:val="16"/>
                                      </w:rPr>
                                      <w:t>851,429</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4DEE73C" w14:textId="77777777" w:rsidR="00BF445B" w:rsidRDefault="000C513C">
                                    <w:pPr>
                                      <w:spacing w:after="0" w:line="240" w:lineRule="auto"/>
                                      <w:jc w:val="right"/>
                                    </w:pPr>
                                    <w:r>
                                      <w:rPr>
                                        <w:rFonts w:ascii="Arial" w:eastAsia="Arial" w:hAnsi="Arial"/>
                                        <w:color w:val="000000"/>
                                        <w:sz w:val="16"/>
                                      </w:rPr>
                                      <w:t>851,429</w:t>
                                    </w:r>
                                  </w:p>
                                </w:tc>
                              </w:tr>
                              <w:tr w:rsidR="00BF445B" w14:paraId="7D4261D2"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8F41BD" w14:textId="77777777" w:rsidR="00BF445B" w:rsidRDefault="000C513C">
                                    <w:pPr>
                                      <w:spacing w:after="0" w:line="240" w:lineRule="auto"/>
                                    </w:pPr>
                                    <w:r>
                                      <w:rPr>
                                        <w:rFonts w:ascii="Arial" w:eastAsia="Arial" w:hAnsi="Arial"/>
                                        <w:color w:val="000000"/>
                                        <w:sz w:val="16"/>
                                      </w:rPr>
                                      <w:t>Government of Norway</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D9C049" w14:textId="77777777" w:rsidR="00BF445B" w:rsidRDefault="000C513C">
                                    <w:pPr>
                                      <w:spacing w:after="0" w:line="240" w:lineRule="auto"/>
                                      <w:jc w:val="right"/>
                                    </w:pPr>
                                    <w:r>
                                      <w:rPr>
                                        <w:rFonts w:ascii="Arial" w:eastAsia="Arial" w:hAnsi="Arial"/>
                                        <w:color w:val="000000"/>
                                        <w:sz w:val="16"/>
                                      </w:rPr>
                                      <w:t>7,380,784</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4B27513" w14:textId="77777777" w:rsidR="00BF445B" w:rsidRDefault="000C513C">
                                    <w:pPr>
                                      <w:spacing w:after="0" w:line="240" w:lineRule="auto"/>
                                      <w:jc w:val="right"/>
                                    </w:pPr>
                                    <w:r>
                                      <w:rPr>
                                        <w:rFonts w:ascii="Arial" w:eastAsia="Arial" w:hAnsi="Arial"/>
                                        <w:color w:val="000000"/>
                                        <w:sz w:val="16"/>
                                      </w:rPr>
                                      <w:t>7,380,784</w:t>
                                    </w:r>
                                  </w:p>
                                </w:tc>
                              </w:tr>
                              <w:tr w:rsidR="00BF445B" w14:paraId="0E394CEB"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AFA24F" w14:textId="77777777" w:rsidR="00BF445B" w:rsidRDefault="000C513C">
                                    <w:pPr>
                                      <w:spacing w:after="0" w:line="240" w:lineRule="auto"/>
                                    </w:pPr>
                                    <w:r>
                                      <w:rPr>
                                        <w:rFonts w:ascii="Arial" w:eastAsia="Arial" w:hAnsi="Arial"/>
                                        <w:color w:val="000000"/>
                                        <w:sz w:val="16"/>
                                      </w:rPr>
                                      <w:t>Government of the United Kingdom (Former DFID)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F295A1" w14:textId="77777777" w:rsidR="00BF445B" w:rsidRDefault="000C513C">
                                    <w:pPr>
                                      <w:spacing w:after="0" w:line="240" w:lineRule="auto"/>
                                      <w:jc w:val="right"/>
                                    </w:pPr>
                                    <w:r>
                                      <w:rPr>
                                        <w:rFonts w:ascii="Arial" w:eastAsia="Arial" w:hAnsi="Arial"/>
                                        <w:color w:val="000000"/>
                                        <w:sz w:val="16"/>
                                      </w:rPr>
                                      <w:t>57,497,178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57630EBD" w14:textId="77777777" w:rsidR="00BF445B" w:rsidRDefault="000C513C">
                                    <w:pPr>
                                      <w:spacing w:after="0" w:line="240" w:lineRule="auto"/>
                                      <w:jc w:val="right"/>
                                    </w:pPr>
                                    <w:r>
                                      <w:rPr>
                                        <w:rFonts w:ascii="Arial" w:eastAsia="Arial" w:hAnsi="Arial"/>
                                        <w:color w:val="000000"/>
                                        <w:sz w:val="16"/>
                                      </w:rPr>
                                      <w:t>57,497,178</w:t>
                                    </w:r>
                                  </w:p>
                                </w:tc>
                              </w:tr>
                              <w:tr w:rsidR="00BF445B" w14:paraId="702A097C"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7488832" w14:textId="77777777" w:rsidR="00BF445B" w:rsidRDefault="000C513C">
                                    <w:pPr>
                                      <w:spacing w:after="0" w:line="240" w:lineRule="auto"/>
                                    </w:pPr>
                                    <w:r>
                                      <w:rPr>
                                        <w:rFonts w:ascii="Arial" w:eastAsia="Arial" w:hAnsi="Arial"/>
                                        <w:color w:val="000000"/>
                                        <w:sz w:val="16"/>
                                      </w:rPr>
                                      <w:t>Private Sector</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9DC22D" w14:textId="77777777" w:rsidR="00BF445B" w:rsidRDefault="000C513C">
                                    <w:pPr>
                                      <w:spacing w:after="0" w:line="240" w:lineRule="auto"/>
                                      <w:jc w:val="right"/>
                                    </w:pPr>
                                    <w:r>
                                      <w:rPr>
                                        <w:rFonts w:ascii="Arial" w:eastAsia="Arial" w:hAnsi="Arial"/>
                                        <w:color w:val="000000"/>
                                        <w:sz w:val="16"/>
                                      </w:rPr>
                                      <w:t>2,736</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32F1448" w14:textId="77777777" w:rsidR="00BF445B" w:rsidRDefault="000C513C">
                                    <w:pPr>
                                      <w:spacing w:after="0" w:line="240" w:lineRule="auto"/>
                                      <w:jc w:val="right"/>
                                    </w:pPr>
                                    <w:r>
                                      <w:rPr>
                                        <w:rFonts w:ascii="Arial" w:eastAsia="Arial" w:hAnsi="Arial"/>
                                        <w:color w:val="000000"/>
                                        <w:sz w:val="16"/>
                                      </w:rPr>
                                      <w:t>2,736</w:t>
                                    </w:r>
                                  </w:p>
                                </w:tc>
                              </w:tr>
                              <w:tr w:rsidR="00BF445B" w14:paraId="7DF96744"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BAD9A7" w14:textId="77777777" w:rsidR="00BF445B" w:rsidRDefault="000C513C">
                                    <w:pPr>
                                      <w:spacing w:after="0" w:line="240" w:lineRule="auto"/>
                                    </w:pPr>
                                    <w:r>
                                      <w:rPr>
                                        <w:rFonts w:ascii="Arial" w:eastAsia="Arial" w:hAnsi="Arial"/>
                                        <w:color w:val="000000"/>
                                        <w:sz w:val="16"/>
                                      </w:rPr>
                                      <w:t>UNICEF (United Nations Children's Fund)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63C9C07" w14:textId="77777777" w:rsidR="00BF445B" w:rsidRDefault="000C513C">
                                    <w:pPr>
                                      <w:spacing w:after="0" w:line="240" w:lineRule="auto"/>
                                      <w:jc w:val="right"/>
                                    </w:pPr>
                                    <w:r>
                                      <w:rPr>
                                        <w:rFonts w:ascii="Arial" w:eastAsia="Arial" w:hAnsi="Arial"/>
                                        <w:color w:val="000000"/>
                                        <w:sz w:val="16"/>
                                      </w:rPr>
                                      <w:t>925,000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0E3AB9DF" w14:textId="77777777" w:rsidR="00BF445B" w:rsidRDefault="000C513C">
                                    <w:pPr>
                                      <w:spacing w:after="0" w:line="240" w:lineRule="auto"/>
                                      <w:jc w:val="right"/>
                                    </w:pPr>
                                    <w:r>
                                      <w:rPr>
                                        <w:rFonts w:ascii="Arial" w:eastAsia="Arial" w:hAnsi="Arial"/>
                                        <w:color w:val="000000"/>
                                        <w:sz w:val="16"/>
                                      </w:rPr>
                                      <w:t>925,000</w:t>
                                    </w:r>
                                  </w:p>
                                </w:tc>
                              </w:tr>
                              <w:tr w:rsidR="00BF445B" w14:paraId="6203AFF1"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3FB91F0" w14:textId="77777777" w:rsidR="00BF445B" w:rsidRDefault="000C513C">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51A964E" w14:textId="77777777" w:rsidR="00BF445B" w:rsidRDefault="000C513C">
                                    <w:pPr>
                                      <w:spacing w:after="0" w:line="240" w:lineRule="auto"/>
                                      <w:jc w:val="right"/>
                                    </w:pPr>
                                    <w:r>
                                      <w:rPr>
                                        <w:rFonts w:ascii="Arial" w:eastAsia="Arial" w:hAnsi="Arial"/>
                                        <w:b/>
                                        <w:color w:val="FFFFFF"/>
                                        <w:sz w:val="16"/>
                                      </w:rPr>
                                      <w:t>120,550,943</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2804FA51" w14:textId="77777777" w:rsidR="00BF445B" w:rsidRDefault="000C513C">
                                    <w:pPr>
                                      <w:spacing w:after="0" w:line="240" w:lineRule="auto"/>
                                      <w:jc w:val="right"/>
                                    </w:pPr>
                                    <w:r>
                                      <w:rPr>
                                        <w:rFonts w:ascii="Arial" w:eastAsia="Arial" w:hAnsi="Arial"/>
                                        <w:b/>
                                        <w:color w:val="FFFFFF"/>
                                        <w:sz w:val="16"/>
                                      </w:rPr>
                                      <w:t>120,550,943</w:t>
                                    </w:r>
                                  </w:p>
                                </w:tc>
                              </w:tr>
                            </w:tbl>
                            <w:p w14:paraId="4281AB6F" w14:textId="77777777" w:rsidR="00BF445B" w:rsidRDefault="00BF445B">
                              <w:pPr>
                                <w:spacing w:after="0" w:line="240" w:lineRule="auto"/>
                              </w:pPr>
                            </w:p>
                          </w:tc>
                          <w:tc>
                            <w:tcPr>
                              <w:tcW w:w="107" w:type="dxa"/>
                            </w:tcPr>
                            <w:p w14:paraId="039A96F9" w14:textId="77777777" w:rsidR="00BF445B" w:rsidRDefault="00BF445B">
                              <w:pPr>
                                <w:pStyle w:val="EmptyCellLayoutStyle"/>
                                <w:spacing w:after="0" w:line="240" w:lineRule="auto"/>
                              </w:pPr>
                            </w:p>
                          </w:tc>
                        </w:tr>
                      </w:tbl>
                      <w:p w14:paraId="45B538F9" w14:textId="77777777" w:rsidR="00BF445B" w:rsidRDefault="00BF445B">
                        <w:pPr>
                          <w:spacing w:after="0" w:line="240" w:lineRule="auto"/>
                        </w:pPr>
                      </w:p>
                    </w:tc>
                    <w:tc>
                      <w:tcPr>
                        <w:tcW w:w="1146" w:type="dxa"/>
                      </w:tcPr>
                      <w:p w14:paraId="4C4646B2" w14:textId="77777777" w:rsidR="00BF445B" w:rsidRDefault="00BF445B">
                        <w:pPr>
                          <w:pStyle w:val="EmptyCellLayoutStyle"/>
                          <w:spacing w:after="0" w:line="240" w:lineRule="auto"/>
                        </w:pPr>
                      </w:p>
                    </w:tc>
                  </w:tr>
                </w:tbl>
                <w:p w14:paraId="58798529" w14:textId="77777777" w:rsidR="00BF445B" w:rsidRDefault="00BF445B">
                  <w:pPr>
                    <w:spacing w:after="0" w:line="240" w:lineRule="auto"/>
                  </w:pPr>
                </w:p>
              </w:tc>
            </w:tr>
          </w:tbl>
          <w:p w14:paraId="2C0A54B9" w14:textId="77777777" w:rsidR="00BF445B" w:rsidRDefault="00BF445B">
            <w:pPr>
              <w:spacing w:after="0" w:line="240" w:lineRule="auto"/>
            </w:pPr>
          </w:p>
        </w:tc>
      </w:tr>
    </w:tbl>
    <w:p w14:paraId="59969464" w14:textId="77777777" w:rsidR="00BF445B" w:rsidRDefault="000C513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BF445B" w14:paraId="3DB99B1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1FD8A48A"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BF445B" w14:paraId="13B10612" w14:textId="77777777">
                    <w:trPr>
                      <w:trHeight w:val="11"/>
                    </w:trPr>
                    <w:tc>
                      <w:tcPr>
                        <w:tcW w:w="1127" w:type="dxa"/>
                      </w:tcPr>
                      <w:p w14:paraId="00C7A57C" w14:textId="77777777" w:rsidR="00BF445B" w:rsidRDefault="00BF445B">
                        <w:pPr>
                          <w:pStyle w:val="EmptyCellLayoutStyle"/>
                          <w:spacing w:after="0" w:line="240" w:lineRule="auto"/>
                        </w:pPr>
                      </w:p>
                    </w:tc>
                    <w:tc>
                      <w:tcPr>
                        <w:tcW w:w="4527" w:type="dxa"/>
                      </w:tcPr>
                      <w:p w14:paraId="062441C5" w14:textId="77777777" w:rsidR="00BF445B" w:rsidRDefault="00BF445B">
                        <w:pPr>
                          <w:pStyle w:val="EmptyCellLayoutStyle"/>
                          <w:spacing w:after="0" w:line="240" w:lineRule="auto"/>
                        </w:pPr>
                      </w:p>
                    </w:tc>
                    <w:tc>
                      <w:tcPr>
                        <w:tcW w:w="580" w:type="dxa"/>
                      </w:tcPr>
                      <w:p w14:paraId="37FBCD21" w14:textId="77777777" w:rsidR="00BF445B" w:rsidRDefault="00BF445B">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BF445B" w14:paraId="5FC88FB3" w14:textId="77777777">
                          <w:trPr>
                            <w:trHeight w:val="219"/>
                          </w:trPr>
                          <w:tc>
                            <w:tcPr>
                              <w:tcW w:w="4539" w:type="dxa"/>
                              <w:tcBorders>
                                <w:top w:val="nil"/>
                                <w:left w:val="nil"/>
                                <w:bottom w:val="nil"/>
                                <w:right w:val="nil"/>
                              </w:tcBorders>
                              <w:tcMar>
                                <w:top w:w="39" w:type="dxa"/>
                                <w:left w:w="39" w:type="dxa"/>
                                <w:bottom w:w="39" w:type="dxa"/>
                                <w:right w:w="39" w:type="dxa"/>
                              </w:tcMar>
                            </w:tcPr>
                            <w:p w14:paraId="51F9308E" w14:textId="77777777" w:rsidR="00BF445B" w:rsidRDefault="000C513C">
                              <w:pPr>
                                <w:spacing w:after="0" w:line="240" w:lineRule="auto"/>
                              </w:pPr>
                              <w:r>
                                <w:rPr>
                                  <w:rFonts w:ascii="Arial" w:eastAsia="Arial" w:hAnsi="Arial"/>
                                  <w:b/>
                                  <w:color w:val="2DABE0"/>
                                  <w:sz w:val="21"/>
                                </w:rPr>
                                <w:t>3.1 EXPENDITURE REPORTED BY PARTICIPATING ORGANIZATION</w:t>
                              </w:r>
                            </w:p>
                          </w:tc>
                        </w:tr>
                      </w:tbl>
                      <w:p w14:paraId="2C3DB73F" w14:textId="77777777" w:rsidR="00BF445B" w:rsidRDefault="00BF445B">
                        <w:pPr>
                          <w:spacing w:after="0" w:line="240" w:lineRule="auto"/>
                        </w:pPr>
                      </w:p>
                    </w:tc>
                    <w:tc>
                      <w:tcPr>
                        <w:tcW w:w="1130" w:type="dxa"/>
                      </w:tcPr>
                      <w:p w14:paraId="56ABB0F8" w14:textId="77777777" w:rsidR="00BF445B" w:rsidRDefault="00BF445B">
                        <w:pPr>
                          <w:pStyle w:val="EmptyCellLayoutStyle"/>
                          <w:spacing w:after="0" w:line="240" w:lineRule="auto"/>
                        </w:pPr>
                      </w:p>
                    </w:tc>
                  </w:tr>
                  <w:tr w:rsidR="00BF445B" w14:paraId="6510F0AD" w14:textId="77777777">
                    <w:trPr>
                      <w:trHeight w:val="285"/>
                    </w:trPr>
                    <w:tc>
                      <w:tcPr>
                        <w:tcW w:w="1127" w:type="dxa"/>
                      </w:tcPr>
                      <w:p w14:paraId="09428A34" w14:textId="77777777" w:rsidR="00BF445B" w:rsidRDefault="00BF445B">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BF445B" w14:paraId="57558856" w14:textId="77777777">
                          <w:trPr>
                            <w:trHeight w:val="219"/>
                          </w:trPr>
                          <w:tc>
                            <w:tcPr>
                              <w:tcW w:w="4527" w:type="dxa"/>
                              <w:tcBorders>
                                <w:top w:val="nil"/>
                                <w:left w:val="nil"/>
                                <w:bottom w:val="nil"/>
                                <w:right w:val="nil"/>
                              </w:tcBorders>
                              <w:tcMar>
                                <w:top w:w="39" w:type="dxa"/>
                                <w:left w:w="39" w:type="dxa"/>
                                <w:bottom w:w="39" w:type="dxa"/>
                                <w:right w:w="39" w:type="dxa"/>
                              </w:tcMar>
                            </w:tcPr>
                            <w:p w14:paraId="58BCA011" w14:textId="77777777" w:rsidR="00BF445B" w:rsidRDefault="000C513C">
                              <w:pPr>
                                <w:spacing w:after="0" w:line="240" w:lineRule="auto"/>
                              </w:pPr>
                              <w:r>
                                <w:rPr>
                                  <w:rFonts w:ascii="Arial" w:eastAsia="Arial" w:hAnsi="Arial"/>
                                  <w:b/>
                                  <w:color w:val="2DABE0"/>
                                  <w:sz w:val="21"/>
                                </w:rPr>
                                <w:t>3. EXPENDITURE AND FINANCIAL DELIVERY RATES</w:t>
                              </w:r>
                            </w:p>
                          </w:tc>
                        </w:tr>
                      </w:tbl>
                      <w:p w14:paraId="075C351F" w14:textId="77777777" w:rsidR="00BF445B" w:rsidRDefault="00BF445B">
                        <w:pPr>
                          <w:spacing w:after="0" w:line="240" w:lineRule="auto"/>
                        </w:pPr>
                      </w:p>
                    </w:tc>
                    <w:tc>
                      <w:tcPr>
                        <w:tcW w:w="580" w:type="dxa"/>
                      </w:tcPr>
                      <w:p w14:paraId="776E8C9F" w14:textId="77777777" w:rsidR="00BF445B" w:rsidRDefault="00BF445B">
                        <w:pPr>
                          <w:pStyle w:val="EmptyCellLayoutStyle"/>
                          <w:spacing w:after="0" w:line="240" w:lineRule="auto"/>
                        </w:pPr>
                      </w:p>
                    </w:tc>
                    <w:tc>
                      <w:tcPr>
                        <w:tcW w:w="4539" w:type="dxa"/>
                        <w:vMerge/>
                      </w:tcPr>
                      <w:p w14:paraId="6715AFF6" w14:textId="77777777" w:rsidR="00BF445B" w:rsidRDefault="00BF445B">
                        <w:pPr>
                          <w:pStyle w:val="EmptyCellLayoutStyle"/>
                          <w:spacing w:after="0" w:line="240" w:lineRule="auto"/>
                        </w:pPr>
                      </w:p>
                    </w:tc>
                    <w:tc>
                      <w:tcPr>
                        <w:tcW w:w="1130" w:type="dxa"/>
                      </w:tcPr>
                      <w:p w14:paraId="460C687A" w14:textId="77777777" w:rsidR="00BF445B" w:rsidRDefault="00BF445B">
                        <w:pPr>
                          <w:pStyle w:val="EmptyCellLayoutStyle"/>
                          <w:spacing w:after="0" w:line="240" w:lineRule="auto"/>
                        </w:pPr>
                      </w:p>
                    </w:tc>
                  </w:tr>
                  <w:tr w:rsidR="00BF445B" w14:paraId="701583AF" w14:textId="77777777">
                    <w:trPr>
                      <w:trHeight w:val="11"/>
                    </w:trPr>
                    <w:tc>
                      <w:tcPr>
                        <w:tcW w:w="1127" w:type="dxa"/>
                      </w:tcPr>
                      <w:p w14:paraId="55EE0D50" w14:textId="77777777" w:rsidR="00BF445B" w:rsidRDefault="00BF445B">
                        <w:pPr>
                          <w:pStyle w:val="EmptyCellLayoutStyle"/>
                          <w:spacing w:after="0" w:line="240" w:lineRule="auto"/>
                        </w:pPr>
                      </w:p>
                    </w:tc>
                    <w:tc>
                      <w:tcPr>
                        <w:tcW w:w="4527" w:type="dxa"/>
                        <w:vMerge/>
                      </w:tcPr>
                      <w:p w14:paraId="2881A88E" w14:textId="77777777" w:rsidR="00BF445B" w:rsidRDefault="00BF445B">
                        <w:pPr>
                          <w:pStyle w:val="EmptyCellLayoutStyle"/>
                          <w:spacing w:after="0" w:line="240" w:lineRule="auto"/>
                        </w:pPr>
                      </w:p>
                    </w:tc>
                    <w:tc>
                      <w:tcPr>
                        <w:tcW w:w="580" w:type="dxa"/>
                      </w:tcPr>
                      <w:p w14:paraId="112C180B" w14:textId="77777777" w:rsidR="00BF445B" w:rsidRDefault="00BF445B">
                        <w:pPr>
                          <w:pStyle w:val="EmptyCellLayoutStyle"/>
                          <w:spacing w:after="0" w:line="240" w:lineRule="auto"/>
                        </w:pPr>
                      </w:p>
                    </w:tc>
                    <w:tc>
                      <w:tcPr>
                        <w:tcW w:w="4539" w:type="dxa"/>
                      </w:tcPr>
                      <w:p w14:paraId="63A32A45" w14:textId="77777777" w:rsidR="00BF445B" w:rsidRDefault="00BF445B">
                        <w:pPr>
                          <w:pStyle w:val="EmptyCellLayoutStyle"/>
                          <w:spacing w:after="0" w:line="240" w:lineRule="auto"/>
                        </w:pPr>
                      </w:p>
                    </w:tc>
                    <w:tc>
                      <w:tcPr>
                        <w:tcW w:w="1130" w:type="dxa"/>
                      </w:tcPr>
                      <w:p w14:paraId="059995D3" w14:textId="77777777" w:rsidR="00BF445B" w:rsidRDefault="00BF445B">
                        <w:pPr>
                          <w:pStyle w:val="EmptyCellLayoutStyle"/>
                          <w:spacing w:after="0" w:line="240" w:lineRule="auto"/>
                        </w:pPr>
                      </w:p>
                    </w:tc>
                  </w:tr>
                  <w:tr w:rsidR="00BF445B" w14:paraId="6F25CFF8" w14:textId="77777777">
                    <w:trPr>
                      <w:trHeight w:val="28"/>
                    </w:trPr>
                    <w:tc>
                      <w:tcPr>
                        <w:tcW w:w="1127" w:type="dxa"/>
                      </w:tcPr>
                      <w:p w14:paraId="0469CE15" w14:textId="77777777" w:rsidR="00BF445B" w:rsidRDefault="00BF445B">
                        <w:pPr>
                          <w:pStyle w:val="EmptyCellLayoutStyle"/>
                          <w:spacing w:after="0" w:line="240" w:lineRule="auto"/>
                        </w:pPr>
                      </w:p>
                    </w:tc>
                    <w:tc>
                      <w:tcPr>
                        <w:tcW w:w="4527" w:type="dxa"/>
                      </w:tcPr>
                      <w:p w14:paraId="6A13B8B1" w14:textId="77777777" w:rsidR="00BF445B" w:rsidRDefault="00BF445B">
                        <w:pPr>
                          <w:pStyle w:val="EmptyCellLayoutStyle"/>
                          <w:spacing w:after="0" w:line="240" w:lineRule="auto"/>
                        </w:pPr>
                      </w:p>
                    </w:tc>
                    <w:tc>
                      <w:tcPr>
                        <w:tcW w:w="580" w:type="dxa"/>
                      </w:tcPr>
                      <w:p w14:paraId="11A15FEE" w14:textId="77777777" w:rsidR="00BF445B" w:rsidRDefault="00BF445B">
                        <w:pPr>
                          <w:pStyle w:val="EmptyCellLayoutStyle"/>
                          <w:spacing w:after="0" w:line="240" w:lineRule="auto"/>
                        </w:pPr>
                      </w:p>
                    </w:tc>
                    <w:tc>
                      <w:tcPr>
                        <w:tcW w:w="4539" w:type="dxa"/>
                      </w:tcPr>
                      <w:p w14:paraId="76E9EA13" w14:textId="77777777" w:rsidR="00BF445B" w:rsidRDefault="00BF445B">
                        <w:pPr>
                          <w:pStyle w:val="EmptyCellLayoutStyle"/>
                          <w:spacing w:after="0" w:line="240" w:lineRule="auto"/>
                        </w:pPr>
                      </w:p>
                    </w:tc>
                    <w:tc>
                      <w:tcPr>
                        <w:tcW w:w="1130" w:type="dxa"/>
                      </w:tcPr>
                      <w:p w14:paraId="06C5D916" w14:textId="77777777" w:rsidR="00BF445B" w:rsidRDefault="00BF445B">
                        <w:pPr>
                          <w:pStyle w:val="EmptyCellLayoutStyle"/>
                          <w:spacing w:after="0" w:line="240" w:lineRule="auto"/>
                        </w:pPr>
                      </w:p>
                    </w:tc>
                  </w:tr>
                  <w:tr w:rsidR="00BF445B" w14:paraId="3D590160" w14:textId="77777777">
                    <w:trPr>
                      <w:trHeight w:val="312"/>
                    </w:trPr>
                    <w:tc>
                      <w:tcPr>
                        <w:tcW w:w="1127" w:type="dxa"/>
                      </w:tcPr>
                      <w:p w14:paraId="18A85907" w14:textId="77777777" w:rsidR="00BF445B" w:rsidRDefault="00BF445B">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BF445B" w14:paraId="08F31586" w14:textId="77777777">
                          <w:trPr>
                            <w:trHeight w:val="234"/>
                          </w:trPr>
                          <w:tc>
                            <w:tcPr>
                              <w:tcW w:w="4527" w:type="dxa"/>
                              <w:tcBorders>
                                <w:top w:val="nil"/>
                                <w:left w:val="nil"/>
                                <w:bottom w:val="nil"/>
                                <w:right w:val="nil"/>
                              </w:tcBorders>
                              <w:tcMar>
                                <w:top w:w="39" w:type="dxa"/>
                                <w:left w:w="39" w:type="dxa"/>
                                <w:bottom w:w="39" w:type="dxa"/>
                                <w:right w:w="39" w:type="dxa"/>
                              </w:tcMar>
                            </w:tcPr>
                            <w:p w14:paraId="0D6C25CE" w14:textId="56C33528" w:rsidR="00BF445B" w:rsidRDefault="000C513C">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programme/ project expenditures are incurred and monitored by each Participating </w:t>
                              </w:r>
                              <w:r w:rsidR="00C01774">
                                <w:rPr>
                                  <w:rFonts w:ascii="Arial" w:eastAsia="Arial" w:hAnsi="Arial"/>
                                  <w:color w:val="000000"/>
                                  <w:sz w:val="18"/>
                                </w:rPr>
                                <w:t>Organization and</w:t>
                              </w:r>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4" w:history="1">
                                <w:r>
                                  <w:rPr>
                                    <w:rFonts w:ascii="Arial" w:eastAsia="Arial" w:hAnsi="Arial"/>
                                    <w:color w:val="0000FF"/>
                                    <w:sz w:val="18"/>
                                    <w:u w:val="single"/>
                                  </w:rPr>
                                  <w:t>https://mptf.undp.org/fund/mw100</w:t>
                                </w:r>
                              </w:hyperlink>
                              <w:r>
                                <w:rPr>
                                  <w:rFonts w:ascii="Arial" w:eastAsia="Arial" w:hAnsi="Arial"/>
                                  <w:color w:val="000000"/>
                                  <w:sz w:val="18"/>
                                </w:rPr>
                                <w:t>.</w:t>
                              </w:r>
                            </w:p>
                          </w:tc>
                        </w:tr>
                      </w:tbl>
                      <w:p w14:paraId="708D664E" w14:textId="77777777" w:rsidR="00BF445B" w:rsidRDefault="00BF445B">
                        <w:pPr>
                          <w:spacing w:after="0" w:line="240" w:lineRule="auto"/>
                        </w:pPr>
                      </w:p>
                    </w:tc>
                    <w:tc>
                      <w:tcPr>
                        <w:tcW w:w="580" w:type="dxa"/>
                      </w:tcPr>
                      <w:p w14:paraId="7B9ABA1D" w14:textId="77777777" w:rsidR="00BF445B" w:rsidRDefault="00BF445B">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BF445B" w14:paraId="11BBA1C1" w14:textId="77777777">
                          <w:trPr>
                            <w:trHeight w:val="234"/>
                          </w:trPr>
                          <w:tc>
                            <w:tcPr>
                              <w:tcW w:w="4539" w:type="dxa"/>
                              <w:tcBorders>
                                <w:top w:val="nil"/>
                                <w:left w:val="nil"/>
                                <w:bottom w:val="nil"/>
                                <w:right w:val="nil"/>
                              </w:tcBorders>
                              <w:tcMar>
                                <w:top w:w="39" w:type="dxa"/>
                                <w:left w:w="39" w:type="dxa"/>
                                <w:bottom w:w="39" w:type="dxa"/>
                                <w:right w:w="39" w:type="dxa"/>
                              </w:tcMar>
                            </w:tcPr>
                            <w:p w14:paraId="79E2ED6F" w14:textId="049D0C5F" w:rsidR="00BF445B" w:rsidRDefault="000C513C">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t>
                              </w:r>
                              <w:r w:rsidR="00C01774">
                                <w:rPr>
                                  <w:rFonts w:ascii="Arial" w:eastAsia="Arial" w:hAnsi="Arial"/>
                                  <w:color w:val="000000"/>
                                  <w:sz w:val="18"/>
                                </w:rPr>
                                <w:t xml:space="preserve">0 </w:t>
                              </w:r>
                              <w:r>
                                <w:rPr>
                                  <w:rFonts w:ascii="Arial" w:eastAsia="Arial" w:hAnsi="Arial"/>
                                  <w:color w:val="000000"/>
                                  <w:sz w:val="18"/>
                                </w:rPr>
                                <w:t xml:space="preserve">was net funded to Participating Organizations, and US$ </w:t>
                              </w:r>
                              <w:r>
                                <w:rPr>
                                  <w:rFonts w:ascii="Arial" w:eastAsia="Arial" w:hAnsi="Arial"/>
                                  <w:b/>
                                  <w:color w:val="000000"/>
                                  <w:sz w:val="18"/>
                                </w:rPr>
                                <w:t>0</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117,634,824</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US$ 117,423,738</w:t>
                              </w:r>
                              <w:r>
                                <w:rPr>
                                  <w:rFonts w:ascii="Arial" w:eastAsia="Arial" w:hAnsi="Arial"/>
                                  <w:color w:val="000000"/>
                                  <w:sz w:val="18"/>
                                </w:rPr>
                                <w:t xml:space="preserve">. This equates to an overall Fund expenditure delivery rate of </w:t>
                              </w:r>
                              <w:r>
                                <w:rPr>
                                  <w:rFonts w:ascii="Arial" w:eastAsia="Arial" w:hAnsi="Arial"/>
                                  <w:b/>
                                  <w:color w:val="000000"/>
                                  <w:sz w:val="18"/>
                                </w:rPr>
                                <w:t>99.82</w:t>
                              </w:r>
                              <w:r>
                                <w:rPr>
                                  <w:rFonts w:ascii="Arial" w:eastAsia="Arial" w:hAnsi="Arial"/>
                                  <w:color w:val="000000"/>
                                  <w:sz w:val="18"/>
                                </w:rPr>
                                <w:t xml:space="preserve"> percent.</w:t>
                              </w:r>
                            </w:p>
                          </w:tc>
                        </w:tr>
                      </w:tbl>
                      <w:p w14:paraId="66392847" w14:textId="77777777" w:rsidR="00BF445B" w:rsidRDefault="00BF445B">
                        <w:pPr>
                          <w:spacing w:after="0" w:line="240" w:lineRule="auto"/>
                        </w:pPr>
                      </w:p>
                    </w:tc>
                    <w:tc>
                      <w:tcPr>
                        <w:tcW w:w="1130" w:type="dxa"/>
                      </w:tcPr>
                      <w:p w14:paraId="39CB0A5A" w14:textId="77777777" w:rsidR="00BF445B" w:rsidRDefault="00BF445B">
                        <w:pPr>
                          <w:pStyle w:val="EmptyCellLayoutStyle"/>
                          <w:spacing w:after="0" w:line="240" w:lineRule="auto"/>
                        </w:pPr>
                      </w:p>
                    </w:tc>
                  </w:tr>
                </w:tbl>
                <w:p w14:paraId="1A96A22F" w14:textId="77777777" w:rsidR="00BF445B" w:rsidRDefault="00BF445B">
                  <w:pPr>
                    <w:spacing w:after="0" w:line="240" w:lineRule="auto"/>
                  </w:pPr>
                </w:p>
              </w:tc>
            </w:tr>
          </w:tbl>
          <w:p w14:paraId="552D1634" w14:textId="77777777" w:rsidR="00BF445B" w:rsidRDefault="00BF445B">
            <w:pPr>
              <w:spacing w:after="0" w:line="240" w:lineRule="auto"/>
            </w:pPr>
          </w:p>
        </w:tc>
      </w:tr>
      <w:tr w:rsidR="00BF445B" w14:paraId="7A302FD9" w14:textId="77777777">
        <w:trPr>
          <w:trHeight w:val="89"/>
        </w:trPr>
        <w:tc>
          <w:tcPr>
            <w:tcW w:w="11905" w:type="dxa"/>
          </w:tcPr>
          <w:p w14:paraId="147F7ECD" w14:textId="77777777" w:rsidR="00BF445B" w:rsidRDefault="00BF445B">
            <w:pPr>
              <w:pStyle w:val="EmptyCellLayoutStyle"/>
              <w:spacing w:after="0" w:line="240" w:lineRule="auto"/>
            </w:pPr>
          </w:p>
        </w:tc>
      </w:tr>
      <w:tr w:rsidR="00BF445B" w14:paraId="2DD43C2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6DFF8468" w14:textId="77777777">
              <w:trPr>
                <w:trHeight w:val="785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BF445B" w14:paraId="7EE3DF4D" w14:textId="77777777">
                    <w:trPr>
                      <w:trHeight w:val="371"/>
                    </w:trPr>
                    <w:tc>
                      <w:tcPr>
                        <w:tcW w:w="1111" w:type="dxa"/>
                      </w:tcPr>
                      <w:p w14:paraId="25A88C92" w14:textId="77777777" w:rsidR="00BF445B" w:rsidRDefault="00BF445B">
                        <w:pPr>
                          <w:pStyle w:val="EmptyCellLayoutStyle"/>
                          <w:spacing w:after="0" w:line="240" w:lineRule="auto"/>
                        </w:pPr>
                      </w:p>
                    </w:tc>
                    <w:tc>
                      <w:tcPr>
                        <w:tcW w:w="16" w:type="dxa"/>
                      </w:tcPr>
                      <w:p w14:paraId="4E2596E1" w14:textId="77777777" w:rsidR="00BF445B" w:rsidRDefault="00BF445B">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BF445B" w14:paraId="689B2088"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131A076A" w14:textId="77777777" w:rsidR="00BF445B" w:rsidRDefault="000C513C">
                              <w:pPr>
                                <w:spacing w:after="0" w:line="240" w:lineRule="auto"/>
                              </w:pPr>
                              <w:r>
                                <w:rPr>
                                  <w:rFonts w:ascii="Arial" w:eastAsia="Arial" w:hAnsi="Arial"/>
                                  <w:b/>
                                  <w:color w:val="66809D"/>
                                </w:rPr>
                                <w:t>Table 3.1 Net Funded Amount and Reported Expenditures by Participating Organization, as of 31 December 2023 (in US Dollars)</w:t>
                              </w:r>
                            </w:p>
                          </w:tc>
                        </w:tr>
                      </w:tbl>
                      <w:p w14:paraId="223BF5FF" w14:textId="77777777" w:rsidR="00BF445B" w:rsidRDefault="00BF445B">
                        <w:pPr>
                          <w:spacing w:after="0" w:line="240" w:lineRule="auto"/>
                        </w:pPr>
                      </w:p>
                    </w:tc>
                    <w:tc>
                      <w:tcPr>
                        <w:tcW w:w="1138" w:type="dxa"/>
                      </w:tcPr>
                      <w:p w14:paraId="71590363" w14:textId="77777777" w:rsidR="00BF445B" w:rsidRDefault="00BF445B">
                        <w:pPr>
                          <w:pStyle w:val="EmptyCellLayoutStyle"/>
                          <w:spacing w:after="0" w:line="240" w:lineRule="auto"/>
                        </w:pPr>
                      </w:p>
                    </w:tc>
                  </w:tr>
                  <w:tr w:rsidR="00BF445B" w14:paraId="156BBF11" w14:textId="77777777">
                    <w:trPr>
                      <w:trHeight w:val="40"/>
                    </w:trPr>
                    <w:tc>
                      <w:tcPr>
                        <w:tcW w:w="1111" w:type="dxa"/>
                      </w:tcPr>
                      <w:p w14:paraId="06FA945F" w14:textId="77777777" w:rsidR="00BF445B" w:rsidRDefault="00BF445B">
                        <w:pPr>
                          <w:pStyle w:val="EmptyCellLayoutStyle"/>
                          <w:spacing w:after="0" w:line="240" w:lineRule="auto"/>
                        </w:pPr>
                      </w:p>
                    </w:tc>
                    <w:tc>
                      <w:tcPr>
                        <w:tcW w:w="16" w:type="dxa"/>
                      </w:tcPr>
                      <w:p w14:paraId="561ABCAE" w14:textId="77777777" w:rsidR="00BF445B" w:rsidRDefault="00BF445B">
                        <w:pPr>
                          <w:pStyle w:val="EmptyCellLayoutStyle"/>
                          <w:spacing w:after="0" w:line="240" w:lineRule="auto"/>
                        </w:pPr>
                      </w:p>
                    </w:tc>
                    <w:tc>
                      <w:tcPr>
                        <w:tcW w:w="9638" w:type="dxa"/>
                      </w:tcPr>
                      <w:p w14:paraId="5AC53394" w14:textId="77777777" w:rsidR="00BF445B" w:rsidRDefault="00BF445B">
                        <w:pPr>
                          <w:pStyle w:val="EmptyCellLayoutStyle"/>
                          <w:spacing w:after="0" w:line="240" w:lineRule="auto"/>
                        </w:pPr>
                      </w:p>
                    </w:tc>
                    <w:tc>
                      <w:tcPr>
                        <w:tcW w:w="1138" w:type="dxa"/>
                      </w:tcPr>
                      <w:p w14:paraId="5A58A2D6" w14:textId="77777777" w:rsidR="00BF445B" w:rsidRDefault="00BF445B">
                        <w:pPr>
                          <w:pStyle w:val="EmptyCellLayoutStyle"/>
                          <w:spacing w:after="0" w:line="240" w:lineRule="auto"/>
                        </w:pPr>
                      </w:p>
                    </w:tc>
                  </w:tr>
                  <w:tr w:rsidR="00BF445B" w14:paraId="630857BA" w14:textId="77777777">
                    <w:tc>
                      <w:tcPr>
                        <w:tcW w:w="1111" w:type="dxa"/>
                      </w:tcPr>
                      <w:p w14:paraId="618DA20D" w14:textId="77777777" w:rsidR="00BF445B" w:rsidRDefault="00BF445B">
                        <w:pPr>
                          <w:pStyle w:val="EmptyCellLayoutStyle"/>
                          <w:spacing w:after="0" w:line="240" w:lineRule="auto"/>
                        </w:pPr>
                      </w:p>
                    </w:tc>
                    <w:tc>
                      <w:tcPr>
                        <w:tcW w:w="16" w:type="dxa"/>
                      </w:tcPr>
                      <w:p w14:paraId="118EB361" w14:textId="77777777" w:rsidR="00BF445B" w:rsidRDefault="00BF445B">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C01774" w14:paraId="27699F6B" w14:textId="77777777" w:rsidTr="00C01774">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BF445B" w14:paraId="2E465F3E" w14:textId="77777777">
                                <w:trPr>
                                  <w:trHeight w:hRule="exact" w:val="632"/>
                                </w:trPr>
                                <w:tc>
                                  <w:tcPr>
                                    <w:tcW w:w="1032" w:type="dxa"/>
                                    <w:shd w:val="clear" w:color="auto" w:fill="15385F"/>
                                    <w:tcMar>
                                      <w:top w:w="0" w:type="dxa"/>
                                      <w:left w:w="0" w:type="dxa"/>
                                      <w:bottom w:w="0" w:type="dxa"/>
                                      <w:right w:w="0" w:type="dxa"/>
                                    </w:tcMar>
                                    <w:vAlign w:val="center"/>
                                  </w:tcPr>
                                  <w:p w14:paraId="2A843DDF" w14:textId="77777777" w:rsidR="00BF445B" w:rsidRDefault="000C513C">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5CC08F16" w14:textId="77777777" w:rsidR="00BF445B" w:rsidRDefault="00BF445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23E165B" w14:textId="77777777" w:rsidR="00BF445B" w:rsidRDefault="000C513C">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2EC9953" w14:textId="77777777" w:rsidR="00BF445B" w:rsidRDefault="000C513C">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BF445B" w14:paraId="4B82C912" w14:textId="77777777">
                                <w:trPr>
                                  <w:trHeight w:hRule="exact" w:val="632"/>
                                </w:trPr>
                                <w:tc>
                                  <w:tcPr>
                                    <w:tcW w:w="4408" w:type="dxa"/>
                                    <w:shd w:val="clear" w:color="auto" w:fill="15385F"/>
                                    <w:tcMar>
                                      <w:top w:w="0" w:type="dxa"/>
                                      <w:left w:w="0" w:type="dxa"/>
                                      <w:bottom w:w="0" w:type="dxa"/>
                                      <w:right w:w="0" w:type="dxa"/>
                                    </w:tcMar>
                                    <w:vAlign w:val="center"/>
                                  </w:tcPr>
                                  <w:p w14:paraId="49C2A6B8" w14:textId="77777777" w:rsidR="00BF445B" w:rsidRDefault="000C513C">
                                    <w:pPr>
                                      <w:spacing w:after="0" w:line="240" w:lineRule="auto"/>
                                      <w:jc w:val="center"/>
                                    </w:pPr>
                                    <w:r>
                                      <w:rPr>
                                        <w:rFonts w:ascii="Arial" w:eastAsia="Arial" w:hAnsi="Arial"/>
                                        <w:color w:val="FFFFFF"/>
                                        <w:sz w:val="16"/>
                                      </w:rPr>
                                      <w:t>Expenditure</w:t>
                                    </w:r>
                                  </w:p>
                                </w:tc>
                              </w:tr>
                            </w:tbl>
                            <w:p w14:paraId="73689B6A" w14:textId="77777777" w:rsidR="00BF445B" w:rsidRDefault="00BF445B">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BF445B" w14:paraId="5801C155" w14:textId="77777777">
                                <w:trPr>
                                  <w:trHeight w:hRule="exact" w:val="632"/>
                                </w:trPr>
                                <w:tc>
                                  <w:tcPr>
                                    <w:tcW w:w="986" w:type="dxa"/>
                                    <w:shd w:val="clear" w:color="auto" w:fill="15385F"/>
                                    <w:tcMar>
                                      <w:top w:w="0" w:type="dxa"/>
                                      <w:left w:w="0" w:type="dxa"/>
                                      <w:bottom w:w="0" w:type="dxa"/>
                                      <w:right w:w="0" w:type="dxa"/>
                                    </w:tcMar>
                                    <w:vAlign w:val="center"/>
                                  </w:tcPr>
                                  <w:p w14:paraId="61B0D5AA" w14:textId="77777777" w:rsidR="00BF445B" w:rsidRDefault="000C513C">
                                    <w:pPr>
                                      <w:spacing w:after="0" w:line="240" w:lineRule="auto"/>
                                      <w:jc w:val="center"/>
                                    </w:pPr>
                                    <w:r>
                                      <w:rPr>
                                        <w:rFonts w:ascii="Arial" w:eastAsia="Arial" w:hAnsi="Arial"/>
                                        <w:color w:val="FFFFFF"/>
                                        <w:sz w:val="16"/>
                                      </w:rPr>
                                      <w:t>Delivery Rate %</w:t>
                                    </w:r>
                                  </w:p>
                                </w:tc>
                              </w:tr>
                            </w:tbl>
                            <w:p w14:paraId="5662CD44" w14:textId="77777777" w:rsidR="00BF445B" w:rsidRDefault="00BF445B">
                              <w:pPr>
                                <w:spacing w:after="0" w:line="240" w:lineRule="auto"/>
                              </w:pPr>
                            </w:p>
                          </w:tc>
                        </w:tr>
                        <w:tr w:rsidR="00BF445B" w14:paraId="35B4B3A3"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1A158D10" w14:textId="77777777" w:rsidR="00BF445B" w:rsidRDefault="00BF445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47D15356" w14:textId="77777777" w:rsidR="00BF445B" w:rsidRDefault="00BF445B">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476F0BF" w14:textId="77777777" w:rsidR="00BF445B" w:rsidRDefault="00BF445B">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21FE9572" w14:textId="77777777" w:rsidR="00BF445B" w:rsidRDefault="000C513C">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3EB809E2" w14:textId="77777777" w:rsidR="00BF445B" w:rsidRDefault="000C513C">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5600A47" w14:textId="77777777" w:rsidR="00BF445B" w:rsidRDefault="000C513C">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40772434" w14:textId="77777777" w:rsidR="00BF445B" w:rsidRDefault="00BF445B">
                              <w:pPr>
                                <w:spacing w:after="0" w:line="240" w:lineRule="auto"/>
                              </w:pPr>
                            </w:p>
                          </w:tc>
                        </w:tr>
                        <w:tr w:rsidR="00BF445B" w14:paraId="5E4CF2A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05C3866" w14:textId="77777777" w:rsidR="00BF445B" w:rsidRDefault="000C513C">
                              <w:pPr>
                                <w:spacing w:after="0" w:line="240" w:lineRule="auto"/>
                              </w:pPr>
                              <w:r>
                                <w:rPr>
                                  <w:rFonts w:ascii="Arial" w:eastAsia="Arial" w:hAnsi="Arial"/>
                                  <w:color w:val="000000"/>
                                  <w:sz w:val="16"/>
                                </w:rPr>
                                <w:t>FAO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CEC8623" w14:textId="77777777" w:rsidR="00BF445B" w:rsidRDefault="000C513C">
                              <w:pPr>
                                <w:spacing w:after="0" w:line="240" w:lineRule="auto"/>
                                <w:jc w:val="right"/>
                              </w:pPr>
                              <w:r>
                                <w:rPr>
                                  <w:rFonts w:ascii="Arial" w:eastAsia="Arial" w:hAnsi="Arial"/>
                                  <w:color w:val="000000"/>
                                  <w:sz w:val="16"/>
                                </w:rPr>
                                <w:t>10,316,569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8E2A18A" w14:textId="77777777" w:rsidR="00BF445B" w:rsidRDefault="000C513C">
                              <w:pPr>
                                <w:spacing w:after="0" w:line="240" w:lineRule="auto"/>
                                <w:jc w:val="right"/>
                              </w:pPr>
                              <w:r>
                                <w:rPr>
                                  <w:rFonts w:ascii="Arial" w:eastAsia="Arial" w:hAnsi="Arial"/>
                                  <w:color w:val="000000"/>
                                  <w:sz w:val="16"/>
                                </w:rPr>
                                <w:t>9,667,253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95C0724" w14:textId="77777777" w:rsidR="00BF445B" w:rsidRDefault="000C513C">
                              <w:pPr>
                                <w:spacing w:after="0" w:line="240" w:lineRule="auto"/>
                                <w:jc w:val="right"/>
                              </w:pPr>
                              <w:r>
                                <w:rPr>
                                  <w:rFonts w:ascii="Arial" w:eastAsia="Arial" w:hAnsi="Arial"/>
                                  <w:color w:val="000000"/>
                                  <w:sz w:val="16"/>
                                </w:rPr>
                                <w:t>9,667,254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A8AF262"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F814836" w14:textId="77777777" w:rsidR="00BF445B" w:rsidRDefault="000C513C">
                              <w:pPr>
                                <w:spacing w:after="0" w:line="240" w:lineRule="auto"/>
                                <w:jc w:val="right"/>
                              </w:pPr>
                              <w:r>
                                <w:rPr>
                                  <w:rFonts w:ascii="Arial" w:eastAsia="Arial" w:hAnsi="Arial"/>
                                  <w:color w:val="000000"/>
                                  <w:sz w:val="16"/>
                                </w:rPr>
                                <w:t>9,667,254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DBBF257" w14:textId="77777777" w:rsidR="00BF445B" w:rsidRDefault="000C513C">
                              <w:pPr>
                                <w:spacing w:after="0" w:line="240" w:lineRule="auto"/>
                                <w:jc w:val="right"/>
                              </w:pPr>
                              <w:r>
                                <w:rPr>
                                  <w:rFonts w:ascii="Arial" w:eastAsia="Arial" w:hAnsi="Arial"/>
                                  <w:color w:val="000000"/>
                                  <w:sz w:val="16"/>
                                </w:rPr>
                                <w:t>100.00</w:t>
                              </w:r>
                            </w:p>
                          </w:tc>
                        </w:tr>
                        <w:tr w:rsidR="00BF445B" w14:paraId="7EF2B48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906FFD0" w14:textId="77777777" w:rsidR="00BF445B" w:rsidRDefault="000C513C">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C90990B" w14:textId="77777777" w:rsidR="00BF445B" w:rsidRDefault="000C513C">
                              <w:pPr>
                                <w:spacing w:after="0" w:line="240" w:lineRule="auto"/>
                                <w:jc w:val="right"/>
                              </w:pPr>
                              <w:r>
                                <w:rPr>
                                  <w:rFonts w:ascii="Arial" w:eastAsia="Arial" w:hAnsi="Arial"/>
                                  <w:color w:val="000000"/>
                                  <w:sz w:val="16"/>
                                </w:rPr>
                                <w:t>1,041,605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24C039A" w14:textId="77777777" w:rsidR="00BF445B" w:rsidRDefault="000C513C">
                              <w:pPr>
                                <w:spacing w:after="0" w:line="240" w:lineRule="auto"/>
                                <w:jc w:val="right"/>
                              </w:pPr>
                              <w:r>
                                <w:rPr>
                                  <w:rFonts w:ascii="Arial" w:eastAsia="Arial" w:hAnsi="Arial"/>
                                  <w:color w:val="000000"/>
                                  <w:sz w:val="16"/>
                                </w:rPr>
                                <w:t>1,037,521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9330528" w14:textId="77777777" w:rsidR="00BF445B" w:rsidRDefault="000C513C">
                              <w:pPr>
                                <w:spacing w:after="0" w:line="240" w:lineRule="auto"/>
                                <w:jc w:val="right"/>
                              </w:pPr>
                              <w:r>
                                <w:rPr>
                                  <w:rFonts w:ascii="Arial" w:eastAsia="Arial" w:hAnsi="Arial"/>
                                  <w:color w:val="000000"/>
                                  <w:sz w:val="16"/>
                                </w:rPr>
                                <w:t>1,037,521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559C40C"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C2C538" w14:textId="77777777" w:rsidR="00BF445B" w:rsidRDefault="000C513C">
                              <w:pPr>
                                <w:spacing w:after="0" w:line="240" w:lineRule="auto"/>
                                <w:jc w:val="right"/>
                              </w:pPr>
                              <w:r>
                                <w:rPr>
                                  <w:rFonts w:ascii="Arial" w:eastAsia="Arial" w:hAnsi="Arial"/>
                                  <w:color w:val="000000"/>
                                  <w:sz w:val="16"/>
                                </w:rPr>
                                <w:t>1,037,521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E14CC68" w14:textId="77777777" w:rsidR="00BF445B" w:rsidRDefault="000C513C">
                              <w:pPr>
                                <w:spacing w:after="0" w:line="240" w:lineRule="auto"/>
                                <w:jc w:val="right"/>
                              </w:pPr>
                              <w:r>
                                <w:rPr>
                                  <w:rFonts w:ascii="Arial" w:eastAsia="Arial" w:hAnsi="Arial"/>
                                  <w:color w:val="000000"/>
                                  <w:sz w:val="16"/>
                                </w:rPr>
                                <w:t>100.00</w:t>
                              </w:r>
                            </w:p>
                          </w:tc>
                        </w:tr>
                        <w:tr w:rsidR="00BF445B" w14:paraId="71F0461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0049DE6" w14:textId="77777777" w:rsidR="00BF445B" w:rsidRDefault="000C513C">
                              <w:pPr>
                                <w:spacing w:after="0" w:line="240" w:lineRule="auto"/>
                              </w:pPr>
                              <w:r>
                                <w:rPr>
                                  <w:rFonts w:ascii="Arial" w:eastAsia="Arial" w:hAnsi="Arial"/>
                                  <w:color w:val="000000"/>
                                  <w:sz w:val="16"/>
                                </w:rPr>
                                <w:t>IOM</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C2A47F7" w14:textId="77777777" w:rsidR="00BF445B" w:rsidRDefault="000C513C">
                              <w:pPr>
                                <w:spacing w:after="0" w:line="240" w:lineRule="auto"/>
                                <w:jc w:val="right"/>
                              </w:pPr>
                              <w:r>
                                <w:rPr>
                                  <w:rFonts w:ascii="Arial" w:eastAsia="Arial" w:hAnsi="Arial"/>
                                  <w:color w:val="000000"/>
                                  <w:sz w:val="16"/>
                                </w:rPr>
                                <w:t>534,307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D17862D" w14:textId="77777777" w:rsidR="00BF445B" w:rsidRDefault="000C513C">
                              <w:pPr>
                                <w:spacing w:after="0" w:line="240" w:lineRule="auto"/>
                                <w:jc w:val="right"/>
                              </w:pPr>
                              <w:r>
                                <w:rPr>
                                  <w:rFonts w:ascii="Arial" w:eastAsia="Arial" w:hAnsi="Arial"/>
                                  <w:color w:val="000000"/>
                                  <w:sz w:val="16"/>
                                </w:rPr>
                                <w:t>134,307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A835613" w14:textId="77777777" w:rsidR="00BF445B" w:rsidRDefault="000C513C">
                              <w:pPr>
                                <w:spacing w:after="0" w:line="240" w:lineRule="auto"/>
                                <w:jc w:val="right"/>
                              </w:pPr>
                              <w:r>
                                <w:rPr>
                                  <w:rFonts w:ascii="Arial" w:eastAsia="Arial" w:hAnsi="Arial"/>
                                  <w:color w:val="000000"/>
                                  <w:sz w:val="16"/>
                                </w:rPr>
                                <w:t>134,307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B89D5B1"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D7C962" w14:textId="77777777" w:rsidR="00BF445B" w:rsidRDefault="000C513C">
                              <w:pPr>
                                <w:spacing w:after="0" w:line="240" w:lineRule="auto"/>
                                <w:jc w:val="right"/>
                              </w:pPr>
                              <w:r>
                                <w:rPr>
                                  <w:rFonts w:ascii="Arial" w:eastAsia="Arial" w:hAnsi="Arial"/>
                                  <w:color w:val="000000"/>
                                  <w:sz w:val="16"/>
                                </w:rPr>
                                <w:t>134,307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E558586" w14:textId="77777777" w:rsidR="00BF445B" w:rsidRDefault="000C513C">
                              <w:pPr>
                                <w:spacing w:after="0" w:line="240" w:lineRule="auto"/>
                                <w:jc w:val="right"/>
                              </w:pPr>
                              <w:r>
                                <w:rPr>
                                  <w:rFonts w:ascii="Arial" w:eastAsia="Arial" w:hAnsi="Arial"/>
                                  <w:color w:val="000000"/>
                                  <w:sz w:val="16"/>
                                </w:rPr>
                                <w:t>100.00</w:t>
                              </w:r>
                            </w:p>
                          </w:tc>
                        </w:tr>
                        <w:tr w:rsidR="00BF445B" w14:paraId="555CBDC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9BE979C" w14:textId="77777777" w:rsidR="00BF445B" w:rsidRDefault="000C513C">
                              <w:pPr>
                                <w:spacing w:after="0" w:line="240" w:lineRule="auto"/>
                              </w:pPr>
                              <w:r>
                                <w:rPr>
                                  <w:rFonts w:ascii="Arial" w:eastAsia="Arial" w:hAnsi="Arial"/>
                                  <w:color w:val="000000"/>
                                  <w:sz w:val="16"/>
                                </w:rPr>
                                <w:t>UNAIDS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FCB03D5" w14:textId="77777777" w:rsidR="00BF445B" w:rsidRDefault="000C513C">
                              <w:pPr>
                                <w:spacing w:after="0" w:line="240" w:lineRule="auto"/>
                                <w:jc w:val="right"/>
                              </w:pPr>
                              <w:r>
                                <w:rPr>
                                  <w:rFonts w:ascii="Arial" w:eastAsia="Arial" w:hAnsi="Arial"/>
                                  <w:color w:val="000000"/>
                                  <w:sz w:val="16"/>
                                </w:rPr>
                                <w:t>2,527,721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A5EB2C8" w14:textId="77777777" w:rsidR="00BF445B" w:rsidRDefault="000C513C">
                              <w:pPr>
                                <w:spacing w:after="0" w:line="240" w:lineRule="auto"/>
                                <w:jc w:val="right"/>
                              </w:pPr>
                              <w:r>
                                <w:rPr>
                                  <w:rFonts w:ascii="Arial" w:eastAsia="Arial" w:hAnsi="Arial"/>
                                  <w:color w:val="000000"/>
                                  <w:sz w:val="16"/>
                                </w:rPr>
                                <w:t>2,234,054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DFD8989" w14:textId="77777777" w:rsidR="00BF445B" w:rsidRDefault="000C513C">
                              <w:pPr>
                                <w:spacing w:after="0" w:line="240" w:lineRule="auto"/>
                                <w:jc w:val="right"/>
                              </w:pPr>
                              <w:r>
                                <w:rPr>
                                  <w:rFonts w:ascii="Arial" w:eastAsia="Arial" w:hAnsi="Arial"/>
                                  <w:color w:val="000000"/>
                                  <w:sz w:val="16"/>
                                </w:rPr>
                                <w:t>2,234,054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2920F62"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864E86F" w14:textId="77777777" w:rsidR="00BF445B" w:rsidRDefault="000C513C">
                              <w:pPr>
                                <w:spacing w:after="0" w:line="240" w:lineRule="auto"/>
                                <w:jc w:val="right"/>
                              </w:pPr>
                              <w:r>
                                <w:rPr>
                                  <w:rFonts w:ascii="Arial" w:eastAsia="Arial" w:hAnsi="Arial"/>
                                  <w:color w:val="000000"/>
                                  <w:sz w:val="16"/>
                                </w:rPr>
                                <w:t>2,234,054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235CF41" w14:textId="77777777" w:rsidR="00BF445B" w:rsidRDefault="000C513C">
                              <w:pPr>
                                <w:spacing w:after="0" w:line="240" w:lineRule="auto"/>
                                <w:jc w:val="right"/>
                              </w:pPr>
                              <w:r>
                                <w:rPr>
                                  <w:rFonts w:ascii="Arial" w:eastAsia="Arial" w:hAnsi="Arial"/>
                                  <w:color w:val="000000"/>
                                  <w:sz w:val="16"/>
                                </w:rPr>
                                <w:t>100.00</w:t>
                              </w:r>
                            </w:p>
                          </w:tc>
                        </w:tr>
                        <w:tr w:rsidR="00BF445B" w14:paraId="4138438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1E9CBAB" w14:textId="77777777" w:rsidR="00BF445B" w:rsidRDefault="000C513C">
                              <w:pPr>
                                <w:spacing w:after="0" w:line="240" w:lineRule="auto"/>
                              </w:pPr>
                              <w:r>
                                <w:rPr>
                                  <w:rFonts w:ascii="Arial" w:eastAsia="Arial" w:hAnsi="Arial"/>
                                  <w:color w:val="000000"/>
                                  <w:sz w:val="16"/>
                                </w:rPr>
                                <w:t>UNCDF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1373E6E" w14:textId="77777777" w:rsidR="00BF445B" w:rsidRDefault="000C513C">
                              <w:pPr>
                                <w:spacing w:after="0" w:line="240" w:lineRule="auto"/>
                                <w:jc w:val="right"/>
                              </w:pPr>
                              <w:r>
                                <w:rPr>
                                  <w:rFonts w:ascii="Arial" w:eastAsia="Arial" w:hAnsi="Arial"/>
                                  <w:color w:val="000000"/>
                                  <w:sz w:val="16"/>
                                </w:rPr>
                                <w:t>239,438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F62DD9A" w14:textId="77777777" w:rsidR="00BF445B" w:rsidRDefault="000C513C">
                              <w:pPr>
                                <w:spacing w:after="0" w:line="240" w:lineRule="auto"/>
                                <w:jc w:val="right"/>
                              </w:pPr>
                              <w:r>
                                <w:rPr>
                                  <w:rFonts w:ascii="Arial" w:eastAsia="Arial" w:hAnsi="Arial"/>
                                  <w:color w:val="000000"/>
                                  <w:sz w:val="16"/>
                                </w:rPr>
                                <w:t>139,327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EDC160B" w14:textId="77777777" w:rsidR="00BF445B" w:rsidRDefault="000C513C">
                              <w:pPr>
                                <w:spacing w:after="0" w:line="240" w:lineRule="auto"/>
                                <w:jc w:val="right"/>
                              </w:pPr>
                              <w:r>
                                <w:rPr>
                                  <w:rFonts w:ascii="Arial" w:eastAsia="Arial" w:hAnsi="Arial"/>
                                  <w:color w:val="000000"/>
                                  <w:sz w:val="16"/>
                                </w:rPr>
                                <w:t>139,327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C466735"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F23378" w14:textId="77777777" w:rsidR="00BF445B" w:rsidRDefault="000C513C">
                              <w:pPr>
                                <w:spacing w:after="0" w:line="240" w:lineRule="auto"/>
                                <w:jc w:val="right"/>
                              </w:pPr>
                              <w:r>
                                <w:rPr>
                                  <w:rFonts w:ascii="Arial" w:eastAsia="Arial" w:hAnsi="Arial"/>
                                  <w:color w:val="000000"/>
                                  <w:sz w:val="16"/>
                                </w:rPr>
                                <w:t>139,327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DAD6CEB" w14:textId="77777777" w:rsidR="00BF445B" w:rsidRDefault="000C513C">
                              <w:pPr>
                                <w:spacing w:after="0" w:line="240" w:lineRule="auto"/>
                                <w:jc w:val="right"/>
                              </w:pPr>
                              <w:r>
                                <w:rPr>
                                  <w:rFonts w:ascii="Arial" w:eastAsia="Arial" w:hAnsi="Arial"/>
                                  <w:color w:val="000000"/>
                                  <w:sz w:val="16"/>
                                </w:rPr>
                                <w:t>100.00</w:t>
                              </w:r>
                            </w:p>
                          </w:tc>
                        </w:tr>
                        <w:tr w:rsidR="00BF445B" w14:paraId="1046E3A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68412F9" w14:textId="77777777" w:rsidR="00BF445B" w:rsidRDefault="000C513C">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3D8AE61" w14:textId="77777777" w:rsidR="00BF445B" w:rsidRDefault="000C513C">
                              <w:pPr>
                                <w:spacing w:after="0" w:line="240" w:lineRule="auto"/>
                                <w:jc w:val="right"/>
                              </w:pPr>
                              <w:r>
                                <w:rPr>
                                  <w:rFonts w:ascii="Arial" w:eastAsia="Arial" w:hAnsi="Arial"/>
                                  <w:color w:val="000000"/>
                                  <w:sz w:val="16"/>
                                </w:rPr>
                                <w:t>21,997,857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AA68380" w14:textId="77777777" w:rsidR="00BF445B" w:rsidRDefault="000C513C">
                              <w:pPr>
                                <w:spacing w:after="0" w:line="240" w:lineRule="auto"/>
                                <w:jc w:val="right"/>
                              </w:pPr>
                              <w:r>
                                <w:rPr>
                                  <w:rFonts w:ascii="Arial" w:eastAsia="Arial" w:hAnsi="Arial"/>
                                  <w:color w:val="000000"/>
                                  <w:sz w:val="16"/>
                                </w:rPr>
                                <w:t>17,652,203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10F8B30" w14:textId="77777777" w:rsidR="00BF445B" w:rsidRDefault="000C513C">
                              <w:pPr>
                                <w:spacing w:after="0" w:line="240" w:lineRule="auto"/>
                                <w:jc w:val="right"/>
                              </w:pPr>
                              <w:r>
                                <w:rPr>
                                  <w:rFonts w:ascii="Arial" w:eastAsia="Arial" w:hAnsi="Arial"/>
                                  <w:color w:val="000000"/>
                                  <w:sz w:val="16"/>
                                </w:rPr>
                                <w:t>17,441,117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C5B6111"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A79E98" w14:textId="77777777" w:rsidR="00BF445B" w:rsidRDefault="000C513C">
                              <w:pPr>
                                <w:spacing w:after="0" w:line="240" w:lineRule="auto"/>
                                <w:jc w:val="right"/>
                              </w:pPr>
                              <w:r>
                                <w:rPr>
                                  <w:rFonts w:ascii="Arial" w:eastAsia="Arial" w:hAnsi="Arial"/>
                                  <w:color w:val="000000"/>
                                  <w:sz w:val="16"/>
                                </w:rPr>
                                <w:t>17,441,117</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17C1539" w14:textId="77777777" w:rsidR="00BF445B" w:rsidRDefault="000C513C">
                              <w:pPr>
                                <w:spacing w:after="0" w:line="240" w:lineRule="auto"/>
                                <w:jc w:val="right"/>
                              </w:pPr>
                              <w:r>
                                <w:rPr>
                                  <w:rFonts w:ascii="Arial" w:eastAsia="Arial" w:hAnsi="Arial"/>
                                  <w:color w:val="000000"/>
                                  <w:sz w:val="16"/>
                                </w:rPr>
                                <w:t>98.80</w:t>
                              </w:r>
                            </w:p>
                          </w:tc>
                        </w:tr>
                        <w:tr w:rsidR="00BF445B" w14:paraId="40D2580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A9957FE" w14:textId="77777777" w:rsidR="00BF445B" w:rsidRDefault="000C513C">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7D158B8" w14:textId="77777777" w:rsidR="00BF445B" w:rsidRDefault="000C513C">
                              <w:pPr>
                                <w:spacing w:after="0" w:line="240" w:lineRule="auto"/>
                                <w:jc w:val="right"/>
                              </w:pPr>
                              <w:r>
                                <w:rPr>
                                  <w:rFonts w:ascii="Arial" w:eastAsia="Arial" w:hAnsi="Arial"/>
                                  <w:color w:val="000000"/>
                                  <w:sz w:val="16"/>
                                </w:rPr>
                                <w:t>162,501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54557D4" w14:textId="77777777" w:rsidR="00BF445B" w:rsidRDefault="000C513C">
                              <w:pPr>
                                <w:spacing w:after="0" w:line="240" w:lineRule="auto"/>
                                <w:jc w:val="right"/>
                              </w:pPr>
                              <w:r>
                                <w:rPr>
                                  <w:rFonts w:ascii="Arial" w:eastAsia="Arial" w:hAnsi="Arial"/>
                                  <w:color w:val="000000"/>
                                  <w:sz w:val="16"/>
                                </w:rPr>
                                <w:t>155,425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0476564" w14:textId="77777777" w:rsidR="00BF445B" w:rsidRDefault="000C513C">
                              <w:pPr>
                                <w:spacing w:after="0" w:line="240" w:lineRule="auto"/>
                                <w:jc w:val="right"/>
                              </w:pPr>
                              <w:r>
                                <w:rPr>
                                  <w:rFonts w:ascii="Arial" w:eastAsia="Arial" w:hAnsi="Arial"/>
                                  <w:color w:val="000000"/>
                                  <w:sz w:val="16"/>
                                </w:rPr>
                                <w:t>155,425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E096D17"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AAAFB4C" w14:textId="77777777" w:rsidR="00BF445B" w:rsidRDefault="000C513C">
                              <w:pPr>
                                <w:spacing w:after="0" w:line="240" w:lineRule="auto"/>
                                <w:jc w:val="right"/>
                              </w:pPr>
                              <w:r>
                                <w:rPr>
                                  <w:rFonts w:ascii="Arial" w:eastAsia="Arial" w:hAnsi="Arial"/>
                                  <w:color w:val="000000"/>
                                  <w:sz w:val="16"/>
                                </w:rPr>
                                <w:t>155,425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C778912" w14:textId="77777777" w:rsidR="00BF445B" w:rsidRDefault="000C513C">
                              <w:pPr>
                                <w:spacing w:after="0" w:line="240" w:lineRule="auto"/>
                                <w:jc w:val="right"/>
                              </w:pPr>
                              <w:r>
                                <w:rPr>
                                  <w:rFonts w:ascii="Arial" w:eastAsia="Arial" w:hAnsi="Arial"/>
                                  <w:color w:val="000000"/>
                                  <w:sz w:val="16"/>
                                </w:rPr>
                                <w:t>100.00</w:t>
                              </w:r>
                            </w:p>
                          </w:tc>
                        </w:tr>
                        <w:tr w:rsidR="00BF445B" w14:paraId="2FA265A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0889C66" w14:textId="77777777" w:rsidR="00BF445B" w:rsidRDefault="000C513C">
                              <w:pPr>
                                <w:spacing w:after="0" w:line="240" w:lineRule="auto"/>
                              </w:pPr>
                              <w:r>
                                <w:rPr>
                                  <w:rFonts w:ascii="Arial" w:eastAsia="Arial" w:hAnsi="Arial"/>
                                  <w:color w:val="000000"/>
                                  <w:sz w:val="16"/>
                                </w:rPr>
                                <w:t>UNFPA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3E4DF4D" w14:textId="77777777" w:rsidR="00BF445B" w:rsidRDefault="000C513C">
                              <w:pPr>
                                <w:spacing w:after="0" w:line="240" w:lineRule="auto"/>
                                <w:jc w:val="right"/>
                              </w:pPr>
                              <w:r>
                                <w:rPr>
                                  <w:rFonts w:ascii="Arial" w:eastAsia="Arial" w:hAnsi="Arial"/>
                                  <w:color w:val="000000"/>
                                  <w:sz w:val="16"/>
                                </w:rPr>
                                <w:t>4,894,549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E577C8B" w14:textId="77777777" w:rsidR="00BF445B" w:rsidRDefault="000C513C">
                              <w:pPr>
                                <w:spacing w:after="0" w:line="240" w:lineRule="auto"/>
                                <w:jc w:val="right"/>
                              </w:pPr>
                              <w:r>
                                <w:rPr>
                                  <w:rFonts w:ascii="Arial" w:eastAsia="Arial" w:hAnsi="Arial"/>
                                  <w:color w:val="000000"/>
                                  <w:sz w:val="16"/>
                                </w:rPr>
                                <w:t>4,787,304</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D51A5CD" w14:textId="77777777" w:rsidR="00BF445B" w:rsidRDefault="000C513C">
                              <w:pPr>
                                <w:spacing w:after="0" w:line="240" w:lineRule="auto"/>
                                <w:jc w:val="right"/>
                              </w:pPr>
                              <w:r>
                                <w:rPr>
                                  <w:rFonts w:ascii="Arial" w:eastAsia="Arial" w:hAnsi="Arial"/>
                                  <w:color w:val="000000"/>
                                  <w:sz w:val="16"/>
                                </w:rPr>
                                <w:t>4,787,304</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052AA59"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5E025B" w14:textId="77777777" w:rsidR="00BF445B" w:rsidRDefault="000C513C">
                              <w:pPr>
                                <w:spacing w:after="0" w:line="240" w:lineRule="auto"/>
                                <w:jc w:val="right"/>
                              </w:pPr>
                              <w:r>
                                <w:rPr>
                                  <w:rFonts w:ascii="Arial" w:eastAsia="Arial" w:hAnsi="Arial"/>
                                  <w:color w:val="000000"/>
                                  <w:sz w:val="16"/>
                                </w:rPr>
                                <w:t>4,787,304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78D37CB" w14:textId="77777777" w:rsidR="00BF445B" w:rsidRDefault="000C513C">
                              <w:pPr>
                                <w:spacing w:after="0" w:line="240" w:lineRule="auto"/>
                                <w:jc w:val="right"/>
                              </w:pPr>
                              <w:r>
                                <w:rPr>
                                  <w:rFonts w:ascii="Arial" w:eastAsia="Arial" w:hAnsi="Arial"/>
                                  <w:color w:val="000000"/>
                                  <w:sz w:val="16"/>
                                </w:rPr>
                                <w:t>100.00</w:t>
                              </w:r>
                            </w:p>
                          </w:tc>
                        </w:tr>
                        <w:tr w:rsidR="00BF445B" w14:paraId="035A48B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4236C27" w14:textId="77777777" w:rsidR="00BF445B" w:rsidRDefault="000C513C">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DF8C086" w14:textId="77777777" w:rsidR="00BF445B" w:rsidRDefault="000C513C">
                              <w:pPr>
                                <w:spacing w:after="0" w:line="240" w:lineRule="auto"/>
                                <w:jc w:val="right"/>
                              </w:pPr>
                              <w:r>
                                <w:rPr>
                                  <w:rFonts w:ascii="Arial" w:eastAsia="Arial" w:hAnsi="Arial"/>
                                  <w:color w:val="000000"/>
                                  <w:sz w:val="16"/>
                                </w:rPr>
                                <w:t>452,592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AFEC2E7" w14:textId="77777777" w:rsidR="00BF445B" w:rsidRDefault="000C513C">
                              <w:pPr>
                                <w:spacing w:after="0" w:line="240" w:lineRule="auto"/>
                                <w:jc w:val="right"/>
                              </w:pPr>
                              <w:r>
                                <w:rPr>
                                  <w:rFonts w:ascii="Arial" w:eastAsia="Arial" w:hAnsi="Arial"/>
                                  <w:color w:val="000000"/>
                                  <w:sz w:val="16"/>
                                </w:rPr>
                                <w:t>435,850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A87D2D1" w14:textId="77777777" w:rsidR="00BF445B" w:rsidRDefault="000C513C">
                              <w:pPr>
                                <w:spacing w:after="0" w:line="240" w:lineRule="auto"/>
                                <w:jc w:val="right"/>
                              </w:pPr>
                              <w:r>
                                <w:rPr>
                                  <w:rFonts w:ascii="Arial" w:eastAsia="Arial" w:hAnsi="Arial"/>
                                  <w:color w:val="000000"/>
                                  <w:sz w:val="16"/>
                                </w:rPr>
                                <w:t>435,850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17AF4690"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32C35A" w14:textId="77777777" w:rsidR="00BF445B" w:rsidRDefault="000C513C">
                              <w:pPr>
                                <w:spacing w:after="0" w:line="240" w:lineRule="auto"/>
                                <w:jc w:val="right"/>
                              </w:pPr>
                              <w:r>
                                <w:rPr>
                                  <w:rFonts w:ascii="Arial" w:eastAsia="Arial" w:hAnsi="Arial"/>
                                  <w:color w:val="000000"/>
                                  <w:sz w:val="16"/>
                                </w:rPr>
                                <w:t>435,850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87D20A5" w14:textId="77777777" w:rsidR="00BF445B" w:rsidRDefault="000C513C">
                              <w:pPr>
                                <w:spacing w:after="0" w:line="240" w:lineRule="auto"/>
                                <w:jc w:val="right"/>
                              </w:pPr>
                              <w:r>
                                <w:rPr>
                                  <w:rFonts w:ascii="Arial" w:eastAsia="Arial" w:hAnsi="Arial"/>
                                  <w:color w:val="000000"/>
                                  <w:sz w:val="16"/>
                                </w:rPr>
                                <w:t>100.00</w:t>
                              </w:r>
                            </w:p>
                          </w:tc>
                        </w:tr>
                        <w:tr w:rsidR="00BF445B" w14:paraId="5982F0B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9A34D3F" w14:textId="77777777" w:rsidR="00BF445B" w:rsidRDefault="000C513C">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8D74466" w14:textId="77777777" w:rsidR="00BF445B" w:rsidRDefault="000C513C">
                              <w:pPr>
                                <w:spacing w:after="0" w:line="240" w:lineRule="auto"/>
                                <w:jc w:val="right"/>
                              </w:pPr>
                              <w:r>
                                <w:rPr>
                                  <w:rFonts w:ascii="Arial" w:eastAsia="Arial" w:hAnsi="Arial"/>
                                  <w:color w:val="000000"/>
                                  <w:sz w:val="16"/>
                                </w:rPr>
                                <w:t>179,175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567E715" w14:textId="77777777" w:rsidR="00BF445B" w:rsidRDefault="000C513C">
                              <w:pPr>
                                <w:spacing w:after="0" w:line="240" w:lineRule="auto"/>
                                <w:jc w:val="right"/>
                              </w:pPr>
                              <w:r>
                                <w:rPr>
                                  <w:rFonts w:ascii="Arial" w:eastAsia="Arial" w:hAnsi="Arial"/>
                                  <w:color w:val="000000"/>
                                  <w:sz w:val="16"/>
                                </w:rPr>
                                <w:t>178,053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E18C4ED" w14:textId="77777777" w:rsidR="00BF445B" w:rsidRDefault="000C513C">
                              <w:pPr>
                                <w:spacing w:after="0" w:line="240" w:lineRule="auto"/>
                                <w:jc w:val="right"/>
                              </w:pPr>
                              <w:r>
                                <w:rPr>
                                  <w:rFonts w:ascii="Arial" w:eastAsia="Arial" w:hAnsi="Arial"/>
                                  <w:color w:val="000000"/>
                                  <w:sz w:val="16"/>
                                </w:rPr>
                                <w:t>178,053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747B010"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3A01F2" w14:textId="77777777" w:rsidR="00BF445B" w:rsidRDefault="000C513C">
                              <w:pPr>
                                <w:spacing w:after="0" w:line="240" w:lineRule="auto"/>
                                <w:jc w:val="right"/>
                              </w:pPr>
                              <w:r>
                                <w:rPr>
                                  <w:rFonts w:ascii="Arial" w:eastAsia="Arial" w:hAnsi="Arial"/>
                                  <w:color w:val="000000"/>
                                  <w:sz w:val="16"/>
                                </w:rPr>
                                <w:t>178,053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0697A3B" w14:textId="77777777" w:rsidR="00BF445B" w:rsidRDefault="000C513C">
                              <w:pPr>
                                <w:spacing w:after="0" w:line="240" w:lineRule="auto"/>
                                <w:jc w:val="right"/>
                              </w:pPr>
                              <w:r>
                                <w:rPr>
                                  <w:rFonts w:ascii="Arial" w:eastAsia="Arial" w:hAnsi="Arial"/>
                                  <w:color w:val="000000"/>
                                  <w:sz w:val="16"/>
                                </w:rPr>
                                <w:t>100.00</w:t>
                              </w:r>
                            </w:p>
                          </w:tc>
                        </w:tr>
                        <w:tr w:rsidR="00BF445B" w14:paraId="478A4596"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F58862D" w14:textId="77777777" w:rsidR="00BF445B" w:rsidRDefault="000C513C">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22037F3" w14:textId="77777777" w:rsidR="00BF445B" w:rsidRDefault="000C513C">
                              <w:pPr>
                                <w:spacing w:after="0" w:line="240" w:lineRule="auto"/>
                                <w:jc w:val="right"/>
                              </w:pPr>
                              <w:r>
                                <w:rPr>
                                  <w:rFonts w:ascii="Arial" w:eastAsia="Arial" w:hAnsi="Arial"/>
                                  <w:color w:val="000000"/>
                                  <w:sz w:val="16"/>
                                </w:rPr>
                                <w:t>23,963,201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90F49AF" w14:textId="77777777" w:rsidR="00BF445B" w:rsidRDefault="000C513C">
                              <w:pPr>
                                <w:spacing w:after="0" w:line="240" w:lineRule="auto"/>
                                <w:jc w:val="right"/>
                              </w:pPr>
                              <w:r>
                                <w:rPr>
                                  <w:rFonts w:ascii="Arial" w:eastAsia="Arial" w:hAnsi="Arial"/>
                                  <w:color w:val="000000"/>
                                  <w:sz w:val="16"/>
                                </w:rPr>
                                <w:t>23,522,214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A8A8157" w14:textId="77777777" w:rsidR="00BF445B" w:rsidRDefault="000C513C">
                              <w:pPr>
                                <w:spacing w:after="0" w:line="240" w:lineRule="auto"/>
                                <w:jc w:val="right"/>
                              </w:pPr>
                              <w:r>
                                <w:rPr>
                                  <w:rFonts w:ascii="Arial" w:eastAsia="Arial" w:hAnsi="Arial"/>
                                  <w:color w:val="000000"/>
                                  <w:sz w:val="16"/>
                                </w:rPr>
                                <w:t>23,522,214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E909403"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8B13C7" w14:textId="77777777" w:rsidR="00BF445B" w:rsidRDefault="000C513C">
                              <w:pPr>
                                <w:spacing w:after="0" w:line="240" w:lineRule="auto"/>
                                <w:jc w:val="right"/>
                              </w:pPr>
                              <w:r>
                                <w:rPr>
                                  <w:rFonts w:ascii="Arial" w:eastAsia="Arial" w:hAnsi="Arial"/>
                                  <w:color w:val="000000"/>
                                  <w:sz w:val="16"/>
                                </w:rPr>
                                <w:t>23,522,214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1828738" w14:textId="77777777" w:rsidR="00BF445B" w:rsidRDefault="000C513C">
                              <w:pPr>
                                <w:spacing w:after="0" w:line="240" w:lineRule="auto"/>
                                <w:jc w:val="right"/>
                              </w:pPr>
                              <w:r>
                                <w:rPr>
                                  <w:rFonts w:ascii="Arial" w:eastAsia="Arial" w:hAnsi="Arial"/>
                                  <w:color w:val="000000"/>
                                  <w:sz w:val="16"/>
                                </w:rPr>
                                <w:t>100.00</w:t>
                              </w:r>
                            </w:p>
                          </w:tc>
                        </w:tr>
                        <w:tr w:rsidR="00BF445B" w14:paraId="2AAE5CB0"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E9C67F5" w14:textId="77777777" w:rsidR="00BF445B" w:rsidRDefault="000C513C">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14CDB06" w14:textId="77777777" w:rsidR="00BF445B" w:rsidRDefault="000C513C">
                              <w:pPr>
                                <w:spacing w:after="0" w:line="240" w:lineRule="auto"/>
                                <w:jc w:val="right"/>
                              </w:pPr>
                              <w:r>
                                <w:rPr>
                                  <w:rFonts w:ascii="Arial" w:eastAsia="Arial" w:hAnsi="Arial"/>
                                  <w:color w:val="000000"/>
                                  <w:sz w:val="16"/>
                                </w:rPr>
                                <w:t>886,934</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C7B57C9" w14:textId="77777777" w:rsidR="00BF445B" w:rsidRDefault="000C513C">
                              <w:pPr>
                                <w:spacing w:after="0" w:line="240" w:lineRule="auto"/>
                                <w:jc w:val="right"/>
                              </w:pPr>
                              <w:r>
                                <w:rPr>
                                  <w:rFonts w:ascii="Arial" w:eastAsia="Arial" w:hAnsi="Arial"/>
                                  <w:color w:val="000000"/>
                                  <w:sz w:val="16"/>
                                </w:rPr>
                                <w:t>815,223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2E3955C" w14:textId="77777777" w:rsidR="00BF445B" w:rsidRDefault="000C513C">
                              <w:pPr>
                                <w:spacing w:after="0" w:line="240" w:lineRule="auto"/>
                                <w:jc w:val="right"/>
                              </w:pPr>
                              <w:r>
                                <w:rPr>
                                  <w:rFonts w:ascii="Arial" w:eastAsia="Arial" w:hAnsi="Arial"/>
                                  <w:color w:val="000000"/>
                                  <w:sz w:val="16"/>
                                </w:rPr>
                                <w:t>815,223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FE5AE02"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51566B" w14:textId="77777777" w:rsidR="00BF445B" w:rsidRDefault="000C513C">
                              <w:pPr>
                                <w:spacing w:after="0" w:line="240" w:lineRule="auto"/>
                                <w:jc w:val="right"/>
                              </w:pPr>
                              <w:r>
                                <w:rPr>
                                  <w:rFonts w:ascii="Arial" w:eastAsia="Arial" w:hAnsi="Arial"/>
                                  <w:color w:val="000000"/>
                                  <w:sz w:val="16"/>
                                </w:rPr>
                                <w:t>815,223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06D42F3" w14:textId="77777777" w:rsidR="00BF445B" w:rsidRDefault="000C513C">
                              <w:pPr>
                                <w:spacing w:after="0" w:line="240" w:lineRule="auto"/>
                                <w:jc w:val="right"/>
                              </w:pPr>
                              <w:r>
                                <w:rPr>
                                  <w:rFonts w:ascii="Arial" w:eastAsia="Arial" w:hAnsi="Arial"/>
                                  <w:color w:val="000000"/>
                                  <w:sz w:val="16"/>
                                </w:rPr>
                                <w:t>100.00</w:t>
                              </w:r>
                            </w:p>
                          </w:tc>
                        </w:tr>
                        <w:tr w:rsidR="00BF445B" w14:paraId="3461958B"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E26A1E0" w14:textId="77777777" w:rsidR="00BF445B" w:rsidRDefault="000C513C">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B1D1BB1" w14:textId="77777777" w:rsidR="00BF445B" w:rsidRDefault="000C513C">
                              <w:pPr>
                                <w:spacing w:after="0" w:line="240" w:lineRule="auto"/>
                                <w:jc w:val="right"/>
                              </w:pPr>
                              <w:r>
                                <w:rPr>
                                  <w:rFonts w:ascii="Arial" w:eastAsia="Arial" w:hAnsi="Arial"/>
                                  <w:color w:val="000000"/>
                                  <w:sz w:val="16"/>
                                </w:rPr>
                                <w:t>50,000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6BC1EF5" w14:textId="77777777" w:rsidR="00BF445B" w:rsidRDefault="000C513C">
                              <w:pPr>
                                <w:spacing w:after="0" w:line="240" w:lineRule="auto"/>
                                <w:jc w:val="right"/>
                              </w:pPr>
                              <w:r>
                                <w:rPr>
                                  <w:rFonts w:ascii="Arial" w:eastAsia="Arial" w:hAnsi="Arial"/>
                                  <w:color w:val="000000"/>
                                  <w:sz w:val="16"/>
                                </w:rPr>
                                <w:t>50,000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9FC65AF" w14:textId="77777777" w:rsidR="00BF445B" w:rsidRDefault="000C513C">
                              <w:pPr>
                                <w:spacing w:after="0" w:line="240" w:lineRule="auto"/>
                                <w:jc w:val="right"/>
                              </w:pPr>
                              <w:r>
                                <w:rPr>
                                  <w:rFonts w:ascii="Arial" w:eastAsia="Arial" w:hAnsi="Arial"/>
                                  <w:color w:val="000000"/>
                                  <w:sz w:val="16"/>
                                </w:rPr>
                                <w:t>50,000</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2D5CBC1"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F69B82" w14:textId="77777777" w:rsidR="00BF445B" w:rsidRDefault="000C513C">
                              <w:pPr>
                                <w:spacing w:after="0" w:line="240" w:lineRule="auto"/>
                                <w:jc w:val="right"/>
                              </w:pPr>
                              <w:r>
                                <w:rPr>
                                  <w:rFonts w:ascii="Arial" w:eastAsia="Arial" w:hAnsi="Arial"/>
                                  <w:color w:val="000000"/>
                                  <w:sz w:val="16"/>
                                </w:rPr>
                                <w:t>50,000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5B88F63" w14:textId="77777777" w:rsidR="00BF445B" w:rsidRDefault="000C513C">
                              <w:pPr>
                                <w:spacing w:after="0" w:line="240" w:lineRule="auto"/>
                                <w:jc w:val="right"/>
                              </w:pPr>
                              <w:r>
                                <w:rPr>
                                  <w:rFonts w:ascii="Arial" w:eastAsia="Arial" w:hAnsi="Arial"/>
                                  <w:color w:val="000000"/>
                                  <w:sz w:val="16"/>
                                </w:rPr>
                                <w:t>100.00</w:t>
                              </w:r>
                            </w:p>
                          </w:tc>
                        </w:tr>
                        <w:tr w:rsidR="00BF445B" w14:paraId="743315C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EB2C167" w14:textId="77777777" w:rsidR="00BF445B" w:rsidRDefault="000C513C">
                              <w:pPr>
                                <w:spacing w:after="0" w:line="240" w:lineRule="auto"/>
                              </w:pPr>
                              <w:r>
                                <w:rPr>
                                  <w:rFonts w:ascii="Arial" w:eastAsia="Arial" w:hAnsi="Arial"/>
                                  <w:color w:val="000000"/>
                                  <w:sz w:val="16"/>
                                </w:rPr>
                                <w:t>UNWOMEN</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AB23FF8" w14:textId="77777777" w:rsidR="00BF445B" w:rsidRDefault="000C513C">
                              <w:pPr>
                                <w:spacing w:after="0" w:line="240" w:lineRule="auto"/>
                                <w:jc w:val="right"/>
                              </w:pPr>
                              <w:r>
                                <w:rPr>
                                  <w:rFonts w:ascii="Arial" w:eastAsia="Arial" w:hAnsi="Arial"/>
                                  <w:color w:val="000000"/>
                                  <w:sz w:val="16"/>
                                </w:rPr>
                                <w:t>1,878,422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34CE5BC" w14:textId="77777777" w:rsidR="00BF445B" w:rsidRDefault="000C513C">
                              <w:pPr>
                                <w:spacing w:after="0" w:line="240" w:lineRule="auto"/>
                                <w:jc w:val="right"/>
                              </w:pPr>
                              <w:r>
                                <w:rPr>
                                  <w:rFonts w:ascii="Arial" w:eastAsia="Arial" w:hAnsi="Arial"/>
                                  <w:color w:val="000000"/>
                                  <w:sz w:val="16"/>
                                </w:rPr>
                                <w:t>1,452,411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8163291" w14:textId="77777777" w:rsidR="00BF445B" w:rsidRDefault="000C513C">
                              <w:pPr>
                                <w:spacing w:after="0" w:line="240" w:lineRule="auto"/>
                                <w:jc w:val="right"/>
                              </w:pPr>
                              <w:r>
                                <w:rPr>
                                  <w:rFonts w:ascii="Arial" w:eastAsia="Arial" w:hAnsi="Arial"/>
                                  <w:color w:val="000000"/>
                                  <w:sz w:val="16"/>
                                </w:rPr>
                                <w:t>1,452,411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69EB346"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1507306" w14:textId="77777777" w:rsidR="00BF445B" w:rsidRDefault="000C513C">
                              <w:pPr>
                                <w:spacing w:after="0" w:line="240" w:lineRule="auto"/>
                                <w:jc w:val="right"/>
                              </w:pPr>
                              <w:r>
                                <w:rPr>
                                  <w:rFonts w:ascii="Arial" w:eastAsia="Arial" w:hAnsi="Arial"/>
                                  <w:color w:val="000000"/>
                                  <w:sz w:val="16"/>
                                </w:rPr>
                                <w:t>1,452,411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6598AEA" w14:textId="77777777" w:rsidR="00BF445B" w:rsidRDefault="000C513C">
                              <w:pPr>
                                <w:spacing w:after="0" w:line="240" w:lineRule="auto"/>
                                <w:jc w:val="right"/>
                              </w:pPr>
                              <w:r>
                                <w:rPr>
                                  <w:rFonts w:ascii="Arial" w:eastAsia="Arial" w:hAnsi="Arial"/>
                                  <w:color w:val="000000"/>
                                  <w:sz w:val="16"/>
                                </w:rPr>
                                <w:t>100.00</w:t>
                              </w:r>
                            </w:p>
                          </w:tc>
                        </w:tr>
                        <w:tr w:rsidR="00BF445B" w14:paraId="7E4136A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6D6C31D" w14:textId="77777777" w:rsidR="00BF445B" w:rsidRDefault="000C513C">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8081151" w14:textId="77777777" w:rsidR="00BF445B" w:rsidRDefault="000C513C">
                              <w:pPr>
                                <w:spacing w:after="0" w:line="240" w:lineRule="auto"/>
                                <w:jc w:val="right"/>
                              </w:pPr>
                              <w:r>
                                <w:rPr>
                                  <w:rFonts w:ascii="Arial" w:eastAsia="Arial" w:hAnsi="Arial"/>
                                  <w:color w:val="000000"/>
                                  <w:sz w:val="16"/>
                                </w:rPr>
                                <w:t>59,407,786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88D2BD7" w14:textId="77777777" w:rsidR="00BF445B" w:rsidRDefault="000C513C">
                              <w:pPr>
                                <w:spacing w:after="0" w:line="240" w:lineRule="auto"/>
                                <w:jc w:val="right"/>
                              </w:pPr>
                              <w:r>
                                <w:rPr>
                                  <w:rFonts w:ascii="Arial" w:eastAsia="Arial" w:hAnsi="Arial"/>
                                  <w:color w:val="000000"/>
                                  <w:sz w:val="16"/>
                                </w:rPr>
                                <w:t>52,094,413</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AD7A1A8" w14:textId="77777777" w:rsidR="00BF445B" w:rsidRDefault="000C513C">
                              <w:pPr>
                                <w:spacing w:after="0" w:line="240" w:lineRule="auto"/>
                                <w:jc w:val="right"/>
                              </w:pPr>
                              <w:r>
                                <w:rPr>
                                  <w:rFonts w:ascii="Arial" w:eastAsia="Arial" w:hAnsi="Arial"/>
                                  <w:color w:val="000000"/>
                                  <w:sz w:val="16"/>
                                </w:rPr>
                                <w:t>52,094,413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D619FF7"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42C356" w14:textId="77777777" w:rsidR="00BF445B" w:rsidRDefault="000C513C">
                              <w:pPr>
                                <w:spacing w:after="0" w:line="240" w:lineRule="auto"/>
                                <w:jc w:val="right"/>
                              </w:pPr>
                              <w:r>
                                <w:rPr>
                                  <w:rFonts w:ascii="Arial" w:eastAsia="Arial" w:hAnsi="Arial"/>
                                  <w:color w:val="000000"/>
                                  <w:sz w:val="16"/>
                                </w:rPr>
                                <w:t>52,094,413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D4C96C6" w14:textId="77777777" w:rsidR="00BF445B" w:rsidRDefault="000C513C">
                              <w:pPr>
                                <w:spacing w:after="0" w:line="240" w:lineRule="auto"/>
                                <w:jc w:val="right"/>
                              </w:pPr>
                              <w:r>
                                <w:rPr>
                                  <w:rFonts w:ascii="Arial" w:eastAsia="Arial" w:hAnsi="Arial"/>
                                  <w:color w:val="000000"/>
                                  <w:sz w:val="16"/>
                                </w:rPr>
                                <w:t>100.00</w:t>
                              </w:r>
                            </w:p>
                          </w:tc>
                        </w:tr>
                        <w:tr w:rsidR="00BF445B" w14:paraId="0A32F60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6DA3694" w14:textId="77777777" w:rsidR="00BF445B" w:rsidRDefault="000C513C">
                              <w:pPr>
                                <w:spacing w:after="0" w:line="240" w:lineRule="auto"/>
                              </w:pPr>
                              <w:r>
                                <w:rPr>
                                  <w:rFonts w:ascii="Arial" w:eastAsia="Arial" w:hAnsi="Arial"/>
                                  <w:color w:val="000000"/>
                                  <w:sz w:val="16"/>
                                </w:rPr>
                                <w:t>WHO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1C6C8F21" w14:textId="77777777" w:rsidR="00BF445B" w:rsidRDefault="000C513C">
                              <w:pPr>
                                <w:spacing w:after="0" w:line="240" w:lineRule="auto"/>
                                <w:jc w:val="right"/>
                              </w:pPr>
                              <w:r>
                                <w:rPr>
                                  <w:rFonts w:ascii="Arial" w:eastAsia="Arial" w:hAnsi="Arial"/>
                                  <w:color w:val="000000"/>
                                  <w:sz w:val="16"/>
                                </w:rPr>
                                <w:t>3,354,106</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BBBA3C8" w14:textId="77777777" w:rsidR="00BF445B" w:rsidRDefault="000C513C">
                              <w:pPr>
                                <w:spacing w:after="0" w:line="240" w:lineRule="auto"/>
                                <w:jc w:val="right"/>
                              </w:pPr>
                              <w:r>
                                <w:rPr>
                                  <w:rFonts w:ascii="Arial" w:eastAsia="Arial" w:hAnsi="Arial"/>
                                  <w:color w:val="000000"/>
                                  <w:sz w:val="16"/>
                                </w:rPr>
                                <w:t>3,279,263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886EB60" w14:textId="77777777" w:rsidR="00BF445B" w:rsidRDefault="000C513C">
                              <w:pPr>
                                <w:spacing w:after="0" w:line="240" w:lineRule="auto"/>
                                <w:jc w:val="right"/>
                              </w:pPr>
                              <w:r>
                                <w:rPr>
                                  <w:rFonts w:ascii="Arial" w:eastAsia="Arial" w:hAnsi="Arial"/>
                                  <w:color w:val="000000"/>
                                  <w:sz w:val="16"/>
                                </w:rPr>
                                <w:t>3,279,263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B0092CD"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0C7C8B" w14:textId="77777777" w:rsidR="00BF445B" w:rsidRDefault="000C513C">
                              <w:pPr>
                                <w:spacing w:after="0" w:line="240" w:lineRule="auto"/>
                                <w:jc w:val="right"/>
                              </w:pPr>
                              <w:r>
                                <w:rPr>
                                  <w:rFonts w:ascii="Arial" w:eastAsia="Arial" w:hAnsi="Arial"/>
                                  <w:color w:val="000000"/>
                                  <w:sz w:val="16"/>
                                </w:rPr>
                                <w:t>3,279,263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A12B192" w14:textId="77777777" w:rsidR="00BF445B" w:rsidRDefault="000C513C">
                              <w:pPr>
                                <w:spacing w:after="0" w:line="240" w:lineRule="auto"/>
                                <w:jc w:val="right"/>
                              </w:pPr>
                              <w:r>
                                <w:rPr>
                                  <w:rFonts w:ascii="Arial" w:eastAsia="Arial" w:hAnsi="Arial"/>
                                  <w:color w:val="000000"/>
                                  <w:sz w:val="16"/>
                                </w:rPr>
                                <w:t>100.00</w:t>
                              </w:r>
                            </w:p>
                          </w:tc>
                        </w:tr>
                        <w:tr w:rsidR="00BF445B" w14:paraId="3CA6CCEB"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6015F330" w14:textId="77777777" w:rsidR="00BF445B" w:rsidRDefault="000C513C">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451F678E" w14:textId="77777777" w:rsidR="00BF445B" w:rsidRDefault="000C513C">
                              <w:pPr>
                                <w:spacing w:after="0" w:line="240" w:lineRule="auto"/>
                                <w:jc w:val="right"/>
                              </w:pPr>
                              <w:r>
                                <w:rPr>
                                  <w:rFonts w:ascii="Arial" w:eastAsia="Arial" w:hAnsi="Arial"/>
                                  <w:b/>
                                  <w:color w:val="FFFFFF"/>
                                  <w:sz w:val="16"/>
                                </w:rPr>
                                <w:t>131,886,762</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60D49ABC" w14:textId="77777777" w:rsidR="00BF445B" w:rsidRDefault="000C513C">
                              <w:pPr>
                                <w:spacing w:after="0" w:line="240" w:lineRule="auto"/>
                                <w:jc w:val="right"/>
                              </w:pPr>
                              <w:r>
                                <w:rPr>
                                  <w:rFonts w:ascii="Arial" w:eastAsia="Arial" w:hAnsi="Arial"/>
                                  <w:b/>
                                  <w:color w:val="FFFFFF"/>
                                  <w:sz w:val="16"/>
                                </w:rPr>
                                <w:t>117,634,824</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7410A91" w14:textId="77777777" w:rsidR="00BF445B" w:rsidRDefault="000C513C">
                              <w:pPr>
                                <w:spacing w:after="0" w:line="240" w:lineRule="auto"/>
                                <w:jc w:val="right"/>
                              </w:pPr>
                              <w:r>
                                <w:rPr>
                                  <w:rFonts w:ascii="Arial" w:eastAsia="Arial" w:hAnsi="Arial"/>
                                  <w:b/>
                                  <w:color w:val="FFFFFF"/>
                                  <w:sz w:val="16"/>
                                </w:rPr>
                                <w:t>117,423,738</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53F4892" w14:textId="77777777" w:rsidR="00BF445B" w:rsidRDefault="000C513C">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7CFF876" w14:textId="77777777" w:rsidR="00BF445B" w:rsidRDefault="000C513C">
                              <w:pPr>
                                <w:spacing w:after="0" w:line="240" w:lineRule="auto"/>
                                <w:jc w:val="right"/>
                              </w:pPr>
                              <w:r>
                                <w:rPr>
                                  <w:rFonts w:ascii="Arial" w:eastAsia="Arial" w:hAnsi="Arial"/>
                                  <w:b/>
                                  <w:color w:val="FFFFFF"/>
                                  <w:sz w:val="16"/>
                                </w:rPr>
                                <w:t>117,423,738</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207B7E3E" w14:textId="77777777" w:rsidR="00BF445B" w:rsidRDefault="000C513C">
                              <w:pPr>
                                <w:spacing w:after="0" w:line="240" w:lineRule="auto"/>
                                <w:jc w:val="right"/>
                              </w:pPr>
                              <w:r>
                                <w:rPr>
                                  <w:rFonts w:ascii="Arial" w:eastAsia="Arial" w:hAnsi="Arial"/>
                                  <w:b/>
                                  <w:color w:val="FFFFFF"/>
                                  <w:sz w:val="16"/>
                                </w:rPr>
                                <w:t>99.82</w:t>
                              </w:r>
                            </w:p>
                          </w:tc>
                        </w:tr>
                      </w:tbl>
                      <w:p w14:paraId="66101648" w14:textId="77777777" w:rsidR="00BF445B" w:rsidRDefault="00BF445B">
                        <w:pPr>
                          <w:spacing w:after="0" w:line="240" w:lineRule="auto"/>
                        </w:pPr>
                      </w:p>
                    </w:tc>
                    <w:tc>
                      <w:tcPr>
                        <w:tcW w:w="1138" w:type="dxa"/>
                      </w:tcPr>
                      <w:p w14:paraId="1233A9DE" w14:textId="77777777" w:rsidR="00BF445B" w:rsidRDefault="00BF445B">
                        <w:pPr>
                          <w:pStyle w:val="EmptyCellLayoutStyle"/>
                          <w:spacing w:after="0" w:line="240" w:lineRule="auto"/>
                        </w:pPr>
                      </w:p>
                    </w:tc>
                  </w:tr>
                  <w:tr w:rsidR="00BF445B" w14:paraId="3F7ADA5E" w14:textId="77777777">
                    <w:trPr>
                      <w:trHeight w:val="38"/>
                    </w:trPr>
                    <w:tc>
                      <w:tcPr>
                        <w:tcW w:w="1111" w:type="dxa"/>
                      </w:tcPr>
                      <w:p w14:paraId="521A6F9C" w14:textId="77777777" w:rsidR="00BF445B" w:rsidRDefault="00BF445B">
                        <w:pPr>
                          <w:pStyle w:val="EmptyCellLayoutStyle"/>
                          <w:spacing w:after="0" w:line="240" w:lineRule="auto"/>
                        </w:pPr>
                      </w:p>
                    </w:tc>
                    <w:tc>
                      <w:tcPr>
                        <w:tcW w:w="16" w:type="dxa"/>
                      </w:tcPr>
                      <w:p w14:paraId="5B3882DF" w14:textId="77777777" w:rsidR="00BF445B" w:rsidRDefault="00BF445B">
                        <w:pPr>
                          <w:pStyle w:val="EmptyCellLayoutStyle"/>
                          <w:spacing w:after="0" w:line="240" w:lineRule="auto"/>
                        </w:pPr>
                      </w:p>
                    </w:tc>
                    <w:tc>
                      <w:tcPr>
                        <w:tcW w:w="9638" w:type="dxa"/>
                      </w:tcPr>
                      <w:p w14:paraId="22017EA1" w14:textId="77777777" w:rsidR="00BF445B" w:rsidRDefault="00BF445B">
                        <w:pPr>
                          <w:pStyle w:val="EmptyCellLayoutStyle"/>
                          <w:spacing w:after="0" w:line="240" w:lineRule="auto"/>
                        </w:pPr>
                      </w:p>
                    </w:tc>
                    <w:tc>
                      <w:tcPr>
                        <w:tcW w:w="1138" w:type="dxa"/>
                      </w:tcPr>
                      <w:p w14:paraId="2E63A342" w14:textId="77777777" w:rsidR="00BF445B" w:rsidRDefault="00BF445B">
                        <w:pPr>
                          <w:pStyle w:val="EmptyCellLayoutStyle"/>
                          <w:spacing w:after="0" w:line="240" w:lineRule="auto"/>
                        </w:pPr>
                      </w:p>
                    </w:tc>
                  </w:tr>
                  <w:tr w:rsidR="00C01774" w14:paraId="61754FB1" w14:textId="77777777" w:rsidTr="00C01774">
                    <w:trPr>
                      <w:trHeight w:val="340"/>
                    </w:trPr>
                    <w:tc>
                      <w:tcPr>
                        <w:tcW w:w="1111" w:type="dxa"/>
                      </w:tcPr>
                      <w:p w14:paraId="6718153F" w14:textId="77777777" w:rsidR="00BF445B" w:rsidRDefault="00BF445B">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BF445B" w14:paraId="2ADFB41B" w14:textId="77777777">
                          <w:trPr>
                            <w:trHeight w:val="262"/>
                          </w:trPr>
                          <w:tc>
                            <w:tcPr>
                              <w:tcW w:w="9655" w:type="dxa"/>
                              <w:tcBorders>
                                <w:top w:val="nil"/>
                                <w:left w:val="nil"/>
                                <w:bottom w:val="nil"/>
                                <w:right w:val="nil"/>
                              </w:tcBorders>
                              <w:tcMar>
                                <w:top w:w="39" w:type="dxa"/>
                                <w:left w:w="39" w:type="dxa"/>
                                <w:bottom w:w="39" w:type="dxa"/>
                                <w:right w:w="39" w:type="dxa"/>
                              </w:tcMar>
                            </w:tcPr>
                            <w:p w14:paraId="21F40E92" w14:textId="77777777" w:rsidR="00BF445B" w:rsidRDefault="000C513C">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630D4B12" w14:textId="77777777" w:rsidR="00BF445B" w:rsidRDefault="00BF445B">
                        <w:pPr>
                          <w:spacing w:after="0" w:line="240" w:lineRule="auto"/>
                        </w:pPr>
                      </w:p>
                    </w:tc>
                    <w:tc>
                      <w:tcPr>
                        <w:tcW w:w="1138" w:type="dxa"/>
                      </w:tcPr>
                      <w:p w14:paraId="4AB6CA22" w14:textId="77777777" w:rsidR="00BF445B" w:rsidRDefault="00BF445B">
                        <w:pPr>
                          <w:pStyle w:val="EmptyCellLayoutStyle"/>
                          <w:spacing w:after="0" w:line="240" w:lineRule="auto"/>
                        </w:pPr>
                      </w:p>
                    </w:tc>
                  </w:tr>
                  <w:tr w:rsidR="00BF445B" w14:paraId="616B9DDF" w14:textId="77777777">
                    <w:trPr>
                      <w:trHeight w:val="48"/>
                    </w:trPr>
                    <w:tc>
                      <w:tcPr>
                        <w:tcW w:w="1111" w:type="dxa"/>
                      </w:tcPr>
                      <w:p w14:paraId="6C7F353B" w14:textId="77777777" w:rsidR="00BF445B" w:rsidRDefault="00BF445B">
                        <w:pPr>
                          <w:pStyle w:val="EmptyCellLayoutStyle"/>
                          <w:spacing w:after="0" w:line="240" w:lineRule="auto"/>
                        </w:pPr>
                      </w:p>
                    </w:tc>
                    <w:tc>
                      <w:tcPr>
                        <w:tcW w:w="16" w:type="dxa"/>
                      </w:tcPr>
                      <w:p w14:paraId="672A02E8" w14:textId="77777777" w:rsidR="00BF445B" w:rsidRDefault="00BF445B">
                        <w:pPr>
                          <w:pStyle w:val="EmptyCellLayoutStyle"/>
                          <w:spacing w:after="0" w:line="240" w:lineRule="auto"/>
                        </w:pPr>
                      </w:p>
                    </w:tc>
                    <w:tc>
                      <w:tcPr>
                        <w:tcW w:w="9638" w:type="dxa"/>
                      </w:tcPr>
                      <w:p w14:paraId="51BE5C77" w14:textId="77777777" w:rsidR="00BF445B" w:rsidRDefault="00BF445B">
                        <w:pPr>
                          <w:pStyle w:val="EmptyCellLayoutStyle"/>
                          <w:spacing w:after="0" w:line="240" w:lineRule="auto"/>
                        </w:pPr>
                      </w:p>
                    </w:tc>
                    <w:tc>
                      <w:tcPr>
                        <w:tcW w:w="1138" w:type="dxa"/>
                      </w:tcPr>
                      <w:p w14:paraId="0EEE2770" w14:textId="77777777" w:rsidR="00BF445B" w:rsidRDefault="00BF445B">
                        <w:pPr>
                          <w:pStyle w:val="EmptyCellLayoutStyle"/>
                          <w:spacing w:after="0" w:line="240" w:lineRule="auto"/>
                        </w:pPr>
                      </w:p>
                    </w:tc>
                  </w:tr>
                </w:tbl>
                <w:p w14:paraId="789457F7" w14:textId="77777777" w:rsidR="00BF445B" w:rsidRDefault="00BF445B">
                  <w:pPr>
                    <w:spacing w:after="0" w:line="240" w:lineRule="auto"/>
                  </w:pPr>
                </w:p>
              </w:tc>
            </w:tr>
          </w:tbl>
          <w:p w14:paraId="7E877659" w14:textId="77777777" w:rsidR="00BF445B" w:rsidRDefault="00BF445B">
            <w:pPr>
              <w:spacing w:after="0" w:line="240" w:lineRule="auto"/>
            </w:pPr>
          </w:p>
        </w:tc>
      </w:tr>
    </w:tbl>
    <w:p w14:paraId="42157053" w14:textId="77777777" w:rsidR="00BF445B" w:rsidRDefault="000C513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BF445B" w14:paraId="10994B5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37"/>
              <w:gridCol w:w="1134"/>
            </w:tblGrid>
            <w:tr w:rsidR="00BF445B" w14:paraId="2E260309" w14:textId="77777777">
              <w:trPr>
                <w:trHeight w:val="566"/>
              </w:trPr>
              <w:tc>
                <w:tcPr>
                  <w:tcW w:w="1134" w:type="dxa"/>
                </w:tcPr>
                <w:p w14:paraId="4B830228" w14:textId="77777777" w:rsidR="00BF445B" w:rsidRDefault="00BF445B">
                  <w:pPr>
                    <w:pStyle w:val="EmptyCellLayoutStyle"/>
                    <w:spacing w:after="0" w:line="240" w:lineRule="auto"/>
                  </w:pPr>
                </w:p>
              </w:tc>
              <w:tc>
                <w:tcPr>
                  <w:tcW w:w="9637" w:type="dxa"/>
                </w:tcPr>
                <w:tbl>
                  <w:tblPr>
                    <w:tblW w:w="0" w:type="auto"/>
                    <w:tblCellMar>
                      <w:left w:w="0" w:type="dxa"/>
                      <w:right w:w="0" w:type="dxa"/>
                    </w:tblCellMar>
                    <w:tblLook w:val="0000" w:firstRow="0" w:lastRow="0" w:firstColumn="0" w:lastColumn="0" w:noHBand="0" w:noVBand="0"/>
                  </w:tblPr>
                  <w:tblGrid>
                    <w:gridCol w:w="9637"/>
                  </w:tblGrid>
                  <w:tr w:rsidR="00BF445B" w14:paraId="7EE2B3CF" w14:textId="77777777">
                    <w:trPr>
                      <w:trHeight w:val="488"/>
                    </w:trPr>
                    <w:tc>
                      <w:tcPr>
                        <w:tcW w:w="9637" w:type="dxa"/>
                        <w:tcBorders>
                          <w:top w:val="nil"/>
                          <w:left w:val="nil"/>
                          <w:bottom w:val="nil"/>
                          <w:right w:val="nil"/>
                        </w:tcBorders>
                        <w:tcMar>
                          <w:top w:w="39" w:type="dxa"/>
                          <w:left w:w="39" w:type="dxa"/>
                          <w:bottom w:w="39" w:type="dxa"/>
                          <w:right w:w="39" w:type="dxa"/>
                        </w:tcMar>
                      </w:tcPr>
                      <w:p w14:paraId="7BF6A8D8" w14:textId="51B96FF5" w:rsidR="00BF445B" w:rsidRDefault="000C513C">
                        <w:pPr>
                          <w:spacing w:after="0" w:line="240" w:lineRule="auto"/>
                        </w:pPr>
                        <w:r>
                          <w:rPr>
                            <w:rFonts w:ascii="Calibri" w:eastAsia="Calibri" w:hAnsi="Calibri"/>
                            <w:b/>
                            <w:color w:val="0082BF"/>
                            <w:sz w:val="21"/>
                          </w:rPr>
                          <w:t xml:space="preserve">3.2 EXPENDITURE BY OUTCOME </w:t>
                        </w:r>
                      </w:p>
                      <w:p w14:paraId="40B87163" w14:textId="77777777" w:rsidR="00BF445B" w:rsidRDefault="000C513C">
                        <w:pPr>
                          <w:spacing w:after="0" w:line="240" w:lineRule="auto"/>
                        </w:pPr>
                        <w:r>
                          <w:rPr>
                            <w:rFonts w:ascii="Calibri" w:eastAsia="Calibri" w:hAnsi="Calibri"/>
                            <w:color w:val="000000"/>
                          </w:rPr>
                          <w:t>Table 3.2 displays the net funded amounts, expenditures incurred and the financial delivery rates by [UNDAF Outcome or Thematic Area].</w:t>
                        </w:r>
                      </w:p>
                    </w:tc>
                  </w:tr>
                </w:tbl>
                <w:p w14:paraId="5A190C07" w14:textId="77777777" w:rsidR="00BF445B" w:rsidRDefault="00BF445B">
                  <w:pPr>
                    <w:spacing w:after="0" w:line="240" w:lineRule="auto"/>
                  </w:pPr>
                </w:p>
              </w:tc>
              <w:tc>
                <w:tcPr>
                  <w:tcW w:w="1134" w:type="dxa"/>
                </w:tcPr>
                <w:p w14:paraId="0DEF3DE4" w14:textId="77777777" w:rsidR="00BF445B" w:rsidRDefault="00BF445B">
                  <w:pPr>
                    <w:pStyle w:val="EmptyCellLayoutStyle"/>
                    <w:spacing w:after="0" w:line="240" w:lineRule="auto"/>
                  </w:pPr>
                </w:p>
              </w:tc>
            </w:tr>
          </w:tbl>
          <w:p w14:paraId="034F3462" w14:textId="77777777" w:rsidR="00BF445B" w:rsidRDefault="00BF445B">
            <w:pPr>
              <w:spacing w:after="0" w:line="240" w:lineRule="auto"/>
            </w:pPr>
          </w:p>
        </w:tc>
      </w:tr>
      <w:tr w:rsidR="00BF445B" w14:paraId="0140CA5A" w14:textId="77777777">
        <w:trPr>
          <w:trHeight w:val="89"/>
        </w:trPr>
        <w:tc>
          <w:tcPr>
            <w:tcW w:w="11905" w:type="dxa"/>
          </w:tcPr>
          <w:p w14:paraId="63EC7491" w14:textId="77777777" w:rsidR="00BF445B" w:rsidRDefault="00BF445B">
            <w:pPr>
              <w:pStyle w:val="EmptyCellLayoutStyle"/>
              <w:spacing w:after="0" w:line="240" w:lineRule="auto"/>
            </w:pPr>
          </w:p>
        </w:tc>
      </w:tr>
      <w:tr w:rsidR="00BF445B" w14:paraId="774DFF2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2C60DCE5" w14:textId="77777777">
              <w:trPr>
                <w:trHeight w:val="606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743"/>
                    <w:gridCol w:w="1033"/>
                  </w:tblGrid>
                  <w:tr w:rsidR="00BF445B" w14:paraId="0E298466" w14:textId="77777777">
                    <w:trPr>
                      <w:trHeight w:val="20"/>
                    </w:trPr>
                    <w:tc>
                      <w:tcPr>
                        <w:tcW w:w="1127" w:type="dxa"/>
                      </w:tcPr>
                      <w:p w14:paraId="2D9F92D9" w14:textId="77777777" w:rsidR="00BF445B" w:rsidRDefault="00BF445B">
                        <w:pPr>
                          <w:pStyle w:val="EmptyCellLayoutStyle"/>
                          <w:spacing w:after="0" w:line="240" w:lineRule="auto"/>
                        </w:pPr>
                      </w:p>
                    </w:tc>
                    <w:tc>
                      <w:tcPr>
                        <w:tcW w:w="9743" w:type="dxa"/>
                      </w:tcPr>
                      <w:p w14:paraId="5DD1527E" w14:textId="77777777" w:rsidR="00BF445B" w:rsidRDefault="00BF445B">
                        <w:pPr>
                          <w:pStyle w:val="EmptyCellLayoutStyle"/>
                          <w:spacing w:after="0" w:line="240" w:lineRule="auto"/>
                        </w:pPr>
                      </w:p>
                    </w:tc>
                    <w:tc>
                      <w:tcPr>
                        <w:tcW w:w="1033" w:type="dxa"/>
                      </w:tcPr>
                      <w:p w14:paraId="425691F0" w14:textId="77777777" w:rsidR="00BF445B" w:rsidRDefault="00BF445B">
                        <w:pPr>
                          <w:pStyle w:val="EmptyCellLayoutStyle"/>
                          <w:spacing w:after="0" w:line="240" w:lineRule="auto"/>
                        </w:pPr>
                      </w:p>
                    </w:tc>
                  </w:tr>
                  <w:tr w:rsidR="00BF445B" w14:paraId="2FCCD410" w14:textId="77777777">
                    <w:trPr>
                      <w:trHeight w:val="504"/>
                    </w:trPr>
                    <w:tc>
                      <w:tcPr>
                        <w:tcW w:w="1127" w:type="dxa"/>
                      </w:tcPr>
                      <w:p w14:paraId="69C8F938" w14:textId="77777777" w:rsidR="00BF445B" w:rsidRDefault="00BF445B">
                        <w:pPr>
                          <w:pStyle w:val="EmptyCellLayoutStyle"/>
                          <w:spacing w:after="0" w:line="240" w:lineRule="auto"/>
                        </w:pPr>
                      </w:p>
                    </w:tc>
                    <w:tc>
                      <w:tcPr>
                        <w:tcW w:w="9743" w:type="dxa"/>
                      </w:tcPr>
                      <w:tbl>
                        <w:tblPr>
                          <w:tblW w:w="0" w:type="auto"/>
                          <w:tblCellMar>
                            <w:left w:w="0" w:type="dxa"/>
                            <w:right w:w="0" w:type="dxa"/>
                          </w:tblCellMar>
                          <w:tblLook w:val="0000" w:firstRow="0" w:lastRow="0" w:firstColumn="0" w:lastColumn="0" w:noHBand="0" w:noVBand="0"/>
                        </w:tblPr>
                        <w:tblGrid>
                          <w:gridCol w:w="9743"/>
                        </w:tblGrid>
                        <w:tr w:rsidR="00BF445B" w14:paraId="538DCAF9"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5E0DD413" w14:textId="3132D3A1" w:rsidR="00BF445B" w:rsidRDefault="000C513C">
                              <w:pPr>
                                <w:spacing w:after="0" w:line="240" w:lineRule="auto"/>
                              </w:pPr>
                              <w:r>
                                <w:rPr>
                                  <w:rFonts w:ascii="Arial" w:eastAsia="Arial" w:hAnsi="Arial"/>
                                  <w:b/>
                                  <w:color w:val="66809D"/>
                                </w:rPr>
                                <w:t>Table 3.2. Expenditure with breakdown by Outcome (in US Dollars)</w:t>
                              </w:r>
                            </w:p>
                          </w:tc>
                        </w:tr>
                      </w:tbl>
                      <w:p w14:paraId="01B085C8" w14:textId="77777777" w:rsidR="00BF445B" w:rsidRDefault="00BF445B">
                        <w:pPr>
                          <w:spacing w:after="0" w:line="240" w:lineRule="auto"/>
                        </w:pPr>
                      </w:p>
                    </w:tc>
                    <w:tc>
                      <w:tcPr>
                        <w:tcW w:w="1033" w:type="dxa"/>
                      </w:tcPr>
                      <w:p w14:paraId="6C08FC88" w14:textId="77777777" w:rsidR="00BF445B" w:rsidRDefault="00BF445B">
                        <w:pPr>
                          <w:pStyle w:val="EmptyCellLayoutStyle"/>
                          <w:spacing w:after="0" w:line="240" w:lineRule="auto"/>
                        </w:pPr>
                      </w:p>
                    </w:tc>
                  </w:tr>
                  <w:tr w:rsidR="00BF445B" w14:paraId="00522795" w14:textId="77777777">
                    <w:tc>
                      <w:tcPr>
                        <w:tcW w:w="1127" w:type="dxa"/>
                      </w:tcPr>
                      <w:p w14:paraId="5FF02E85" w14:textId="77777777" w:rsidR="00BF445B" w:rsidRDefault="00BF445B">
                        <w:pPr>
                          <w:pStyle w:val="EmptyCellLayoutStyle"/>
                          <w:spacing w:after="0" w:line="240" w:lineRule="auto"/>
                        </w:pPr>
                      </w:p>
                    </w:tc>
                    <w:tc>
                      <w:tcPr>
                        <w:tcW w:w="974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2"/>
                          <w:gridCol w:w="2284"/>
                          <w:gridCol w:w="1538"/>
                          <w:gridCol w:w="1154"/>
                          <w:gridCol w:w="1244"/>
                          <w:gridCol w:w="1232"/>
                          <w:gridCol w:w="1026"/>
                        </w:tblGrid>
                        <w:tr w:rsidR="00C01774" w14:paraId="64F41576" w14:textId="77777777" w:rsidTr="00C01774">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1C3593D0" w14:textId="77777777" w:rsidR="00BF445B" w:rsidRDefault="00BF445B">
                              <w:pPr>
                                <w:spacing w:after="0" w:line="240" w:lineRule="auto"/>
                              </w:pPr>
                            </w:p>
                          </w:tc>
                          <w:tc>
                            <w:tcPr>
                              <w:tcW w:w="2284" w:type="dxa"/>
                              <w:tcBorders>
                                <w:top w:val="nil"/>
                                <w:left w:val="nil"/>
                                <w:bottom w:val="nil"/>
                                <w:right w:val="nil"/>
                              </w:tcBorders>
                              <w:shd w:val="clear" w:color="auto" w:fill="15385F"/>
                              <w:tcMar>
                                <w:top w:w="39" w:type="dxa"/>
                                <w:left w:w="39" w:type="dxa"/>
                                <w:bottom w:w="39" w:type="dxa"/>
                                <w:right w:w="39" w:type="dxa"/>
                              </w:tcMar>
                            </w:tcPr>
                            <w:p w14:paraId="4E7450D4" w14:textId="77777777" w:rsidR="00BF445B" w:rsidRDefault="00BF445B">
                              <w:pPr>
                                <w:spacing w:after="0" w:line="240" w:lineRule="auto"/>
                              </w:pPr>
                            </w:p>
                          </w:tc>
                          <w:tc>
                            <w:tcPr>
                              <w:tcW w:w="1538" w:type="dxa"/>
                              <w:gridSpan w:val="2"/>
                              <w:tcBorders>
                                <w:top w:val="nil"/>
                                <w:left w:val="single" w:sz="7" w:space="0" w:color="808080"/>
                                <w:bottom w:val="nil"/>
                                <w:right w:val="single" w:sz="7" w:space="0" w:color="808080"/>
                              </w:tcBorders>
                              <w:shd w:val="clear" w:color="auto" w:fill="15385F"/>
                              <w:tcMar>
                                <w:top w:w="39" w:type="dxa"/>
                                <w:left w:w="39" w:type="dxa"/>
                                <w:bottom w:w="39" w:type="dxa"/>
                                <w:right w:w="39" w:type="dxa"/>
                              </w:tcMar>
                            </w:tcPr>
                            <w:p w14:paraId="5F4DACAE" w14:textId="77777777" w:rsidR="00BF445B" w:rsidRDefault="000C513C">
                              <w:pPr>
                                <w:spacing w:after="0" w:line="240" w:lineRule="auto"/>
                                <w:jc w:val="center"/>
                              </w:pPr>
                              <w:r>
                                <w:rPr>
                                  <w:rFonts w:ascii="Segoe UI" w:eastAsia="Segoe UI" w:hAnsi="Segoe UI"/>
                                  <w:b/>
                                  <w:color w:val="FFFFFF"/>
                                  <w:sz w:val="18"/>
                                </w:rPr>
                                <w:t>Current Year Jan-Dec-2023</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425586FE" w14:textId="77777777" w:rsidR="00BF445B" w:rsidRDefault="000C513C">
                              <w:pPr>
                                <w:spacing w:after="0" w:line="240" w:lineRule="auto"/>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40C1C6CA" w14:textId="77777777" w:rsidR="00BF445B" w:rsidRDefault="00BF445B">
                              <w:pPr>
                                <w:spacing w:after="0" w:line="240" w:lineRule="auto"/>
                              </w:pPr>
                            </w:p>
                          </w:tc>
                        </w:tr>
                        <w:tr w:rsidR="00C01774" w14:paraId="414D3151" w14:textId="77777777" w:rsidTr="00C01774">
                          <w:trPr>
                            <w:trHeight w:val="560"/>
                          </w:trPr>
                          <w:tc>
                            <w:tcPr>
                              <w:tcW w:w="1262" w:type="dxa"/>
                              <w:gridSpan w:val="2"/>
                              <w:tcBorders>
                                <w:top w:val="nil"/>
                                <w:left w:val="nil"/>
                                <w:bottom w:val="nil"/>
                                <w:right w:val="single" w:sz="7" w:space="0" w:color="808080"/>
                              </w:tcBorders>
                              <w:shd w:val="clear" w:color="auto" w:fill="15385F"/>
                              <w:tcMar>
                                <w:top w:w="39" w:type="dxa"/>
                                <w:left w:w="39" w:type="dxa"/>
                                <w:bottom w:w="39" w:type="dxa"/>
                                <w:right w:w="39" w:type="dxa"/>
                              </w:tcMar>
                            </w:tcPr>
                            <w:p w14:paraId="02E84728" w14:textId="21DDCDC5" w:rsidR="00BF445B" w:rsidRDefault="000C513C">
                              <w:pPr>
                                <w:spacing w:after="0" w:line="240" w:lineRule="auto"/>
                                <w:jc w:val="center"/>
                              </w:pPr>
                              <w:r>
                                <w:rPr>
                                  <w:rFonts w:ascii="Segoe UI" w:eastAsia="Segoe UI" w:hAnsi="Segoe UI"/>
                                  <w:b/>
                                  <w:color w:val="FFFFFF"/>
                                  <w:sz w:val="18"/>
                                </w:rPr>
                                <w:t xml:space="preserve">Outcome </w:t>
                              </w:r>
                            </w:p>
                          </w:tc>
                          <w:tc>
                            <w:tcPr>
                              <w:tcW w:w="1538" w:type="dxa"/>
                              <w:tcBorders>
                                <w:top w:val="nil"/>
                                <w:left w:val="nil"/>
                                <w:bottom w:val="nil"/>
                                <w:right w:val="nil"/>
                              </w:tcBorders>
                              <w:shd w:val="clear" w:color="auto" w:fill="15385F"/>
                              <w:tcMar>
                                <w:top w:w="39" w:type="dxa"/>
                                <w:left w:w="39" w:type="dxa"/>
                                <w:bottom w:w="39" w:type="dxa"/>
                                <w:right w:w="39" w:type="dxa"/>
                              </w:tcMar>
                            </w:tcPr>
                            <w:p w14:paraId="760B7C04" w14:textId="77777777" w:rsidR="00BF445B" w:rsidRDefault="000C513C">
                              <w:pPr>
                                <w:spacing w:after="0" w:line="240" w:lineRule="auto"/>
                                <w:jc w:val="center"/>
                              </w:pPr>
                              <w:r>
                                <w:rPr>
                                  <w:rFonts w:ascii="Segoe UI" w:eastAsia="Segoe UI" w:hAnsi="Segoe UI"/>
                                  <w:b/>
                                  <w:color w:val="FFFFFF"/>
                                  <w:sz w:val="18"/>
                                </w:rPr>
                                <w:t>Net Funded Amount</w:t>
                              </w:r>
                            </w:p>
                          </w:tc>
                          <w:tc>
                            <w:tcPr>
                              <w:tcW w:w="1154" w:type="dxa"/>
                              <w:tcBorders>
                                <w:top w:val="nil"/>
                                <w:left w:val="nil"/>
                                <w:bottom w:val="nil"/>
                                <w:right w:val="single" w:sz="7" w:space="0" w:color="808080"/>
                              </w:tcBorders>
                              <w:shd w:val="clear" w:color="auto" w:fill="15385F"/>
                              <w:tcMar>
                                <w:top w:w="39" w:type="dxa"/>
                                <w:left w:w="39" w:type="dxa"/>
                                <w:bottom w:w="39" w:type="dxa"/>
                                <w:right w:w="39" w:type="dxa"/>
                              </w:tcMar>
                            </w:tcPr>
                            <w:p w14:paraId="31A1AAD4" w14:textId="77777777" w:rsidR="00BF445B" w:rsidRDefault="000C513C">
                              <w:pPr>
                                <w:spacing w:after="0" w:line="240" w:lineRule="auto"/>
                                <w:jc w:val="center"/>
                              </w:pPr>
                              <w:r>
                                <w:rPr>
                                  <w:rFonts w:ascii="Segoe UI" w:eastAsia="Segoe UI" w:hAnsi="Segoe UI"/>
                                  <w:b/>
                                  <w:color w:val="FFFFFF"/>
                                  <w:sz w:val="18"/>
                                </w:rPr>
                                <w:t>Expenditure</w:t>
                              </w:r>
                            </w:p>
                          </w:tc>
                          <w:tc>
                            <w:tcPr>
                              <w:tcW w:w="1244" w:type="dxa"/>
                              <w:tcBorders>
                                <w:top w:val="nil"/>
                                <w:left w:val="single" w:sz="7" w:space="0" w:color="808080"/>
                                <w:bottom w:val="nil"/>
                                <w:right w:val="nil"/>
                              </w:tcBorders>
                              <w:shd w:val="clear" w:color="auto" w:fill="15385F"/>
                              <w:tcMar>
                                <w:top w:w="39" w:type="dxa"/>
                                <w:left w:w="39" w:type="dxa"/>
                                <w:bottom w:w="39" w:type="dxa"/>
                                <w:right w:w="39" w:type="dxa"/>
                              </w:tcMar>
                            </w:tcPr>
                            <w:p w14:paraId="222346C8" w14:textId="77777777" w:rsidR="00BF445B" w:rsidRDefault="000C513C">
                              <w:pPr>
                                <w:spacing w:after="0" w:line="240" w:lineRule="auto"/>
                                <w:jc w:val="center"/>
                              </w:pPr>
                              <w:r>
                                <w:rPr>
                                  <w:rFonts w:ascii="Segoe UI" w:eastAsia="Segoe UI" w:hAnsi="Segoe UI"/>
                                  <w:b/>
                                  <w:color w:val="FFFFFF"/>
                                  <w:sz w:val="18"/>
                                </w:rPr>
                                <w:t>Net Funded Amount</w:t>
                              </w:r>
                            </w:p>
                          </w:tc>
                          <w:tc>
                            <w:tcPr>
                              <w:tcW w:w="1232" w:type="dxa"/>
                              <w:tcBorders>
                                <w:top w:val="nil"/>
                                <w:left w:val="nil"/>
                                <w:bottom w:val="nil"/>
                                <w:right w:val="single" w:sz="7" w:space="0" w:color="808080"/>
                              </w:tcBorders>
                              <w:shd w:val="clear" w:color="auto" w:fill="15385F"/>
                              <w:tcMar>
                                <w:top w:w="39" w:type="dxa"/>
                                <w:left w:w="39" w:type="dxa"/>
                                <w:bottom w:w="39" w:type="dxa"/>
                                <w:right w:w="39" w:type="dxa"/>
                              </w:tcMar>
                            </w:tcPr>
                            <w:p w14:paraId="3E5F303C" w14:textId="77777777" w:rsidR="00BF445B" w:rsidRDefault="000C513C">
                              <w:pPr>
                                <w:spacing w:after="0" w:line="240" w:lineRule="auto"/>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64CA55DF" w14:textId="77777777" w:rsidR="00BF445B" w:rsidRDefault="000C513C">
                              <w:pPr>
                                <w:spacing w:after="0" w:line="240" w:lineRule="auto"/>
                                <w:jc w:val="center"/>
                              </w:pPr>
                              <w:r>
                                <w:rPr>
                                  <w:rFonts w:ascii="Arial" w:eastAsia="Arial" w:hAnsi="Arial"/>
                                  <w:b/>
                                  <w:color w:val="FFFFFF"/>
                                  <w:sz w:val="18"/>
                                </w:rPr>
                                <w:t>Delivery Rate %</w:t>
                              </w:r>
                            </w:p>
                          </w:tc>
                        </w:tr>
                        <w:tr w:rsidR="00C01774" w14:paraId="3C6FB0F7" w14:textId="77777777" w:rsidTr="00C01774">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4969BA14" w14:textId="77777777" w:rsidR="00BF445B" w:rsidRDefault="000C513C">
                              <w:pPr>
                                <w:spacing w:after="0" w:line="240" w:lineRule="auto"/>
                              </w:pPr>
                              <w:r>
                                <w:rPr>
                                  <w:rFonts w:ascii="Arial" w:eastAsia="Arial" w:hAnsi="Arial"/>
                                  <w:b/>
                                  <w:color w:val="FFFFFF"/>
                                  <w:sz w:val="16"/>
                                </w:rPr>
                                <w:t>Malawi</w:t>
                              </w:r>
                            </w:p>
                          </w:tc>
                        </w:tr>
                        <w:tr w:rsidR="00C01774" w14:paraId="3F5387C2" w14:textId="77777777" w:rsidTr="00C01774">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3E4B7C4" w14:textId="77777777" w:rsidR="00BF445B" w:rsidRDefault="000C513C">
                              <w:pPr>
                                <w:spacing w:after="0" w:line="240" w:lineRule="auto"/>
                              </w:pPr>
                              <w:r>
                                <w:rPr>
                                  <w:rFonts w:ascii="Arial" w:eastAsia="Arial" w:hAnsi="Arial"/>
                                  <w:color w:val="000000"/>
                                  <w:sz w:val="16"/>
                                </w:rPr>
                                <w:t>2012 Humanitarian Window</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0226053" w14:textId="77777777" w:rsidR="00BF445B" w:rsidRDefault="00BF445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1D62472" w14:textId="77777777" w:rsidR="00BF445B" w:rsidRDefault="00BF445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F411085" w14:textId="77777777" w:rsidR="00BF445B" w:rsidRDefault="000C513C">
                              <w:pPr>
                                <w:spacing w:after="0" w:line="240" w:lineRule="auto"/>
                                <w:jc w:val="right"/>
                              </w:pPr>
                              <w:r>
                                <w:rPr>
                                  <w:rFonts w:ascii="Arial" w:eastAsia="Arial" w:hAnsi="Arial"/>
                                  <w:color w:val="000000"/>
                                  <w:sz w:val="16"/>
                                </w:rPr>
                                <w:t>59,876,943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E236F66" w14:textId="77777777" w:rsidR="00BF445B" w:rsidRDefault="000C513C">
                              <w:pPr>
                                <w:spacing w:after="0" w:line="240" w:lineRule="auto"/>
                                <w:jc w:val="right"/>
                              </w:pPr>
                              <w:r>
                                <w:rPr>
                                  <w:rFonts w:ascii="Arial" w:eastAsia="Arial" w:hAnsi="Arial"/>
                                  <w:color w:val="000000"/>
                                  <w:sz w:val="16"/>
                                </w:rPr>
                                <w:t>59,757,902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0754E8E" w14:textId="77777777" w:rsidR="00BF445B" w:rsidRDefault="000C513C">
                              <w:pPr>
                                <w:spacing w:after="0" w:line="240" w:lineRule="auto"/>
                                <w:jc w:val="right"/>
                              </w:pPr>
                              <w:r>
                                <w:rPr>
                                  <w:rFonts w:ascii="Arial" w:eastAsia="Arial" w:hAnsi="Arial"/>
                                  <w:color w:val="000000"/>
                                  <w:sz w:val="16"/>
                                </w:rPr>
                                <w:t>99.80</w:t>
                              </w:r>
                            </w:p>
                          </w:tc>
                        </w:tr>
                        <w:tr w:rsidR="00C01774" w14:paraId="182FCE30" w14:textId="77777777" w:rsidTr="00C01774">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8C0615" w14:textId="77777777" w:rsidR="00BF445B" w:rsidRDefault="000C513C">
                              <w:pPr>
                                <w:spacing w:after="0" w:line="240" w:lineRule="auto"/>
                              </w:pPr>
                              <w:r>
                                <w:rPr>
                                  <w:rFonts w:ascii="Arial" w:eastAsia="Arial" w:hAnsi="Arial"/>
                                  <w:color w:val="000000"/>
                                  <w:sz w:val="16"/>
                                </w:rPr>
                                <w:t>2012 T1 Econ Growth &amp; Food Sec</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21EF04F0" w14:textId="77777777" w:rsidR="00BF445B" w:rsidRDefault="00BF445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9D2721" w14:textId="77777777" w:rsidR="00BF445B" w:rsidRDefault="00BF445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CF302D1" w14:textId="77777777" w:rsidR="00BF445B" w:rsidRDefault="000C513C">
                              <w:pPr>
                                <w:spacing w:after="0" w:line="240" w:lineRule="auto"/>
                                <w:jc w:val="right"/>
                              </w:pPr>
                              <w:r>
                                <w:rPr>
                                  <w:rFonts w:ascii="Arial" w:eastAsia="Arial" w:hAnsi="Arial"/>
                                  <w:color w:val="000000"/>
                                  <w:sz w:val="16"/>
                                </w:rPr>
                                <w:t>3,503,404</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1BFDFFF" w14:textId="77777777" w:rsidR="00BF445B" w:rsidRDefault="000C513C">
                              <w:pPr>
                                <w:spacing w:after="0" w:line="240" w:lineRule="auto"/>
                                <w:jc w:val="right"/>
                              </w:pPr>
                              <w:r>
                                <w:rPr>
                                  <w:rFonts w:ascii="Arial" w:eastAsia="Arial" w:hAnsi="Arial"/>
                                  <w:color w:val="000000"/>
                                  <w:sz w:val="16"/>
                                </w:rPr>
                                <w:t>3,414,200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9010BD5" w14:textId="77777777" w:rsidR="00BF445B" w:rsidRDefault="000C513C">
                              <w:pPr>
                                <w:spacing w:after="0" w:line="240" w:lineRule="auto"/>
                                <w:jc w:val="right"/>
                              </w:pPr>
                              <w:r>
                                <w:rPr>
                                  <w:rFonts w:ascii="Arial" w:eastAsia="Arial" w:hAnsi="Arial"/>
                                  <w:color w:val="000000"/>
                                  <w:sz w:val="16"/>
                                </w:rPr>
                                <w:t>97.45</w:t>
                              </w:r>
                            </w:p>
                          </w:tc>
                        </w:tr>
                        <w:tr w:rsidR="00C01774" w14:paraId="1872BE76" w14:textId="77777777" w:rsidTr="00C01774">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05B8D0" w14:textId="77777777" w:rsidR="00BF445B" w:rsidRDefault="000C513C">
                              <w:pPr>
                                <w:spacing w:after="0" w:line="240" w:lineRule="auto"/>
                              </w:pPr>
                              <w:r>
                                <w:rPr>
                                  <w:rFonts w:ascii="Arial" w:eastAsia="Arial" w:hAnsi="Arial"/>
                                  <w:color w:val="000000"/>
                                  <w:sz w:val="16"/>
                                </w:rPr>
                                <w:t>2012 T2 Social Protection Serv</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1357BD0" w14:textId="77777777" w:rsidR="00BF445B" w:rsidRDefault="00BF445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DBAC3B" w14:textId="77777777" w:rsidR="00BF445B" w:rsidRDefault="00BF445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56B532F" w14:textId="77777777" w:rsidR="00BF445B" w:rsidRDefault="000C513C">
                              <w:pPr>
                                <w:spacing w:after="0" w:line="240" w:lineRule="auto"/>
                                <w:jc w:val="right"/>
                              </w:pPr>
                              <w:r>
                                <w:rPr>
                                  <w:rFonts w:ascii="Arial" w:eastAsia="Arial" w:hAnsi="Arial"/>
                                  <w:color w:val="000000"/>
                                  <w:sz w:val="16"/>
                                </w:rPr>
                                <w:t>1,491,427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6326BC" w14:textId="77777777" w:rsidR="00BF445B" w:rsidRDefault="000C513C">
                              <w:pPr>
                                <w:spacing w:after="0" w:line="240" w:lineRule="auto"/>
                                <w:jc w:val="right"/>
                              </w:pPr>
                              <w:r>
                                <w:rPr>
                                  <w:rFonts w:ascii="Arial" w:eastAsia="Arial" w:hAnsi="Arial"/>
                                  <w:color w:val="000000"/>
                                  <w:sz w:val="16"/>
                                </w:rPr>
                                <w:t>1,490,982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33D1F362" w14:textId="77777777" w:rsidR="00BF445B" w:rsidRDefault="000C513C">
                              <w:pPr>
                                <w:spacing w:after="0" w:line="240" w:lineRule="auto"/>
                                <w:jc w:val="right"/>
                              </w:pPr>
                              <w:r>
                                <w:rPr>
                                  <w:rFonts w:ascii="Arial" w:eastAsia="Arial" w:hAnsi="Arial"/>
                                  <w:color w:val="000000"/>
                                  <w:sz w:val="16"/>
                                </w:rPr>
                                <w:t>99.97</w:t>
                              </w:r>
                            </w:p>
                          </w:tc>
                        </w:tr>
                        <w:tr w:rsidR="00C01774" w14:paraId="59DD97CB" w14:textId="77777777" w:rsidTr="00C01774">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016FC4" w14:textId="77777777" w:rsidR="00BF445B" w:rsidRDefault="000C513C">
                              <w:pPr>
                                <w:spacing w:after="0" w:line="240" w:lineRule="auto"/>
                              </w:pPr>
                              <w:r>
                                <w:rPr>
                                  <w:rFonts w:ascii="Arial" w:eastAsia="Arial" w:hAnsi="Arial"/>
                                  <w:color w:val="000000"/>
                                  <w:sz w:val="16"/>
                                </w:rPr>
                                <w:t>2012 T3 Response to HIV_AIDS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04DB6526" w14:textId="77777777" w:rsidR="00BF445B" w:rsidRDefault="00BF445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FC40964" w14:textId="77777777" w:rsidR="00BF445B" w:rsidRDefault="00BF445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EA93012" w14:textId="77777777" w:rsidR="00BF445B" w:rsidRDefault="000C513C">
                              <w:pPr>
                                <w:spacing w:after="0" w:line="240" w:lineRule="auto"/>
                                <w:jc w:val="right"/>
                              </w:pPr>
                              <w:r>
                                <w:rPr>
                                  <w:rFonts w:ascii="Arial" w:eastAsia="Arial" w:hAnsi="Arial"/>
                                  <w:color w:val="000000"/>
                                  <w:sz w:val="16"/>
                                </w:rPr>
                                <w:t>1,834,025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A60E5C" w14:textId="77777777" w:rsidR="00BF445B" w:rsidRDefault="000C513C">
                              <w:pPr>
                                <w:spacing w:after="0" w:line="240" w:lineRule="auto"/>
                                <w:jc w:val="right"/>
                              </w:pPr>
                              <w:r>
                                <w:rPr>
                                  <w:rFonts w:ascii="Arial" w:eastAsia="Arial" w:hAnsi="Arial"/>
                                  <w:color w:val="000000"/>
                                  <w:sz w:val="16"/>
                                </w:rPr>
                                <w:t>1,834,025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C81C7DF" w14:textId="77777777" w:rsidR="00BF445B" w:rsidRDefault="000C513C">
                              <w:pPr>
                                <w:spacing w:after="0" w:line="240" w:lineRule="auto"/>
                                <w:jc w:val="right"/>
                              </w:pPr>
                              <w:r>
                                <w:rPr>
                                  <w:rFonts w:ascii="Arial" w:eastAsia="Arial" w:hAnsi="Arial"/>
                                  <w:color w:val="000000"/>
                                  <w:sz w:val="16"/>
                                </w:rPr>
                                <w:t>100.00</w:t>
                              </w:r>
                            </w:p>
                          </w:tc>
                        </w:tr>
                        <w:tr w:rsidR="00C01774" w14:paraId="63035318" w14:textId="77777777" w:rsidTr="00C01774">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5152229" w14:textId="77777777" w:rsidR="00BF445B" w:rsidRDefault="000C513C">
                              <w:pPr>
                                <w:spacing w:after="0" w:line="240" w:lineRule="auto"/>
                              </w:pPr>
                              <w:r>
                                <w:rPr>
                                  <w:rFonts w:ascii="Arial" w:eastAsia="Arial" w:hAnsi="Arial"/>
                                  <w:color w:val="000000"/>
                                  <w:sz w:val="16"/>
                                </w:rPr>
                                <w:t>2012 T4 Governance &amp; HR</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62A905A" w14:textId="77777777" w:rsidR="00BF445B" w:rsidRDefault="000C513C">
                              <w:pPr>
                                <w:spacing w:after="0" w:line="240" w:lineRule="auto"/>
                                <w:jc w:val="right"/>
                              </w:pPr>
                              <w:r>
                                <w:rPr>
                                  <w:rFonts w:ascii="Arial" w:eastAsia="Arial" w:hAnsi="Arial"/>
                                  <w:color w:val="000000"/>
                                  <w:sz w:val="16"/>
                                </w:rPr>
                                <w:t>0</w:t>
                              </w: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9F0A2CA" w14:textId="77777777" w:rsidR="00BF445B" w:rsidRDefault="000C513C">
                              <w:pPr>
                                <w:spacing w:after="0" w:line="240" w:lineRule="auto"/>
                                <w:jc w:val="right"/>
                              </w:pPr>
                              <w:r>
                                <w:rPr>
                                  <w:rFonts w:ascii="Arial" w:eastAsia="Arial" w:hAnsi="Arial"/>
                                  <w:color w:val="000000"/>
                                  <w:sz w:val="16"/>
                                </w:rPr>
                                <w:t>0</w:t>
                              </w: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FA1EDE8" w14:textId="77777777" w:rsidR="00BF445B" w:rsidRDefault="000C513C">
                              <w:pPr>
                                <w:spacing w:after="0" w:line="240" w:lineRule="auto"/>
                                <w:jc w:val="right"/>
                              </w:pPr>
                              <w:r>
                                <w:rPr>
                                  <w:rFonts w:ascii="Arial" w:eastAsia="Arial" w:hAnsi="Arial"/>
                                  <w:color w:val="000000"/>
                                  <w:sz w:val="16"/>
                                </w:rPr>
                                <w:t>4,957,297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30C4E8" w14:textId="77777777" w:rsidR="00BF445B" w:rsidRDefault="000C513C">
                              <w:pPr>
                                <w:spacing w:after="0" w:line="240" w:lineRule="auto"/>
                                <w:jc w:val="right"/>
                              </w:pPr>
                              <w:r>
                                <w:rPr>
                                  <w:rFonts w:ascii="Arial" w:eastAsia="Arial" w:hAnsi="Arial"/>
                                  <w:color w:val="000000"/>
                                  <w:sz w:val="16"/>
                                </w:rPr>
                                <w:t>4,954,902</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3FEDA24" w14:textId="77777777" w:rsidR="00BF445B" w:rsidRDefault="000C513C">
                              <w:pPr>
                                <w:spacing w:after="0" w:line="240" w:lineRule="auto"/>
                                <w:jc w:val="right"/>
                              </w:pPr>
                              <w:r>
                                <w:rPr>
                                  <w:rFonts w:ascii="Arial" w:eastAsia="Arial" w:hAnsi="Arial"/>
                                  <w:color w:val="000000"/>
                                  <w:sz w:val="16"/>
                                </w:rPr>
                                <w:t>99.95</w:t>
                              </w:r>
                            </w:p>
                          </w:tc>
                        </w:tr>
                        <w:tr w:rsidR="00C01774" w14:paraId="6544FAEE" w14:textId="77777777" w:rsidTr="00C01774">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197AC85" w14:textId="77777777" w:rsidR="00BF445B" w:rsidRDefault="000C513C">
                              <w:pPr>
                                <w:spacing w:after="0" w:line="240" w:lineRule="auto"/>
                              </w:pPr>
                              <w:r>
                                <w:rPr>
                                  <w:rFonts w:ascii="Arial" w:eastAsia="Arial" w:hAnsi="Arial"/>
                                  <w:color w:val="000000"/>
                                  <w:sz w:val="16"/>
                                </w:rPr>
                                <w:t>Direct Cost Budget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A82577D" w14:textId="77777777" w:rsidR="00BF445B" w:rsidRDefault="00BF445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6336B3" w14:textId="77777777" w:rsidR="00BF445B" w:rsidRDefault="00BF445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A3624CD" w14:textId="77777777" w:rsidR="00BF445B" w:rsidRDefault="000C513C">
                              <w:pPr>
                                <w:spacing w:after="0" w:line="240" w:lineRule="auto"/>
                                <w:jc w:val="right"/>
                              </w:pPr>
                              <w:r>
                                <w:rPr>
                                  <w:rFonts w:ascii="Arial" w:eastAsia="Arial" w:hAnsi="Arial"/>
                                  <w:color w:val="000000"/>
                                  <w:sz w:val="16"/>
                                </w:rPr>
                                <w:t>1,671,585</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A2EBA05" w14:textId="77777777" w:rsidR="00BF445B" w:rsidRDefault="000C513C">
                              <w:pPr>
                                <w:spacing w:after="0" w:line="240" w:lineRule="auto"/>
                                <w:jc w:val="right"/>
                              </w:pPr>
                              <w:r>
                                <w:rPr>
                                  <w:rFonts w:ascii="Arial" w:eastAsia="Arial" w:hAnsi="Arial"/>
                                  <w:color w:val="000000"/>
                                  <w:sz w:val="16"/>
                                </w:rPr>
                                <w:t>1,671,585</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2DA31AB9" w14:textId="77777777" w:rsidR="00BF445B" w:rsidRDefault="000C513C">
                              <w:pPr>
                                <w:spacing w:after="0" w:line="240" w:lineRule="auto"/>
                                <w:jc w:val="right"/>
                              </w:pPr>
                              <w:r>
                                <w:rPr>
                                  <w:rFonts w:ascii="Arial" w:eastAsia="Arial" w:hAnsi="Arial"/>
                                  <w:color w:val="000000"/>
                                  <w:sz w:val="16"/>
                                </w:rPr>
                                <w:t>100.00</w:t>
                              </w:r>
                            </w:p>
                          </w:tc>
                        </w:tr>
                        <w:tr w:rsidR="00C01774" w14:paraId="36E3E257" w14:textId="77777777" w:rsidTr="00C01774">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5B607E" w14:textId="77777777" w:rsidR="00BF445B" w:rsidRDefault="000C513C">
                              <w:pPr>
                                <w:spacing w:after="0" w:line="240" w:lineRule="auto"/>
                              </w:pPr>
                              <w:r>
                                <w:rPr>
                                  <w:rFonts w:ascii="Arial" w:eastAsia="Arial" w:hAnsi="Arial"/>
                                  <w:color w:val="000000"/>
                                  <w:sz w:val="16"/>
                                </w:rPr>
                                <w:t>Good Governance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81D6976" w14:textId="77777777" w:rsidR="00BF445B" w:rsidRDefault="00BF445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B63AEAE" w14:textId="77777777" w:rsidR="00BF445B" w:rsidRDefault="00BF445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A3128BF" w14:textId="77777777" w:rsidR="00BF445B" w:rsidRDefault="000C513C">
                              <w:pPr>
                                <w:spacing w:after="0" w:line="240" w:lineRule="auto"/>
                                <w:jc w:val="right"/>
                              </w:pPr>
                              <w:r>
                                <w:rPr>
                                  <w:rFonts w:ascii="Arial" w:eastAsia="Arial" w:hAnsi="Arial"/>
                                  <w:color w:val="000000"/>
                                  <w:sz w:val="16"/>
                                </w:rPr>
                                <w:t>7,087,096</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AF4F190" w14:textId="77777777" w:rsidR="00BF445B" w:rsidRDefault="000C513C">
                              <w:pPr>
                                <w:spacing w:after="0" w:line="240" w:lineRule="auto"/>
                                <w:jc w:val="right"/>
                              </w:pPr>
                              <w:r>
                                <w:rPr>
                                  <w:rFonts w:ascii="Arial" w:eastAsia="Arial" w:hAnsi="Arial"/>
                                  <w:color w:val="000000"/>
                                  <w:sz w:val="16"/>
                                </w:rPr>
                                <w:t>7,087,096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1E41AC5" w14:textId="77777777" w:rsidR="00BF445B" w:rsidRDefault="000C513C">
                              <w:pPr>
                                <w:spacing w:after="0" w:line="240" w:lineRule="auto"/>
                                <w:jc w:val="right"/>
                              </w:pPr>
                              <w:r>
                                <w:rPr>
                                  <w:rFonts w:ascii="Arial" w:eastAsia="Arial" w:hAnsi="Arial"/>
                                  <w:color w:val="000000"/>
                                  <w:sz w:val="16"/>
                                </w:rPr>
                                <w:t>100.00</w:t>
                              </w:r>
                            </w:p>
                          </w:tc>
                        </w:tr>
                        <w:tr w:rsidR="00C01774" w14:paraId="132C154B" w14:textId="77777777" w:rsidTr="00C01774">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F6EF739" w14:textId="77777777" w:rsidR="00BF445B" w:rsidRDefault="000C513C">
                              <w:pPr>
                                <w:spacing w:after="0" w:line="240" w:lineRule="auto"/>
                              </w:pPr>
                              <w:r>
                                <w:rPr>
                                  <w:rFonts w:ascii="Arial" w:eastAsia="Arial" w:hAnsi="Arial"/>
                                  <w:color w:val="000000"/>
                                  <w:sz w:val="16"/>
                                </w:rPr>
                                <w:t>HIV and AIDS</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46506075" w14:textId="77777777" w:rsidR="00BF445B" w:rsidRDefault="00BF445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913E00" w14:textId="77777777" w:rsidR="00BF445B" w:rsidRDefault="00BF445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3044325" w14:textId="77777777" w:rsidR="00BF445B" w:rsidRDefault="000C513C">
                              <w:pPr>
                                <w:spacing w:after="0" w:line="240" w:lineRule="auto"/>
                                <w:jc w:val="right"/>
                              </w:pPr>
                              <w:r>
                                <w:rPr>
                                  <w:rFonts w:ascii="Arial" w:eastAsia="Arial" w:hAnsi="Arial"/>
                                  <w:color w:val="000000"/>
                                  <w:sz w:val="16"/>
                                </w:rPr>
                                <w:t>6,729,700</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909E4E" w14:textId="77777777" w:rsidR="00BF445B" w:rsidRDefault="000C513C">
                              <w:pPr>
                                <w:spacing w:after="0" w:line="240" w:lineRule="auto"/>
                                <w:jc w:val="right"/>
                              </w:pPr>
                              <w:r>
                                <w:rPr>
                                  <w:rFonts w:ascii="Arial" w:eastAsia="Arial" w:hAnsi="Arial"/>
                                  <w:color w:val="000000"/>
                                  <w:sz w:val="16"/>
                                </w:rPr>
                                <w:t>6,729,700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48161B8F" w14:textId="77777777" w:rsidR="00BF445B" w:rsidRDefault="000C513C">
                              <w:pPr>
                                <w:spacing w:after="0" w:line="240" w:lineRule="auto"/>
                                <w:jc w:val="right"/>
                              </w:pPr>
                              <w:r>
                                <w:rPr>
                                  <w:rFonts w:ascii="Arial" w:eastAsia="Arial" w:hAnsi="Arial"/>
                                  <w:color w:val="000000"/>
                                  <w:sz w:val="16"/>
                                </w:rPr>
                                <w:t>100.00</w:t>
                              </w:r>
                            </w:p>
                          </w:tc>
                        </w:tr>
                        <w:tr w:rsidR="00C01774" w14:paraId="2AF79582" w14:textId="77777777" w:rsidTr="00C01774">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3997A5" w14:textId="77777777" w:rsidR="00BF445B" w:rsidRDefault="000C513C">
                              <w:pPr>
                                <w:spacing w:after="0" w:line="240" w:lineRule="auto"/>
                              </w:pPr>
                              <w:r>
                                <w:rPr>
                                  <w:rFonts w:ascii="Arial" w:eastAsia="Arial" w:hAnsi="Arial"/>
                                  <w:color w:val="000000"/>
                                  <w:sz w:val="16"/>
                                </w:rPr>
                                <w:t>Soc Protection &amp; Dis Reduction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65F397E" w14:textId="77777777" w:rsidR="00BF445B" w:rsidRDefault="00BF445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2D5C3C" w14:textId="77777777" w:rsidR="00BF445B" w:rsidRDefault="00BF445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D382BE3" w14:textId="77777777" w:rsidR="00BF445B" w:rsidRDefault="000C513C">
                              <w:pPr>
                                <w:spacing w:after="0" w:line="240" w:lineRule="auto"/>
                                <w:jc w:val="right"/>
                              </w:pPr>
                              <w:r>
                                <w:rPr>
                                  <w:rFonts w:ascii="Arial" w:eastAsia="Arial" w:hAnsi="Arial"/>
                                  <w:color w:val="000000"/>
                                  <w:sz w:val="16"/>
                                </w:rPr>
                                <w:t>5,424,637</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F85EE3" w14:textId="77777777" w:rsidR="00BF445B" w:rsidRDefault="000C513C">
                              <w:pPr>
                                <w:spacing w:after="0" w:line="240" w:lineRule="auto"/>
                                <w:jc w:val="right"/>
                              </w:pPr>
                              <w:r>
                                <w:rPr>
                                  <w:rFonts w:ascii="Arial" w:eastAsia="Arial" w:hAnsi="Arial"/>
                                  <w:color w:val="000000"/>
                                  <w:sz w:val="16"/>
                                </w:rPr>
                                <w:t>5,424,637</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95CDF83" w14:textId="77777777" w:rsidR="00BF445B" w:rsidRDefault="000C513C">
                              <w:pPr>
                                <w:spacing w:after="0" w:line="240" w:lineRule="auto"/>
                                <w:jc w:val="right"/>
                              </w:pPr>
                              <w:r>
                                <w:rPr>
                                  <w:rFonts w:ascii="Arial" w:eastAsia="Arial" w:hAnsi="Arial"/>
                                  <w:color w:val="000000"/>
                                  <w:sz w:val="16"/>
                                </w:rPr>
                                <w:t>100.00</w:t>
                              </w:r>
                            </w:p>
                          </w:tc>
                        </w:tr>
                        <w:tr w:rsidR="00C01774" w14:paraId="2B67AB9D" w14:textId="77777777" w:rsidTr="00C01774">
                          <w:trPr>
                            <w:trHeight w:val="194"/>
                          </w:trPr>
                          <w:tc>
                            <w:tcPr>
                              <w:tcW w:w="1262" w:type="dxa"/>
                              <w:gridSpan w:val="2"/>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72F6BCC" w14:textId="77777777" w:rsidR="00BF445B" w:rsidRDefault="000C513C">
                              <w:pPr>
                                <w:spacing w:after="0" w:line="240" w:lineRule="auto"/>
                              </w:pPr>
                              <w:r>
                                <w:rPr>
                                  <w:rFonts w:ascii="Arial" w:eastAsia="Arial" w:hAnsi="Arial"/>
                                  <w:color w:val="000000"/>
                                  <w:sz w:val="16"/>
                                </w:rPr>
                                <w:t>Social Development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5C432246" w14:textId="77777777" w:rsidR="00BF445B" w:rsidRDefault="00BF445B">
                              <w:pPr>
                                <w:spacing w:after="0" w:line="240" w:lineRule="auto"/>
                              </w:pPr>
                            </w:p>
                          </w:tc>
                          <w:tc>
                            <w:tcPr>
                              <w:tcW w:w="115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86C61A" w14:textId="77777777" w:rsidR="00BF445B" w:rsidRDefault="00BF445B">
                              <w:pPr>
                                <w:spacing w:after="0" w:line="240" w:lineRule="auto"/>
                              </w:pPr>
                            </w:p>
                          </w:tc>
                          <w:tc>
                            <w:tcPr>
                              <w:tcW w:w="124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B6A91C9" w14:textId="77777777" w:rsidR="00BF445B" w:rsidRDefault="000C513C">
                              <w:pPr>
                                <w:spacing w:after="0" w:line="240" w:lineRule="auto"/>
                                <w:jc w:val="right"/>
                              </w:pPr>
                              <w:r>
                                <w:rPr>
                                  <w:rFonts w:ascii="Arial" w:eastAsia="Arial" w:hAnsi="Arial"/>
                                  <w:color w:val="000000"/>
                                  <w:sz w:val="16"/>
                                </w:rPr>
                                <w:t>13,150,648</w:t>
                              </w:r>
                            </w:p>
                          </w:tc>
                          <w:tc>
                            <w:tcPr>
                              <w:tcW w:w="123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267AAA7" w14:textId="77777777" w:rsidR="00BF445B" w:rsidRDefault="000C513C">
                              <w:pPr>
                                <w:spacing w:after="0" w:line="240" w:lineRule="auto"/>
                                <w:jc w:val="right"/>
                              </w:pPr>
                              <w:r>
                                <w:rPr>
                                  <w:rFonts w:ascii="Arial" w:eastAsia="Arial" w:hAnsi="Arial"/>
                                  <w:color w:val="000000"/>
                                  <w:sz w:val="16"/>
                                </w:rPr>
                                <w:t>13,150,648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E0AB250" w14:textId="77777777" w:rsidR="00BF445B" w:rsidRDefault="000C513C">
                              <w:pPr>
                                <w:spacing w:after="0" w:line="240" w:lineRule="auto"/>
                                <w:jc w:val="right"/>
                              </w:pPr>
                              <w:r>
                                <w:rPr>
                                  <w:rFonts w:ascii="Arial" w:eastAsia="Arial" w:hAnsi="Arial"/>
                                  <w:color w:val="000000"/>
                                  <w:sz w:val="16"/>
                                </w:rPr>
                                <w:t>100.00</w:t>
                              </w:r>
                            </w:p>
                          </w:tc>
                        </w:tr>
                        <w:tr w:rsidR="00C01774" w14:paraId="621C1363" w14:textId="77777777" w:rsidTr="00C01774">
                          <w:trPr>
                            <w:trHeight w:val="194"/>
                          </w:trPr>
                          <w:tc>
                            <w:tcPr>
                              <w:tcW w:w="1262" w:type="dxa"/>
                              <w:gridSpan w:val="2"/>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32F65F3" w14:textId="502D830F" w:rsidR="00BF445B" w:rsidRDefault="000C513C">
                              <w:pPr>
                                <w:spacing w:after="0" w:line="240" w:lineRule="auto"/>
                              </w:pPr>
                              <w:r>
                                <w:rPr>
                                  <w:rFonts w:ascii="Arial" w:eastAsia="Arial" w:hAnsi="Arial"/>
                                  <w:color w:val="000000"/>
                                  <w:sz w:val="16"/>
                                </w:rPr>
                                <w:t xml:space="preserve">Sustainable </w:t>
                              </w:r>
                              <w:r w:rsidR="00C01774">
                                <w:rPr>
                                  <w:rFonts w:ascii="Arial" w:eastAsia="Arial" w:hAnsi="Arial"/>
                                  <w:color w:val="000000"/>
                                  <w:sz w:val="16"/>
                                </w:rPr>
                                <w:t>Economic</w:t>
                              </w:r>
                              <w:r>
                                <w:rPr>
                                  <w:rFonts w:ascii="Arial" w:eastAsia="Arial" w:hAnsi="Arial"/>
                                  <w:color w:val="000000"/>
                                  <w:sz w:val="16"/>
                                </w:rPr>
                                <w:t xml:space="preserve"> Dev.</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47D3594" w14:textId="77777777" w:rsidR="00BF445B" w:rsidRDefault="00BF445B">
                              <w:pPr>
                                <w:spacing w:after="0" w:line="240" w:lineRule="auto"/>
                              </w:pPr>
                            </w:p>
                          </w:tc>
                          <w:tc>
                            <w:tcPr>
                              <w:tcW w:w="115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7D54D2" w14:textId="77777777" w:rsidR="00BF445B" w:rsidRDefault="00BF445B">
                              <w:pPr>
                                <w:spacing w:after="0" w:line="240" w:lineRule="auto"/>
                              </w:pPr>
                            </w:p>
                          </w:tc>
                          <w:tc>
                            <w:tcPr>
                              <w:tcW w:w="124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D2BBEE7" w14:textId="77777777" w:rsidR="00BF445B" w:rsidRDefault="000C513C">
                              <w:pPr>
                                <w:spacing w:after="0" w:line="240" w:lineRule="auto"/>
                                <w:jc w:val="right"/>
                              </w:pPr>
                              <w:r>
                                <w:rPr>
                                  <w:rFonts w:ascii="Arial" w:eastAsia="Arial" w:hAnsi="Arial"/>
                                  <w:color w:val="000000"/>
                                  <w:sz w:val="16"/>
                                </w:rPr>
                                <w:t>11,908,063</w:t>
                              </w:r>
                            </w:p>
                          </w:tc>
                          <w:tc>
                            <w:tcPr>
                              <w:tcW w:w="123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24769C0" w14:textId="77777777" w:rsidR="00BF445B" w:rsidRDefault="000C513C">
                              <w:pPr>
                                <w:spacing w:after="0" w:line="240" w:lineRule="auto"/>
                                <w:jc w:val="right"/>
                              </w:pPr>
                              <w:r>
                                <w:rPr>
                                  <w:rFonts w:ascii="Arial" w:eastAsia="Arial" w:hAnsi="Arial"/>
                                  <w:color w:val="000000"/>
                                  <w:sz w:val="16"/>
                                </w:rPr>
                                <w:t>11,908,063</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8B0CFAD" w14:textId="77777777" w:rsidR="00BF445B" w:rsidRDefault="000C513C">
                              <w:pPr>
                                <w:spacing w:after="0" w:line="240" w:lineRule="auto"/>
                                <w:jc w:val="right"/>
                              </w:pPr>
                              <w:r>
                                <w:rPr>
                                  <w:rFonts w:ascii="Arial" w:eastAsia="Arial" w:hAnsi="Arial"/>
                                  <w:color w:val="000000"/>
                                  <w:sz w:val="16"/>
                                </w:rPr>
                                <w:t>100.00</w:t>
                              </w:r>
                            </w:p>
                          </w:tc>
                        </w:tr>
                        <w:tr w:rsidR="00C01774" w14:paraId="05980824" w14:textId="77777777" w:rsidTr="00C01774">
                          <w:trPr>
                            <w:trHeight w:val="210"/>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209A40" w14:textId="77777777" w:rsidR="00BF445B" w:rsidRDefault="000C513C">
                              <w:pPr>
                                <w:spacing w:after="0" w:line="240" w:lineRule="auto"/>
                              </w:pPr>
                              <w:r>
                                <w:rPr>
                                  <w:rFonts w:ascii="Arial" w:eastAsia="Arial" w:hAnsi="Arial"/>
                                  <w:b/>
                                  <w:color w:val="FFFFFF"/>
                                  <w:sz w:val="16"/>
                                </w:rPr>
                                <w:t>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131A1197" w14:textId="77777777" w:rsidR="00BF445B" w:rsidRDefault="000C513C">
                              <w:pPr>
                                <w:spacing w:after="0" w:line="240" w:lineRule="auto"/>
                                <w:jc w:val="right"/>
                              </w:pPr>
                              <w:r>
                                <w:rPr>
                                  <w:rFonts w:ascii="Arial" w:eastAsia="Arial" w:hAnsi="Arial"/>
                                  <w:b/>
                                  <w:color w:val="FFFFFF"/>
                                  <w:sz w:val="16"/>
                                </w:rPr>
                                <w:t>0</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218706" w14:textId="77777777" w:rsidR="00BF445B" w:rsidRDefault="000C513C">
                              <w:pPr>
                                <w:spacing w:after="0" w:line="240" w:lineRule="auto"/>
                                <w:jc w:val="right"/>
                              </w:pPr>
                              <w:r>
                                <w:rPr>
                                  <w:rFonts w:ascii="Arial" w:eastAsia="Arial" w:hAnsi="Arial"/>
                                  <w:b/>
                                  <w:color w:val="FFFFFF"/>
                                  <w:sz w:val="16"/>
                                </w:rPr>
                                <w:t>0</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345E1B9" w14:textId="77777777" w:rsidR="00BF445B" w:rsidRDefault="000C513C">
                              <w:pPr>
                                <w:spacing w:after="0" w:line="240" w:lineRule="auto"/>
                                <w:jc w:val="right"/>
                              </w:pPr>
                              <w:r>
                                <w:rPr>
                                  <w:rFonts w:ascii="Arial" w:eastAsia="Arial" w:hAnsi="Arial"/>
                                  <w:b/>
                                  <w:color w:val="FFFFFF"/>
                                  <w:sz w:val="16"/>
                                </w:rPr>
                                <w:t>117,634,824</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F1494D" w14:textId="77777777" w:rsidR="00BF445B" w:rsidRDefault="000C513C">
                              <w:pPr>
                                <w:spacing w:after="0" w:line="240" w:lineRule="auto"/>
                                <w:jc w:val="right"/>
                              </w:pPr>
                              <w:r>
                                <w:rPr>
                                  <w:rFonts w:ascii="Arial" w:eastAsia="Arial" w:hAnsi="Arial"/>
                                  <w:b/>
                                  <w:color w:val="FFFFFF"/>
                                  <w:sz w:val="16"/>
                                </w:rPr>
                                <w:t>117,423,738</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2595F9AC" w14:textId="77777777" w:rsidR="00BF445B" w:rsidRDefault="000C513C">
                              <w:pPr>
                                <w:spacing w:after="0" w:line="240" w:lineRule="auto"/>
                                <w:jc w:val="right"/>
                              </w:pPr>
                              <w:r>
                                <w:rPr>
                                  <w:rFonts w:ascii="Arial" w:eastAsia="Arial" w:hAnsi="Arial"/>
                                  <w:b/>
                                  <w:color w:val="FFFFFF"/>
                                  <w:sz w:val="16"/>
                                </w:rPr>
                                <w:t>99.82</w:t>
                              </w:r>
                            </w:p>
                          </w:tc>
                        </w:tr>
                        <w:tr w:rsidR="00C01774" w14:paraId="6D3DF34C" w14:textId="77777777" w:rsidTr="00C01774">
                          <w:tc>
                            <w:tcPr>
                              <w:tcW w:w="1262" w:type="dxa"/>
                              <w:tcBorders>
                                <w:top w:val="nil"/>
                                <w:left w:val="nil"/>
                                <w:bottom w:val="nil"/>
                                <w:right w:val="nil"/>
                              </w:tcBorders>
                              <w:tcMar>
                                <w:top w:w="59" w:type="dxa"/>
                                <w:left w:w="59" w:type="dxa"/>
                                <w:bottom w:w="59" w:type="dxa"/>
                                <w:right w:w="59" w:type="dxa"/>
                              </w:tcMar>
                              <w:vAlign w:val="center"/>
                            </w:tcPr>
                            <w:p w14:paraId="347CF996" w14:textId="77777777" w:rsidR="00BF445B" w:rsidRDefault="00BF445B">
                              <w:pPr>
                                <w:spacing w:after="0" w:line="240" w:lineRule="auto"/>
                              </w:pPr>
                            </w:p>
                          </w:tc>
                          <w:tc>
                            <w:tcPr>
                              <w:tcW w:w="2284" w:type="dxa"/>
                              <w:gridSpan w:val="6"/>
                              <w:tcBorders>
                                <w:top w:val="nil"/>
                                <w:left w:val="nil"/>
                                <w:bottom w:val="nil"/>
                                <w:right w:val="nil"/>
                              </w:tcBorders>
                              <w:tcMar>
                                <w:top w:w="59" w:type="dxa"/>
                                <w:left w:w="59" w:type="dxa"/>
                                <w:bottom w:w="59" w:type="dxa"/>
                                <w:right w:w="59" w:type="dxa"/>
                              </w:tcMar>
                              <w:vAlign w:val="center"/>
                            </w:tcPr>
                            <w:p w14:paraId="397FC549" w14:textId="77777777" w:rsidR="00BF445B" w:rsidRDefault="00BF445B">
                              <w:pPr>
                                <w:spacing w:after="0" w:line="240" w:lineRule="auto"/>
                              </w:pPr>
                            </w:p>
                          </w:tc>
                        </w:tr>
                        <w:tr w:rsidR="00C01774" w14:paraId="2B7A0186" w14:textId="77777777" w:rsidTr="00C01774">
                          <w:trPr>
                            <w:trHeight w:val="198"/>
                          </w:trPr>
                          <w:tc>
                            <w:tcPr>
                              <w:tcW w:w="1262" w:type="dxa"/>
                              <w:gridSpan w:val="2"/>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CAB9A19" w14:textId="77777777" w:rsidR="00BF445B" w:rsidRDefault="000C513C">
                              <w:pPr>
                                <w:spacing w:after="0" w:line="240" w:lineRule="auto"/>
                              </w:pPr>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6792FCA4" w14:textId="77777777" w:rsidR="00BF445B" w:rsidRDefault="000C513C">
                              <w:pPr>
                                <w:spacing w:after="0" w:line="240" w:lineRule="auto"/>
                                <w:jc w:val="right"/>
                              </w:pPr>
                              <w:r>
                                <w:rPr>
                                  <w:rFonts w:ascii="Arial" w:eastAsia="Arial" w:hAnsi="Arial"/>
                                  <w:b/>
                                  <w:color w:val="FFFFFF"/>
                                  <w:sz w:val="16"/>
                                </w:rPr>
                                <w:t>0</w:t>
                              </w:r>
                            </w:p>
                          </w:tc>
                          <w:tc>
                            <w:tcPr>
                              <w:tcW w:w="115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CF31452" w14:textId="77777777" w:rsidR="00BF445B" w:rsidRDefault="000C513C">
                              <w:pPr>
                                <w:spacing w:after="0" w:line="240" w:lineRule="auto"/>
                                <w:jc w:val="right"/>
                              </w:pPr>
                              <w:r>
                                <w:rPr>
                                  <w:rFonts w:ascii="Arial" w:eastAsia="Arial" w:hAnsi="Arial"/>
                                  <w:b/>
                                  <w:color w:val="FFFFFF"/>
                                  <w:sz w:val="16"/>
                                </w:rPr>
                                <w:t>0</w:t>
                              </w:r>
                            </w:p>
                          </w:tc>
                          <w:tc>
                            <w:tcPr>
                              <w:tcW w:w="124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45F411D" w14:textId="77777777" w:rsidR="00BF445B" w:rsidRDefault="000C513C">
                              <w:pPr>
                                <w:spacing w:after="0" w:line="240" w:lineRule="auto"/>
                                <w:jc w:val="right"/>
                              </w:pPr>
                              <w:r>
                                <w:rPr>
                                  <w:rFonts w:ascii="Arial" w:eastAsia="Arial" w:hAnsi="Arial"/>
                                  <w:b/>
                                  <w:color w:val="FFFFFF"/>
                                  <w:sz w:val="16"/>
                                </w:rPr>
                                <w:t>117,634,824</w:t>
                              </w:r>
                            </w:p>
                          </w:tc>
                          <w:tc>
                            <w:tcPr>
                              <w:tcW w:w="123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551DFA2" w14:textId="77777777" w:rsidR="00BF445B" w:rsidRDefault="000C513C">
                              <w:pPr>
                                <w:spacing w:after="0" w:line="240" w:lineRule="auto"/>
                                <w:jc w:val="right"/>
                              </w:pPr>
                              <w:r>
                                <w:rPr>
                                  <w:rFonts w:ascii="Arial" w:eastAsia="Arial" w:hAnsi="Arial"/>
                                  <w:b/>
                                  <w:color w:val="FFFFFF"/>
                                  <w:sz w:val="16"/>
                                </w:rPr>
                                <w:t>117,423,738</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20FD2B7C" w14:textId="77777777" w:rsidR="00BF445B" w:rsidRDefault="000C513C">
                              <w:pPr>
                                <w:spacing w:after="0" w:line="240" w:lineRule="auto"/>
                                <w:jc w:val="right"/>
                              </w:pPr>
                              <w:r>
                                <w:rPr>
                                  <w:rFonts w:ascii="Segoe UI" w:eastAsia="Segoe UI" w:hAnsi="Segoe UI"/>
                                  <w:b/>
                                  <w:color w:val="FFFFFF"/>
                                  <w:sz w:val="16"/>
                                </w:rPr>
                                <w:t>99.82</w:t>
                              </w:r>
                            </w:p>
                          </w:tc>
                        </w:tr>
                      </w:tbl>
                      <w:p w14:paraId="0299447B" w14:textId="77777777" w:rsidR="00BF445B" w:rsidRDefault="00BF445B">
                        <w:pPr>
                          <w:spacing w:after="0" w:line="240" w:lineRule="auto"/>
                        </w:pPr>
                      </w:p>
                    </w:tc>
                    <w:tc>
                      <w:tcPr>
                        <w:tcW w:w="1033" w:type="dxa"/>
                      </w:tcPr>
                      <w:p w14:paraId="4CE4CB25" w14:textId="77777777" w:rsidR="00BF445B" w:rsidRDefault="00BF445B">
                        <w:pPr>
                          <w:pStyle w:val="EmptyCellLayoutStyle"/>
                          <w:spacing w:after="0" w:line="240" w:lineRule="auto"/>
                        </w:pPr>
                      </w:p>
                    </w:tc>
                  </w:tr>
                </w:tbl>
                <w:p w14:paraId="6AC54123" w14:textId="77777777" w:rsidR="00BF445B" w:rsidRDefault="00BF445B">
                  <w:pPr>
                    <w:spacing w:after="0" w:line="240" w:lineRule="auto"/>
                  </w:pPr>
                </w:p>
              </w:tc>
            </w:tr>
          </w:tbl>
          <w:p w14:paraId="1B0704C0" w14:textId="77777777" w:rsidR="00BF445B" w:rsidRDefault="00BF445B">
            <w:pPr>
              <w:spacing w:after="0" w:line="240" w:lineRule="auto"/>
            </w:pPr>
          </w:p>
        </w:tc>
      </w:tr>
    </w:tbl>
    <w:p w14:paraId="06419CD6" w14:textId="77777777" w:rsidR="00BF445B" w:rsidRDefault="000C513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BF445B" w14:paraId="0559CD82"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68776E55"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BF445B" w14:paraId="1CE7F28B" w14:textId="77777777">
                    <w:trPr>
                      <w:trHeight w:val="11"/>
                    </w:trPr>
                    <w:tc>
                      <w:tcPr>
                        <w:tcW w:w="1127" w:type="dxa"/>
                      </w:tcPr>
                      <w:p w14:paraId="1E2A7D5C" w14:textId="77777777" w:rsidR="00BF445B" w:rsidRDefault="00BF445B">
                        <w:pPr>
                          <w:pStyle w:val="EmptyCellLayoutStyle"/>
                          <w:spacing w:after="0" w:line="240" w:lineRule="auto"/>
                        </w:pPr>
                      </w:p>
                    </w:tc>
                    <w:tc>
                      <w:tcPr>
                        <w:tcW w:w="9648" w:type="dxa"/>
                      </w:tcPr>
                      <w:p w14:paraId="5F17EE10" w14:textId="77777777" w:rsidR="00BF445B" w:rsidRDefault="00BF445B">
                        <w:pPr>
                          <w:pStyle w:val="EmptyCellLayoutStyle"/>
                          <w:spacing w:after="0" w:line="240" w:lineRule="auto"/>
                        </w:pPr>
                      </w:p>
                    </w:tc>
                    <w:tc>
                      <w:tcPr>
                        <w:tcW w:w="1130" w:type="dxa"/>
                      </w:tcPr>
                      <w:p w14:paraId="3414CC22" w14:textId="77777777" w:rsidR="00BF445B" w:rsidRDefault="00BF445B">
                        <w:pPr>
                          <w:pStyle w:val="EmptyCellLayoutStyle"/>
                          <w:spacing w:after="0" w:line="240" w:lineRule="auto"/>
                        </w:pPr>
                      </w:p>
                    </w:tc>
                  </w:tr>
                  <w:tr w:rsidR="00BF445B" w14:paraId="7AD98BCC" w14:textId="77777777">
                    <w:trPr>
                      <w:trHeight w:val="297"/>
                    </w:trPr>
                    <w:tc>
                      <w:tcPr>
                        <w:tcW w:w="1127" w:type="dxa"/>
                      </w:tcPr>
                      <w:p w14:paraId="09508F33" w14:textId="77777777" w:rsidR="00BF445B" w:rsidRDefault="00BF445B">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BF445B" w14:paraId="6F2F2FBC" w14:textId="77777777">
                          <w:trPr>
                            <w:trHeight w:val="219"/>
                          </w:trPr>
                          <w:tc>
                            <w:tcPr>
                              <w:tcW w:w="9648" w:type="dxa"/>
                              <w:tcBorders>
                                <w:top w:val="nil"/>
                                <w:left w:val="nil"/>
                                <w:bottom w:val="nil"/>
                                <w:right w:val="nil"/>
                              </w:tcBorders>
                              <w:tcMar>
                                <w:top w:w="39" w:type="dxa"/>
                                <w:left w:w="39" w:type="dxa"/>
                                <w:bottom w:w="39" w:type="dxa"/>
                                <w:right w:w="39" w:type="dxa"/>
                              </w:tcMar>
                            </w:tcPr>
                            <w:p w14:paraId="72923CB0" w14:textId="77777777" w:rsidR="00BF445B" w:rsidRDefault="000C513C">
                              <w:pPr>
                                <w:spacing w:after="0" w:line="240" w:lineRule="auto"/>
                              </w:pPr>
                              <w:r>
                                <w:rPr>
                                  <w:rFonts w:ascii="Arial" w:eastAsia="Arial" w:hAnsi="Arial"/>
                                  <w:b/>
                                  <w:color w:val="2DABE0"/>
                                  <w:sz w:val="21"/>
                                </w:rPr>
                                <w:t>3.3. Expenditures Reported by Category</w:t>
                              </w:r>
                            </w:p>
                          </w:tc>
                        </w:tr>
                      </w:tbl>
                      <w:p w14:paraId="00472C9F" w14:textId="77777777" w:rsidR="00BF445B" w:rsidRDefault="00BF445B">
                        <w:pPr>
                          <w:spacing w:after="0" w:line="240" w:lineRule="auto"/>
                        </w:pPr>
                      </w:p>
                    </w:tc>
                    <w:tc>
                      <w:tcPr>
                        <w:tcW w:w="1130" w:type="dxa"/>
                      </w:tcPr>
                      <w:p w14:paraId="458783D6" w14:textId="77777777" w:rsidR="00BF445B" w:rsidRDefault="00BF445B">
                        <w:pPr>
                          <w:pStyle w:val="EmptyCellLayoutStyle"/>
                          <w:spacing w:after="0" w:line="240" w:lineRule="auto"/>
                        </w:pPr>
                      </w:p>
                    </w:tc>
                  </w:tr>
                  <w:tr w:rsidR="00BF445B" w14:paraId="1B5BE88E" w14:textId="77777777">
                    <w:trPr>
                      <w:trHeight w:val="28"/>
                    </w:trPr>
                    <w:tc>
                      <w:tcPr>
                        <w:tcW w:w="1127" w:type="dxa"/>
                      </w:tcPr>
                      <w:p w14:paraId="06D4FE49" w14:textId="77777777" w:rsidR="00BF445B" w:rsidRDefault="00BF445B">
                        <w:pPr>
                          <w:pStyle w:val="EmptyCellLayoutStyle"/>
                          <w:spacing w:after="0" w:line="240" w:lineRule="auto"/>
                        </w:pPr>
                      </w:p>
                    </w:tc>
                    <w:tc>
                      <w:tcPr>
                        <w:tcW w:w="9648" w:type="dxa"/>
                      </w:tcPr>
                      <w:p w14:paraId="342BDCA9" w14:textId="77777777" w:rsidR="00BF445B" w:rsidRDefault="00BF445B">
                        <w:pPr>
                          <w:pStyle w:val="EmptyCellLayoutStyle"/>
                          <w:spacing w:after="0" w:line="240" w:lineRule="auto"/>
                        </w:pPr>
                      </w:p>
                    </w:tc>
                    <w:tc>
                      <w:tcPr>
                        <w:tcW w:w="1130" w:type="dxa"/>
                      </w:tcPr>
                      <w:p w14:paraId="11BD0455" w14:textId="77777777" w:rsidR="00BF445B" w:rsidRDefault="00BF445B">
                        <w:pPr>
                          <w:pStyle w:val="EmptyCellLayoutStyle"/>
                          <w:spacing w:after="0" w:line="240" w:lineRule="auto"/>
                        </w:pPr>
                      </w:p>
                    </w:tc>
                  </w:tr>
                  <w:tr w:rsidR="00BF445B" w14:paraId="15274DC9" w14:textId="77777777">
                    <w:trPr>
                      <w:trHeight w:val="312"/>
                    </w:trPr>
                    <w:tc>
                      <w:tcPr>
                        <w:tcW w:w="1127" w:type="dxa"/>
                      </w:tcPr>
                      <w:p w14:paraId="2FF5417D" w14:textId="77777777" w:rsidR="00BF445B" w:rsidRDefault="00BF445B">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BF445B" w14:paraId="5D1254BB" w14:textId="77777777">
                          <w:trPr>
                            <w:trHeight w:val="234"/>
                          </w:trPr>
                          <w:tc>
                            <w:tcPr>
                              <w:tcW w:w="9648" w:type="dxa"/>
                              <w:tcBorders>
                                <w:top w:val="nil"/>
                                <w:left w:val="nil"/>
                                <w:bottom w:val="nil"/>
                                <w:right w:val="nil"/>
                              </w:tcBorders>
                              <w:tcMar>
                                <w:top w:w="39" w:type="dxa"/>
                                <w:left w:w="39" w:type="dxa"/>
                                <w:bottom w:w="39" w:type="dxa"/>
                                <w:right w:w="39" w:type="dxa"/>
                              </w:tcMar>
                            </w:tcPr>
                            <w:p w14:paraId="6EDE3133" w14:textId="77777777" w:rsidR="00BF445B" w:rsidRDefault="000C513C">
                              <w:pPr>
                                <w:spacing w:after="0" w:line="240" w:lineRule="auto"/>
                              </w:pPr>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as a result of IPSAS adoption to comprise eight categories.</w:t>
                              </w:r>
                            </w:p>
                          </w:tc>
                        </w:tr>
                      </w:tbl>
                      <w:p w14:paraId="234976A8" w14:textId="77777777" w:rsidR="00BF445B" w:rsidRDefault="00BF445B">
                        <w:pPr>
                          <w:spacing w:after="0" w:line="240" w:lineRule="auto"/>
                        </w:pPr>
                      </w:p>
                    </w:tc>
                    <w:tc>
                      <w:tcPr>
                        <w:tcW w:w="1130" w:type="dxa"/>
                      </w:tcPr>
                      <w:p w14:paraId="5459D403" w14:textId="77777777" w:rsidR="00BF445B" w:rsidRDefault="00BF445B">
                        <w:pPr>
                          <w:pStyle w:val="EmptyCellLayoutStyle"/>
                          <w:spacing w:after="0" w:line="240" w:lineRule="auto"/>
                        </w:pPr>
                      </w:p>
                    </w:tc>
                  </w:tr>
                </w:tbl>
                <w:p w14:paraId="1FDFD191" w14:textId="77777777" w:rsidR="00BF445B" w:rsidRDefault="00BF445B">
                  <w:pPr>
                    <w:spacing w:after="0" w:line="240" w:lineRule="auto"/>
                  </w:pPr>
                </w:p>
              </w:tc>
            </w:tr>
          </w:tbl>
          <w:p w14:paraId="48D097BB" w14:textId="77777777" w:rsidR="00BF445B" w:rsidRDefault="00BF445B">
            <w:pPr>
              <w:spacing w:after="0" w:line="240" w:lineRule="auto"/>
            </w:pPr>
          </w:p>
        </w:tc>
      </w:tr>
      <w:tr w:rsidR="00BF445B" w14:paraId="30A9C900" w14:textId="77777777">
        <w:trPr>
          <w:trHeight w:val="89"/>
        </w:trPr>
        <w:tc>
          <w:tcPr>
            <w:tcW w:w="11905" w:type="dxa"/>
          </w:tcPr>
          <w:p w14:paraId="612DAF45" w14:textId="77777777" w:rsidR="00BF445B" w:rsidRDefault="00BF445B">
            <w:pPr>
              <w:pStyle w:val="EmptyCellLayoutStyle"/>
              <w:spacing w:after="0" w:line="240" w:lineRule="auto"/>
            </w:pPr>
          </w:p>
        </w:tc>
      </w:tr>
      <w:tr w:rsidR="00BF445B" w14:paraId="428A900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0C769C1F" w14:textId="77777777">
              <w:trPr>
                <w:trHeight w:val="7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BF445B" w14:paraId="541C6073" w14:textId="77777777">
                    <w:tc>
                      <w:tcPr>
                        <w:tcW w:w="1111" w:type="dxa"/>
                      </w:tcPr>
                      <w:p w14:paraId="7C90E428" w14:textId="77777777" w:rsidR="00BF445B" w:rsidRDefault="00BF445B">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C01774" w14:paraId="4E1C9D94" w14:textId="77777777" w:rsidTr="00C01774">
                          <w:trPr>
                            <w:trHeight w:val="393"/>
                          </w:trPr>
                          <w:tc>
                            <w:tcPr>
                              <w:tcW w:w="11" w:type="dxa"/>
                            </w:tcPr>
                            <w:p w14:paraId="5D8DC698" w14:textId="77777777" w:rsidR="00BF445B" w:rsidRDefault="00BF445B">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BF445B" w14:paraId="1C7BAC12"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23089CFF" w14:textId="77777777" w:rsidR="00BF445B" w:rsidRDefault="000C513C">
                                    <w:pPr>
                                      <w:spacing w:after="0" w:line="240" w:lineRule="auto"/>
                                    </w:pPr>
                                    <w:r>
                                      <w:rPr>
                                        <w:rFonts w:ascii="Arial" w:eastAsia="Arial" w:hAnsi="Arial"/>
                                        <w:b/>
                                        <w:color w:val="66809D"/>
                                        <w:sz w:val="21"/>
                                      </w:rPr>
                                      <w:t>Table 3.3. Expenditure by UNSDG Budget Category, as of 31 December 2023 (in US Dollars)</w:t>
                                    </w:r>
                                  </w:p>
                                </w:tc>
                              </w:tr>
                            </w:tbl>
                            <w:p w14:paraId="4F84E250" w14:textId="77777777" w:rsidR="00BF445B" w:rsidRDefault="00BF445B">
                              <w:pPr>
                                <w:spacing w:after="0" w:line="240" w:lineRule="auto"/>
                              </w:pPr>
                            </w:p>
                          </w:tc>
                        </w:tr>
                        <w:tr w:rsidR="00C01774" w14:paraId="3EB06F95" w14:textId="77777777" w:rsidTr="00C01774">
                          <w:trPr>
                            <w:trHeight w:val="1287"/>
                          </w:trPr>
                          <w:tc>
                            <w:tcPr>
                              <w:tcW w:w="11" w:type="dxa"/>
                            </w:tcPr>
                            <w:p w14:paraId="3AD6067D" w14:textId="77777777" w:rsidR="00BF445B" w:rsidRDefault="00BF445B">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C01774" w14:paraId="14CE4289" w14:textId="77777777" w:rsidTr="00C01774">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FC3CD71" w14:textId="77777777" w:rsidR="00BF445B" w:rsidRDefault="000C513C">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5AD2E55" w14:textId="77777777" w:rsidR="00BF445B" w:rsidRDefault="000C513C">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0027E023" w14:textId="77777777" w:rsidR="00BF445B" w:rsidRDefault="000C513C">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BF445B" w14:paraId="02CCE49E"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47DB2E81" w14:textId="77777777" w:rsidR="00BF445B" w:rsidRDefault="00BF445B">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3E93DD91" w14:textId="77777777" w:rsidR="00BF445B" w:rsidRDefault="000C513C">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BF445B" w14:paraId="4665D415" w14:textId="77777777">
                                      <w:trPr>
                                        <w:trHeight w:hRule="exact" w:val="723"/>
                                      </w:trPr>
                                      <w:tc>
                                        <w:tcPr>
                                          <w:tcW w:w="1463" w:type="dxa"/>
                                          <w:shd w:val="clear" w:color="auto" w:fill="15385F"/>
                                          <w:tcMar>
                                            <w:top w:w="0" w:type="dxa"/>
                                            <w:left w:w="0" w:type="dxa"/>
                                            <w:bottom w:w="0" w:type="dxa"/>
                                            <w:right w:w="0" w:type="dxa"/>
                                          </w:tcMar>
                                          <w:vAlign w:val="center"/>
                                        </w:tcPr>
                                        <w:p w14:paraId="49A7D366" w14:textId="77777777" w:rsidR="00BF445B" w:rsidRDefault="000C513C">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4B861646" w14:textId="77777777" w:rsidR="00BF445B" w:rsidRDefault="00BF445B">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BF445B" w14:paraId="202EB0A7" w14:textId="77777777">
                                      <w:trPr>
                                        <w:trHeight w:hRule="exact" w:val="723"/>
                                      </w:trPr>
                                      <w:tc>
                                        <w:tcPr>
                                          <w:tcW w:w="1367" w:type="dxa"/>
                                          <w:shd w:val="clear" w:color="auto" w:fill="15385F"/>
                                          <w:tcMar>
                                            <w:top w:w="0" w:type="dxa"/>
                                            <w:left w:w="0" w:type="dxa"/>
                                            <w:bottom w:w="0" w:type="dxa"/>
                                            <w:right w:w="0" w:type="dxa"/>
                                          </w:tcMar>
                                          <w:vAlign w:val="center"/>
                                        </w:tcPr>
                                        <w:p w14:paraId="721163CD" w14:textId="77777777" w:rsidR="00BF445B" w:rsidRDefault="000C513C">
                                          <w:pPr>
                                            <w:spacing w:after="0" w:line="240" w:lineRule="auto"/>
                                            <w:jc w:val="center"/>
                                          </w:pPr>
                                          <w:r>
                                            <w:rPr>
                                              <w:rFonts w:ascii="Arial" w:eastAsia="Arial" w:hAnsi="Arial"/>
                                              <w:b/>
                                              <w:color w:val="FFFFFF"/>
                                              <w:sz w:val="16"/>
                                            </w:rPr>
                                            <w:t>Total</w:t>
                                          </w:r>
                                        </w:p>
                                      </w:tc>
                                    </w:tr>
                                  </w:tbl>
                                  <w:p w14:paraId="3A3BAFD7" w14:textId="77777777" w:rsidR="00BF445B" w:rsidRDefault="00BF445B">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1ED59549" w14:textId="77777777" w:rsidR="00BF445B" w:rsidRDefault="00BF445B">
                                    <w:pPr>
                                      <w:spacing w:after="0" w:line="240" w:lineRule="auto"/>
                                    </w:pPr>
                                  </w:p>
                                </w:tc>
                              </w:tr>
                              <w:tr w:rsidR="00BF445B" w14:paraId="2B97DCB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96B45BD" w14:textId="77777777" w:rsidR="00BF445B" w:rsidRDefault="000C513C">
                                    <w:pPr>
                                      <w:spacing w:after="0" w:line="240" w:lineRule="auto"/>
                                    </w:pPr>
                                    <w:r>
                                      <w:rPr>
                                        <w:rFonts w:ascii="Arial" w:eastAsia="Arial" w:hAnsi="Arial"/>
                                        <w:color w:val="000000"/>
                                        <w:sz w:val="16"/>
                                      </w:rPr>
                                      <w:t>Supplies, Commodities, Equipment and Transport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35F09F3" w14:textId="77777777" w:rsidR="00BF445B" w:rsidRDefault="000C513C">
                                    <w:pPr>
                                      <w:spacing w:after="0" w:line="240" w:lineRule="auto"/>
                                      <w:jc w:val="right"/>
                                    </w:pPr>
                                    <w:r>
                                      <w:rPr>
                                        <w:rFonts w:ascii="Arial" w:eastAsia="Arial" w:hAnsi="Arial"/>
                                        <w:color w:val="000000"/>
                                        <w:sz w:val="16"/>
                                      </w:rPr>
                                      <w:t>8,110,390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00D9925" w14:textId="77777777" w:rsidR="00BF445B" w:rsidRDefault="000C513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B8DDF5" w14:textId="77777777" w:rsidR="00BF445B" w:rsidRDefault="000C513C">
                                    <w:pPr>
                                      <w:spacing w:after="0" w:line="240" w:lineRule="auto"/>
                                      <w:jc w:val="right"/>
                                    </w:pPr>
                                    <w:r>
                                      <w:rPr>
                                        <w:rFonts w:ascii="Arial" w:eastAsia="Arial" w:hAnsi="Arial"/>
                                        <w:color w:val="000000"/>
                                        <w:sz w:val="16"/>
                                      </w:rPr>
                                      <w:t>8,110,390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327DEB8" w14:textId="77777777" w:rsidR="00BF445B" w:rsidRDefault="000C513C">
                                    <w:pPr>
                                      <w:spacing w:after="0" w:line="240" w:lineRule="auto"/>
                                      <w:jc w:val="right"/>
                                    </w:pPr>
                                    <w:r>
                                      <w:rPr>
                                        <w:rFonts w:ascii="Arial" w:eastAsia="Arial" w:hAnsi="Arial"/>
                                        <w:color w:val="000000"/>
                                        <w:sz w:val="16"/>
                                      </w:rPr>
                                      <w:t>7.36</w:t>
                                    </w:r>
                                  </w:p>
                                </w:tc>
                              </w:tr>
                              <w:tr w:rsidR="00BF445B" w14:paraId="6E4BE26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BFBF25C" w14:textId="77777777" w:rsidR="00BF445B" w:rsidRDefault="000C513C">
                                    <w:pPr>
                                      <w:spacing w:after="0" w:line="240" w:lineRule="auto"/>
                                    </w:pPr>
                                    <w:r>
                                      <w:rPr>
                                        <w:rFonts w:ascii="Arial" w:eastAsia="Arial" w:hAnsi="Arial"/>
                                        <w:color w:val="000000"/>
                                        <w:sz w:val="16"/>
                                      </w:rPr>
                                      <w:t>Personnel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B8DB101" w14:textId="77777777" w:rsidR="00BF445B" w:rsidRDefault="000C513C">
                                    <w:pPr>
                                      <w:spacing w:after="0" w:line="240" w:lineRule="auto"/>
                                      <w:jc w:val="right"/>
                                    </w:pPr>
                                    <w:r>
                                      <w:rPr>
                                        <w:rFonts w:ascii="Arial" w:eastAsia="Arial" w:hAnsi="Arial"/>
                                        <w:color w:val="000000"/>
                                        <w:sz w:val="16"/>
                                      </w:rPr>
                                      <w:t>7,696,008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5CC3752" w14:textId="77777777" w:rsidR="00BF445B" w:rsidRDefault="000C513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733B54" w14:textId="77777777" w:rsidR="00BF445B" w:rsidRDefault="000C513C">
                                    <w:pPr>
                                      <w:spacing w:after="0" w:line="240" w:lineRule="auto"/>
                                      <w:jc w:val="right"/>
                                    </w:pPr>
                                    <w:r>
                                      <w:rPr>
                                        <w:rFonts w:ascii="Arial" w:eastAsia="Arial" w:hAnsi="Arial"/>
                                        <w:color w:val="000000"/>
                                        <w:sz w:val="16"/>
                                      </w:rPr>
                                      <w:t>7,696,008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DB7C6A0" w14:textId="77777777" w:rsidR="00BF445B" w:rsidRDefault="000C513C">
                                    <w:pPr>
                                      <w:spacing w:after="0" w:line="240" w:lineRule="auto"/>
                                      <w:jc w:val="right"/>
                                    </w:pPr>
                                    <w:r>
                                      <w:rPr>
                                        <w:rFonts w:ascii="Arial" w:eastAsia="Arial" w:hAnsi="Arial"/>
                                        <w:color w:val="000000"/>
                                        <w:sz w:val="16"/>
                                      </w:rPr>
                                      <w:t>6.98</w:t>
                                    </w:r>
                                  </w:p>
                                </w:tc>
                              </w:tr>
                              <w:tr w:rsidR="00BF445B" w14:paraId="3E713DB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0399A67" w14:textId="77777777" w:rsidR="00BF445B" w:rsidRDefault="000C513C">
                                    <w:pPr>
                                      <w:spacing w:after="0" w:line="240" w:lineRule="auto"/>
                                    </w:pPr>
                                    <w:r>
                                      <w:rPr>
                                        <w:rFonts w:ascii="Arial" w:eastAsia="Arial" w:hAnsi="Arial"/>
                                        <w:color w:val="000000"/>
                                        <w:sz w:val="16"/>
                                      </w:rPr>
                                      <w:t>Training of Counterparts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CE54D89" w14:textId="77777777" w:rsidR="00BF445B" w:rsidRDefault="000C513C">
                                    <w:pPr>
                                      <w:spacing w:after="0" w:line="240" w:lineRule="auto"/>
                                      <w:jc w:val="right"/>
                                    </w:pPr>
                                    <w:r>
                                      <w:rPr>
                                        <w:rFonts w:ascii="Arial" w:eastAsia="Arial" w:hAnsi="Arial"/>
                                        <w:color w:val="000000"/>
                                        <w:sz w:val="16"/>
                                      </w:rPr>
                                      <w:t>4,103,125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3DC852B" w14:textId="77777777" w:rsidR="00BF445B" w:rsidRDefault="000C513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DED9AF7" w14:textId="77777777" w:rsidR="00BF445B" w:rsidRDefault="000C513C">
                                    <w:pPr>
                                      <w:spacing w:after="0" w:line="240" w:lineRule="auto"/>
                                      <w:jc w:val="right"/>
                                    </w:pPr>
                                    <w:r>
                                      <w:rPr>
                                        <w:rFonts w:ascii="Arial" w:eastAsia="Arial" w:hAnsi="Arial"/>
                                        <w:color w:val="000000"/>
                                        <w:sz w:val="16"/>
                                      </w:rPr>
                                      <w:t>4,103,125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F5EAF21" w14:textId="77777777" w:rsidR="00BF445B" w:rsidRDefault="000C513C">
                                    <w:pPr>
                                      <w:spacing w:after="0" w:line="240" w:lineRule="auto"/>
                                      <w:jc w:val="right"/>
                                    </w:pPr>
                                    <w:r>
                                      <w:rPr>
                                        <w:rFonts w:ascii="Arial" w:eastAsia="Arial" w:hAnsi="Arial"/>
                                        <w:color w:val="000000"/>
                                        <w:sz w:val="16"/>
                                      </w:rPr>
                                      <w:t>3.72</w:t>
                                    </w:r>
                                  </w:p>
                                </w:tc>
                              </w:tr>
                              <w:tr w:rsidR="00BF445B" w14:paraId="1441C6A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95935DA" w14:textId="77777777" w:rsidR="00BF445B" w:rsidRDefault="000C513C">
                                    <w:pPr>
                                      <w:spacing w:after="0" w:line="240" w:lineRule="auto"/>
                                    </w:pPr>
                                    <w:r>
                                      <w:rPr>
                                        <w:rFonts w:ascii="Arial" w:eastAsia="Arial" w:hAnsi="Arial"/>
                                        <w:color w:val="000000"/>
                                        <w:sz w:val="16"/>
                                      </w:rPr>
                                      <w:t>Contracts (Old)</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E73B1A8" w14:textId="77777777" w:rsidR="00BF445B" w:rsidRDefault="000C513C">
                                    <w:pPr>
                                      <w:spacing w:after="0" w:line="240" w:lineRule="auto"/>
                                      <w:jc w:val="right"/>
                                    </w:pPr>
                                    <w:r>
                                      <w:rPr>
                                        <w:rFonts w:ascii="Arial" w:eastAsia="Arial" w:hAnsi="Arial"/>
                                        <w:color w:val="000000"/>
                                        <w:sz w:val="16"/>
                                      </w:rPr>
                                      <w:t>8,746,349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7733C1F" w14:textId="77777777" w:rsidR="00BF445B" w:rsidRDefault="000C513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AD62CAD" w14:textId="77777777" w:rsidR="00BF445B" w:rsidRDefault="000C513C">
                                    <w:pPr>
                                      <w:spacing w:after="0" w:line="240" w:lineRule="auto"/>
                                      <w:jc w:val="right"/>
                                    </w:pPr>
                                    <w:r>
                                      <w:rPr>
                                        <w:rFonts w:ascii="Arial" w:eastAsia="Arial" w:hAnsi="Arial"/>
                                        <w:color w:val="000000"/>
                                        <w:sz w:val="16"/>
                                      </w:rPr>
                                      <w:t>8,746,349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57CEAA0" w14:textId="77777777" w:rsidR="00BF445B" w:rsidRDefault="000C513C">
                                    <w:pPr>
                                      <w:spacing w:after="0" w:line="240" w:lineRule="auto"/>
                                      <w:jc w:val="right"/>
                                    </w:pPr>
                                    <w:r>
                                      <w:rPr>
                                        <w:rFonts w:ascii="Arial" w:eastAsia="Arial" w:hAnsi="Arial"/>
                                        <w:color w:val="000000"/>
                                        <w:sz w:val="16"/>
                                      </w:rPr>
                                      <w:t>7.94</w:t>
                                    </w:r>
                                  </w:p>
                                </w:tc>
                              </w:tr>
                              <w:tr w:rsidR="00BF445B" w14:paraId="0CE65DB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3A6FD0C9" w14:textId="77777777" w:rsidR="00BF445B" w:rsidRDefault="000C513C">
                                    <w:pPr>
                                      <w:spacing w:after="0" w:line="240" w:lineRule="auto"/>
                                    </w:pPr>
                                    <w:r>
                                      <w:rPr>
                                        <w:rFonts w:ascii="Arial" w:eastAsia="Arial" w:hAnsi="Arial"/>
                                        <w:color w:val="000000"/>
                                        <w:sz w:val="16"/>
                                      </w:rPr>
                                      <w:t>Other direct costs (Old)</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EA9851C" w14:textId="77777777" w:rsidR="00BF445B" w:rsidRDefault="000C513C">
                                    <w:pPr>
                                      <w:spacing w:after="0" w:line="240" w:lineRule="auto"/>
                                      <w:jc w:val="right"/>
                                    </w:pPr>
                                    <w:r>
                                      <w:rPr>
                                        <w:rFonts w:ascii="Arial" w:eastAsia="Arial" w:hAnsi="Arial"/>
                                        <w:color w:val="000000"/>
                                        <w:sz w:val="16"/>
                                      </w:rPr>
                                      <w:t>1,710,533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864780F" w14:textId="77777777" w:rsidR="00BF445B" w:rsidRDefault="000C513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5EBF13" w14:textId="77777777" w:rsidR="00BF445B" w:rsidRDefault="000C513C">
                                    <w:pPr>
                                      <w:spacing w:after="0" w:line="240" w:lineRule="auto"/>
                                      <w:jc w:val="right"/>
                                    </w:pPr>
                                    <w:r>
                                      <w:rPr>
                                        <w:rFonts w:ascii="Arial" w:eastAsia="Arial" w:hAnsi="Arial"/>
                                        <w:color w:val="000000"/>
                                        <w:sz w:val="16"/>
                                      </w:rPr>
                                      <w:t>1,710,533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AD51DD5" w14:textId="77777777" w:rsidR="00BF445B" w:rsidRDefault="000C513C">
                                    <w:pPr>
                                      <w:spacing w:after="0" w:line="240" w:lineRule="auto"/>
                                      <w:jc w:val="right"/>
                                    </w:pPr>
                                    <w:r>
                                      <w:rPr>
                                        <w:rFonts w:ascii="Arial" w:eastAsia="Arial" w:hAnsi="Arial"/>
                                        <w:color w:val="000000"/>
                                        <w:sz w:val="16"/>
                                      </w:rPr>
                                      <w:t>1.55</w:t>
                                    </w:r>
                                  </w:p>
                                </w:tc>
                              </w:tr>
                              <w:tr w:rsidR="00BF445B" w14:paraId="6E22B1E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CA69164" w14:textId="77777777" w:rsidR="00BF445B" w:rsidRDefault="000C513C">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D24ADF4" w14:textId="77777777" w:rsidR="00BF445B" w:rsidRDefault="000C513C">
                                    <w:pPr>
                                      <w:spacing w:after="0" w:line="240" w:lineRule="auto"/>
                                      <w:jc w:val="right"/>
                                    </w:pPr>
                                    <w:r>
                                      <w:rPr>
                                        <w:rFonts w:ascii="Arial" w:eastAsia="Arial" w:hAnsi="Arial"/>
                                        <w:color w:val="000000"/>
                                        <w:sz w:val="16"/>
                                      </w:rPr>
                                      <w:t>5,577,034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332309A" w14:textId="77777777" w:rsidR="00BF445B" w:rsidRDefault="000C513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7F37F2" w14:textId="77777777" w:rsidR="00BF445B" w:rsidRDefault="000C513C">
                                    <w:pPr>
                                      <w:spacing w:after="0" w:line="240" w:lineRule="auto"/>
                                      <w:jc w:val="right"/>
                                    </w:pPr>
                                    <w:r>
                                      <w:rPr>
                                        <w:rFonts w:ascii="Arial" w:eastAsia="Arial" w:hAnsi="Arial"/>
                                        <w:color w:val="000000"/>
                                        <w:sz w:val="16"/>
                                      </w:rPr>
                                      <w:t>5,577,034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6921B00" w14:textId="77777777" w:rsidR="00BF445B" w:rsidRDefault="000C513C">
                                    <w:pPr>
                                      <w:spacing w:after="0" w:line="240" w:lineRule="auto"/>
                                      <w:jc w:val="right"/>
                                    </w:pPr>
                                    <w:r>
                                      <w:rPr>
                                        <w:rFonts w:ascii="Arial" w:eastAsia="Arial" w:hAnsi="Arial"/>
                                        <w:color w:val="000000"/>
                                        <w:sz w:val="16"/>
                                      </w:rPr>
                                      <w:t>5.06</w:t>
                                    </w:r>
                                  </w:p>
                                </w:tc>
                              </w:tr>
                              <w:tr w:rsidR="00BF445B" w14:paraId="5586DF4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40FE221" w14:textId="77777777" w:rsidR="00BF445B" w:rsidRDefault="000C513C">
                                    <w:pPr>
                                      <w:spacing w:after="0" w:line="240" w:lineRule="auto"/>
                                    </w:pPr>
                                    <w:r>
                                      <w:rPr>
                                        <w:rFonts w:ascii="Arial" w:eastAsia="Arial" w:hAnsi="Arial"/>
                                        <w:color w:val="000000"/>
                                        <w:sz w:val="16"/>
                                      </w:rPr>
                                      <w:t>Supplies, commodities and materials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062E587" w14:textId="77777777" w:rsidR="00BF445B" w:rsidRDefault="000C513C">
                                    <w:pPr>
                                      <w:spacing w:after="0" w:line="240" w:lineRule="auto"/>
                                      <w:jc w:val="right"/>
                                    </w:pPr>
                                    <w:r>
                                      <w:rPr>
                                        <w:rFonts w:ascii="Arial" w:eastAsia="Arial" w:hAnsi="Arial"/>
                                        <w:color w:val="000000"/>
                                        <w:sz w:val="16"/>
                                      </w:rPr>
                                      <w:t>34,589,302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D0C4834" w14:textId="77777777" w:rsidR="00BF445B" w:rsidRDefault="000C513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B3ADCC4" w14:textId="77777777" w:rsidR="00BF445B" w:rsidRDefault="000C513C">
                                    <w:pPr>
                                      <w:spacing w:after="0" w:line="240" w:lineRule="auto"/>
                                      <w:jc w:val="right"/>
                                    </w:pPr>
                                    <w:r>
                                      <w:rPr>
                                        <w:rFonts w:ascii="Arial" w:eastAsia="Arial" w:hAnsi="Arial"/>
                                        <w:color w:val="000000"/>
                                        <w:sz w:val="16"/>
                                      </w:rPr>
                                      <w:t>34,589,302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C3417EE" w14:textId="77777777" w:rsidR="00BF445B" w:rsidRDefault="000C513C">
                                    <w:pPr>
                                      <w:spacing w:after="0" w:line="240" w:lineRule="auto"/>
                                      <w:jc w:val="right"/>
                                    </w:pPr>
                                    <w:r>
                                      <w:rPr>
                                        <w:rFonts w:ascii="Arial" w:eastAsia="Arial" w:hAnsi="Arial"/>
                                        <w:color w:val="000000"/>
                                        <w:sz w:val="16"/>
                                      </w:rPr>
                                      <w:t>31.39</w:t>
                                    </w:r>
                                  </w:p>
                                </w:tc>
                              </w:tr>
                              <w:tr w:rsidR="00BF445B" w14:paraId="7A6E66E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2315EA5" w14:textId="77777777" w:rsidR="00BF445B" w:rsidRDefault="000C513C">
                                    <w:pPr>
                                      <w:spacing w:after="0" w:line="240" w:lineRule="auto"/>
                                    </w:pPr>
                                    <w:r>
                                      <w:rPr>
                                        <w:rFonts w:ascii="Arial" w:eastAsia="Arial" w:hAnsi="Arial"/>
                                        <w:color w:val="000000"/>
                                        <w:sz w:val="16"/>
                                      </w:rPr>
                                      <w:t>Equipment, vehicles, furniture and depreciation</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B08B955" w14:textId="77777777" w:rsidR="00BF445B" w:rsidRDefault="000C513C">
                                    <w:pPr>
                                      <w:spacing w:after="0" w:line="240" w:lineRule="auto"/>
                                      <w:jc w:val="right"/>
                                    </w:pPr>
                                    <w:r>
                                      <w:rPr>
                                        <w:rFonts w:ascii="Arial" w:eastAsia="Arial" w:hAnsi="Arial"/>
                                        <w:color w:val="000000"/>
                                        <w:sz w:val="16"/>
                                      </w:rPr>
                                      <w:t>3,409,824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8BAC01C" w14:textId="77777777" w:rsidR="00BF445B" w:rsidRDefault="000C513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68978F" w14:textId="77777777" w:rsidR="00BF445B" w:rsidRDefault="000C513C">
                                    <w:pPr>
                                      <w:spacing w:after="0" w:line="240" w:lineRule="auto"/>
                                      <w:jc w:val="right"/>
                                    </w:pPr>
                                    <w:r>
                                      <w:rPr>
                                        <w:rFonts w:ascii="Arial" w:eastAsia="Arial" w:hAnsi="Arial"/>
                                        <w:color w:val="000000"/>
                                        <w:sz w:val="16"/>
                                      </w:rPr>
                                      <w:t>3,409,824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A8B3B4A" w14:textId="77777777" w:rsidR="00BF445B" w:rsidRDefault="000C513C">
                                    <w:pPr>
                                      <w:spacing w:after="0" w:line="240" w:lineRule="auto"/>
                                      <w:jc w:val="right"/>
                                    </w:pPr>
                                    <w:r>
                                      <w:rPr>
                                        <w:rFonts w:ascii="Arial" w:eastAsia="Arial" w:hAnsi="Arial"/>
                                        <w:color w:val="000000"/>
                                        <w:sz w:val="16"/>
                                      </w:rPr>
                                      <w:t>3.09</w:t>
                                    </w:r>
                                  </w:p>
                                </w:tc>
                              </w:tr>
                              <w:tr w:rsidR="00BF445B" w14:paraId="2DD3BF1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86F0176" w14:textId="77777777" w:rsidR="00BF445B" w:rsidRDefault="000C513C">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597FFC8" w14:textId="77777777" w:rsidR="00BF445B" w:rsidRDefault="000C513C">
                                    <w:pPr>
                                      <w:spacing w:after="0" w:line="240" w:lineRule="auto"/>
                                      <w:jc w:val="right"/>
                                    </w:pPr>
                                    <w:r>
                                      <w:rPr>
                                        <w:rFonts w:ascii="Arial" w:eastAsia="Arial" w:hAnsi="Arial"/>
                                        <w:color w:val="000000"/>
                                        <w:sz w:val="16"/>
                                      </w:rPr>
                                      <w:t>3,128,340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33C757F" w14:textId="77777777" w:rsidR="00BF445B" w:rsidRDefault="000C513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745AD0" w14:textId="77777777" w:rsidR="00BF445B" w:rsidRDefault="000C513C">
                                    <w:pPr>
                                      <w:spacing w:after="0" w:line="240" w:lineRule="auto"/>
                                      <w:jc w:val="right"/>
                                    </w:pPr>
                                    <w:r>
                                      <w:rPr>
                                        <w:rFonts w:ascii="Arial" w:eastAsia="Arial" w:hAnsi="Arial"/>
                                        <w:color w:val="000000"/>
                                        <w:sz w:val="16"/>
                                      </w:rPr>
                                      <w:t>3,128,340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7CC9096" w14:textId="77777777" w:rsidR="00BF445B" w:rsidRDefault="000C513C">
                                    <w:pPr>
                                      <w:spacing w:after="0" w:line="240" w:lineRule="auto"/>
                                      <w:jc w:val="right"/>
                                    </w:pPr>
                                    <w:r>
                                      <w:rPr>
                                        <w:rFonts w:ascii="Arial" w:eastAsia="Arial" w:hAnsi="Arial"/>
                                        <w:color w:val="000000"/>
                                        <w:sz w:val="16"/>
                                      </w:rPr>
                                      <w:t>2.84</w:t>
                                    </w:r>
                                  </w:p>
                                </w:tc>
                              </w:tr>
                              <w:tr w:rsidR="00BF445B" w14:paraId="203A2F61"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2F565FD9" w14:textId="77777777" w:rsidR="00BF445B" w:rsidRDefault="000C513C">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FA7CBCB" w14:textId="77777777" w:rsidR="00BF445B" w:rsidRDefault="000C513C">
                                    <w:pPr>
                                      <w:spacing w:after="0" w:line="240" w:lineRule="auto"/>
                                      <w:jc w:val="right"/>
                                    </w:pPr>
                                    <w:r>
                                      <w:rPr>
                                        <w:rFonts w:ascii="Arial" w:eastAsia="Arial" w:hAnsi="Arial"/>
                                        <w:color w:val="000000"/>
                                        <w:sz w:val="16"/>
                                      </w:rPr>
                                      <w:t>4,232,259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341FAEC" w14:textId="77777777" w:rsidR="00BF445B" w:rsidRDefault="000C513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43F0DA" w14:textId="77777777" w:rsidR="00BF445B" w:rsidRDefault="000C513C">
                                    <w:pPr>
                                      <w:spacing w:after="0" w:line="240" w:lineRule="auto"/>
                                      <w:jc w:val="right"/>
                                    </w:pPr>
                                    <w:r>
                                      <w:rPr>
                                        <w:rFonts w:ascii="Arial" w:eastAsia="Arial" w:hAnsi="Arial"/>
                                        <w:color w:val="000000"/>
                                        <w:sz w:val="16"/>
                                      </w:rPr>
                                      <w:t>4,232,259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A7B88C0" w14:textId="77777777" w:rsidR="00BF445B" w:rsidRDefault="000C513C">
                                    <w:pPr>
                                      <w:spacing w:after="0" w:line="240" w:lineRule="auto"/>
                                      <w:jc w:val="right"/>
                                    </w:pPr>
                                    <w:r>
                                      <w:rPr>
                                        <w:rFonts w:ascii="Arial" w:eastAsia="Arial" w:hAnsi="Arial"/>
                                        <w:color w:val="000000"/>
                                        <w:sz w:val="16"/>
                                      </w:rPr>
                                      <w:t>3.84</w:t>
                                    </w:r>
                                  </w:p>
                                </w:tc>
                              </w:tr>
                              <w:tr w:rsidR="00BF445B" w14:paraId="092BC7D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33858DA" w14:textId="77777777" w:rsidR="00BF445B" w:rsidRDefault="000C513C">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3B5A160" w14:textId="77777777" w:rsidR="00BF445B" w:rsidRDefault="000C513C">
                                    <w:pPr>
                                      <w:spacing w:after="0" w:line="240" w:lineRule="auto"/>
                                      <w:jc w:val="right"/>
                                    </w:pPr>
                                    <w:r>
                                      <w:rPr>
                                        <w:rFonts w:ascii="Arial" w:eastAsia="Arial" w:hAnsi="Arial"/>
                                        <w:color w:val="000000"/>
                                        <w:sz w:val="16"/>
                                      </w:rPr>
                                      <w:t>19,790,302</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9FCB537" w14:textId="77777777" w:rsidR="00BF445B" w:rsidRDefault="000C513C">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C0FAE9" w14:textId="77777777" w:rsidR="00BF445B" w:rsidRDefault="000C513C">
                                    <w:pPr>
                                      <w:spacing w:after="0" w:line="240" w:lineRule="auto"/>
                                      <w:jc w:val="right"/>
                                    </w:pPr>
                                    <w:r>
                                      <w:rPr>
                                        <w:rFonts w:ascii="Arial" w:eastAsia="Arial" w:hAnsi="Arial"/>
                                        <w:color w:val="000000"/>
                                        <w:sz w:val="16"/>
                                      </w:rPr>
                                      <w:t>19,790,302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C66A744" w14:textId="77777777" w:rsidR="00BF445B" w:rsidRDefault="000C513C">
                                    <w:pPr>
                                      <w:spacing w:after="0" w:line="240" w:lineRule="auto"/>
                                      <w:jc w:val="right"/>
                                    </w:pPr>
                                    <w:r>
                                      <w:rPr>
                                        <w:rFonts w:ascii="Arial" w:eastAsia="Arial" w:hAnsi="Arial"/>
                                        <w:color w:val="000000"/>
                                        <w:sz w:val="16"/>
                                      </w:rPr>
                                      <w:t>17.96</w:t>
                                    </w:r>
                                  </w:p>
                                </w:tc>
                              </w:tr>
                              <w:tr w:rsidR="00BF445B" w14:paraId="4895BBD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F9DC7AF" w14:textId="77777777" w:rsidR="00BF445B" w:rsidRDefault="000C513C">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3028335" w14:textId="77777777" w:rsidR="00BF445B" w:rsidRDefault="000C513C">
                                    <w:pPr>
                                      <w:spacing w:after="0" w:line="240" w:lineRule="auto"/>
                                      <w:jc w:val="right"/>
                                    </w:pPr>
                                    <w:r>
                                      <w:rPr>
                                        <w:rFonts w:ascii="Arial" w:eastAsia="Arial" w:hAnsi="Arial"/>
                                        <w:color w:val="000000"/>
                                        <w:sz w:val="16"/>
                                      </w:rPr>
                                      <w:t>9,093,713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2703AD4" w14:textId="77777777" w:rsidR="00BF445B" w:rsidRDefault="000C513C">
                                    <w:pPr>
                                      <w:spacing w:after="0" w:line="240" w:lineRule="auto"/>
                                      <w:jc w:val="right"/>
                                    </w:pPr>
                                    <w:r>
                                      <w:rPr>
                                        <w:rFonts w:ascii="Arial" w:eastAsia="Arial" w:hAnsi="Arial"/>
                                        <w:color w:val="000000"/>
                                        <w:sz w:val="16"/>
                                      </w:rPr>
                                      <w:t>630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68DC829" w14:textId="77777777" w:rsidR="00BF445B" w:rsidRDefault="000C513C">
                                    <w:pPr>
                                      <w:spacing w:after="0" w:line="240" w:lineRule="auto"/>
                                      <w:jc w:val="right"/>
                                    </w:pPr>
                                    <w:r>
                                      <w:rPr>
                                        <w:rFonts w:ascii="Arial" w:eastAsia="Arial" w:hAnsi="Arial"/>
                                        <w:color w:val="000000"/>
                                        <w:sz w:val="16"/>
                                      </w:rPr>
                                      <w:t>9,094,343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8448B04" w14:textId="77777777" w:rsidR="00BF445B" w:rsidRDefault="000C513C">
                                    <w:pPr>
                                      <w:spacing w:after="0" w:line="240" w:lineRule="auto"/>
                                      <w:jc w:val="right"/>
                                    </w:pPr>
                                    <w:r>
                                      <w:rPr>
                                        <w:rFonts w:ascii="Arial" w:eastAsia="Arial" w:hAnsi="Arial"/>
                                        <w:color w:val="000000"/>
                                        <w:sz w:val="16"/>
                                      </w:rPr>
                                      <w:t>8.25</w:t>
                                    </w:r>
                                  </w:p>
                                </w:tc>
                              </w:tr>
                              <w:tr w:rsidR="00BF445B" w14:paraId="345DF148"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35336F0" w14:textId="77777777" w:rsidR="00BF445B" w:rsidRDefault="000C513C">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A6F7240" w14:textId="77777777" w:rsidR="00BF445B" w:rsidRDefault="000C513C">
                                    <w:pPr>
                                      <w:spacing w:after="0" w:line="240" w:lineRule="auto"/>
                                      <w:jc w:val="right"/>
                                    </w:pPr>
                                    <w:r>
                                      <w:rPr>
                                        <w:rFonts w:ascii="Arial" w:eastAsia="Arial" w:hAnsi="Arial"/>
                                        <w:b/>
                                        <w:color w:val="FFFFFF"/>
                                        <w:sz w:val="16"/>
                                      </w:rPr>
                                      <w:t>110,187,180</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407ECBA7" w14:textId="77777777" w:rsidR="00BF445B" w:rsidRDefault="000C513C">
                                    <w:pPr>
                                      <w:spacing w:after="0" w:line="240" w:lineRule="auto"/>
                                      <w:jc w:val="right"/>
                                    </w:pPr>
                                    <w:r>
                                      <w:rPr>
                                        <w:rFonts w:ascii="Arial" w:eastAsia="Arial" w:hAnsi="Arial"/>
                                        <w:b/>
                                        <w:color w:val="FFFFFF"/>
                                        <w:sz w:val="16"/>
                                      </w:rPr>
                                      <w:t>630</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B57ADAB" w14:textId="77777777" w:rsidR="00BF445B" w:rsidRDefault="000C513C">
                                    <w:pPr>
                                      <w:spacing w:after="0" w:line="240" w:lineRule="auto"/>
                                      <w:jc w:val="right"/>
                                    </w:pPr>
                                    <w:r>
                                      <w:rPr>
                                        <w:rFonts w:ascii="Arial" w:eastAsia="Arial" w:hAnsi="Arial"/>
                                        <w:b/>
                                        <w:color w:val="FFFFFF"/>
                                        <w:sz w:val="16"/>
                                      </w:rPr>
                                      <w:t>110,187,810</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4DAE5775" w14:textId="77777777" w:rsidR="00BF445B" w:rsidRDefault="000C513C">
                                    <w:pPr>
                                      <w:spacing w:after="0" w:line="240" w:lineRule="auto"/>
                                      <w:jc w:val="right"/>
                                    </w:pPr>
                                    <w:r>
                                      <w:rPr>
                                        <w:rFonts w:ascii="Arial" w:eastAsia="Arial" w:hAnsi="Arial"/>
                                        <w:b/>
                                        <w:color w:val="FFFFFF"/>
                                        <w:sz w:val="16"/>
                                      </w:rPr>
                                      <w:t>100.00</w:t>
                                    </w:r>
                                  </w:p>
                                </w:tc>
                              </w:tr>
                              <w:tr w:rsidR="00BF445B" w14:paraId="7D836CF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2FE1F77" w14:textId="77777777" w:rsidR="00BF445B" w:rsidRDefault="000C513C">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3A09D692" w14:textId="77777777" w:rsidR="00BF445B" w:rsidRDefault="000C513C">
                                    <w:pPr>
                                      <w:spacing w:after="0" w:line="240" w:lineRule="auto"/>
                                      <w:jc w:val="right"/>
                                    </w:pPr>
                                    <w:r>
                                      <w:rPr>
                                        <w:rFonts w:ascii="Arial" w:eastAsia="Arial" w:hAnsi="Arial"/>
                                        <w:color w:val="000000"/>
                                        <w:sz w:val="16"/>
                                      </w:rPr>
                                      <w:t>7,236,558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6797DAD" w14:textId="77777777" w:rsidR="00BF445B" w:rsidRDefault="000C513C">
                                    <w:pPr>
                                      <w:spacing w:after="0" w:line="240" w:lineRule="auto"/>
                                      <w:jc w:val="right"/>
                                    </w:pPr>
                                    <w:r>
                                      <w:rPr>
                                        <w:rFonts w:ascii="Arial" w:eastAsia="Arial" w:hAnsi="Arial"/>
                                        <w:color w:val="000000"/>
                                        <w:sz w:val="16"/>
                                      </w:rPr>
                                      <w:t>(630)</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D71923" w14:textId="77777777" w:rsidR="00BF445B" w:rsidRDefault="000C513C">
                                    <w:pPr>
                                      <w:spacing w:after="0" w:line="240" w:lineRule="auto"/>
                                      <w:jc w:val="right"/>
                                    </w:pPr>
                                    <w:r>
                                      <w:rPr>
                                        <w:rFonts w:ascii="Arial" w:eastAsia="Arial" w:hAnsi="Arial"/>
                                        <w:color w:val="000000"/>
                                        <w:sz w:val="16"/>
                                      </w:rPr>
                                      <w:t>7,235,928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FEC0B89" w14:textId="77777777" w:rsidR="00BF445B" w:rsidRDefault="000C513C">
                                    <w:pPr>
                                      <w:spacing w:after="0" w:line="240" w:lineRule="auto"/>
                                      <w:jc w:val="right"/>
                                    </w:pPr>
                                    <w:r>
                                      <w:rPr>
                                        <w:rFonts w:ascii="Arial" w:eastAsia="Arial" w:hAnsi="Arial"/>
                                        <w:color w:val="000000"/>
                                        <w:sz w:val="16"/>
                                      </w:rPr>
                                      <w:t>6.57</w:t>
                                    </w:r>
                                  </w:p>
                                </w:tc>
                              </w:tr>
                              <w:tr w:rsidR="00BF445B" w14:paraId="0835C835"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35F85D02" w14:textId="77777777" w:rsidR="00BF445B" w:rsidRDefault="000C513C">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1414D365" w14:textId="77777777" w:rsidR="00BF445B" w:rsidRDefault="000C513C">
                                    <w:pPr>
                                      <w:spacing w:after="0" w:line="240" w:lineRule="auto"/>
                                      <w:jc w:val="right"/>
                                    </w:pPr>
                                    <w:r>
                                      <w:rPr>
                                        <w:rFonts w:ascii="Arial" w:eastAsia="Arial" w:hAnsi="Arial"/>
                                        <w:b/>
                                        <w:color w:val="FFFFFF"/>
                                        <w:sz w:val="16"/>
                                      </w:rPr>
                                      <w:t>117,423,738</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7DFE8FF8" w14:textId="77777777" w:rsidR="00BF445B" w:rsidRDefault="000C513C">
                                    <w:pPr>
                                      <w:spacing w:after="0" w:line="240" w:lineRule="auto"/>
                                      <w:jc w:val="right"/>
                                    </w:pPr>
                                    <w:r>
                                      <w:rPr>
                                        <w:rFonts w:ascii="Arial" w:eastAsia="Arial" w:hAnsi="Arial"/>
                                        <w:b/>
                                        <w:color w:val="FFFFFF"/>
                                        <w:sz w:val="16"/>
                                      </w:rPr>
                                      <w:t>-</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9E62BD5" w14:textId="77777777" w:rsidR="00BF445B" w:rsidRDefault="000C513C">
                                    <w:pPr>
                                      <w:spacing w:after="0" w:line="240" w:lineRule="auto"/>
                                      <w:jc w:val="right"/>
                                    </w:pPr>
                                    <w:r>
                                      <w:rPr>
                                        <w:rFonts w:ascii="Arial" w:eastAsia="Arial" w:hAnsi="Arial"/>
                                        <w:b/>
                                        <w:color w:val="FFFFFF"/>
                                        <w:sz w:val="16"/>
                                      </w:rPr>
                                      <w:t>117,423,738</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E2C6543" w14:textId="77777777" w:rsidR="00BF445B" w:rsidRDefault="000C513C">
                                    <w:pPr>
                                      <w:spacing w:after="0" w:line="240" w:lineRule="auto"/>
                                      <w:jc w:val="right"/>
                                    </w:pPr>
                                    <w:r>
                                      <w:rPr>
                                        <w:rFonts w:ascii="Arial" w:eastAsia="Arial" w:hAnsi="Arial"/>
                                        <w:b/>
                                        <w:color w:val="FFFFFF"/>
                                        <w:sz w:val="16"/>
                                      </w:rPr>
                                      <w:t>-</w:t>
                                    </w:r>
                                  </w:p>
                                </w:tc>
                              </w:tr>
                            </w:tbl>
                            <w:p w14:paraId="124E5F51" w14:textId="77777777" w:rsidR="00BF445B" w:rsidRDefault="00BF445B">
                              <w:pPr>
                                <w:spacing w:after="0" w:line="240" w:lineRule="auto"/>
                              </w:pPr>
                            </w:p>
                          </w:tc>
                        </w:tr>
                        <w:tr w:rsidR="00C01774" w14:paraId="31119CF7" w14:textId="77777777" w:rsidTr="00C01774">
                          <w:trPr>
                            <w:trHeight w:val="5184"/>
                          </w:trPr>
                          <w:tc>
                            <w:tcPr>
                              <w:tcW w:w="11" w:type="dxa"/>
                              <w:tcBorders>
                                <w:top w:val="single" w:sz="7" w:space="0" w:color="000000"/>
                              </w:tcBorders>
                            </w:tcPr>
                            <w:p w14:paraId="11B5858B" w14:textId="77777777" w:rsidR="00BF445B" w:rsidRDefault="00BF445B">
                              <w:pPr>
                                <w:pStyle w:val="EmptyCellLayoutStyle"/>
                                <w:spacing w:after="0" w:line="240" w:lineRule="auto"/>
                              </w:pPr>
                            </w:p>
                          </w:tc>
                          <w:tc>
                            <w:tcPr>
                              <w:tcW w:w="2268" w:type="dxa"/>
                              <w:gridSpan w:val="2"/>
                              <w:vMerge/>
                              <w:tcBorders>
                                <w:top w:val="single" w:sz="7" w:space="0" w:color="000000"/>
                              </w:tcBorders>
                            </w:tcPr>
                            <w:p w14:paraId="7BD0D3E0" w14:textId="77777777" w:rsidR="00BF445B" w:rsidRDefault="00BF445B">
                              <w:pPr>
                                <w:pStyle w:val="EmptyCellLayoutStyle"/>
                                <w:spacing w:after="0" w:line="240" w:lineRule="auto"/>
                              </w:pPr>
                            </w:p>
                          </w:tc>
                        </w:tr>
                        <w:tr w:rsidR="00BF445B" w14:paraId="749E2CCB" w14:textId="77777777">
                          <w:trPr>
                            <w:trHeight w:val="59"/>
                          </w:trPr>
                          <w:tc>
                            <w:tcPr>
                              <w:tcW w:w="11" w:type="dxa"/>
                            </w:tcPr>
                            <w:p w14:paraId="0BBF726C" w14:textId="77777777" w:rsidR="00BF445B" w:rsidRDefault="00BF445B">
                              <w:pPr>
                                <w:pStyle w:val="EmptyCellLayoutStyle"/>
                                <w:spacing w:after="0" w:line="240" w:lineRule="auto"/>
                              </w:pPr>
                            </w:p>
                          </w:tc>
                          <w:tc>
                            <w:tcPr>
                              <w:tcW w:w="2268" w:type="dxa"/>
                            </w:tcPr>
                            <w:p w14:paraId="4A953FAC" w14:textId="77777777" w:rsidR="00BF445B" w:rsidRDefault="00BF445B">
                              <w:pPr>
                                <w:pStyle w:val="EmptyCellLayoutStyle"/>
                                <w:spacing w:after="0" w:line="240" w:lineRule="auto"/>
                              </w:pPr>
                            </w:p>
                          </w:tc>
                          <w:tc>
                            <w:tcPr>
                              <w:tcW w:w="7355" w:type="dxa"/>
                            </w:tcPr>
                            <w:p w14:paraId="5AB88A4A" w14:textId="77777777" w:rsidR="00BF445B" w:rsidRDefault="00BF445B">
                              <w:pPr>
                                <w:pStyle w:val="EmptyCellLayoutStyle"/>
                                <w:spacing w:after="0" w:line="240" w:lineRule="auto"/>
                              </w:pPr>
                            </w:p>
                          </w:tc>
                        </w:tr>
                        <w:tr w:rsidR="00C01774" w14:paraId="05596102" w14:textId="77777777" w:rsidTr="00C01774">
                          <w:trPr>
                            <w:trHeight w:val="714"/>
                          </w:trPr>
                          <w:tc>
                            <w:tcPr>
                              <w:tcW w:w="11" w:type="dxa"/>
                            </w:tcPr>
                            <w:p w14:paraId="732967DF" w14:textId="77777777" w:rsidR="00BF445B" w:rsidRDefault="00BF445B">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BF445B" w14:paraId="3221E798" w14:textId="77777777">
                                <w:trPr>
                                  <w:trHeight w:val="636"/>
                                </w:trPr>
                                <w:tc>
                                  <w:tcPr>
                                    <w:tcW w:w="9623" w:type="dxa"/>
                                    <w:tcBorders>
                                      <w:top w:val="nil"/>
                                      <w:left w:val="nil"/>
                                      <w:bottom w:val="nil"/>
                                      <w:right w:val="nil"/>
                                    </w:tcBorders>
                                    <w:tcMar>
                                      <w:top w:w="39" w:type="dxa"/>
                                      <w:left w:w="39" w:type="dxa"/>
                                      <w:bottom w:w="39" w:type="dxa"/>
                                      <w:right w:w="39" w:type="dxa"/>
                                    </w:tcMar>
                                  </w:tcPr>
                                  <w:p w14:paraId="1682C73B" w14:textId="77777777" w:rsidR="00BF445B" w:rsidRDefault="000C513C">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59BE7ECB" w14:textId="77777777" w:rsidR="00BF445B" w:rsidRDefault="00BF445B">
                              <w:pPr>
                                <w:spacing w:after="0" w:line="240" w:lineRule="auto"/>
                              </w:pPr>
                            </w:p>
                          </w:tc>
                        </w:tr>
                      </w:tbl>
                      <w:p w14:paraId="50EB3C01" w14:textId="77777777" w:rsidR="00BF445B" w:rsidRDefault="00BF445B">
                        <w:pPr>
                          <w:spacing w:after="0" w:line="240" w:lineRule="auto"/>
                        </w:pPr>
                      </w:p>
                    </w:tc>
                    <w:tc>
                      <w:tcPr>
                        <w:tcW w:w="1146" w:type="dxa"/>
                      </w:tcPr>
                      <w:p w14:paraId="6B69C7A1" w14:textId="77777777" w:rsidR="00BF445B" w:rsidRDefault="00BF445B">
                        <w:pPr>
                          <w:pStyle w:val="EmptyCellLayoutStyle"/>
                          <w:spacing w:after="0" w:line="240" w:lineRule="auto"/>
                        </w:pPr>
                      </w:p>
                    </w:tc>
                  </w:tr>
                </w:tbl>
                <w:p w14:paraId="5FAD0A72" w14:textId="77777777" w:rsidR="00BF445B" w:rsidRDefault="00BF445B">
                  <w:pPr>
                    <w:spacing w:after="0" w:line="240" w:lineRule="auto"/>
                  </w:pPr>
                </w:p>
              </w:tc>
            </w:tr>
          </w:tbl>
          <w:p w14:paraId="3D500989" w14:textId="77777777" w:rsidR="00BF445B" w:rsidRDefault="00BF445B">
            <w:pPr>
              <w:spacing w:after="0" w:line="240" w:lineRule="auto"/>
            </w:pPr>
          </w:p>
        </w:tc>
      </w:tr>
    </w:tbl>
    <w:p w14:paraId="58C54745" w14:textId="77777777" w:rsidR="00BF445B" w:rsidRDefault="000C513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BF445B" w14:paraId="36E60F9D" w14:textId="77777777">
        <w:trPr>
          <w:trHeight w:val="126"/>
        </w:trPr>
        <w:tc>
          <w:tcPr>
            <w:tcW w:w="11905" w:type="dxa"/>
          </w:tcPr>
          <w:p w14:paraId="234C0845" w14:textId="77777777" w:rsidR="00BF445B" w:rsidRDefault="00BF445B">
            <w:pPr>
              <w:pStyle w:val="EmptyCellLayoutStyle"/>
              <w:spacing w:after="0" w:line="240" w:lineRule="auto"/>
            </w:pPr>
          </w:p>
        </w:tc>
      </w:tr>
      <w:tr w:rsidR="00BF445B" w14:paraId="20EF847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2CB2C14D" w14:textId="77777777">
              <w:trPr>
                <w:trHeight w:val="383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C01774" w14:paraId="5468D8B3" w14:textId="77777777" w:rsidTr="00C01774">
                    <w:trPr>
                      <w:trHeight w:val="297"/>
                    </w:trPr>
                    <w:tc>
                      <w:tcPr>
                        <w:tcW w:w="1127" w:type="dxa"/>
                      </w:tcPr>
                      <w:p w14:paraId="32F1DDFE" w14:textId="77777777" w:rsidR="00BF445B" w:rsidRDefault="00BF445B">
                        <w:pPr>
                          <w:pStyle w:val="EmptyCellLayoutStyle"/>
                          <w:spacing w:after="0" w:line="240" w:lineRule="auto"/>
                        </w:pPr>
                      </w:p>
                    </w:tc>
                    <w:tc>
                      <w:tcPr>
                        <w:tcW w:w="6" w:type="dxa"/>
                        <w:gridSpan w:val="2"/>
                      </w:tcPr>
                      <w:tbl>
                        <w:tblPr>
                          <w:tblW w:w="0" w:type="auto"/>
                          <w:tblCellMar>
                            <w:left w:w="0" w:type="dxa"/>
                            <w:right w:w="0" w:type="dxa"/>
                          </w:tblCellMar>
                          <w:tblLook w:val="0000" w:firstRow="0" w:lastRow="0" w:firstColumn="0" w:lastColumn="0" w:noHBand="0" w:noVBand="0"/>
                        </w:tblPr>
                        <w:tblGrid>
                          <w:gridCol w:w="4535"/>
                        </w:tblGrid>
                        <w:tr w:rsidR="00BF445B" w14:paraId="7A621EFC" w14:textId="77777777">
                          <w:trPr>
                            <w:trHeight w:val="219"/>
                          </w:trPr>
                          <w:tc>
                            <w:tcPr>
                              <w:tcW w:w="4536" w:type="dxa"/>
                              <w:tcBorders>
                                <w:top w:val="nil"/>
                                <w:left w:val="nil"/>
                                <w:bottom w:val="nil"/>
                                <w:right w:val="nil"/>
                              </w:tcBorders>
                              <w:tcMar>
                                <w:top w:w="39" w:type="dxa"/>
                                <w:left w:w="39" w:type="dxa"/>
                                <w:bottom w:w="39" w:type="dxa"/>
                                <w:right w:w="39" w:type="dxa"/>
                              </w:tcMar>
                            </w:tcPr>
                            <w:p w14:paraId="03DE1898" w14:textId="77777777" w:rsidR="00BF445B" w:rsidRDefault="000C513C">
                              <w:pPr>
                                <w:spacing w:after="0" w:line="240" w:lineRule="auto"/>
                              </w:pPr>
                              <w:r>
                                <w:rPr>
                                  <w:rFonts w:ascii="Arial" w:eastAsia="Arial" w:hAnsi="Arial"/>
                                  <w:b/>
                                  <w:color w:val="2DABE0"/>
                                  <w:sz w:val="21"/>
                                </w:rPr>
                                <w:t>4.  COST RECOVERY</w:t>
                              </w:r>
                            </w:p>
                          </w:tc>
                        </w:tr>
                      </w:tbl>
                      <w:p w14:paraId="214BAA5A" w14:textId="77777777" w:rsidR="00BF445B" w:rsidRDefault="00BF445B">
                        <w:pPr>
                          <w:spacing w:after="0" w:line="240" w:lineRule="auto"/>
                        </w:pPr>
                      </w:p>
                    </w:tc>
                    <w:tc>
                      <w:tcPr>
                        <w:tcW w:w="573" w:type="dxa"/>
                      </w:tcPr>
                      <w:p w14:paraId="2F05C39F" w14:textId="77777777" w:rsidR="00BF445B" w:rsidRDefault="00BF445B">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5066"/>
                        </w:tblGrid>
                        <w:tr w:rsidR="00BF445B" w14:paraId="10BEEF59" w14:textId="77777777">
                          <w:trPr>
                            <w:trHeight w:val="219"/>
                          </w:trPr>
                          <w:tc>
                            <w:tcPr>
                              <w:tcW w:w="5066" w:type="dxa"/>
                              <w:tcBorders>
                                <w:top w:val="nil"/>
                                <w:left w:val="nil"/>
                                <w:bottom w:val="nil"/>
                                <w:right w:val="nil"/>
                              </w:tcBorders>
                              <w:tcMar>
                                <w:top w:w="39" w:type="dxa"/>
                                <w:left w:w="39" w:type="dxa"/>
                                <w:bottom w:w="39" w:type="dxa"/>
                                <w:right w:w="39" w:type="dxa"/>
                              </w:tcMar>
                            </w:tcPr>
                            <w:p w14:paraId="0B2E7804" w14:textId="77777777" w:rsidR="00BF445B" w:rsidRDefault="000C513C">
                              <w:pPr>
                                <w:spacing w:after="0" w:line="240" w:lineRule="auto"/>
                              </w:pPr>
                              <w:r>
                                <w:rPr>
                                  <w:rFonts w:ascii="Arial" w:eastAsia="Arial" w:hAnsi="Arial"/>
                                  <w:b/>
                                  <w:color w:val="2DABE0"/>
                                  <w:sz w:val="21"/>
                                </w:rPr>
                                <w:t>5.  ACCOUNTABILITY AND TRANSPARENCY</w:t>
                              </w:r>
                            </w:p>
                          </w:tc>
                        </w:tr>
                      </w:tbl>
                      <w:p w14:paraId="07F0DE29" w14:textId="77777777" w:rsidR="00BF445B" w:rsidRDefault="00BF445B">
                        <w:pPr>
                          <w:spacing w:after="0" w:line="240" w:lineRule="auto"/>
                        </w:pPr>
                      </w:p>
                    </w:tc>
                    <w:tc>
                      <w:tcPr>
                        <w:tcW w:w="602" w:type="dxa"/>
                      </w:tcPr>
                      <w:p w14:paraId="657F017C" w14:textId="77777777" w:rsidR="00BF445B" w:rsidRDefault="00BF445B">
                        <w:pPr>
                          <w:pStyle w:val="EmptyCellLayoutStyle"/>
                          <w:spacing w:after="0" w:line="240" w:lineRule="auto"/>
                        </w:pPr>
                      </w:p>
                    </w:tc>
                  </w:tr>
                  <w:tr w:rsidR="00BF445B" w14:paraId="783BD7FD" w14:textId="77777777">
                    <w:trPr>
                      <w:trHeight w:val="40"/>
                    </w:trPr>
                    <w:tc>
                      <w:tcPr>
                        <w:tcW w:w="1127" w:type="dxa"/>
                      </w:tcPr>
                      <w:p w14:paraId="554E1F05" w14:textId="77777777" w:rsidR="00BF445B" w:rsidRDefault="00BF445B">
                        <w:pPr>
                          <w:pStyle w:val="EmptyCellLayoutStyle"/>
                          <w:spacing w:after="0" w:line="240" w:lineRule="auto"/>
                        </w:pPr>
                      </w:p>
                    </w:tc>
                    <w:tc>
                      <w:tcPr>
                        <w:tcW w:w="6" w:type="dxa"/>
                      </w:tcPr>
                      <w:p w14:paraId="3108F469" w14:textId="77777777" w:rsidR="00BF445B" w:rsidRDefault="00BF445B">
                        <w:pPr>
                          <w:pStyle w:val="EmptyCellLayoutStyle"/>
                          <w:spacing w:after="0" w:line="240" w:lineRule="auto"/>
                        </w:pPr>
                      </w:p>
                    </w:tc>
                    <w:tc>
                      <w:tcPr>
                        <w:tcW w:w="4529" w:type="dxa"/>
                      </w:tcPr>
                      <w:p w14:paraId="3F9521B5" w14:textId="77777777" w:rsidR="00BF445B" w:rsidRDefault="00BF445B">
                        <w:pPr>
                          <w:pStyle w:val="EmptyCellLayoutStyle"/>
                          <w:spacing w:after="0" w:line="240" w:lineRule="auto"/>
                        </w:pPr>
                      </w:p>
                    </w:tc>
                    <w:tc>
                      <w:tcPr>
                        <w:tcW w:w="573" w:type="dxa"/>
                      </w:tcPr>
                      <w:p w14:paraId="573AF41F" w14:textId="77777777" w:rsidR="00BF445B" w:rsidRDefault="00BF445B">
                        <w:pPr>
                          <w:pStyle w:val="EmptyCellLayoutStyle"/>
                          <w:spacing w:after="0" w:line="240" w:lineRule="auto"/>
                        </w:pPr>
                      </w:p>
                    </w:tc>
                    <w:tc>
                      <w:tcPr>
                        <w:tcW w:w="0" w:type="dxa"/>
                      </w:tcPr>
                      <w:p w14:paraId="0BB41B29" w14:textId="77777777" w:rsidR="00BF445B" w:rsidRDefault="00BF445B">
                        <w:pPr>
                          <w:pStyle w:val="EmptyCellLayoutStyle"/>
                          <w:spacing w:after="0" w:line="240" w:lineRule="auto"/>
                        </w:pPr>
                      </w:p>
                    </w:tc>
                    <w:tc>
                      <w:tcPr>
                        <w:tcW w:w="4535" w:type="dxa"/>
                      </w:tcPr>
                      <w:p w14:paraId="1782BBD4" w14:textId="77777777" w:rsidR="00BF445B" w:rsidRDefault="00BF445B">
                        <w:pPr>
                          <w:pStyle w:val="EmptyCellLayoutStyle"/>
                          <w:spacing w:after="0" w:line="240" w:lineRule="auto"/>
                        </w:pPr>
                      </w:p>
                    </w:tc>
                    <w:tc>
                      <w:tcPr>
                        <w:tcW w:w="20" w:type="dxa"/>
                      </w:tcPr>
                      <w:p w14:paraId="0D6C75E2" w14:textId="77777777" w:rsidR="00BF445B" w:rsidRDefault="00BF445B">
                        <w:pPr>
                          <w:pStyle w:val="EmptyCellLayoutStyle"/>
                          <w:spacing w:after="0" w:line="240" w:lineRule="auto"/>
                        </w:pPr>
                      </w:p>
                    </w:tc>
                    <w:tc>
                      <w:tcPr>
                        <w:tcW w:w="507" w:type="dxa"/>
                      </w:tcPr>
                      <w:p w14:paraId="14F3059E" w14:textId="77777777" w:rsidR="00BF445B" w:rsidRDefault="00BF445B">
                        <w:pPr>
                          <w:pStyle w:val="EmptyCellLayoutStyle"/>
                          <w:spacing w:after="0" w:line="240" w:lineRule="auto"/>
                        </w:pPr>
                      </w:p>
                    </w:tc>
                    <w:tc>
                      <w:tcPr>
                        <w:tcW w:w="602" w:type="dxa"/>
                      </w:tcPr>
                      <w:p w14:paraId="4A2B3FCF" w14:textId="77777777" w:rsidR="00BF445B" w:rsidRDefault="00BF445B">
                        <w:pPr>
                          <w:pStyle w:val="EmptyCellLayoutStyle"/>
                          <w:spacing w:after="0" w:line="240" w:lineRule="auto"/>
                        </w:pPr>
                      </w:p>
                    </w:tc>
                  </w:tr>
                  <w:tr w:rsidR="00C01774" w14:paraId="5603F7A8" w14:textId="77777777" w:rsidTr="00C01774">
                    <w:trPr>
                      <w:trHeight w:val="5"/>
                    </w:trPr>
                    <w:tc>
                      <w:tcPr>
                        <w:tcW w:w="1127" w:type="dxa"/>
                      </w:tcPr>
                      <w:p w14:paraId="2ADA056A" w14:textId="77777777" w:rsidR="00BF445B" w:rsidRDefault="00BF445B">
                        <w:pPr>
                          <w:pStyle w:val="EmptyCellLayoutStyle"/>
                          <w:spacing w:after="0" w:line="240" w:lineRule="auto"/>
                        </w:pPr>
                      </w:p>
                    </w:tc>
                    <w:tc>
                      <w:tcPr>
                        <w:tcW w:w="6" w:type="dxa"/>
                      </w:tcPr>
                      <w:p w14:paraId="090E7AC5" w14:textId="77777777" w:rsidR="00BF445B" w:rsidRDefault="00BF445B">
                        <w:pPr>
                          <w:pStyle w:val="EmptyCellLayoutStyle"/>
                          <w:spacing w:after="0" w:line="240" w:lineRule="auto"/>
                        </w:pPr>
                      </w:p>
                    </w:tc>
                    <w:tc>
                      <w:tcPr>
                        <w:tcW w:w="4529" w:type="dxa"/>
                      </w:tcPr>
                      <w:p w14:paraId="0B888115" w14:textId="77777777" w:rsidR="00BF445B" w:rsidRDefault="00BF445B">
                        <w:pPr>
                          <w:pStyle w:val="EmptyCellLayoutStyle"/>
                          <w:spacing w:after="0" w:line="240" w:lineRule="auto"/>
                        </w:pPr>
                      </w:p>
                    </w:tc>
                    <w:tc>
                      <w:tcPr>
                        <w:tcW w:w="573" w:type="dxa"/>
                      </w:tcPr>
                      <w:p w14:paraId="0ECCA7DF" w14:textId="77777777" w:rsidR="00BF445B" w:rsidRDefault="00BF445B">
                        <w:pPr>
                          <w:pStyle w:val="EmptyCellLayoutStyle"/>
                          <w:spacing w:after="0" w:line="240" w:lineRule="auto"/>
                        </w:pPr>
                      </w:p>
                    </w:tc>
                    <w:tc>
                      <w:tcPr>
                        <w:tcW w:w="0" w:type="dxa"/>
                      </w:tcPr>
                      <w:p w14:paraId="5C50D40D" w14:textId="77777777" w:rsidR="00BF445B" w:rsidRDefault="00BF445B">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BF445B" w14:paraId="4C10B7DA"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BF445B" w14:paraId="780F5B99" w14:textId="77777777">
                                <w:trPr>
                                  <w:trHeight w:val="234"/>
                                </w:trPr>
                                <w:tc>
                                  <w:tcPr>
                                    <w:tcW w:w="4538" w:type="dxa"/>
                                    <w:tcBorders>
                                      <w:top w:val="nil"/>
                                      <w:left w:val="nil"/>
                                      <w:bottom w:val="nil"/>
                                      <w:right w:val="nil"/>
                                    </w:tcBorders>
                                    <w:tcMar>
                                      <w:top w:w="39" w:type="dxa"/>
                                      <w:left w:w="39" w:type="dxa"/>
                                      <w:bottom w:w="39" w:type="dxa"/>
                                      <w:right w:w="39" w:type="dxa"/>
                                    </w:tcMar>
                                  </w:tcPr>
                                  <w:p w14:paraId="23E3DFD9" w14:textId="77777777" w:rsidR="00BF445B" w:rsidRDefault="000C513C">
                                    <w:pPr>
                                      <w:spacing w:after="0" w:line="240" w:lineRule="auto"/>
                                    </w:pPr>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5"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0039FFA3" w14:textId="77777777" w:rsidR="00BF445B" w:rsidRDefault="00BF445B">
                              <w:pPr>
                                <w:spacing w:after="0" w:line="240" w:lineRule="auto"/>
                              </w:pPr>
                            </w:p>
                          </w:tc>
                        </w:tr>
                      </w:tbl>
                      <w:p w14:paraId="386A0369" w14:textId="77777777" w:rsidR="00BF445B" w:rsidRDefault="00BF445B">
                        <w:pPr>
                          <w:spacing w:after="0" w:line="240" w:lineRule="auto"/>
                        </w:pPr>
                      </w:p>
                    </w:tc>
                    <w:tc>
                      <w:tcPr>
                        <w:tcW w:w="507" w:type="dxa"/>
                      </w:tcPr>
                      <w:p w14:paraId="7B54BD30" w14:textId="77777777" w:rsidR="00BF445B" w:rsidRDefault="00BF445B">
                        <w:pPr>
                          <w:pStyle w:val="EmptyCellLayoutStyle"/>
                          <w:spacing w:after="0" w:line="240" w:lineRule="auto"/>
                        </w:pPr>
                      </w:p>
                    </w:tc>
                    <w:tc>
                      <w:tcPr>
                        <w:tcW w:w="602" w:type="dxa"/>
                      </w:tcPr>
                      <w:p w14:paraId="7CEAC7E8" w14:textId="77777777" w:rsidR="00BF445B" w:rsidRDefault="00BF445B">
                        <w:pPr>
                          <w:pStyle w:val="EmptyCellLayoutStyle"/>
                          <w:spacing w:after="0" w:line="240" w:lineRule="auto"/>
                        </w:pPr>
                      </w:p>
                    </w:tc>
                  </w:tr>
                  <w:tr w:rsidR="00C01774" w14:paraId="058945F9" w14:textId="77777777" w:rsidTr="00C01774">
                    <w:trPr>
                      <w:trHeight w:val="306"/>
                    </w:trPr>
                    <w:tc>
                      <w:tcPr>
                        <w:tcW w:w="1127" w:type="dxa"/>
                      </w:tcPr>
                      <w:p w14:paraId="7140C2EB" w14:textId="77777777" w:rsidR="00BF445B" w:rsidRDefault="00BF445B">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BF445B" w14:paraId="10E09FCC" w14:textId="77777777">
                          <w:trPr>
                            <w:trHeight w:val="14"/>
                          </w:trPr>
                          <w:tc>
                            <w:tcPr>
                              <w:tcW w:w="276" w:type="dxa"/>
                            </w:tcPr>
                            <w:p w14:paraId="5C8297DF" w14:textId="77777777" w:rsidR="00BF445B" w:rsidRDefault="00BF445B">
                              <w:pPr>
                                <w:pStyle w:val="EmptyCellLayoutStyle"/>
                                <w:spacing w:after="0" w:line="240" w:lineRule="auto"/>
                              </w:pPr>
                            </w:p>
                          </w:tc>
                          <w:tc>
                            <w:tcPr>
                              <w:tcW w:w="4259" w:type="dxa"/>
                            </w:tcPr>
                            <w:p w14:paraId="19093270" w14:textId="77777777" w:rsidR="00BF445B" w:rsidRDefault="00BF445B">
                              <w:pPr>
                                <w:pStyle w:val="EmptyCellLayoutStyle"/>
                                <w:spacing w:after="0" w:line="240" w:lineRule="auto"/>
                              </w:pPr>
                            </w:p>
                          </w:tc>
                        </w:tr>
                        <w:tr w:rsidR="00BF445B" w14:paraId="07F46AD8" w14:textId="77777777">
                          <w:trPr>
                            <w:trHeight w:val="312"/>
                          </w:trPr>
                          <w:tc>
                            <w:tcPr>
                              <w:tcW w:w="276" w:type="dxa"/>
                            </w:tcPr>
                            <w:p w14:paraId="145F15ED" w14:textId="77777777" w:rsidR="00BF445B" w:rsidRDefault="00BF445B">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BF445B" w14:paraId="00A8A931" w14:textId="77777777">
                                <w:trPr>
                                  <w:trHeight w:val="234"/>
                                </w:trPr>
                                <w:tc>
                                  <w:tcPr>
                                    <w:tcW w:w="4259" w:type="dxa"/>
                                    <w:tcBorders>
                                      <w:top w:val="nil"/>
                                      <w:left w:val="nil"/>
                                      <w:bottom w:val="nil"/>
                                      <w:right w:val="nil"/>
                                    </w:tcBorders>
                                    <w:tcMar>
                                      <w:top w:w="39" w:type="dxa"/>
                                      <w:left w:w="39" w:type="dxa"/>
                                      <w:bottom w:w="39" w:type="dxa"/>
                                      <w:right w:w="39" w:type="dxa"/>
                                    </w:tcMar>
                                  </w:tcPr>
                                  <w:p w14:paraId="1ED8DD25" w14:textId="77777777" w:rsidR="00BF445B" w:rsidRDefault="000C513C">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616F5A9F" w14:textId="77777777" w:rsidR="00BF445B" w:rsidRDefault="00BF445B">
                              <w:pPr>
                                <w:spacing w:after="0" w:line="240" w:lineRule="auto"/>
                              </w:pPr>
                            </w:p>
                          </w:tc>
                        </w:tr>
                        <w:tr w:rsidR="00BF445B" w14:paraId="435DB14B" w14:textId="77777777">
                          <w:trPr>
                            <w:trHeight w:val="20"/>
                          </w:trPr>
                          <w:tc>
                            <w:tcPr>
                              <w:tcW w:w="276" w:type="dxa"/>
                            </w:tcPr>
                            <w:p w14:paraId="46B3A0AF" w14:textId="77777777" w:rsidR="00BF445B" w:rsidRDefault="00BF445B">
                              <w:pPr>
                                <w:pStyle w:val="EmptyCellLayoutStyle"/>
                                <w:spacing w:after="0" w:line="240" w:lineRule="auto"/>
                              </w:pPr>
                            </w:p>
                          </w:tc>
                          <w:tc>
                            <w:tcPr>
                              <w:tcW w:w="4259" w:type="dxa"/>
                            </w:tcPr>
                            <w:p w14:paraId="74282699" w14:textId="77777777" w:rsidR="00BF445B" w:rsidRDefault="00BF445B">
                              <w:pPr>
                                <w:pStyle w:val="EmptyCellLayoutStyle"/>
                                <w:spacing w:after="0" w:line="240" w:lineRule="auto"/>
                              </w:pPr>
                            </w:p>
                          </w:tc>
                        </w:tr>
                        <w:tr w:rsidR="00C01774" w14:paraId="5EDA596C" w14:textId="77777777" w:rsidTr="00C01774">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BF445B" w14:paraId="6F64C514" w14:textId="77777777">
                                <w:trPr>
                                  <w:trHeight w:val="234"/>
                                </w:trPr>
                                <w:tc>
                                  <w:tcPr>
                                    <w:tcW w:w="4536" w:type="dxa"/>
                                    <w:tcBorders>
                                      <w:top w:val="nil"/>
                                      <w:left w:val="nil"/>
                                      <w:bottom w:val="nil"/>
                                      <w:right w:val="nil"/>
                                    </w:tcBorders>
                                    <w:tcMar>
                                      <w:top w:w="39" w:type="dxa"/>
                                      <w:left w:w="39" w:type="dxa"/>
                                      <w:bottom w:w="39" w:type="dxa"/>
                                      <w:right w:w="39" w:type="dxa"/>
                                    </w:tcMar>
                                  </w:tcPr>
                                  <w:p w14:paraId="7C6771DE" w14:textId="77777777" w:rsidR="00BF445B" w:rsidRDefault="000C513C">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1,205,509 </w:t>
                                    </w:r>
                                    <w:r>
                                      <w:rPr>
                                        <w:rFonts w:ascii="Arial" w:eastAsia="Arial" w:hAnsi="Arial"/>
                                        <w:color w:val="000000"/>
                                      </w:rPr>
                                      <w:t>has been charged in AA-fees.</w:t>
                                    </w:r>
                                  </w:p>
                                  <w:p w14:paraId="278859DF" w14:textId="77777777" w:rsidR="00BF445B" w:rsidRDefault="000C513C">
                                    <w:pPr>
                                      <w:spacing w:after="0" w:line="240" w:lineRule="auto"/>
                                      <w:ind w:left="720" w:hanging="360"/>
                                    </w:pPr>
                                    <w:r>
                                      <w:rPr>
                                        <w:rFonts w:ascii="Arial" w:eastAsia="Arial" w:hAnsi="Arial"/>
                                        <w:color w:val="000000"/>
                                      </w:rPr>
                                      <w:br/>
                                    </w:r>
                                  </w:p>
                                  <w:p w14:paraId="34EC7C2E" w14:textId="77777777" w:rsidR="00BF445B" w:rsidRDefault="000C513C">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particular programme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-630</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7,235,928</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07E97E57" w14:textId="77777777" w:rsidR="00BF445B" w:rsidRDefault="00BF445B">
                              <w:pPr>
                                <w:spacing w:after="0" w:line="240" w:lineRule="auto"/>
                              </w:pPr>
                            </w:p>
                          </w:tc>
                        </w:tr>
                      </w:tbl>
                      <w:p w14:paraId="79A566C3" w14:textId="77777777" w:rsidR="00BF445B" w:rsidRDefault="00BF445B">
                        <w:pPr>
                          <w:spacing w:after="0" w:line="240" w:lineRule="auto"/>
                        </w:pPr>
                      </w:p>
                    </w:tc>
                    <w:tc>
                      <w:tcPr>
                        <w:tcW w:w="573" w:type="dxa"/>
                      </w:tcPr>
                      <w:p w14:paraId="76346C41" w14:textId="77777777" w:rsidR="00BF445B" w:rsidRDefault="00BF445B">
                        <w:pPr>
                          <w:pStyle w:val="EmptyCellLayoutStyle"/>
                          <w:spacing w:after="0" w:line="240" w:lineRule="auto"/>
                        </w:pPr>
                      </w:p>
                    </w:tc>
                    <w:tc>
                      <w:tcPr>
                        <w:tcW w:w="0" w:type="dxa"/>
                      </w:tcPr>
                      <w:p w14:paraId="542A013C" w14:textId="77777777" w:rsidR="00BF445B" w:rsidRDefault="00BF445B">
                        <w:pPr>
                          <w:pStyle w:val="EmptyCellLayoutStyle"/>
                          <w:spacing w:after="0" w:line="240" w:lineRule="auto"/>
                        </w:pPr>
                      </w:p>
                    </w:tc>
                    <w:tc>
                      <w:tcPr>
                        <w:tcW w:w="4535" w:type="dxa"/>
                        <w:gridSpan w:val="2"/>
                        <w:vMerge/>
                      </w:tcPr>
                      <w:p w14:paraId="6A7E2BF1" w14:textId="77777777" w:rsidR="00BF445B" w:rsidRDefault="00BF445B">
                        <w:pPr>
                          <w:pStyle w:val="EmptyCellLayoutStyle"/>
                          <w:spacing w:after="0" w:line="240" w:lineRule="auto"/>
                        </w:pPr>
                      </w:p>
                    </w:tc>
                    <w:tc>
                      <w:tcPr>
                        <w:tcW w:w="507" w:type="dxa"/>
                      </w:tcPr>
                      <w:p w14:paraId="1C7D3C8A" w14:textId="77777777" w:rsidR="00BF445B" w:rsidRDefault="00BF445B">
                        <w:pPr>
                          <w:pStyle w:val="EmptyCellLayoutStyle"/>
                          <w:spacing w:after="0" w:line="240" w:lineRule="auto"/>
                        </w:pPr>
                      </w:p>
                    </w:tc>
                    <w:tc>
                      <w:tcPr>
                        <w:tcW w:w="602" w:type="dxa"/>
                      </w:tcPr>
                      <w:p w14:paraId="0B884344" w14:textId="77777777" w:rsidR="00BF445B" w:rsidRDefault="00BF445B">
                        <w:pPr>
                          <w:pStyle w:val="EmptyCellLayoutStyle"/>
                          <w:spacing w:after="0" w:line="240" w:lineRule="auto"/>
                        </w:pPr>
                      </w:p>
                    </w:tc>
                  </w:tr>
                  <w:tr w:rsidR="00C01774" w14:paraId="425AF883" w14:textId="77777777" w:rsidTr="00C01774">
                    <w:trPr>
                      <w:trHeight w:val="352"/>
                    </w:trPr>
                    <w:tc>
                      <w:tcPr>
                        <w:tcW w:w="1127" w:type="dxa"/>
                      </w:tcPr>
                      <w:p w14:paraId="7E4E12C2" w14:textId="77777777" w:rsidR="00BF445B" w:rsidRDefault="00BF445B">
                        <w:pPr>
                          <w:pStyle w:val="EmptyCellLayoutStyle"/>
                          <w:spacing w:after="0" w:line="240" w:lineRule="auto"/>
                        </w:pPr>
                      </w:p>
                    </w:tc>
                    <w:tc>
                      <w:tcPr>
                        <w:tcW w:w="6" w:type="dxa"/>
                        <w:gridSpan w:val="2"/>
                        <w:vMerge/>
                      </w:tcPr>
                      <w:p w14:paraId="14328A40" w14:textId="77777777" w:rsidR="00BF445B" w:rsidRDefault="00BF445B">
                        <w:pPr>
                          <w:pStyle w:val="EmptyCellLayoutStyle"/>
                          <w:spacing w:after="0" w:line="240" w:lineRule="auto"/>
                        </w:pPr>
                      </w:p>
                    </w:tc>
                    <w:tc>
                      <w:tcPr>
                        <w:tcW w:w="573" w:type="dxa"/>
                      </w:tcPr>
                      <w:p w14:paraId="63692642" w14:textId="77777777" w:rsidR="00BF445B" w:rsidRDefault="00BF445B">
                        <w:pPr>
                          <w:pStyle w:val="EmptyCellLayoutStyle"/>
                          <w:spacing w:after="0" w:line="240" w:lineRule="auto"/>
                        </w:pPr>
                      </w:p>
                    </w:tc>
                    <w:tc>
                      <w:tcPr>
                        <w:tcW w:w="0" w:type="dxa"/>
                      </w:tcPr>
                      <w:p w14:paraId="53ED9302" w14:textId="77777777" w:rsidR="00BF445B" w:rsidRDefault="00BF445B">
                        <w:pPr>
                          <w:pStyle w:val="EmptyCellLayoutStyle"/>
                          <w:spacing w:after="0" w:line="240" w:lineRule="auto"/>
                        </w:pPr>
                      </w:p>
                    </w:tc>
                    <w:tc>
                      <w:tcPr>
                        <w:tcW w:w="4535" w:type="dxa"/>
                      </w:tcPr>
                      <w:p w14:paraId="5C2D962E" w14:textId="77777777" w:rsidR="00BF445B" w:rsidRDefault="00BF445B">
                        <w:pPr>
                          <w:pStyle w:val="EmptyCellLayoutStyle"/>
                          <w:spacing w:after="0" w:line="240" w:lineRule="auto"/>
                        </w:pPr>
                      </w:p>
                    </w:tc>
                    <w:tc>
                      <w:tcPr>
                        <w:tcW w:w="20" w:type="dxa"/>
                      </w:tcPr>
                      <w:p w14:paraId="5BE75679" w14:textId="77777777" w:rsidR="00BF445B" w:rsidRDefault="00BF445B">
                        <w:pPr>
                          <w:pStyle w:val="EmptyCellLayoutStyle"/>
                          <w:spacing w:after="0" w:line="240" w:lineRule="auto"/>
                        </w:pPr>
                      </w:p>
                    </w:tc>
                    <w:tc>
                      <w:tcPr>
                        <w:tcW w:w="507" w:type="dxa"/>
                      </w:tcPr>
                      <w:p w14:paraId="54ED5226" w14:textId="77777777" w:rsidR="00BF445B" w:rsidRDefault="00BF445B">
                        <w:pPr>
                          <w:pStyle w:val="EmptyCellLayoutStyle"/>
                          <w:spacing w:after="0" w:line="240" w:lineRule="auto"/>
                        </w:pPr>
                      </w:p>
                    </w:tc>
                    <w:tc>
                      <w:tcPr>
                        <w:tcW w:w="602" w:type="dxa"/>
                      </w:tcPr>
                      <w:p w14:paraId="2F754EC0" w14:textId="77777777" w:rsidR="00BF445B" w:rsidRDefault="00BF445B">
                        <w:pPr>
                          <w:pStyle w:val="EmptyCellLayoutStyle"/>
                          <w:spacing w:after="0" w:line="240" w:lineRule="auto"/>
                        </w:pPr>
                      </w:p>
                    </w:tc>
                  </w:tr>
                  <w:tr w:rsidR="00BF445B" w14:paraId="268AEA03" w14:textId="77777777">
                    <w:trPr>
                      <w:trHeight w:val="220"/>
                    </w:trPr>
                    <w:tc>
                      <w:tcPr>
                        <w:tcW w:w="1127" w:type="dxa"/>
                      </w:tcPr>
                      <w:p w14:paraId="36FC8E7C" w14:textId="77777777" w:rsidR="00BF445B" w:rsidRDefault="00BF445B">
                        <w:pPr>
                          <w:pStyle w:val="EmptyCellLayoutStyle"/>
                          <w:spacing w:after="0" w:line="240" w:lineRule="auto"/>
                        </w:pPr>
                      </w:p>
                    </w:tc>
                    <w:tc>
                      <w:tcPr>
                        <w:tcW w:w="6" w:type="dxa"/>
                      </w:tcPr>
                      <w:p w14:paraId="11F2FD2C" w14:textId="77777777" w:rsidR="00BF445B" w:rsidRDefault="00BF445B">
                        <w:pPr>
                          <w:pStyle w:val="EmptyCellLayoutStyle"/>
                          <w:spacing w:after="0" w:line="240" w:lineRule="auto"/>
                        </w:pPr>
                      </w:p>
                    </w:tc>
                    <w:tc>
                      <w:tcPr>
                        <w:tcW w:w="4529" w:type="dxa"/>
                      </w:tcPr>
                      <w:p w14:paraId="31E73775" w14:textId="77777777" w:rsidR="00BF445B" w:rsidRDefault="00BF445B">
                        <w:pPr>
                          <w:pStyle w:val="EmptyCellLayoutStyle"/>
                          <w:spacing w:after="0" w:line="240" w:lineRule="auto"/>
                        </w:pPr>
                      </w:p>
                    </w:tc>
                    <w:tc>
                      <w:tcPr>
                        <w:tcW w:w="573" w:type="dxa"/>
                      </w:tcPr>
                      <w:p w14:paraId="0E475F5F" w14:textId="77777777" w:rsidR="00BF445B" w:rsidRDefault="00BF445B">
                        <w:pPr>
                          <w:pStyle w:val="EmptyCellLayoutStyle"/>
                          <w:spacing w:after="0" w:line="240" w:lineRule="auto"/>
                        </w:pPr>
                      </w:p>
                    </w:tc>
                    <w:tc>
                      <w:tcPr>
                        <w:tcW w:w="0" w:type="dxa"/>
                      </w:tcPr>
                      <w:p w14:paraId="63226726" w14:textId="77777777" w:rsidR="00BF445B" w:rsidRDefault="00BF445B">
                        <w:pPr>
                          <w:pStyle w:val="EmptyCellLayoutStyle"/>
                          <w:spacing w:after="0" w:line="240" w:lineRule="auto"/>
                        </w:pPr>
                      </w:p>
                    </w:tc>
                    <w:tc>
                      <w:tcPr>
                        <w:tcW w:w="4535" w:type="dxa"/>
                      </w:tcPr>
                      <w:p w14:paraId="39DBFA04" w14:textId="77777777" w:rsidR="00BF445B" w:rsidRDefault="00BF445B">
                        <w:pPr>
                          <w:pStyle w:val="EmptyCellLayoutStyle"/>
                          <w:spacing w:after="0" w:line="240" w:lineRule="auto"/>
                        </w:pPr>
                      </w:p>
                    </w:tc>
                    <w:tc>
                      <w:tcPr>
                        <w:tcW w:w="20" w:type="dxa"/>
                      </w:tcPr>
                      <w:p w14:paraId="471343CB" w14:textId="77777777" w:rsidR="00BF445B" w:rsidRDefault="00BF445B">
                        <w:pPr>
                          <w:pStyle w:val="EmptyCellLayoutStyle"/>
                          <w:spacing w:after="0" w:line="240" w:lineRule="auto"/>
                        </w:pPr>
                      </w:p>
                    </w:tc>
                    <w:tc>
                      <w:tcPr>
                        <w:tcW w:w="507" w:type="dxa"/>
                      </w:tcPr>
                      <w:p w14:paraId="491CA281" w14:textId="77777777" w:rsidR="00BF445B" w:rsidRDefault="00BF445B">
                        <w:pPr>
                          <w:pStyle w:val="EmptyCellLayoutStyle"/>
                          <w:spacing w:after="0" w:line="240" w:lineRule="auto"/>
                        </w:pPr>
                      </w:p>
                    </w:tc>
                    <w:tc>
                      <w:tcPr>
                        <w:tcW w:w="602" w:type="dxa"/>
                      </w:tcPr>
                      <w:p w14:paraId="6A930DF2" w14:textId="77777777" w:rsidR="00BF445B" w:rsidRDefault="00BF445B">
                        <w:pPr>
                          <w:pStyle w:val="EmptyCellLayoutStyle"/>
                          <w:spacing w:after="0" w:line="240" w:lineRule="auto"/>
                        </w:pPr>
                      </w:p>
                    </w:tc>
                  </w:tr>
                  <w:tr w:rsidR="00C01774" w14:paraId="3425AFCF" w14:textId="77777777" w:rsidTr="00C01774">
                    <w:trPr>
                      <w:trHeight w:val="297"/>
                    </w:trPr>
                    <w:tc>
                      <w:tcPr>
                        <w:tcW w:w="1127" w:type="dxa"/>
                      </w:tcPr>
                      <w:p w14:paraId="3A403A8D" w14:textId="77777777" w:rsidR="00BF445B" w:rsidRDefault="00BF445B">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BF445B" w14:paraId="6B59B97A" w14:textId="77777777">
                          <w:trPr>
                            <w:trHeight w:val="219"/>
                          </w:trPr>
                          <w:tc>
                            <w:tcPr>
                              <w:tcW w:w="9648" w:type="dxa"/>
                              <w:tcBorders>
                                <w:top w:val="nil"/>
                                <w:left w:val="nil"/>
                                <w:bottom w:val="nil"/>
                                <w:right w:val="nil"/>
                              </w:tcBorders>
                              <w:tcMar>
                                <w:top w:w="39" w:type="dxa"/>
                                <w:left w:w="39" w:type="dxa"/>
                                <w:bottom w:w="39" w:type="dxa"/>
                                <w:right w:w="39" w:type="dxa"/>
                              </w:tcMar>
                            </w:tcPr>
                            <w:p w14:paraId="4D12F54F" w14:textId="77777777" w:rsidR="00BF445B" w:rsidRDefault="000C513C">
                              <w:pPr>
                                <w:spacing w:after="0" w:line="240" w:lineRule="auto"/>
                              </w:pPr>
                              <w:r>
                                <w:rPr>
                                  <w:rFonts w:ascii="Arial" w:eastAsia="Arial" w:hAnsi="Arial"/>
                                  <w:b/>
                                  <w:color w:val="2DABE0"/>
                                  <w:sz w:val="21"/>
                                </w:rPr>
                                <w:t>6.  DIRECT COSTS</w:t>
                              </w:r>
                            </w:p>
                          </w:tc>
                        </w:tr>
                      </w:tbl>
                      <w:p w14:paraId="6C2D7F18" w14:textId="77777777" w:rsidR="00BF445B" w:rsidRDefault="00BF445B">
                        <w:pPr>
                          <w:spacing w:after="0" w:line="240" w:lineRule="auto"/>
                        </w:pPr>
                      </w:p>
                    </w:tc>
                    <w:tc>
                      <w:tcPr>
                        <w:tcW w:w="20" w:type="dxa"/>
                      </w:tcPr>
                      <w:p w14:paraId="366B5F60" w14:textId="77777777" w:rsidR="00BF445B" w:rsidRDefault="00BF445B">
                        <w:pPr>
                          <w:pStyle w:val="EmptyCellLayoutStyle"/>
                          <w:spacing w:after="0" w:line="240" w:lineRule="auto"/>
                        </w:pPr>
                      </w:p>
                    </w:tc>
                    <w:tc>
                      <w:tcPr>
                        <w:tcW w:w="507" w:type="dxa"/>
                      </w:tcPr>
                      <w:p w14:paraId="5036A4D0" w14:textId="77777777" w:rsidR="00BF445B" w:rsidRDefault="00BF445B">
                        <w:pPr>
                          <w:pStyle w:val="EmptyCellLayoutStyle"/>
                          <w:spacing w:after="0" w:line="240" w:lineRule="auto"/>
                        </w:pPr>
                      </w:p>
                    </w:tc>
                    <w:tc>
                      <w:tcPr>
                        <w:tcW w:w="602" w:type="dxa"/>
                      </w:tcPr>
                      <w:p w14:paraId="5B5DAF94" w14:textId="77777777" w:rsidR="00BF445B" w:rsidRDefault="00BF445B">
                        <w:pPr>
                          <w:pStyle w:val="EmptyCellLayoutStyle"/>
                          <w:spacing w:after="0" w:line="240" w:lineRule="auto"/>
                        </w:pPr>
                      </w:p>
                    </w:tc>
                  </w:tr>
                  <w:tr w:rsidR="00BF445B" w14:paraId="609C3A26" w14:textId="77777777">
                    <w:trPr>
                      <w:trHeight w:val="23"/>
                    </w:trPr>
                    <w:tc>
                      <w:tcPr>
                        <w:tcW w:w="1127" w:type="dxa"/>
                      </w:tcPr>
                      <w:p w14:paraId="24D67962" w14:textId="77777777" w:rsidR="00BF445B" w:rsidRDefault="00BF445B">
                        <w:pPr>
                          <w:pStyle w:val="EmptyCellLayoutStyle"/>
                          <w:spacing w:after="0" w:line="240" w:lineRule="auto"/>
                        </w:pPr>
                      </w:p>
                    </w:tc>
                    <w:tc>
                      <w:tcPr>
                        <w:tcW w:w="6" w:type="dxa"/>
                      </w:tcPr>
                      <w:p w14:paraId="52FB6EA1" w14:textId="77777777" w:rsidR="00BF445B" w:rsidRDefault="00BF445B">
                        <w:pPr>
                          <w:pStyle w:val="EmptyCellLayoutStyle"/>
                          <w:spacing w:after="0" w:line="240" w:lineRule="auto"/>
                        </w:pPr>
                      </w:p>
                    </w:tc>
                    <w:tc>
                      <w:tcPr>
                        <w:tcW w:w="4529" w:type="dxa"/>
                      </w:tcPr>
                      <w:p w14:paraId="12D00203" w14:textId="77777777" w:rsidR="00BF445B" w:rsidRDefault="00BF445B">
                        <w:pPr>
                          <w:pStyle w:val="EmptyCellLayoutStyle"/>
                          <w:spacing w:after="0" w:line="240" w:lineRule="auto"/>
                        </w:pPr>
                      </w:p>
                    </w:tc>
                    <w:tc>
                      <w:tcPr>
                        <w:tcW w:w="573" w:type="dxa"/>
                      </w:tcPr>
                      <w:p w14:paraId="50E9F9AA" w14:textId="77777777" w:rsidR="00BF445B" w:rsidRDefault="00BF445B">
                        <w:pPr>
                          <w:pStyle w:val="EmptyCellLayoutStyle"/>
                          <w:spacing w:after="0" w:line="240" w:lineRule="auto"/>
                        </w:pPr>
                      </w:p>
                    </w:tc>
                    <w:tc>
                      <w:tcPr>
                        <w:tcW w:w="0" w:type="dxa"/>
                      </w:tcPr>
                      <w:p w14:paraId="3B1BE106" w14:textId="77777777" w:rsidR="00BF445B" w:rsidRDefault="00BF445B">
                        <w:pPr>
                          <w:pStyle w:val="EmptyCellLayoutStyle"/>
                          <w:spacing w:after="0" w:line="240" w:lineRule="auto"/>
                        </w:pPr>
                      </w:p>
                    </w:tc>
                    <w:tc>
                      <w:tcPr>
                        <w:tcW w:w="4535" w:type="dxa"/>
                      </w:tcPr>
                      <w:p w14:paraId="37947D18" w14:textId="77777777" w:rsidR="00BF445B" w:rsidRDefault="00BF445B">
                        <w:pPr>
                          <w:pStyle w:val="EmptyCellLayoutStyle"/>
                          <w:spacing w:after="0" w:line="240" w:lineRule="auto"/>
                        </w:pPr>
                      </w:p>
                    </w:tc>
                    <w:tc>
                      <w:tcPr>
                        <w:tcW w:w="20" w:type="dxa"/>
                      </w:tcPr>
                      <w:p w14:paraId="568FDA5C" w14:textId="77777777" w:rsidR="00BF445B" w:rsidRDefault="00BF445B">
                        <w:pPr>
                          <w:pStyle w:val="EmptyCellLayoutStyle"/>
                          <w:spacing w:after="0" w:line="240" w:lineRule="auto"/>
                        </w:pPr>
                      </w:p>
                    </w:tc>
                    <w:tc>
                      <w:tcPr>
                        <w:tcW w:w="507" w:type="dxa"/>
                      </w:tcPr>
                      <w:p w14:paraId="67B8D0B0" w14:textId="77777777" w:rsidR="00BF445B" w:rsidRDefault="00BF445B">
                        <w:pPr>
                          <w:pStyle w:val="EmptyCellLayoutStyle"/>
                          <w:spacing w:after="0" w:line="240" w:lineRule="auto"/>
                        </w:pPr>
                      </w:p>
                    </w:tc>
                    <w:tc>
                      <w:tcPr>
                        <w:tcW w:w="602" w:type="dxa"/>
                      </w:tcPr>
                      <w:p w14:paraId="382AE4E7" w14:textId="77777777" w:rsidR="00BF445B" w:rsidRDefault="00BF445B">
                        <w:pPr>
                          <w:pStyle w:val="EmptyCellLayoutStyle"/>
                          <w:spacing w:after="0" w:line="240" w:lineRule="auto"/>
                        </w:pPr>
                      </w:p>
                    </w:tc>
                  </w:tr>
                  <w:tr w:rsidR="00C01774" w14:paraId="0A311B32" w14:textId="77777777" w:rsidTr="00C01774">
                    <w:trPr>
                      <w:trHeight w:val="312"/>
                    </w:trPr>
                    <w:tc>
                      <w:tcPr>
                        <w:tcW w:w="1127" w:type="dxa"/>
                      </w:tcPr>
                      <w:p w14:paraId="646FA18A" w14:textId="77777777" w:rsidR="00BF445B" w:rsidRDefault="00BF445B">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BF445B" w14:paraId="5642A6BD" w14:textId="77777777">
                          <w:trPr>
                            <w:trHeight w:val="234"/>
                          </w:trPr>
                          <w:tc>
                            <w:tcPr>
                              <w:tcW w:w="9648" w:type="dxa"/>
                              <w:tcBorders>
                                <w:top w:val="nil"/>
                                <w:left w:val="nil"/>
                                <w:bottom w:val="nil"/>
                                <w:right w:val="nil"/>
                              </w:tcBorders>
                              <w:tcMar>
                                <w:top w:w="39" w:type="dxa"/>
                                <w:left w:w="39" w:type="dxa"/>
                                <w:bottom w:w="39" w:type="dxa"/>
                                <w:right w:w="39" w:type="dxa"/>
                              </w:tcMar>
                            </w:tcPr>
                            <w:p w14:paraId="29950DE4" w14:textId="77777777" w:rsidR="00BF445B" w:rsidRDefault="000C513C">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2023, US$ 1,671,585 has been charged as Direct Costs.</w:t>
                              </w:r>
                            </w:p>
                          </w:tc>
                        </w:tr>
                      </w:tbl>
                      <w:p w14:paraId="5603825E" w14:textId="77777777" w:rsidR="00BF445B" w:rsidRDefault="00BF445B">
                        <w:pPr>
                          <w:spacing w:after="0" w:line="240" w:lineRule="auto"/>
                        </w:pPr>
                      </w:p>
                    </w:tc>
                    <w:tc>
                      <w:tcPr>
                        <w:tcW w:w="20" w:type="dxa"/>
                      </w:tcPr>
                      <w:p w14:paraId="017BCEAF" w14:textId="77777777" w:rsidR="00BF445B" w:rsidRDefault="00BF445B">
                        <w:pPr>
                          <w:pStyle w:val="EmptyCellLayoutStyle"/>
                          <w:spacing w:after="0" w:line="240" w:lineRule="auto"/>
                        </w:pPr>
                      </w:p>
                    </w:tc>
                    <w:tc>
                      <w:tcPr>
                        <w:tcW w:w="507" w:type="dxa"/>
                      </w:tcPr>
                      <w:p w14:paraId="05B4CEF8" w14:textId="77777777" w:rsidR="00BF445B" w:rsidRDefault="00BF445B">
                        <w:pPr>
                          <w:pStyle w:val="EmptyCellLayoutStyle"/>
                          <w:spacing w:after="0" w:line="240" w:lineRule="auto"/>
                        </w:pPr>
                      </w:p>
                    </w:tc>
                    <w:tc>
                      <w:tcPr>
                        <w:tcW w:w="602" w:type="dxa"/>
                      </w:tcPr>
                      <w:p w14:paraId="0474A6D6" w14:textId="77777777" w:rsidR="00BF445B" w:rsidRDefault="00BF445B">
                        <w:pPr>
                          <w:pStyle w:val="EmptyCellLayoutStyle"/>
                          <w:spacing w:after="0" w:line="240" w:lineRule="auto"/>
                        </w:pPr>
                      </w:p>
                    </w:tc>
                  </w:tr>
                  <w:tr w:rsidR="00BF445B" w14:paraId="1F3454A2" w14:textId="77777777">
                    <w:trPr>
                      <w:trHeight w:val="63"/>
                    </w:trPr>
                    <w:tc>
                      <w:tcPr>
                        <w:tcW w:w="1127" w:type="dxa"/>
                      </w:tcPr>
                      <w:p w14:paraId="18ED1141" w14:textId="77777777" w:rsidR="00BF445B" w:rsidRDefault="00BF445B">
                        <w:pPr>
                          <w:pStyle w:val="EmptyCellLayoutStyle"/>
                          <w:spacing w:after="0" w:line="240" w:lineRule="auto"/>
                        </w:pPr>
                      </w:p>
                    </w:tc>
                    <w:tc>
                      <w:tcPr>
                        <w:tcW w:w="6" w:type="dxa"/>
                      </w:tcPr>
                      <w:p w14:paraId="59BBA295" w14:textId="77777777" w:rsidR="00BF445B" w:rsidRDefault="00BF445B">
                        <w:pPr>
                          <w:pStyle w:val="EmptyCellLayoutStyle"/>
                          <w:spacing w:after="0" w:line="240" w:lineRule="auto"/>
                        </w:pPr>
                      </w:p>
                    </w:tc>
                    <w:tc>
                      <w:tcPr>
                        <w:tcW w:w="4529" w:type="dxa"/>
                      </w:tcPr>
                      <w:p w14:paraId="0E592245" w14:textId="77777777" w:rsidR="00BF445B" w:rsidRDefault="00BF445B">
                        <w:pPr>
                          <w:pStyle w:val="EmptyCellLayoutStyle"/>
                          <w:spacing w:after="0" w:line="240" w:lineRule="auto"/>
                        </w:pPr>
                      </w:p>
                    </w:tc>
                    <w:tc>
                      <w:tcPr>
                        <w:tcW w:w="573" w:type="dxa"/>
                      </w:tcPr>
                      <w:p w14:paraId="0C847960" w14:textId="77777777" w:rsidR="00BF445B" w:rsidRDefault="00BF445B">
                        <w:pPr>
                          <w:pStyle w:val="EmptyCellLayoutStyle"/>
                          <w:spacing w:after="0" w:line="240" w:lineRule="auto"/>
                        </w:pPr>
                      </w:p>
                    </w:tc>
                    <w:tc>
                      <w:tcPr>
                        <w:tcW w:w="0" w:type="dxa"/>
                      </w:tcPr>
                      <w:p w14:paraId="51311637" w14:textId="77777777" w:rsidR="00BF445B" w:rsidRDefault="00BF445B">
                        <w:pPr>
                          <w:pStyle w:val="EmptyCellLayoutStyle"/>
                          <w:spacing w:after="0" w:line="240" w:lineRule="auto"/>
                        </w:pPr>
                      </w:p>
                    </w:tc>
                    <w:tc>
                      <w:tcPr>
                        <w:tcW w:w="4535" w:type="dxa"/>
                      </w:tcPr>
                      <w:p w14:paraId="632E1A9D" w14:textId="77777777" w:rsidR="00BF445B" w:rsidRDefault="00BF445B">
                        <w:pPr>
                          <w:pStyle w:val="EmptyCellLayoutStyle"/>
                          <w:spacing w:after="0" w:line="240" w:lineRule="auto"/>
                        </w:pPr>
                      </w:p>
                    </w:tc>
                    <w:tc>
                      <w:tcPr>
                        <w:tcW w:w="20" w:type="dxa"/>
                      </w:tcPr>
                      <w:p w14:paraId="7ABFE2AE" w14:textId="77777777" w:rsidR="00BF445B" w:rsidRDefault="00BF445B">
                        <w:pPr>
                          <w:pStyle w:val="EmptyCellLayoutStyle"/>
                          <w:spacing w:after="0" w:line="240" w:lineRule="auto"/>
                        </w:pPr>
                      </w:p>
                    </w:tc>
                    <w:tc>
                      <w:tcPr>
                        <w:tcW w:w="507" w:type="dxa"/>
                      </w:tcPr>
                      <w:p w14:paraId="2E6831C3" w14:textId="77777777" w:rsidR="00BF445B" w:rsidRDefault="00BF445B">
                        <w:pPr>
                          <w:pStyle w:val="EmptyCellLayoutStyle"/>
                          <w:spacing w:after="0" w:line="240" w:lineRule="auto"/>
                        </w:pPr>
                      </w:p>
                    </w:tc>
                    <w:tc>
                      <w:tcPr>
                        <w:tcW w:w="602" w:type="dxa"/>
                      </w:tcPr>
                      <w:p w14:paraId="6E49C5C0" w14:textId="77777777" w:rsidR="00BF445B" w:rsidRDefault="00BF445B">
                        <w:pPr>
                          <w:pStyle w:val="EmptyCellLayoutStyle"/>
                          <w:spacing w:after="0" w:line="240" w:lineRule="auto"/>
                        </w:pPr>
                      </w:p>
                    </w:tc>
                  </w:tr>
                  <w:tr w:rsidR="00C01774" w14:paraId="63ECF83E" w14:textId="77777777" w:rsidTr="00C01774">
                    <w:tc>
                      <w:tcPr>
                        <w:tcW w:w="1127" w:type="dxa"/>
                      </w:tcPr>
                      <w:p w14:paraId="359F8453" w14:textId="77777777" w:rsidR="00BF445B" w:rsidRDefault="00BF445B">
                        <w:pPr>
                          <w:pStyle w:val="EmptyCellLayoutStyle"/>
                          <w:spacing w:after="0" w:line="240" w:lineRule="auto"/>
                        </w:pPr>
                      </w:p>
                    </w:tc>
                    <w:tc>
                      <w:tcPr>
                        <w:tcW w:w="6" w:type="dxa"/>
                      </w:tcPr>
                      <w:p w14:paraId="43A423D7" w14:textId="77777777" w:rsidR="00BF445B" w:rsidRDefault="00BF445B">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C01774" w14:paraId="04D7E938" w14:textId="77777777" w:rsidTr="00C01774">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BF445B" w14:paraId="14116377" w14:textId="77777777">
                                <w:trPr>
                                  <w:trHeight w:hRule="exact" w:val="632"/>
                                </w:trPr>
                                <w:tc>
                                  <w:tcPr>
                                    <w:tcW w:w="1032" w:type="dxa"/>
                                    <w:shd w:val="clear" w:color="auto" w:fill="15385F"/>
                                    <w:tcMar>
                                      <w:top w:w="0" w:type="dxa"/>
                                      <w:left w:w="0" w:type="dxa"/>
                                      <w:bottom w:w="0" w:type="dxa"/>
                                      <w:right w:w="0" w:type="dxa"/>
                                    </w:tcMar>
                                    <w:vAlign w:val="center"/>
                                  </w:tcPr>
                                  <w:p w14:paraId="0AFFD815" w14:textId="77777777" w:rsidR="00BF445B" w:rsidRDefault="000C513C">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7A218ACB" w14:textId="77777777" w:rsidR="00BF445B" w:rsidRDefault="00BF445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73D68148" w14:textId="77777777" w:rsidR="00BF445B" w:rsidRDefault="000C513C">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72AAAF5" w14:textId="77777777" w:rsidR="00BF445B" w:rsidRDefault="000C513C">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BF445B" w14:paraId="4ABB9ABB" w14:textId="77777777">
                                <w:trPr>
                                  <w:trHeight w:hRule="exact" w:val="632"/>
                                </w:trPr>
                                <w:tc>
                                  <w:tcPr>
                                    <w:tcW w:w="4408" w:type="dxa"/>
                                    <w:shd w:val="clear" w:color="auto" w:fill="15385F"/>
                                    <w:tcMar>
                                      <w:top w:w="0" w:type="dxa"/>
                                      <w:left w:w="0" w:type="dxa"/>
                                      <w:bottom w:w="0" w:type="dxa"/>
                                      <w:right w:w="0" w:type="dxa"/>
                                    </w:tcMar>
                                    <w:vAlign w:val="center"/>
                                  </w:tcPr>
                                  <w:p w14:paraId="0AED3FF7" w14:textId="77777777" w:rsidR="00BF445B" w:rsidRDefault="000C513C">
                                    <w:pPr>
                                      <w:spacing w:after="0" w:line="240" w:lineRule="auto"/>
                                      <w:jc w:val="center"/>
                                    </w:pPr>
                                    <w:r>
                                      <w:rPr>
                                        <w:rFonts w:ascii="Arial" w:eastAsia="Arial" w:hAnsi="Arial"/>
                                        <w:color w:val="FFFFFF"/>
                                        <w:sz w:val="16"/>
                                      </w:rPr>
                                      <w:t>Expenditure</w:t>
                                    </w:r>
                                  </w:p>
                                </w:tc>
                              </w:tr>
                            </w:tbl>
                            <w:p w14:paraId="1A2BD406" w14:textId="77777777" w:rsidR="00BF445B" w:rsidRDefault="00BF445B">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BF445B" w14:paraId="121A786B" w14:textId="77777777">
                                <w:trPr>
                                  <w:trHeight w:hRule="exact" w:val="632"/>
                                </w:trPr>
                                <w:tc>
                                  <w:tcPr>
                                    <w:tcW w:w="986" w:type="dxa"/>
                                    <w:shd w:val="clear" w:color="auto" w:fill="15385F"/>
                                    <w:tcMar>
                                      <w:top w:w="0" w:type="dxa"/>
                                      <w:left w:w="0" w:type="dxa"/>
                                      <w:bottom w:w="0" w:type="dxa"/>
                                      <w:right w:w="0" w:type="dxa"/>
                                    </w:tcMar>
                                    <w:vAlign w:val="center"/>
                                  </w:tcPr>
                                  <w:p w14:paraId="260E6A8D" w14:textId="77777777" w:rsidR="00BF445B" w:rsidRDefault="000C513C">
                                    <w:pPr>
                                      <w:spacing w:after="0" w:line="240" w:lineRule="auto"/>
                                      <w:jc w:val="center"/>
                                    </w:pPr>
                                    <w:r>
                                      <w:rPr>
                                        <w:rFonts w:ascii="Arial" w:eastAsia="Arial" w:hAnsi="Arial"/>
                                        <w:color w:val="FFFFFF"/>
                                        <w:sz w:val="16"/>
                                      </w:rPr>
                                      <w:t>Delivery Rate %</w:t>
                                    </w:r>
                                  </w:p>
                                </w:tc>
                              </w:tr>
                            </w:tbl>
                            <w:p w14:paraId="1C8A6881" w14:textId="77777777" w:rsidR="00BF445B" w:rsidRDefault="00BF445B">
                              <w:pPr>
                                <w:spacing w:after="0" w:line="240" w:lineRule="auto"/>
                              </w:pPr>
                            </w:p>
                          </w:tc>
                        </w:tr>
                        <w:tr w:rsidR="00BF445B" w14:paraId="214A17E4"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6A1AC057" w14:textId="77777777" w:rsidR="00BF445B" w:rsidRDefault="00BF445B">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1F51AFE3" w14:textId="77777777" w:rsidR="00BF445B" w:rsidRDefault="00BF445B">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1BD5489F" w14:textId="77777777" w:rsidR="00BF445B" w:rsidRDefault="00BF445B">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04FB53B" w14:textId="77777777" w:rsidR="00BF445B" w:rsidRDefault="000C513C">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6CE87E7C" w14:textId="77777777" w:rsidR="00BF445B" w:rsidRDefault="000C513C">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2E494406" w14:textId="77777777" w:rsidR="00BF445B" w:rsidRDefault="000C513C">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4BC36016" w14:textId="77777777" w:rsidR="00BF445B" w:rsidRDefault="00BF445B">
                              <w:pPr>
                                <w:spacing w:after="0" w:line="240" w:lineRule="auto"/>
                              </w:pPr>
                            </w:p>
                          </w:tc>
                        </w:tr>
                        <w:tr w:rsidR="00BF445B" w14:paraId="1AA6540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2834EE2" w14:textId="77777777" w:rsidR="00BF445B" w:rsidRDefault="000C513C">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27611C2" w14:textId="77777777" w:rsidR="00BF445B" w:rsidRDefault="000C513C">
                              <w:pPr>
                                <w:spacing w:after="0" w:line="240" w:lineRule="auto"/>
                                <w:jc w:val="right"/>
                              </w:pPr>
                              <w:r>
                                <w:rPr>
                                  <w:rFonts w:ascii="Arial" w:eastAsia="Arial" w:hAnsi="Arial"/>
                                  <w:color w:val="000000"/>
                                  <w:sz w:val="16"/>
                                </w:rPr>
                                <w:t>1,672,957</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69441A1" w14:textId="77777777" w:rsidR="00BF445B" w:rsidRDefault="000C513C">
                              <w:pPr>
                                <w:spacing w:after="0" w:line="240" w:lineRule="auto"/>
                                <w:jc w:val="right"/>
                              </w:pPr>
                              <w:r>
                                <w:rPr>
                                  <w:rFonts w:ascii="Arial" w:eastAsia="Arial" w:hAnsi="Arial"/>
                                  <w:color w:val="000000"/>
                                  <w:sz w:val="16"/>
                                </w:rPr>
                                <w:t>1,671,585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0A68498" w14:textId="77777777" w:rsidR="00BF445B" w:rsidRDefault="000C513C">
                              <w:pPr>
                                <w:spacing w:after="0" w:line="240" w:lineRule="auto"/>
                                <w:jc w:val="right"/>
                              </w:pPr>
                              <w:r>
                                <w:rPr>
                                  <w:rFonts w:ascii="Arial" w:eastAsia="Arial" w:hAnsi="Arial"/>
                                  <w:color w:val="000000"/>
                                  <w:sz w:val="16"/>
                                </w:rPr>
                                <w:t>1,671,585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F39A385" w14:textId="77777777" w:rsidR="00BF445B" w:rsidRDefault="000C513C">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142F92A" w14:textId="77777777" w:rsidR="00BF445B" w:rsidRDefault="000C513C">
                              <w:pPr>
                                <w:spacing w:after="0" w:line="240" w:lineRule="auto"/>
                                <w:jc w:val="right"/>
                              </w:pPr>
                              <w:r>
                                <w:rPr>
                                  <w:rFonts w:ascii="Arial" w:eastAsia="Arial" w:hAnsi="Arial"/>
                                  <w:color w:val="000000"/>
                                  <w:sz w:val="16"/>
                                </w:rPr>
                                <w:t>1,671,585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15D7D8D" w14:textId="77777777" w:rsidR="00BF445B" w:rsidRDefault="000C513C">
                              <w:pPr>
                                <w:spacing w:after="0" w:line="240" w:lineRule="auto"/>
                                <w:jc w:val="right"/>
                              </w:pPr>
                              <w:r>
                                <w:rPr>
                                  <w:rFonts w:ascii="Arial" w:eastAsia="Arial" w:hAnsi="Arial"/>
                                  <w:color w:val="000000"/>
                                  <w:sz w:val="16"/>
                                </w:rPr>
                                <w:t>100.00</w:t>
                              </w:r>
                            </w:p>
                          </w:tc>
                        </w:tr>
                        <w:tr w:rsidR="00BF445B" w14:paraId="396B5CA9"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79F26728" w14:textId="77777777" w:rsidR="00BF445B" w:rsidRDefault="000C513C">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636C68D5" w14:textId="77777777" w:rsidR="00BF445B" w:rsidRDefault="000C513C">
                              <w:pPr>
                                <w:spacing w:after="0" w:line="240" w:lineRule="auto"/>
                                <w:jc w:val="right"/>
                              </w:pPr>
                              <w:r>
                                <w:rPr>
                                  <w:rFonts w:ascii="Arial" w:eastAsia="Arial" w:hAnsi="Arial"/>
                                  <w:b/>
                                  <w:color w:val="FFFFFF"/>
                                  <w:sz w:val="16"/>
                                </w:rPr>
                                <w:t>1,672,957</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50FEA498" w14:textId="77777777" w:rsidR="00BF445B" w:rsidRDefault="000C513C">
                              <w:pPr>
                                <w:spacing w:after="0" w:line="240" w:lineRule="auto"/>
                                <w:jc w:val="right"/>
                              </w:pPr>
                              <w:r>
                                <w:rPr>
                                  <w:rFonts w:ascii="Arial" w:eastAsia="Arial" w:hAnsi="Arial"/>
                                  <w:b/>
                                  <w:color w:val="FFFFFF"/>
                                  <w:sz w:val="16"/>
                                </w:rPr>
                                <w:t>1,671,585</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53FD46AA" w14:textId="77777777" w:rsidR="00BF445B" w:rsidRDefault="000C513C">
                              <w:pPr>
                                <w:spacing w:after="0" w:line="240" w:lineRule="auto"/>
                                <w:jc w:val="right"/>
                              </w:pPr>
                              <w:r>
                                <w:rPr>
                                  <w:rFonts w:ascii="Arial" w:eastAsia="Arial" w:hAnsi="Arial"/>
                                  <w:b/>
                                  <w:color w:val="FFFFFF"/>
                                  <w:sz w:val="16"/>
                                </w:rPr>
                                <w:t>1,671,585</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368CD3BB" w14:textId="77777777" w:rsidR="00BF445B" w:rsidRDefault="000C513C">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3A37CF5" w14:textId="77777777" w:rsidR="00BF445B" w:rsidRDefault="000C513C">
                              <w:pPr>
                                <w:spacing w:after="0" w:line="240" w:lineRule="auto"/>
                                <w:jc w:val="right"/>
                              </w:pPr>
                              <w:r>
                                <w:rPr>
                                  <w:rFonts w:ascii="Arial" w:eastAsia="Arial" w:hAnsi="Arial"/>
                                  <w:b/>
                                  <w:color w:val="FFFFFF"/>
                                  <w:sz w:val="16"/>
                                </w:rPr>
                                <w:t>1,671,585</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41FD9C8B" w14:textId="77777777" w:rsidR="00BF445B" w:rsidRDefault="000C513C">
                              <w:pPr>
                                <w:spacing w:after="0" w:line="240" w:lineRule="auto"/>
                                <w:jc w:val="right"/>
                              </w:pPr>
                              <w:r>
                                <w:rPr>
                                  <w:rFonts w:ascii="Arial" w:eastAsia="Arial" w:hAnsi="Arial"/>
                                  <w:b/>
                                  <w:color w:val="FFFFFF"/>
                                  <w:sz w:val="16"/>
                                </w:rPr>
                                <w:t>100.00</w:t>
                              </w:r>
                            </w:p>
                          </w:tc>
                        </w:tr>
                      </w:tbl>
                      <w:p w14:paraId="66CE82E7" w14:textId="77777777" w:rsidR="00BF445B" w:rsidRDefault="00BF445B">
                        <w:pPr>
                          <w:spacing w:after="0" w:line="240" w:lineRule="auto"/>
                        </w:pPr>
                      </w:p>
                    </w:tc>
                    <w:tc>
                      <w:tcPr>
                        <w:tcW w:w="20" w:type="dxa"/>
                      </w:tcPr>
                      <w:p w14:paraId="5CEBD8B8" w14:textId="77777777" w:rsidR="00BF445B" w:rsidRDefault="00BF445B">
                        <w:pPr>
                          <w:pStyle w:val="EmptyCellLayoutStyle"/>
                          <w:spacing w:after="0" w:line="240" w:lineRule="auto"/>
                        </w:pPr>
                      </w:p>
                    </w:tc>
                    <w:tc>
                      <w:tcPr>
                        <w:tcW w:w="507" w:type="dxa"/>
                      </w:tcPr>
                      <w:p w14:paraId="5EE5FF6E" w14:textId="77777777" w:rsidR="00BF445B" w:rsidRDefault="00BF445B">
                        <w:pPr>
                          <w:pStyle w:val="EmptyCellLayoutStyle"/>
                          <w:spacing w:after="0" w:line="240" w:lineRule="auto"/>
                        </w:pPr>
                      </w:p>
                    </w:tc>
                    <w:tc>
                      <w:tcPr>
                        <w:tcW w:w="602" w:type="dxa"/>
                      </w:tcPr>
                      <w:p w14:paraId="38851114" w14:textId="77777777" w:rsidR="00BF445B" w:rsidRDefault="00BF445B">
                        <w:pPr>
                          <w:pStyle w:val="EmptyCellLayoutStyle"/>
                          <w:spacing w:after="0" w:line="240" w:lineRule="auto"/>
                        </w:pPr>
                      </w:p>
                    </w:tc>
                  </w:tr>
                </w:tbl>
                <w:p w14:paraId="14FC4369" w14:textId="77777777" w:rsidR="00BF445B" w:rsidRDefault="00BF445B">
                  <w:pPr>
                    <w:spacing w:after="0" w:line="240" w:lineRule="auto"/>
                  </w:pPr>
                </w:p>
              </w:tc>
            </w:tr>
          </w:tbl>
          <w:p w14:paraId="60AE7C9D" w14:textId="77777777" w:rsidR="00BF445B" w:rsidRDefault="00BF445B">
            <w:pPr>
              <w:spacing w:after="0" w:line="240" w:lineRule="auto"/>
            </w:pPr>
          </w:p>
        </w:tc>
      </w:tr>
    </w:tbl>
    <w:p w14:paraId="1FBA1650" w14:textId="77777777" w:rsidR="00BF445B" w:rsidRDefault="000C513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2213"/>
      </w:tblGrid>
      <w:tr w:rsidR="00BF445B" w14:paraId="5FD98363" w14:textId="77777777">
        <w:tc>
          <w:tcPr>
            <w:tcW w:w="1221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213"/>
            </w:tblGrid>
            <w:tr w:rsidR="00BF445B" w14:paraId="61580E06"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12"/>
                    <w:gridCol w:w="8404"/>
                    <w:gridCol w:w="1996"/>
                  </w:tblGrid>
                  <w:tr w:rsidR="00BF445B" w14:paraId="250C93E9" w14:textId="77777777">
                    <w:trPr>
                      <w:trHeight w:val="4491"/>
                    </w:trPr>
                    <w:tc>
                      <w:tcPr>
                        <w:tcW w:w="1812" w:type="dxa"/>
                      </w:tcPr>
                      <w:p w14:paraId="40F6B44F" w14:textId="77777777" w:rsidR="00BF445B" w:rsidRDefault="00BF445B">
                        <w:pPr>
                          <w:pStyle w:val="EmptyCellLayoutStyle"/>
                          <w:spacing w:after="0" w:line="240" w:lineRule="auto"/>
                        </w:pPr>
                      </w:p>
                    </w:tc>
                    <w:tc>
                      <w:tcPr>
                        <w:tcW w:w="8404" w:type="dxa"/>
                      </w:tcPr>
                      <w:p w14:paraId="53700BD8" w14:textId="77777777" w:rsidR="00BF445B" w:rsidRDefault="00BF445B">
                        <w:pPr>
                          <w:pStyle w:val="EmptyCellLayoutStyle"/>
                          <w:spacing w:after="0" w:line="240" w:lineRule="auto"/>
                        </w:pPr>
                      </w:p>
                    </w:tc>
                    <w:tc>
                      <w:tcPr>
                        <w:tcW w:w="1996" w:type="dxa"/>
                      </w:tcPr>
                      <w:p w14:paraId="0C8352CF" w14:textId="77777777" w:rsidR="00BF445B" w:rsidRDefault="00BF445B">
                        <w:pPr>
                          <w:pStyle w:val="EmptyCellLayoutStyle"/>
                          <w:spacing w:after="0" w:line="240" w:lineRule="auto"/>
                        </w:pPr>
                      </w:p>
                    </w:tc>
                  </w:tr>
                  <w:tr w:rsidR="00BF445B" w14:paraId="71CB371B" w14:textId="77777777">
                    <w:tc>
                      <w:tcPr>
                        <w:tcW w:w="1812" w:type="dxa"/>
                      </w:tcPr>
                      <w:p w14:paraId="6E931AC6" w14:textId="77777777" w:rsidR="00BF445B" w:rsidRDefault="00BF445B">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11"/>
                          <w:gridCol w:w="8392"/>
                        </w:tblGrid>
                        <w:tr w:rsidR="00BF445B" w14:paraId="40C2F7AD" w14:textId="77777777">
                          <w:trPr>
                            <w:trHeight w:val="755"/>
                          </w:trPr>
                          <w:tc>
                            <w:tcPr>
                              <w:tcW w:w="11" w:type="dxa"/>
                              <w:shd w:val="clear" w:color="auto" w:fill="B4E0EF"/>
                            </w:tcPr>
                            <w:p w14:paraId="1C770290" w14:textId="77777777" w:rsidR="00BF445B" w:rsidRDefault="00BF445B">
                              <w:pPr>
                                <w:pStyle w:val="EmptyCellLayoutStyle"/>
                                <w:spacing w:after="0" w:line="240" w:lineRule="auto"/>
                              </w:pPr>
                            </w:p>
                          </w:tc>
                          <w:tc>
                            <w:tcPr>
                              <w:tcW w:w="8392" w:type="dxa"/>
                              <w:shd w:val="clear" w:color="auto" w:fill="B4E0EF"/>
                            </w:tcPr>
                            <w:p w14:paraId="1CA9FFB1" w14:textId="77777777" w:rsidR="00BF445B" w:rsidRDefault="00BF445B">
                              <w:pPr>
                                <w:pStyle w:val="EmptyCellLayoutStyle"/>
                                <w:spacing w:after="0" w:line="240" w:lineRule="auto"/>
                              </w:pPr>
                            </w:p>
                          </w:tc>
                        </w:tr>
                        <w:tr w:rsidR="00BF445B" w14:paraId="098E50A7" w14:textId="77777777">
                          <w:trPr>
                            <w:trHeight w:val="719"/>
                          </w:trPr>
                          <w:tc>
                            <w:tcPr>
                              <w:tcW w:w="11" w:type="dxa"/>
                              <w:shd w:val="clear" w:color="auto" w:fill="B4E0EF"/>
                            </w:tcPr>
                            <w:p w14:paraId="12A4818A" w14:textId="77777777" w:rsidR="00BF445B" w:rsidRDefault="00BF445B">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BF445B" w14:paraId="42807C48" w14:textId="77777777">
                                <w:trPr>
                                  <w:trHeight w:val="641"/>
                                </w:trPr>
                                <w:tc>
                                  <w:tcPr>
                                    <w:tcW w:w="8392" w:type="dxa"/>
                                    <w:tcBorders>
                                      <w:top w:val="nil"/>
                                      <w:left w:val="nil"/>
                                      <w:bottom w:val="nil"/>
                                      <w:right w:val="nil"/>
                                    </w:tcBorders>
                                    <w:tcMar>
                                      <w:top w:w="39" w:type="dxa"/>
                                      <w:left w:w="39" w:type="dxa"/>
                                      <w:bottom w:w="39" w:type="dxa"/>
                                      <w:right w:w="39" w:type="dxa"/>
                                    </w:tcMar>
                                  </w:tcPr>
                                  <w:p w14:paraId="4C0A4EDE" w14:textId="77777777" w:rsidR="00BF445B" w:rsidRDefault="000C513C">
                                    <w:pPr>
                                      <w:spacing w:after="0" w:line="240" w:lineRule="auto"/>
                                      <w:jc w:val="center"/>
                                    </w:pPr>
                                    <w:r>
                                      <w:rPr>
                                        <w:rFonts w:ascii="Arial" w:eastAsia="Arial" w:hAnsi="Arial"/>
                                        <w:b/>
                                        <w:color w:val="2DABE0"/>
                                        <w:sz w:val="45"/>
                                      </w:rPr>
                                      <w:t>Malawi One UN Fund</w:t>
                                    </w:r>
                                  </w:p>
                                </w:tc>
                              </w:tr>
                            </w:tbl>
                            <w:p w14:paraId="562CA3A2" w14:textId="77777777" w:rsidR="00BF445B" w:rsidRDefault="00BF445B">
                              <w:pPr>
                                <w:spacing w:after="0" w:line="240" w:lineRule="auto"/>
                              </w:pPr>
                            </w:p>
                          </w:tc>
                        </w:tr>
                        <w:tr w:rsidR="00BF445B" w14:paraId="344A8EAA" w14:textId="77777777">
                          <w:trPr>
                            <w:trHeight w:val="1596"/>
                          </w:trPr>
                          <w:tc>
                            <w:tcPr>
                              <w:tcW w:w="11" w:type="dxa"/>
                              <w:shd w:val="clear" w:color="auto" w:fill="B4E0EF"/>
                            </w:tcPr>
                            <w:p w14:paraId="33B8BF21" w14:textId="77777777" w:rsidR="00BF445B" w:rsidRDefault="00BF445B">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BF445B" w14:paraId="1754C700" w14:textId="77777777">
                                <w:trPr>
                                  <w:trHeight w:val="1518"/>
                                </w:trPr>
                                <w:tc>
                                  <w:tcPr>
                                    <w:tcW w:w="8392" w:type="dxa"/>
                                    <w:tcBorders>
                                      <w:top w:val="nil"/>
                                      <w:left w:val="nil"/>
                                      <w:bottom w:val="nil"/>
                                      <w:right w:val="nil"/>
                                    </w:tcBorders>
                                    <w:tcMar>
                                      <w:top w:w="39" w:type="dxa"/>
                                      <w:left w:w="39" w:type="dxa"/>
                                      <w:bottom w:w="39" w:type="dxa"/>
                                      <w:right w:w="39" w:type="dxa"/>
                                    </w:tcMar>
                                  </w:tcPr>
                                  <w:p w14:paraId="51893220" w14:textId="77777777" w:rsidR="00BF445B" w:rsidRDefault="000C513C">
                                    <w:pPr>
                                      <w:spacing w:after="0" w:line="240" w:lineRule="auto"/>
                                      <w:jc w:val="center"/>
                                    </w:pPr>
                                    <w:r>
                                      <w:rPr>
                                        <w:rFonts w:ascii="Arial" w:eastAsia="Arial" w:hAnsi="Arial"/>
                                        <w:color w:val="15385F"/>
                                        <w:sz w:val="45"/>
                                      </w:rPr>
                                      <w:t>Annex to Financial Report</w:t>
                                    </w:r>
                                  </w:p>
                                </w:tc>
                              </w:tr>
                            </w:tbl>
                            <w:p w14:paraId="2A630885" w14:textId="77777777" w:rsidR="00BF445B" w:rsidRDefault="00BF445B">
                              <w:pPr>
                                <w:spacing w:after="0" w:line="240" w:lineRule="auto"/>
                              </w:pPr>
                            </w:p>
                          </w:tc>
                        </w:tr>
                        <w:tr w:rsidR="00BF445B" w14:paraId="03F9E1C0" w14:textId="77777777">
                          <w:trPr>
                            <w:trHeight w:val="1476"/>
                          </w:trPr>
                          <w:tc>
                            <w:tcPr>
                              <w:tcW w:w="11" w:type="dxa"/>
                              <w:shd w:val="clear" w:color="auto" w:fill="B4E0EF"/>
                            </w:tcPr>
                            <w:p w14:paraId="2B4FDA03" w14:textId="77777777" w:rsidR="00BF445B" w:rsidRDefault="00BF445B">
                              <w:pPr>
                                <w:pStyle w:val="EmptyCellLayoutStyle"/>
                                <w:spacing w:after="0" w:line="240" w:lineRule="auto"/>
                              </w:pPr>
                            </w:p>
                          </w:tc>
                          <w:tc>
                            <w:tcPr>
                              <w:tcW w:w="8392" w:type="dxa"/>
                              <w:shd w:val="clear" w:color="auto" w:fill="B4E0EF"/>
                            </w:tcPr>
                            <w:p w14:paraId="316B7F28" w14:textId="77777777" w:rsidR="00BF445B" w:rsidRDefault="00BF445B">
                              <w:pPr>
                                <w:pStyle w:val="EmptyCellLayoutStyle"/>
                                <w:spacing w:after="0" w:line="240" w:lineRule="auto"/>
                              </w:pPr>
                            </w:p>
                          </w:tc>
                        </w:tr>
                      </w:tbl>
                      <w:p w14:paraId="2456296A" w14:textId="77777777" w:rsidR="00BF445B" w:rsidRDefault="00BF445B">
                        <w:pPr>
                          <w:spacing w:after="0" w:line="240" w:lineRule="auto"/>
                        </w:pPr>
                      </w:p>
                    </w:tc>
                    <w:tc>
                      <w:tcPr>
                        <w:tcW w:w="1996" w:type="dxa"/>
                      </w:tcPr>
                      <w:p w14:paraId="187F96DC" w14:textId="77777777" w:rsidR="00BF445B" w:rsidRDefault="00BF445B">
                        <w:pPr>
                          <w:pStyle w:val="EmptyCellLayoutStyle"/>
                          <w:spacing w:after="0" w:line="240" w:lineRule="auto"/>
                        </w:pPr>
                      </w:p>
                    </w:tc>
                  </w:tr>
                </w:tbl>
                <w:p w14:paraId="1C0E0810" w14:textId="77777777" w:rsidR="00BF445B" w:rsidRDefault="00BF445B">
                  <w:pPr>
                    <w:spacing w:after="0" w:line="240" w:lineRule="auto"/>
                  </w:pPr>
                </w:p>
              </w:tc>
            </w:tr>
          </w:tbl>
          <w:p w14:paraId="0A1EEF93" w14:textId="77777777" w:rsidR="00BF445B" w:rsidRDefault="00BF445B">
            <w:pPr>
              <w:spacing w:after="0" w:line="240" w:lineRule="auto"/>
            </w:pPr>
          </w:p>
        </w:tc>
      </w:tr>
    </w:tbl>
    <w:p w14:paraId="36925484" w14:textId="77777777" w:rsidR="00BF445B" w:rsidRDefault="000C513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BF445B" w14:paraId="38313228" w14:textId="77777777" w:rsidTr="1B5FE691">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1C86408C" w14:textId="77777777" w:rsidTr="1B5FE691">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BF445B" w14:paraId="04FE2B3C" w14:textId="77777777" w:rsidTr="1B5FE691">
                    <w:trPr>
                      <w:trHeight w:val="297"/>
                    </w:trPr>
                    <w:tc>
                      <w:tcPr>
                        <w:tcW w:w="1123" w:type="dxa"/>
                      </w:tcPr>
                      <w:p w14:paraId="26C126D8" w14:textId="77777777" w:rsidR="00BF445B" w:rsidRDefault="00BF445B">
                        <w:pPr>
                          <w:pStyle w:val="EmptyCellLayoutStyle"/>
                          <w:spacing w:after="0" w:line="240" w:lineRule="auto"/>
                        </w:pPr>
                      </w:p>
                    </w:tc>
                    <w:tc>
                      <w:tcPr>
                        <w:tcW w:w="3" w:type="dxa"/>
                      </w:tcPr>
                      <w:p w14:paraId="5AFBEC9B" w14:textId="77777777" w:rsidR="00BF445B" w:rsidRDefault="00BF445B">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BF445B" w14:paraId="55F6F367" w14:textId="77777777" w:rsidTr="1B5FE691">
                          <w:trPr>
                            <w:trHeight w:val="219"/>
                          </w:trPr>
                          <w:tc>
                            <w:tcPr>
                              <w:tcW w:w="9636" w:type="dxa"/>
                              <w:tcBorders>
                                <w:top w:val="nil"/>
                                <w:left w:val="nil"/>
                                <w:bottom w:val="nil"/>
                                <w:right w:val="nil"/>
                              </w:tcBorders>
                              <w:tcMar>
                                <w:top w:w="39" w:type="dxa"/>
                                <w:left w:w="39" w:type="dxa"/>
                                <w:bottom w:w="39" w:type="dxa"/>
                                <w:right w:w="39" w:type="dxa"/>
                              </w:tcMar>
                            </w:tcPr>
                            <w:p w14:paraId="0DB0E2BC" w14:textId="4EE56EF7" w:rsidR="00BF445B" w:rsidRDefault="000C513C">
                              <w:pPr>
                                <w:spacing w:after="0" w:line="240" w:lineRule="auto"/>
                              </w:pPr>
                              <w:r w:rsidRPr="1B5FE691">
                                <w:rPr>
                                  <w:rFonts w:ascii="Arial" w:eastAsia="Arial" w:hAnsi="Arial"/>
                                  <w:b/>
                                  <w:bCs/>
                                  <w:color w:val="2DABE0"/>
                                  <w:sz w:val="21"/>
                                  <w:szCs w:val="21"/>
                                </w:rPr>
                                <w:t>Annex EXPENDITURE BY PROJECT GROUPED BY OUTCOME</w:t>
                              </w:r>
                            </w:p>
                          </w:tc>
                        </w:tr>
                      </w:tbl>
                      <w:p w14:paraId="7DE49D97" w14:textId="77777777" w:rsidR="00BF445B" w:rsidRDefault="00BF445B">
                        <w:pPr>
                          <w:spacing w:after="0" w:line="240" w:lineRule="auto"/>
                        </w:pPr>
                      </w:p>
                    </w:tc>
                    <w:tc>
                      <w:tcPr>
                        <w:tcW w:w="1142" w:type="dxa"/>
                      </w:tcPr>
                      <w:p w14:paraId="467EAEA1" w14:textId="77777777" w:rsidR="00BF445B" w:rsidRDefault="00BF445B">
                        <w:pPr>
                          <w:pStyle w:val="EmptyCellLayoutStyle"/>
                          <w:spacing w:after="0" w:line="240" w:lineRule="auto"/>
                        </w:pPr>
                      </w:p>
                    </w:tc>
                  </w:tr>
                  <w:tr w:rsidR="00BF445B" w14:paraId="1A1A9D23" w14:textId="77777777" w:rsidTr="1B5FE691">
                    <w:trPr>
                      <w:trHeight w:val="21"/>
                    </w:trPr>
                    <w:tc>
                      <w:tcPr>
                        <w:tcW w:w="1123" w:type="dxa"/>
                      </w:tcPr>
                      <w:p w14:paraId="25CD60FC" w14:textId="77777777" w:rsidR="00BF445B" w:rsidRDefault="00BF445B">
                        <w:pPr>
                          <w:pStyle w:val="EmptyCellLayoutStyle"/>
                          <w:spacing w:after="0" w:line="240" w:lineRule="auto"/>
                        </w:pPr>
                      </w:p>
                    </w:tc>
                    <w:tc>
                      <w:tcPr>
                        <w:tcW w:w="3" w:type="dxa"/>
                      </w:tcPr>
                      <w:p w14:paraId="530E6243" w14:textId="77777777" w:rsidR="00BF445B" w:rsidRDefault="00BF445B">
                        <w:pPr>
                          <w:pStyle w:val="EmptyCellLayoutStyle"/>
                          <w:spacing w:after="0" w:line="240" w:lineRule="auto"/>
                        </w:pPr>
                      </w:p>
                    </w:tc>
                    <w:tc>
                      <w:tcPr>
                        <w:tcW w:w="9636" w:type="dxa"/>
                      </w:tcPr>
                      <w:p w14:paraId="69DC7F73" w14:textId="77777777" w:rsidR="00BF445B" w:rsidRDefault="00BF445B">
                        <w:pPr>
                          <w:pStyle w:val="EmptyCellLayoutStyle"/>
                          <w:spacing w:after="0" w:line="240" w:lineRule="auto"/>
                        </w:pPr>
                      </w:p>
                    </w:tc>
                    <w:tc>
                      <w:tcPr>
                        <w:tcW w:w="1142" w:type="dxa"/>
                      </w:tcPr>
                      <w:p w14:paraId="4B125A2F" w14:textId="77777777" w:rsidR="00BF445B" w:rsidRDefault="00BF445B">
                        <w:pPr>
                          <w:pStyle w:val="EmptyCellLayoutStyle"/>
                          <w:spacing w:after="0" w:line="240" w:lineRule="auto"/>
                        </w:pPr>
                      </w:p>
                    </w:tc>
                  </w:tr>
                  <w:tr w:rsidR="00C01774" w14:paraId="77C5D537" w14:textId="77777777" w:rsidTr="1B5FE691">
                    <w:trPr>
                      <w:trHeight w:val="504"/>
                    </w:trPr>
                    <w:tc>
                      <w:tcPr>
                        <w:tcW w:w="1123" w:type="dxa"/>
                      </w:tcPr>
                      <w:p w14:paraId="0A0AF5F3" w14:textId="77777777" w:rsidR="00BF445B" w:rsidRDefault="00BF445B">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BF445B" w14:paraId="0B34FF01" w14:textId="77777777" w:rsidTr="1B5FE691">
                          <w:trPr>
                            <w:trHeight w:val="426"/>
                          </w:trPr>
                          <w:tc>
                            <w:tcPr>
                              <w:tcW w:w="9639" w:type="dxa"/>
                              <w:tcBorders>
                                <w:top w:val="nil"/>
                                <w:left w:val="nil"/>
                                <w:bottom w:val="nil"/>
                                <w:right w:val="nil"/>
                              </w:tcBorders>
                              <w:tcMar>
                                <w:top w:w="39" w:type="dxa"/>
                                <w:left w:w="39" w:type="dxa"/>
                                <w:bottom w:w="39" w:type="dxa"/>
                                <w:right w:w="39" w:type="dxa"/>
                              </w:tcMar>
                            </w:tcPr>
                            <w:p w14:paraId="618A2186" w14:textId="6D659003" w:rsidR="00BF445B" w:rsidRDefault="000C513C">
                              <w:pPr>
                                <w:spacing w:after="0" w:line="240" w:lineRule="auto"/>
                              </w:pPr>
                              <w:r w:rsidRPr="1B5FE691">
                                <w:rPr>
                                  <w:rFonts w:ascii="Arial" w:eastAsia="Arial" w:hAnsi="Arial"/>
                                  <w:color w:val="000000" w:themeColor="text1"/>
                                </w:rPr>
                                <w:t>The Annex displays the net funded amounts, expenditures reported and the financial delivery rates by Outcome by project</w:t>
                              </w:r>
                              <w:r w:rsidR="1EA94470" w:rsidRPr="1B5FE691">
                                <w:rPr>
                                  <w:rFonts w:ascii="Arial" w:eastAsia="Arial" w:hAnsi="Arial"/>
                                  <w:color w:val="000000" w:themeColor="text1"/>
                                </w:rPr>
                                <w:t xml:space="preserve"> </w:t>
                              </w:r>
                              <w:r w:rsidRPr="1B5FE691">
                                <w:rPr>
                                  <w:rFonts w:ascii="Arial" w:eastAsia="Arial" w:hAnsi="Arial"/>
                                  <w:color w:val="000000" w:themeColor="text1"/>
                                </w:rPr>
                                <w:t>and Participating Organization.</w:t>
                              </w:r>
                            </w:p>
                          </w:tc>
                        </w:tr>
                      </w:tbl>
                      <w:p w14:paraId="0B277D5E" w14:textId="77777777" w:rsidR="00BF445B" w:rsidRDefault="00BF445B">
                        <w:pPr>
                          <w:spacing w:after="0" w:line="240" w:lineRule="auto"/>
                        </w:pPr>
                      </w:p>
                    </w:tc>
                    <w:tc>
                      <w:tcPr>
                        <w:tcW w:w="1142" w:type="dxa"/>
                      </w:tcPr>
                      <w:p w14:paraId="1A5631EB" w14:textId="77777777" w:rsidR="00BF445B" w:rsidRDefault="00BF445B">
                        <w:pPr>
                          <w:pStyle w:val="EmptyCellLayoutStyle"/>
                          <w:spacing w:after="0" w:line="240" w:lineRule="auto"/>
                        </w:pPr>
                      </w:p>
                    </w:tc>
                  </w:tr>
                </w:tbl>
                <w:p w14:paraId="7B919ECE" w14:textId="77777777" w:rsidR="00BF445B" w:rsidRDefault="00BF445B">
                  <w:pPr>
                    <w:spacing w:after="0" w:line="240" w:lineRule="auto"/>
                  </w:pPr>
                </w:p>
              </w:tc>
            </w:tr>
          </w:tbl>
          <w:p w14:paraId="6566EA23" w14:textId="77777777" w:rsidR="00BF445B" w:rsidRDefault="00BF445B">
            <w:pPr>
              <w:spacing w:after="0" w:line="240" w:lineRule="auto"/>
            </w:pPr>
          </w:p>
        </w:tc>
      </w:tr>
      <w:tr w:rsidR="00BF445B" w14:paraId="7B9387EC" w14:textId="77777777" w:rsidTr="1B5FE691">
        <w:trPr>
          <w:trHeight w:val="126"/>
        </w:trPr>
        <w:tc>
          <w:tcPr>
            <w:tcW w:w="11905" w:type="dxa"/>
          </w:tcPr>
          <w:p w14:paraId="525E0285" w14:textId="77777777" w:rsidR="00BF445B" w:rsidRDefault="00BF445B">
            <w:pPr>
              <w:pStyle w:val="EmptyCellLayoutStyle"/>
              <w:spacing w:after="0" w:line="240" w:lineRule="auto"/>
            </w:pPr>
          </w:p>
        </w:tc>
      </w:tr>
      <w:tr w:rsidR="00BF445B" w14:paraId="4013AA2E" w14:textId="77777777" w:rsidTr="1B5FE691">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BF445B" w14:paraId="6FE1A61B" w14:textId="77777777" w:rsidTr="1B5FE691">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BF445B" w14:paraId="21A1E16B" w14:textId="77777777" w:rsidTr="1B5FE691">
                    <w:trPr>
                      <w:trHeight w:val="312"/>
                    </w:trPr>
                    <w:tc>
                      <w:tcPr>
                        <w:tcW w:w="1134" w:type="dxa"/>
                      </w:tcPr>
                      <w:p w14:paraId="65D2603E" w14:textId="77777777" w:rsidR="00BF445B" w:rsidRDefault="00BF445B">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BF445B" w14:paraId="22AD05DE" w14:textId="77777777" w:rsidTr="1B5FE691">
                          <w:trPr>
                            <w:trHeight w:val="234"/>
                          </w:trPr>
                          <w:tc>
                            <w:tcPr>
                              <w:tcW w:w="9624" w:type="dxa"/>
                              <w:tcBorders>
                                <w:top w:val="nil"/>
                                <w:left w:val="nil"/>
                                <w:bottom w:val="nil"/>
                                <w:right w:val="nil"/>
                              </w:tcBorders>
                              <w:tcMar>
                                <w:top w:w="39" w:type="dxa"/>
                                <w:left w:w="39" w:type="dxa"/>
                                <w:bottom w:w="39" w:type="dxa"/>
                                <w:right w:w="39" w:type="dxa"/>
                              </w:tcMar>
                            </w:tcPr>
                            <w:p w14:paraId="52C31FEF" w14:textId="3794C0B2" w:rsidR="00BF445B" w:rsidRDefault="000C513C">
                              <w:pPr>
                                <w:spacing w:after="0" w:line="240" w:lineRule="auto"/>
                              </w:pPr>
                              <w:r w:rsidRPr="1B5FE691">
                                <w:rPr>
                                  <w:rFonts w:ascii="Arial" w:eastAsia="Arial" w:hAnsi="Arial"/>
                                  <w:b/>
                                  <w:bCs/>
                                  <w:color w:val="66809D"/>
                                </w:rPr>
                                <w:t>Annex  Expenditure by Project within Outcome</w:t>
                              </w:r>
                            </w:p>
                          </w:tc>
                        </w:tr>
                      </w:tbl>
                      <w:p w14:paraId="62C6DAA8" w14:textId="77777777" w:rsidR="00BF445B" w:rsidRDefault="00BF445B">
                        <w:pPr>
                          <w:spacing w:after="0" w:line="240" w:lineRule="auto"/>
                        </w:pPr>
                      </w:p>
                    </w:tc>
                    <w:tc>
                      <w:tcPr>
                        <w:tcW w:w="1146" w:type="dxa"/>
                      </w:tcPr>
                      <w:p w14:paraId="01BF440A" w14:textId="77777777" w:rsidR="00BF445B" w:rsidRDefault="00BF445B">
                        <w:pPr>
                          <w:pStyle w:val="EmptyCellLayoutStyle"/>
                          <w:spacing w:after="0" w:line="240" w:lineRule="auto"/>
                        </w:pPr>
                      </w:p>
                    </w:tc>
                  </w:tr>
                  <w:tr w:rsidR="00BF445B" w14:paraId="29E18E22" w14:textId="77777777" w:rsidTr="1B5FE691">
                    <w:tc>
                      <w:tcPr>
                        <w:tcW w:w="1134" w:type="dxa"/>
                      </w:tcPr>
                      <w:p w14:paraId="5A5178AC" w14:textId="77777777" w:rsidR="00BF445B" w:rsidRDefault="00BF445B">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2"/>
                          <w:gridCol w:w="2059"/>
                          <w:gridCol w:w="1346"/>
                          <w:gridCol w:w="1144"/>
                          <w:gridCol w:w="1067"/>
                          <w:gridCol w:w="1008"/>
                          <w:gridCol w:w="1085"/>
                          <w:gridCol w:w="843"/>
                        </w:tblGrid>
                        <w:tr w:rsidR="00C01774" w14:paraId="79D60D10" w14:textId="77777777" w:rsidTr="1B5FE691">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28F552D" w14:textId="449B5A97" w:rsidR="00BF445B" w:rsidRDefault="000C513C">
                              <w:pPr>
                                <w:spacing w:after="0" w:line="240" w:lineRule="auto"/>
                                <w:jc w:val="center"/>
                              </w:pPr>
                              <w:r w:rsidRPr="1B5FE691">
                                <w:rPr>
                                  <w:rFonts w:ascii="Segoe UI" w:eastAsia="Segoe UI" w:hAnsi="Segoe UI"/>
                                  <w:b/>
                                  <w:bCs/>
                                  <w:color w:val="FFFFFF" w:themeColor="background1"/>
                                  <w:sz w:val="16"/>
                                  <w:szCs w:val="16"/>
                                </w:rPr>
                                <w:t>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11AF4CF4" w14:textId="77777777" w:rsidR="00BF445B" w:rsidRDefault="000C513C">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0D27E24B" w14:textId="77777777" w:rsidR="00BF445B" w:rsidRDefault="000C513C">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4E210CD2" w14:textId="77777777" w:rsidR="00BF445B" w:rsidRDefault="000C513C">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64F5A941" w14:textId="77777777" w:rsidR="00BF445B" w:rsidRDefault="000C513C">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3F6B2211" w14:textId="77777777" w:rsidR="00BF445B" w:rsidRDefault="000C513C">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0C06BEE5" w14:textId="77777777" w:rsidR="00BF445B" w:rsidRDefault="000C513C">
                              <w:pPr>
                                <w:spacing w:after="0" w:line="240" w:lineRule="auto"/>
                                <w:jc w:val="center"/>
                              </w:pPr>
                              <w:r>
                                <w:rPr>
                                  <w:rFonts w:ascii="Arial" w:eastAsia="Arial" w:hAnsi="Arial"/>
                                  <w:b/>
                                  <w:color w:val="FFFFFF"/>
                                  <w:sz w:val="16"/>
                                </w:rPr>
                                <w:t>Delivery Rate %</w:t>
                              </w:r>
                            </w:p>
                          </w:tc>
                        </w:tr>
                        <w:tr w:rsidR="00C01774" w14:paraId="5C28FB3B" w14:textId="77777777" w:rsidTr="1B5FE69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3C00FA8" w14:textId="77777777" w:rsidR="00BF445B" w:rsidRDefault="000C513C">
                              <w:pPr>
                                <w:spacing w:after="0" w:line="240" w:lineRule="auto"/>
                              </w:pPr>
                              <w:r>
                                <w:rPr>
                                  <w:rFonts w:ascii="Arial" w:eastAsia="Arial" w:hAnsi="Arial"/>
                                  <w:b/>
                                  <w:color w:val="FFFFFF"/>
                                  <w:sz w:val="16"/>
                                </w:rPr>
                                <w:t>2012 Humanitarian Window</w:t>
                              </w:r>
                            </w:p>
                          </w:tc>
                        </w:tr>
                        <w:tr w:rsidR="00BF445B" w14:paraId="1E797804"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3AE7C4" w14:textId="77777777" w:rsidR="00BF445B" w:rsidRDefault="000C513C">
                              <w:pPr>
                                <w:spacing w:after="0" w:line="240" w:lineRule="auto"/>
                              </w:pPr>
                              <w:r>
                                <w:rPr>
                                  <w:rFonts w:ascii="Arial" w:eastAsia="Arial" w:hAnsi="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DDA222C" w14:textId="77777777" w:rsidR="00BF445B" w:rsidRDefault="000C513C">
                              <w:pPr>
                                <w:spacing w:after="0" w:line="240" w:lineRule="auto"/>
                              </w:pPr>
                              <w:r>
                                <w:rPr>
                                  <w:rFonts w:ascii="Arial" w:eastAsia="Arial" w:hAnsi="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5DAEE8"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90BA13F"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E35B2BE" w14:textId="77777777" w:rsidR="00BF445B" w:rsidRDefault="000C513C">
                              <w:pPr>
                                <w:spacing w:after="0" w:line="240" w:lineRule="auto"/>
                                <w:jc w:val="right"/>
                              </w:pPr>
                              <w:r>
                                <w:rPr>
                                  <w:rFonts w:ascii="Arial" w:eastAsia="Arial" w:hAnsi="Arial"/>
                                  <w:color w:val="000000"/>
                                  <w:sz w:val="16"/>
                                </w:rPr>
                                <w:t>2,276,299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172075" w14:textId="77777777" w:rsidR="00BF445B" w:rsidRDefault="000C513C">
                              <w:pPr>
                                <w:spacing w:after="0" w:line="240" w:lineRule="auto"/>
                                <w:jc w:val="right"/>
                              </w:pPr>
                              <w:r>
                                <w:rPr>
                                  <w:rFonts w:ascii="Arial" w:eastAsia="Arial" w:hAnsi="Arial"/>
                                  <w:color w:val="000000"/>
                                  <w:sz w:val="16"/>
                                </w:rPr>
                                <w:t>2,238,501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44DEAE" w14:textId="77777777" w:rsidR="00BF445B" w:rsidRDefault="000C513C">
                              <w:pPr>
                                <w:spacing w:after="0" w:line="240" w:lineRule="auto"/>
                                <w:jc w:val="right"/>
                              </w:pPr>
                              <w:r>
                                <w:rPr>
                                  <w:rFonts w:ascii="Arial" w:eastAsia="Arial" w:hAnsi="Arial"/>
                                  <w:color w:val="000000"/>
                                  <w:sz w:val="16"/>
                                </w:rPr>
                                <w:t>2,238,501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1F7933" w14:textId="77777777" w:rsidR="00BF445B" w:rsidRDefault="000C513C">
                              <w:pPr>
                                <w:spacing w:after="0" w:line="240" w:lineRule="auto"/>
                                <w:jc w:val="right"/>
                              </w:pPr>
                              <w:r>
                                <w:rPr>
                                  <w:rFonts w:ascii="Arial" w:eastAsia="Arial" w:hAnsi="Arial"/>
                                  <w:color w:val="000000"/>
                                  <w:sz w:val="16"/>
                                </w:rPr>
                                <w:t>100.00</w:t>
                              </w:r>
                            </w:p>
                          </w:tc>
                        </w:tr>
                        <w:tr w:rsidR="00BF445B" w14:paraId="44B6BECB"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FDE6CE" w14:textId="77777777" w:rsidR="00BF445B" w:rsidRDefault="000C513C">
                              <w:pPr>
                                <w:spacing w:after="0" w:line="240" w:lineRule="auto"/>
                              </w:pPr>
                              <w:r>
                                <w:rPr>
                                  <w:rFonts w:ascii="Arial" w:eastAsia="Arial" w:hAnsi="Arial"/>
                                  <w:color w:val="000000"/>
                                  <w:sz w:val="16"/>
                                </w:rPr>
                                <w:t>00083920</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8C2CE7" w14:textId="77777777" w:rsidR="00BF445B" w:rsidRDefault="000C513C">
                              <w:pPr>
                                <w:spacing w:after="0" w:line="240" w:lineRule="auto"/>
                              </w:pPr>
                              <w:r>
                                <w:rPr>
                                  <w:rFonts w:ascii="Arial" w:eastAsia="Arial" w:hAnsi="Arial"/>
                                  <w:color w:val="000000"/>
                                  <w:sz w:val="16"/>
                                </w:rPr>
                                <w:t>MWI-2012 Humanitarian Window</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A35903" w14:textId="77777777" w:rsidR="00BF445B" w:rsidRDefault="000C513C">
                              <w:pPr>
                                <w:spacing w:after="0" w:line="240" w:lineRule="auto"/>
                              </w:pPr>
                              <w:r>
                                <w:rPr>
                                  <w:rFonts w:ascii="Arial" w:eastAsia="Arial" w:hAnsi="Arial"/>
                                  <w:color w:val="000000"/>
                                  <w:sz w:val="16"/>
                                </w:rPr>
                                <w:t>IOM</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9A7951"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2CFF3B" w14:textId="77777777" w:rsidR="00BF445B" w:rsidRDefault="000C513C">
                              <w:pPr>
                                <w:spacing w:after="0" w:line="240" w:lineRule="auto"/>
                                <w:jc w:val="right"/>
                              </w:pPr>
                              <w:r>
                                <w:rPr>
                                  <w:rFonts w:ascii="Arial" w:eastAsia="Arial" w:hAnsi="Arial"/>
                                  <w:color w:val="000000"/>
                                  <w:sz w:val="16"/>
                                </w:rPr>
                                <w:t>534,307</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483600" w14:textId="77777777" w:rsidR="00BF445B" w:rsidRDefault="000C513C">
                              <w:pPr>
                                <w:spacing w:after="0" w:line="240" w:lineRule="auto"/>
                                <w:jc w:val="right"/>
                              </w:pPr>
                              <w:r>
                                <w:rPr>
                                  <w:rFonts w:ascii="Arial" w:eastAsia="Arial" w:hAnsi="Arial"/>
                                  <w:color w:val="000000"/>
                                  <w:sz w:val="16"/>
                                </w:rPr>
                                <w:t>134,307</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4C8759" w14:textId="77777777" w:rsidR="00BF445B" w:rsidRDefault="000C513C">
                              <w:pPr>
                                <w:spacing w:after="0" w:line="240" w:lineRule="auto"/>
                                <w:jc w:val="right"/>
                              </w:pPr>
                              <w:r>
                                <w:rPr>
                                  <w:rFonts w:ascii="Arial" w:eastAsia="Arial" w:hAnsi="Arial"/>
                                  <w:color w:val="000000"/>
                                  <w:sz w:val="16"/>
                                </w:rPr>
                                <w:t>134,307</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F14A27" w14:textId="77777777" w:rsidR="00BF445B" w:rsidRDefault="000C513C">
                              <w:pPr>
                                <w:spacing w:after="0" w:line="240" w:lineRule="auto"/>
                                <w:jc w:val="right"/>
                              </w:pPr>
                              <w:r>
                                <w:rPr>
                                  <w:rFonts w:ascii="Arial" w:eastAsia="Arial" w:hAnsi="Arial"/>
                                  <w:color w:val="000000"/>
                                  <w:sz w:val="16"/>
                                </w:rPr>
                                <w:t>100.00</w:t>
                              </w:r>
                            </w:p>
                          </w:tc>
                        </w:tr>
                        <w:tr w:rsidR="00BF445B" w14:paraId="1198EEFE"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C238B4" w14:textId="77777777" w:rsidR="00BF445B" w:rsidRDefault="000C513C">
                              <w:pPr>
                                <w:spacing w:after="0" w:line="240" w:lineRule="auto"/>
                              </w:pPr>
                              <w:r>
                                <w:rPr>
                                  <w:rFonts w:ascii="Arial" w:eastAsia="Arial" w:hAnsi="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062BC2" w14:textId="77777777" w:rsidR="00BF445B" w:rsidRDefault="000C513C">
                              <w:pPr>
                                <w:spacing w:after="0" w:line="240" w:lineRule="auto"/>
                              </w:pPr>
                              <w:r>
                                <w:rPr>
                                  <w:rFonts w:ascii="Arial" w:eastAsia="Arial" w:hAnsi="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EC96734" w14:textId="77777777" w:rsidR="00BF445B" w:rsidRDefault="000C513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88F270"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3C9742D" w14:textId="77777777" w:rsidR="00BF445B" w:rsidRDefault="000C513C">
                              <w:pPr>
                                <w:spacing w:after="0" w:line="240" w:lineRule="auto"/>
                                <w:jc w:val="right"/>
                              </w:pPr>
                              <w:r>
                                <w:rPr>
                                  <w:rFonts w:ascii="Arial" w:eastAsia="Arial" w:hAnsi="Arial"/>
                                  <w:color w:val="000000"/>
                                  <w:sz w:val="16"/>
                                </w:rPr>
                                <w:t>475,376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27AB2BF" w14:textId="77777777" w:rsidR="00BF445B" w:rsidRDefault="000C513C">
                              <w:pPr>
                                <w:spacing w:after="0" w:line="240" w:lineRule="auto"/>
                                <w:jc w:val="right"/>
                              </w:pPr>
                              <w:r>
                                <w:rPr>
                                  <w:rFonts w:ascii="Arial" w:eastAsia="Arial" w:hAnsi="Arial"/>
                                  <w:color w:val="000000"/>
                                  <w:sz w:val="16"/>
                                </w:rPr>
                                <w:t>252,350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8281F67" w14:textId="77777777" w:rsidR="00BF445B" w:rsidRDefault="000C513C">
                              <w:pPr>
                                <w:spacing w:after="0" w:line="240" w:lineRule="auto"/>
                                <w:jc w:val="right"/>
                              </w:pPr>
                              <w:r>
                                <w:rPr>
                                  <w:rFonts w:ascii="Arial" w:eastAsia="Arial" w:hAnsi="Arial"/>
                                  <w:color w:val="000000"/>
                                  <w:sz w:val="16"/>
                                </w:rPr>
                                <w:t>252,350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49A056" w14:textId="77777777" w:rsidR="00BF445B" w:rsidRDefault="000C513C">
                              <w:pPr>
                                <w:spacing w:after="0" w:line="240" w:lineRule="auto"/>
                                <w:jc w:val="right"/>
                              </w:pPr>
                              <w:r>
                                <w:rPr>
                                  <w:rFonts w:ascii="Arial" w:eastAsia="Arial" w:hAnsi="Arial"/>
                                  <w:color w:val="000000"/>
                                  <w:sz w:val="16"/>
                                </w:rPr>
                                <w:t>100.00</w:t>
                              </w:r>
                            </w:p>
                          </w:tc>
                        </w:tr>
                        <w:tr w:rsidR="00BF445B" w14:paraId="7FE1A5B3"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154165" w14:textId="77777777" w:rsidR="00BF445B" w:rsidRDefault="000C513C">
                              <w:pPr>
                                <w:spacing w:after="0" w:line="240" w:lineRule="auto"/>
                              </w:pPr>
                              <w:r>
                                <w:rPr>
                                  <w:rFonts w:ascii="Arial" w:eastAsia="Arial" w:hAnsi="Arial"/>
                                  <w:color w:val="000000"/>
                                  <w:sz w:val="16"/>
                                </w:rPr>
                                <w:t>00083920</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7A7F3B" w14:textId="77777777" w:rsidR="00BF445B" w:rsidRDefault="000C513C">
                              <w:pPr>
                                <w:spacing w:after="0" w:line="240" w:lineRule="auto"/>
                              </w:pPr>
                              <w:r>
                                <w:rPr>
                                  <w:rFonts w:ascii="Arial" w:eastAsia="Arial" w:hAnsi="Arial"/>
                                  <w:color w:val="000000"/>
                                  <w:sz w:val="16"/>
                                </w:rPr>
                                <w:t>MWI-2012 Humanitarian Window</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6FD578"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5D5108"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FA8417" w14:textId="77777777" w:rsidR="00BF445B" w:rsidRDefault="000C513C">
                              <w:pPr>
                                <w:spacing w:after="0" w:line="240" w:lineRule="auto"/>
                                <w:jc w:val="right"/>
                              </w:pPr>
                              <w:r>
                                <w:rPr>
                                  <w:rFonts w:ascii="Arial" w:eastAsia="Arial" w:hAnsi="Arial"/>
                                  <w:color w:val="000000"/>
                                  <w:sz w:val="16"/>
                                </w:rPr>
                                <w:t>1,130,607</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AA1437" w14:textId="77777777" w:rsidR="00BF445B" w:rsidRDefault="000C513C">
                              <w:pPr>
                                <w:spacing w:after="0" w:line="240" w:lineRule="auto"/>
                                <w:jc w:val="right"/>
                              </w:pPr>
                              <w:r>
                                <w:rPr>
                                  <w:rFonts w:ascii="Arial" w:eastAsia="Arial" w:hAnsi="Arial"/>
                                  <w:color w:val="000000"/>
                                  <w:sz w:val="16"/>
                                </w:rPr>
                                <w:t>881,194</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D63BBF" w14:textId="77777777" w:rsidR="00BF445B" w:rsidRDefault="000C513C">
                              <w:pPr>
                                <w:spacing w:after="0" w:line="240" w:lineRule="auto"/>
                                <w:jc w:val="right"/>
                              </w:pPr>
                              <w:r>
                                <w:rPr>
                                  <w:rFonts w:ascii="Arial" w:eastAsia="Arial" w:hAnsi="Arial"/>
                                  <w:color w:val="000000"/>
                                  <w:sz w:val="16"/>
                                </w:rPr>
                                <w:t>762,153</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BF1051" w14:textId="77777777" w:rsidR="00BF445B" w:rsidRDefault="000C513C">
                              <w:pPr>
                                <w:spacing w:after="0" w:line="240" w:lineRule="auto"/>
                                <w:jc w:val="right"/>
                              </w:pPr>
                              <w:r>
                                <w:rPr>
                                  <w:rFonts w:ascii="Arial" w:eastAsia="Arial" w:hAnsi="Arial"/>
                                  <w:color w:val="000000"/>
                                  <w:sz w:val="16"/>
                                </w:rPr>
                                <w:t>86.49</w:t>
                              </w:r>
                            </w:p>
                          </w:tc>
                        </w:tr>
                        <w:tr w:rsidR="00BF445B" w14:paraId="4BC22A86"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9EBFAA" w14:textId="77777777" w:rsidR="00BF445B" w:rsidRDefault="000C513C">
                              <w:pPr>
                                <w:spacing w:after="0" w:line="240" w:lineRule="auto"/>
                              </w:pPr>
                              <w:r>
                                <w:rPr>
                                  <w:rFonts w:ascii="Arial" w:eastAsia="Arial" w:hAnsi="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2B8524" w14:textId="77777777" w:rsidR="00BF445B" w:rsidRDefault="000C513C">
                              <w:pPr>
                                <w:spacing w:after="0" w:line="240" w:lineRule="auto"/>
                              </w:pPr>
                              <w:r>
                                <w:rPr>
                                  <w:rFonts w:ascii="Arial" w:eastAsia="Arial" w:hAnsi="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F9FB29C"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C93E051"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0114E82" w14:textId="77777777" w:rsidR="00BF445B" w:rsidRDefault="000C513C">
                              <w:pPr>
                                <w:spacing w:after="0" w:line="240" w:lineRule="auto"/>
                                <w:jc w:val="right"/>
                              </w:pPr>
                              <w:r>
                                <w:rPr>
                                  <w:rFonts w:ascii="Arial" w:eastAsia="Arial" w:hAnsi="Arial"/>
                                  <w:color w:val="000000"/>
                                  <w:sz w:val="16"/>
                                </w:rPr>
                                <w:t>490,504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2FD84DB" w14:textId="77777777" w:rsidR="00BF445B" w:rsidRDefault="000C513C">
                              <w:pPr>
                                <w:spacing w:after="0" w:line="240" w:lineRule="auto"/>
                                <w:jc w:val="right"/>
                              </w:pPr>
                              <w:r>
                                <w:rPr>
                                  <w:rFonts w:ascii="Arial" w:eastAsia="Arial" w:hAnsi="Arial"/>
                                  <w:color w:val="000000"/>
                                  <w:sz w:val="16"/>
                                </w:rPr>
                                <w:t>479,146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DE7ECE" w14:textId="77777777" w:rsidR="00BF445B" w:rsidRDefault="000C513C">
                              <w:pPr>
                                <w:spacing w:after="0" w:line="240" w:lineRule="auto"/>
                                <w:jc w:val="right"/>
                              </w:pPr>
                              <w:r>
                                <w:rPr>
                                  <w:rFonts w:ascii="Arial" w:eastAsia="Arial" w:hAnsi="Arial"/>
                                  <w:color w:val="000000"/>
                                  <w:sz w:val="16"/>
                                </w:rPr>
                                <w:t>479,146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B375FC" w14:textId="77777777" w:rsidR="00BF445B" w:rsidRDefault="000C513C">
                              <w:pPr>
                                <w:spacing w:after="0" w:line="240" w:lineRule="auto"/>
                                <w:jc w:val="right"/>
                              </w:pPr>
                              <w:r>
                                <w:rPr>
                                  <w:rFonts w:ascii="Arial" w:eastAsia="Arial" w:hAnsi="Arial"/>
                                  <w:color w:val="000000"/>
                                  <w:sz w:val="16"/>
                                </w:rPr>
                                <w:t>100.00</w:t>
                              </w:r>
                            </w:p>
                          </w:tc>
                        </w:tr>
                        <w:tr w:rsidR="00BF445B" w14:paraId="3D9F1830"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2E638AF" w14:textId="77777777" w:rsidR="00BF445B" w:rsidRDefault="000C513C">
                              <w:pPr>
                                <w:spacing w:after="0" w:line="240" w:lineRule="auto"/>
                              </w:pPr>
                              <w:r>
                                <w:rPr>
                                  <w:rFonts w:ascii="Arial" w:eastAsia="Arial" w:hAnsi="Arial"/>
                                  <w:color w:val="000000"/>
                                  <w:sz w:val="16"/>
                                </w:rPr>
                                <w:t>00083920</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1981E5" w14:textId="77777777" w:rsidR="00BF445B" w:rsidRDefault="000C513C">
                              <w:pPr>
                                <w:spacing w:after="0" w:line="240" w:lineRule="auto"/>
                              </w:pPr>
                              <w:r>
                                <w:rPr>
                                  <w:rFonts w:ascii="Arial" w:eastAsia="Arial" w:hAnsi="Arial"/>
                                  <w:color w:val="000000"/>
                                  <w:sz w:val="16"/>
                                </w:rPr>
                                <w:t>MWI-2012 Humanitarian Window</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98EC75" w14:textId="77777777" w:rsidR="00BF445B" w:rsidRDefault="000C513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B41C2C"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A98B65" w14:textId="77777777" w:rsidR="00BF445B" w:rsidRDefault="000C513C">
                              <w:pPr>
                                <w:spacing w:after="0" w:line="240" w:lineRule="auto"/>
                                <w:jc w:val="right"/>
                              </w:pPr>
                              <w:r>
                                <w:rPr>
                                  <w:rFonts w:ascii="Arial" w:eastAsia="Arial" w:hAnsi="Arial"/>
                                  <w:color w:val="000000"/>
                                  <w:sz w:val="16"/>
                                </w:rPr>
                                <w:t>178,053</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555923" w14:textId="77777777" w:rsidR="00BF445B" w:rsidRDefault="000C513C">
                              <w:pPr>
                                <w:spacing w:after="0" w:line="240" w:lineRule="auto"/>
                                <w:jc w:val="right"/>
                              </w:pPr>
                              <w:r>
                                <w:rPr>
                                  <w:rFonts w:ascii="Arial" w:eastAsia="Arial" w:hAnsi="Arial"/>
                                  <w:color w:val="000000"/>
                                  <w:sz w:val="16"/>
                                </w:rPr>
                                <w:t>178,053</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497D71" w14:textId="77777777" w:rsidR="00BF445B" w:rsidRDefault="000C513C">
                              <w:pPr>
                                <w:spacing w:after="0" w:line="240" w:lineRule="auto"/>
                                <w:jc w:val="right"/>
                              </w:pPr>
                              <w:r>
                                <w:rPr>
                                  <w:rFonts w:ascii="Arial" w:eastAsia="Arial" w:hAnsi="Arial"/>
                                  <w:color w:val="000000"/>
                                  <w:sz w:val="16"/>
                                </w:rPr>
                                <w:t>178,053</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D5E16D8" w14:textId="77777777" w:rsidR="00BF445B" w:rsidRDefault="000C513C">
                              <w:pPr>
                                <w:spacing w:after="0" w:line="240" w:lineRule="auto"/>
                                <w:jc w:val="right"/>
                              </w:pPr>
                              <w:r>
                                <w:rPr>
                                  <w:rFonts w:ascii="Arial" w:eastAsia="Arial" w:hAnsi="Arial"/>
                                  <w:color w:val="000000"/>
                                  <w:sz w:val="16"/>
                                </w:rPr>
                                <w:t>100.00</w:t>
                              </w:r>
                            </w:p>
                          </w:tc>
                        </w:tr>
                        <w:tr w:rsidR="00BF445B" w14:paraId="259E69F4"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6FBA5D" w14:textId="77777777" w:rsidR="00BF445B" w:rsidRDefault="000C513C">
                              <w:pPr>
                                <w:spacing w:after="0" w:line="240" w:lineRule="auto"/>
                              </w:pPr>
                              <w:r>
                                <w:rPr>
                                  <w:rFonts w:ascii="Arial" w:eastAsia="Arial" w:hAnsi="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84D3BDB" w14:textId="77777777" w:rsidR="00BF445B" w:rsidRDefault="000C513C">
                              <w:pPr>
                                <w:spacing w:after="0" w:line="240" w:lineRule="auto"/>
                              </w:pPr>
                              <w:r>
                                <w:rPr>
                                  <w:rFonts w:ascii="Arial" w:eastAsia="Arial" w:hAnsi="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FE11A2"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EF73BDB"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DC02FC1" w14:textId="77777777" w:rsidR="00BF445B" w:rsidRDefault="000C513C">
                              <w:pPr>
                                <w:spacing w:after="0" w:line="240" w:lineRule="auto"/>
                                <w:jc w:val="right"/>
                              </w:pPr>
                              <w:r>
                                <w:rPr>
                                  <w:rFonts w:ascii="Arial" w:eastAsia="Arial" w:hAnsi="Arial"/>
                                  <w:color w:val="000000"/>
                                  <w:sz w:val="16"/>
                                </w:rPr>
                                <w:t>10,029,439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0F4C7DE" w14:textId="77777777" w:rsidR="00BF445B" w:rsidRDefault="000C513C">
                              <w:pPr>
                                <w:spacing w:after="0" w:line="240" w:lineRule="auto"/>
                                <w:jc w:val="right"/>
                              </w:pPr>
                              <w:r>
                                <w:rPr>
                                  <w:rFonts w:ascii="Arial" w:eastAsia="Arial" w:hAnsi="Arial"/>
                                  <w:color w:val="000000"/>
                                  <w:sz w:val="16"/>
                                </w:rPr>
                                <w:t>10,019,754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A477CC" w14:textId="77777777" w:rsidR="00BF445B" w:rsidRDefault="000C513C">
                              <w:pPr>
                                <w:spacing w:after="0" w:line="240" w:lineRule="auto"/>
                                <w:jc w:val="right"/>
                              </w:pPr>
                              <w:r>
                                <w:rPr>
                                  <w:rFonts w:ascii="Arial" w:eastAsia="Arial" w:hAnsi="Arial"/>
                                  <w:color w:val="000000"/>
                                  <w:sz w:val="16"/>
                                </w:rPr>
                                <w:t>10,019,754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94B988" w14:textId="77777777" w:rsidR="00BF445B" w:rsidRDefault="000C513C">
                              <w:pPr>
                                <w:spacing w:after="0" w:line="240" w:lineRule="auto"/>
                                <w:jc w:val="right"/>
                              </w:pPr>
                              <w:r>
                                <w:rPr>
                                  <w:rFonts w:ascii="Arial" w:eastAsia="Arial" w:hAnsi="Arial"/>
                                  <w:color w:val="000000"/>
                                  <w:sz w:val="16"/>
                                </w:rPr>
                                <w:t>100.00</w:t>
                              </w:r>
                            </w:p>
                          </w:tc>
                        </w:tr>
                        <w:tr w:rsidR="00BF445B" w14:paraId="6A8F13E8"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537D6C" w14:textId="77777777" w:rsidR="00BF445B" w:rsidRDefault="000C513C">
                              <w:pPr>
                                <w:spacing w:after="0" w:line="240" w:lineRule="auto"/>
                              </w:pPr>
                              <w:r>
                                <w:rPr>
                                  <w:rFonts w:ascii="Arial" w:eastAsia="Arial" w:hAnsi="Arial"/>
                                  <w:color w:val="000000"/>
                                  <w:sz w:val="16"/>
                                </w:rPr>
                                <w:t>00083920</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FF7286" w14:textId="77777777" w:rsidR="00BF445B" w:rsidRDefault="000C513C">
                              <w:pPr>
                                <w:spacing w:after="0" w:line="240" w:lineRule="auto"/>
                              </w:pPr>
                              <w:r>
                                <w:rPr>
                                  <w:rFonts w:ascii="Arial" w:eastAsia="Arial" w:hAnsi="Arial"/>
                                  <w:color w:val="000000"/>
                                  <w:sz w:val="16"/>
                                </w:rPr>
                                <w:t>MWI-2012 Humanitarian Window</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D953CC" w14:textId="77777777" w:rsidR="00BF445B" w:rsidRDefault="000C513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70A022"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BC2F31" w14:textId="77777777" w:rsidR="00BF445B" w:rsidRDefault="000C513C">
                              <w:pPr>
                                <w:spacing w:after="0" w:line="240" w:lineRule="auto"/>
                                <w:jc w:val="right"/>
                              </w:pPr>
                              <w:r>
                                <w:rPr>
                                  <w:rFonts w:ascii="Arial" w:eastAsia="Arial" w:hAnsi="Arial"/>
                                  <w:color w:val="000000"/>
                                  <w:sz w:val="16"/>
                                </w:rPr>
                                <w:t>176,704</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6B2193" w14:textId="77777777" w:rsidR="00BF445B" w:rsidRDefault="000C513C">
                              <w:pPr>
                                <w:spacing w:after="0" w:line="240" w:lineRule="auto"/>
                                <w:jc w:val="right"/>
                              </w:pPr>
                              <w:r>
                                <w:rPr>
                                  <w:rFonts w:ascii="Arial" w:eastAsia="Arial" w:hAnsi="Arial"/>
                                  <w:color w:val="000000"/>
                                  <w:sz w:val="16"/>
                                </w:rPr>
                                <w:t>176,704</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F3D5C6" w14:textId="77777777" w:rsidR="00BF445B" w:rsidRDefault="000C513C">
                              <w:pPr>
                                <w:spacing w:after="0" w:line="240" w:lineRule="auto"/>
                                <w:jc w:val="right"/>
                              </w:pPr>
                              <w:r>
                                <w:rPr>
                                  <w:rFonts w:ascii="Arial" w:eastAsia="Arial" w:hAnsi="Arial"/>
                                  <w:color w:val="000000"/>
                                  <w:sz w:val="16"/>
                                </w:rPr>
                                <w:t>176,704</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5CF0CF" w14:textId="77777777" w:rsidR="00BF445B" w:rsidRDefault="000C513C">
                              <w:pPr>
                                <w:spacing w:after="0" w:line="240" w:lineRule="auto"/>
                                <w:jc w:val="right"/>
                              </w:pPr>
                              <w:r>
                                <w:rPr>
                                  <w:rFonts w:ascii="Arial" w:eastAsia="Arial" w:hAnsi="Arial"/>
                                  <w:color w:val="000000"/>
                                  <w:sz w:val="16"/>
                                </w:rPr>
                                <w:t>100.00</w:t>
                              </w:r>
                            </w:p>
                          </w:tc>
                        </w:tr>
                        <w:tr w:rsidR="00BF445B" w14:paraId="68A38775"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FB9BE7" w14:textId="77777777" w:rsidR="00BF445B" w:rsidRDefault="000C513C">
                              <w:pPr>
                                <w:spacing w:after="0" w:line="240" w:lineRule="auto"/>
                              </w:pPr>
                              <w:r>
                                <w:rPr>
                                  <w:rFonts w:ascii="Arial" w:eastAsia="Arial" w:hAnsi="Arial"/>
                                  <w:color w:val="000000"/>
                                  <w:sz w:val="16"/>
                                </w:rPr>
                                <w:t>00083920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898A09F" w14:textId="77777777" w:rsidR="00BF445B" w:rsidRDefault="000C513C">
                              <w:pPr>
                                <w:spacing w:after="0" w:line="240" w:lineRule="auto"/>
                              </w:pPr>
                              <w:r>
                                <w:rPr>
                                  <w:rFonts w:ascii="Arial" w:eastAsia="Arial" w:hAnsi="Arial"/>
                                  <w:color w:val="000000"/>
                                  <w:sz w:val="16"/>
                                </w:rPr>
                                <w:t>MWI-2012 Humanitarian Window</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256B3F9"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434AD9"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9B362F" w14:textId="77777777" w:rsidR="00BF445B" w:rsidRDefault="000C513C">
                              <w:pPr>
                                <w:spacing w:after="0" w:line="240" w:lineRule="auto"/>
                                <w:jc w:val="right"/>
                              </w:pPr>
                              <w:r>
                                <w:rPr>
                                  <w:rFonts w:ascii="Arial" w:eastAsia="Arial" w:hAnsi="Arial"/>
                                  <w:color w:val="000000"/>
                                  <w:sz w:val="16"/>
                                </w:rPr>
                                <w:t>52,430,374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87A6A43" w14:textId="77777777" w:rsidR="00BF445B" w:rsidRDefault="000C513C">
                              <w:pPr>
                                <w:spacing w:after="0" w:line="240" w:lineRule="auto"/>
                                <w:jc w:val="right"/>
                              </w:pPr>
                              <w:r>
                                <w:rPr>
                                  <w:rFonts w:ascii="Arial" w:eastAsia="Arial" w:hAnsi="Arial"/>
                                  <w:color w:val="000000"/>
                                  <w:sz w:val="16"/>
                                </w:rPr>
                                <w:t>45,117,001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4B673A" w14:textId="77777777" w:rsidR="00BF445B" w:rsidRDefault="000C513C">
                              <w:pPr>
                                <w:spacing w:after="0" w:line="240" w:lineRule="auto"/>
                                <w:jc w:val="right"/>
                              </w:pPr>
                              <w:r>
                                <w:rPr>
                                  <w:rFonts w:ascii="Arial" w:eastAsia="Arial" w:hAnsi="Arial"/>
                                  <w:color w:val="000000"/>
                                  <w:sz w:val="16"/>
                                </w:rPr>
                                <w:t>45,117,001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C40292" w14:textId="77777777" w:rsidR="00BF445B" w:rsidRDefault="000C513C">
                              <w:pPr>
                                <w:spacing w:after="0" w:line="240" w:lineRule="auto"/>
                                <w:jc w:val="right"/>
                              </w:pPr>
                              <w:r>
                                <w:rPr>
                                  <w:rFonts w:ascii="Arial" w:eastAsia="Arial" w:hAnsi="Arial"/>
                                  <w:color w:val="000000"/>
                                  <w:sz w:val="16"/>
                                </w:rPr>
                                <w:t>100.00</w:t>
                              </w:r>
                            </w:p>
                          </w:tc>
                        </w:tr>
                        <w:tr w:rsidR="00BF445B" w14:paraId="45F65E34"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908D56" w14:textId="77777777" w:rsidR="00BF445B" w:rsidRDefault="000C513C">
                              <w:pPr>
                                <w:spacing w:after="0" w:line="240" w:lineRule="auto"/>
                              </w:pPr>
                              <w:r>
                                <w:rPr>
                                  <w:rFonts w:ascii="Arial" w:eastAsia="Arial" w:hAnsi="Arial"/>
                                  <w:color w:val="000000"/>
                                  <w:sz w:val="16"/>
                                </w:rPr>
                                <w:t>00083920</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8B036C" w14:textId="77777777" w:rsidR="00BF445B" w:rsidRDefault="000C513C">
                              <w:pPr>
                                <w:spacing w:after="0" w:line="240" w:lineRule="auto"/>
                              </w:pPr>
                              <w:r>
                                <w:rPr>
                                  <w:rFonts w:ascii="Arial" w:eastAsia="Arial" w:hAnsi="Arial"/>
                                  <w:color w:val="000000"/>
                                  <w:sz w:val="16"/>
                                </w:rPr>
                                <w:t>MWI-2012 Humanitarian Window</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0EFE48" w14:textId="77777777" w:rsidR="00BF445B" w:rsidRDefault="000C513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3DE4E6"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833619" w14:textId="77777777" w:rsidR="00BF445B" w:rsidRDefault="000C513C">
                              <w:pPr>
                                <w:spacing w:after="0" w:line="240" w:lineRule="auto"/>
                                <w:jc w:val="right"/>
                              </w:pPr>
                              <w:r>
                                <w:rPr>
                                  <w:rFonts w:ascii="Arial" w:eastAsia="Arial" w:hAnsi="Arial"/>
                                  <w:color w:val="000000"/>
                                  <w:sz w:val="16"/>
                                </w:rPr>
                                <w:t>454,111</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BF6885" w14:textId="77777777" w:rsidR="00BF445B" w:rsidRDefault="000C513C">
                              <w:pPr>
                                <w:spacing w:after="0" w:line="240" w:lineRule="auto"/>
                                <w:jc w:val="right"/>
                              </w:pPr>
                              <w:r>
                                <w:rPr>
                                  <w:rFonts w:ascii="Arial" w:eastAsia="Arial" w:hAnsi="Arial"/>
                                  <w:color w:val="000000"/>
                                  <w:sz w:val="16"/>
                                </w:rPr>
                                <w:t>399,932</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19B7DF" w14:textId="77777777" w:rsidR="00BF445B" w:rsidRDefault="000C513C">
                              <w:pPr>
                                <w:spacing w:after="0" w:line="240" w:lineRule="auto"/>
                                <w:jc w:val="right"/>
                              </w:pPr>
                              <w:r>
                                <w:rPr>
                                  <w:rFonts w:ascii="Arial" w:eastAsia="Arial" w:hAnsi="Arial"/>
                                  <w:color w:val="000000"/>
                                  <w:sz w:val="16"/>
                                </w:rPr>
                                <w:t>399,932</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AF9BBD" w14:textId="77777777" w:rsidR="00BF445B" w:rsidRDefault="000C513C">
                              <w:pPr>
                                <w:spacing w:after="0" w:line="240" w:lineRule="auto"/>
                                <w:jc w:val="right"/>
                              </w:pPr>
                              <w:r>
                                <w:rPr>
                                  <w:rFonts w:ascii="Arial" w:eastAsia="Arial" w:hAnsi="Arial"/>
                                  <w:color w:val="000000"/>
                                  <w:sz w:val="16"/>
                                </w:rPr>
                                <w:t>100.00</w:t>
                              </w:r>
                            </w:p>
                          </w:tc>
                        </w:tr>
                        <w:tr w:rsidR="00C01774" w14:paraId="26700F7F" w14:textId="77777777" w:rsidTr="1B5FE69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788C1BE" w14:textId="77777777" w:rsidR="00BF445B" w:rsidRDefault="000C513C">
                              <w:pPr>
                                <w:spacing w:after="0" w:line="240" w:lineRule="auto"/>
                              </w:pPr>
                              <w:r>
                                <w:rPr>
                                  <w:rFonts w:ascii="Arial" w:eastAsia="Arial" w:hAnsi="Arial"/>
                                  <w:b/>
                                  <w:color w:val="FFFFFF"/>
                                  <w:sz w:val="16"/>
                                </w:rPr>
                                <w:t>2012 Humanitarian Window: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56B25D3" w14:textId="77777777" w:rsidR="00BF445B" w:rsidRDefault="00BF445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A96B0FE" w14:textId="77777777" w:rsidR="00BF445B" w:rsidRDefault="00BF445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210F9F6" w14:textId="77777777" w:rsidR="00BF445B" w:rsidRDefault="000C513C">
                              <w:pPr>
                                <w:spacing w:after="0" w:line="240" w:lineRule="auto"/>
                                <w:jc w:val="right"/>
                              </w:pPr>
                              <w:r>
                                <w:rPr>
                                  <w:rFonts w:ascii="Arial" w:eastAsia="Arial" w:hAnsi="Arial"/>
                                  <w:b/>
                                  <w:color w:val="FFFFFF"/>
                                  <w:sz w:val="16"/>
                                </w:rPr>
                                <w:t>68,175,775</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052053E" w14:textId="77777777" w:rsidR="00BF445B" w:rsidRDefault="000C513C">
                              <w:pPr>
                                <w:spacing w:after="0" w:line="240" w:lineRule="auto"/>
                                <w:jc w:val="right"/>
                              </w:pPr>
                              <w:r>
                                <w:rPr>
                                  <w:rFonts w:ascii="Arial" w:eastAsia="Arial" w:hAnsi="Arial"/>
                                  <w:b/>
                                  <w:color w:val="FFFFFF"/>
                                  <w:sz w:val="16"/>
                                </w:rPr>
                                <w:t>59,876,943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5A0022D" w14:textId="77777777" w:rsidR="00BF445B" w:rsidRDefault="000C513C">
                              <w:pPr>
                                <w:spacing w:after="0" w:line="240" w:lineRule="auto"/>
                                <w:jc w:val="right"/>
                              </w:pPr>
                              <w:r>
                                <w:rPr>
                                  <w:rFonts w:ascii="Arial" w:eastAsia="Arial" w:hAnsi="Arial"/>
                                  <w:b/>
                                  <w:color w:val="FFFFFF"/>
                                  <w:sz w:val="16"/>
                                </w:rPr>
                                <w:t>59,757,902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6806359" w14:textId="77777777" w:rsidR="00BF445B" w:rsidRDefault="000C513C">
                              <w:pPr>
                                <w:spacing w:after="0" w:line="240" w:lineRule="auto"/>
                                <w:jc w:val="right"/>
                              </w:pPr>
                              <w:r>
                                <w:rPr>
                                  <w:rFonts w:ascii="Arial" w:eastAsia="Arial" w:hAnsi="Arial"/>
                                  <w:b/>
                                  <w:color w:val="FFFFFF"/>
                                  <w:sz w:val="16"/>
                                </w:rPr>
                                <w:t>99.80</w:t>
                              </w:r>
                            </w:p>
                          </w:tc>
                        </w:tr>
                        <w:tr w:rsidR="00C01774" w14:paraId="2958064D" w14:textId="77777777" w:rsidTr="1B5FE691">
                          <w:tc>
                            <w:tcPr>
                              <w:tcW w:w="1090" w:type="dxa"/>
                              <w:tcBorders>
                                <w:top w:val="nil"/>
                                <w:left w:val="nil"/>
                                <w:bottom w:val="nil"/>
                                <w:right w:val="nil"/>
                              </w:tcBorders>
                              <w:tcMar>
                                <w:top w:w="59" w:type="dxa"/>
                                <w:left w:w="59" w:type="dxa"/>
                                <w:bottom w:w="59" w:type="dxa"/>
                                <w:right w:w="59" w:type="dxa"/>
                              </w:tcMar>
                              <w:vAlign w:val="center"/>
                            </w:tcPr>
                            <w:p w14:paraId="340F3D86" w14:textId="77777777" w:rsidR="00BF445B" w:rsidRDefault="00BF445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7B814F9" w14:textId="77777777" w:rsidR="00BF445B" w:rsidRDefault="00BF445B">
                              <w:pPr>
                                <w:spacing w:after="0" w:line="240" w:lineRule="auto"/>
                              </w:pPr>
                            </w:p>
                          </w:tc>
                        </w:tr>
                        <w:tr w:rsidR="00C01774" w14:paraId="1CF3171B" w14:textId="77777777" w:rsidTr="1B5FE69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0F684DA" w14:textId="77777777" w:rsidR="00BF445B" w:rsidRDefault="000C513C">
                              <w:pPr>
                                <w:spacing w:after="0" w:line="240" w:lineRule="auto"/>
                              </w:pPr>
                              <w:r>
                                <w:rPr>
                                  <w:rFonts w:ascii="Arial" w:eastAsia="Arial" w:hAnsi="Arial"/>
                                  <w:b/>
                                  <w:color w:val="FFFFFF"/>
                                  <w:sz w:val="16"/>
                                </w:rPr>
                                <w:t>2012 T1 Econ Growth &amp; Food Sec</w:t>
                              </w:r>
                            </w:p>
                          </w:tc>
                        </w:tr>
                        <w:tr w:rsidR="00BF445B" w14:paraId="1BDA25FF"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CA2945" w14:textId="77777777" w:rsidR="00BF445B" w:rsidRDefault="000C513C">
                              <w:pPr>
                                <w:spacing w:after="0" w:line="240" w:lineRule="auto"/>
                              </w:pPr>
                              <w:r>
                                <w:rPr>
                                  <w:rFonts w:ascii="Arial" w:eastAsia="Arial" w:hAnsi="Arial"/>
                                  <w:color w:val="000000"/>
                                  <w:sz w:val="16"/>
                                </w:rPr>
                                <w:t>00083874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A9E1A53" w14:textId="77777777" w:rsidR="00BF445B" w:rsidRDefault="000C513C">
                              <w:pPr>
                                <w:spacing w:after="0" w:line="240" w:lineRule="auto"/>
                              </w:pPr>
                              <w:r>
                                <w:rPr>
                                  <w:rFonts w:ascii="Arial" w:eastAsia="Arial" w:hAnsi="Arial"/>
                                  <w:color w:val="000000"/>
                                  <w:sz w:val="16"/>
                                </w:rPr>
                                <w:t>MWI(2012-T1)-Outcome 1.1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E64CF53"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726F94"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2F6517" w14:textId="77777777" w:rsidR="00BF445B" w:rsidRDefault="000C513C">
                              <w:pPr>
                                <w:spacing w:after="0" w:line="240" w:lineRule="auto"/>
                                <w:jc w:val="right"/>
                              </w:pPr>
                              <w:r>
                                <w:rPr>
                                  <w:rFonts w:ascii="Arial" w:eastAsia="Arial" w:hAnsi="Arial"/>
                                  <w:color w:val="000000"/>
                                  <w:sz w:val="16"/>
                                </w:rPr>
                                <w:t>620,674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E462BF4" w14:textId="77777777" w:rsidR="00BF445B" w:rsidRDefault="000C513C">
                              <w:pPr>
                                <w:spacing w:after="0" w:line="240" w:lineRule="auto"/>
                                <w:jc w:val="right"/>
                              </w:pPr>
                              <w:r>
                                <w:rPr>
                                  <w:rFonts w:ascii="Arial" w:eastAsia="Arial" w:hAnsi="Arial"/>
                                  <w:color w:val="000000"/>
                                  <w:sz w:val="16"/>
                                </w:rPr>
                                <w:t>564,375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10E837" w14:textId="77777777" w:rsidR="00BF445B" w:rsidRDefault="000C513C">
                              <w:pPr>
                                <w:spacing w:after="0" w:line="240" w:lineRule="auto"/>
                                <w:jc w:val="right"/>
                              </w:pPr>
                              <w:r>
                                <w:rPr>
                                  <w:rFonts w:ascii="Arial" w:eastAsia="Arial" w:hAnsi="Arial"/>
                                  <w:color w:val="000000"/>
                                  <w:sz w:val="16"/>
                                </w:rPr>
                                <w:t>564,375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4A93EC6" w14:textId="77777777" w:rsidR="00BF445B" w:rsidRDefault="000C513C">
                              <w:pPr>
                                <w:spacing w:after="0" w:line="240" w:lineRule="auto"/>
                                <w:jc w:val="right"/>
                              </w:pPr>
                              <w:r>
                                <w:rPr>
                                  <w:rFonts w:ascii="Arial" w:eastAsia="Arial" w:hAnsi="Arial"/>
                                  <w:color w:val="000000"/>
                                  <w:sz w:val="16"/>
                                </w:rPr>
                                <w:t>100.00</w:t>
                              </w:r>
                            </w:p>
                          </w:tc>
                        </w:tr>
                        <w:tr w:rsidR="00BF445B" w14:paraId="12F4D057"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F0690D" w14:textId="77777777" w:rsidR="00BF445B" w:rsidRDefault="000C513C">
                              <w:pPr>
                                <w:spacing w:after="0" w:line="240" w:lineRule="auto"/>
                              </w:pPr>
                              <w:r>
                                <w:rPr>
                                  <w:rFonts w:ascii="Arial" w:eastAsia="Arial" w:hAnsi="Arial"/>
                                  <w:color w:val="000000"/>
                                  <w:sz w:val="16"/>
                                </w:rPr>
                                <w:t>00083874</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3FAE128" w14:textId="77777777" w:rsidR="00BF445B" w:rsidRDefault="000C513C">
                              <w:pPr>
                                <w:spacing w:after="0" w:line="240" w:lineRule="auto"/>
                              </w:pPr>
                              <w:r>
                                <w:rPr>
                                  <w:rFonts w:ascii="Arial" w:eastAsia="Arial" w:hAnsi="Arial"/>
                                  <w:color w:val="000000"/>
                                  <w:sz w:val="16"/>
                                </w:rPr>
                                <w:t>MWI(2012-T1)-Outcome 1.1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9C6F4F"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66F0E1"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33D702" w14:textId="77777777" w:rsidR="00BF445B" w:rsidRDefault="000C513C">
                              <w:pPr>
                                <w:spacing w:after="0" w:line="240" w:lineRule="auto"/>
                                <w:jc w:val="right"/>
                              </w:pPr>
                              <w:r>
                                <w:rPr>
                                  <w:rFonts w:ascii="Arial" w:eastAsia="Arial" w:hAnsi="Arial"/>
                                  <w:color w:val="000000"/>
                                  <w:sz w:val="16"/>
                                </w:rPr>
                                <w:t>862,622</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CC3787" w14:textId="77777777" w:rsidR="00BF445B" w:rsidRDefault="000C513C">
                              <w:pPr>
                                <w:spacing w:after="0" w:line="240" w:lineRule="auto"/>
                                <w:jc w:val="right"/>
                              </w:pPr>
                              <w:r>
                                <w:rPr>
                                  <w:rFonts w:ascii="Arial" w:eastAsia="Arial" w:hAnsi="Arial"/>
                                  <w:color w:val="000000"/>
                                  <w:sz w:val="16"/>
                                </w:rPr>
                                <w:t>705,766</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7AFAAD" w14:textId="77777777" w:rsidR="00BF445B" w:rsidRDefault="000C513C">
                              <w:pPr>
                                <w:spacing w:after="0" w:line="240" w:lineRule="auto"/>
                                <w:jc w:val="right"/>
                              </w:pPr>
                              <w:r>
                                <w:rPr>
                                  <w:rFonts w:ascii="Arial" w:eastAsia="Arial" w:hAnsi="Arial"/>
                                  <w:color w:val="000000"/>
                                  <w:sz w:val="16"/>
                                </w:rPr>
                                <w:t>623,100</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EFA75F" w14:textId="77777777" w:rsidR="00BF445B" w:rsidRDefault="000C513C">
                              <w:pPr>
                                <w:spacing w:after="0" w:line="240" w:lineRule="auto"/>
                                <w:jc w:val="right"/>
                              </w:pPr>
                              <w:r>
                                <w:rPr>
                                  <w:rFonts w:ascii="Arial" w:eastAsia="Arial" w:hAnsi="Arial"/>
                                  <w:color w:val="000000"/>
                                  <w:sz w:val="16"/>
                                </w:rPr>
                                <w:t>88.29</w:t>
                              </w:r>
                            </w:p>
                          </w:tc>
                        </w:tr>
                        <w:tr w:rsidR="00BF445B" w14:paraId="10CA5699"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4E95180" w14:textId="77777777" w:rsidR="00BF445B" w:rsidRDefault="000C513C">
                              <w:pPr>
                                <w:spacing w:after="0" w:line="240" w:lineRule="auto"/>
                              </w:pPr>
                              <w:r>
                                <w:rPr>
                                  <w:rFonts w:ascii="Arial" w:eastAsia="Arial" w:hAnsi="Arial"/>
                                  <w:color w:val="000000"/>
                                  <w:sz w:val="16"/>
                                </w:rPr>
                                <w:t>00083874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5E888AC" w14:textId="77777777" w:rsidR="00BF445B" w:rsidRDefault="000C513C">
                              <w:pPr>
                                <w:spacing w:after="0" w:line="240" w:lineRule="auto"/>
                              </w:pPr>
                              <w:r>
                                <w:rPr>
                                  <w:rFonts w:ascii="Arial" w:eastAsia="Arial" w:hAnsi="Arial"/>
                                  <w:color w:val="000000"/>
                                  <w:sz w:val="16"/>
                                </w:rPr>
                                <w:t>MWI(2012-T1)-Outcome 1.1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CFFAEA" w14:textId="77777777" w:rsidR="00BF445B" w:rsidRDefault="000C513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D9A0FA"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01529C" w14:textId="77777777" w:rsidR="00BF445B" w:rsidRDefault="000C513C">
                              <w:pPr>
                                <w:spacing w:after="0" w:line="240" w:lineRule="auto"/>
                                <w:jc w:val="right"/>
                              </w:pPr>
                              <w:r>
                                <w:rPr>
                                  <w:rFonts w:ascii="Arial" w:eastAsia="Arial" w:hAnsi="Arial"/>
                                  <w:color w:val="000000"/>
                                  <w:sz w:val="16"/>
                                </w:rPr>
                                <w:t>100,754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CB28ED" w14:textId="77777777" w:rsidR="00BF445B" w:rsidRDefault="000C513C">
                              <w:pPr>
                                <w:spacing w:after="0" w:line="240" w:lineRule="auto"/>
                                <w:jc w:val="right"/>
                              </w:pPr>
                              <w:r>
                                <w:rPr>
                                  <w:rFonts w:ascii="Arial" w:eastAsia="Arial" w:hAnsi="Arial"/>
                                  <w:color w:val="000000"/>
                                  <w:sz w:val="16"/>
                                </w:rPr>
                                <w:t>50,377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EDE87C" w14:textId="77777777" w:rsidR="00BF445B" w:rsidRDefault="000C513C">
                              <w:pPr>
                                <w:spacing w:after="0" w:line="240" w:lineRule="auto"/>
                                <w:jc w:val="right"/>
                              </w:pPr>
                              <w:r>
                                <w:rPr>
                                  <w:rFonts w:ascii="Arial" w:eastAsia="Arial" w:hAnsi="Arial"/>
                                  <w:color w:val="000000"/>
                                  <w:sz w:val="16"/>
                                </w:rPr>
                                <w:t>50,377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3FCB577" w14:textId="77777777" w:rsidR="00BF445B" w:rsidRDefault="000C513C">
                              <w:pPr>
                                <w:spacing w:after="0" w:line="240" w:lineRule="auto"/>
                                <w:jc w:val="right"/>
                              </w:pPr>
                              <w:r>
                                <w:rPr>
                                  <w:rFonts w:ascii="Arial" w:eastAsia="Arial" w:hAnsi="Arial"/>
                                  <w:color w:val="000000"/>
                                  <w:sz w:val="16"/>
                                </w:rPr>
                                <w:t>100.00</w:t>
                              </w:r>
                            </w:p>
                          </w:tc>
                        </w:tr>
                        <w:tr w:rsidR="00BF445B" w14:paraId="53DC2BE6"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68E02F" w14:textId="77777777" w:rsidR="00BF445B" w:rsidRDefault="000C513C">
                              <w:pPr>
                                <w:spacing w:after="0" w:line="240" w:lineRule="auto"/>
                              </w:pPr>
                              <w:r>
                                <w:rPr>
                                  <w:rFonts w:ascii="Arial" w:eastAsia="Arial" w:hAnsi="Arial"/>
                                  <w:color w:val="000000"/>
                                  <w:sz w:val="16"/>
                                </w:rPr>
                                <w:t>00083874</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6D322E" w14:textId="77777777" w:rsidR="00BF445B" w:rsidRDefault="000C513C">
                              <w:pPr>
                                <w:spacing w:after="0" w:line="240" w:lineRule="auto"/>
                              </w:pPr>
                              <w:r>
                                <w:rPr>
                                  <w:rFonts w:ascii="Arial" w:eastAsia="Arial" w:hAnsi="Arial"/>
                                  <w:color w:val="000000"/>
                                  <w:sz w:val="16"/>
                                </w:rPr>
                                <w:t>MWI(2012-T1)-Outcome 1.1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2AF703" w14:textId="77777777" w:rsidR="00BF445B" w:rsidRDefault="000C513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5301EF"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7E117B" w14:textId="77777777" w:rsidR="00BF445B" w:rsidRDefault="000C513C">
                              <w:pPr>
                                <w:spacing w:after="0" w:line="240" w:lineRule="auto"/>
                                <w:jc w:val="right"/>
                              </w:pPr>
                              <w:r>
                                <w:rPr>
                                  <w:rFonts w:ascii="Arial" w:eastAsia="Arial" w:hAnsi="Arial"/>
                                  <w:color w:val="000000"/>
                                  <w:sz w:val="16"/>
                                </w:rPr>
                                <w:t>395,707</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71657C" w14:textId="77777777" w:rsidR="00BF445B" w:rsidRDefault="000C513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D4F4306" w14:textId="77777777" w:rsidR="00BF445B" w:rsidRDefault="000C513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CB3C7C" w14:textId="77777777" w:rsidR="00BF445B" w:rsidRDefault="000C513C">
                              <w:pPr>
                                <w:spacing w:after="0" w:line="240" w:lineRule="auto"/>
                                <w:jc w:val="right"/>
                              </w:pPr>
                              <w:r>
                                <w:rPr>
                                  <w:rFonts w:ascii="Arial" w:eastAsia="Arial" w:hAnsi="Arial"/>
                                  <w:color w:val="000000"/>
                                  <w:sz w:val="16"/>
                                </w:rPr>
                                <w:t>-</w:t>
                              </w:r>
                            </w:p>
                          </w:tc>
                        </w:tr>
                        <w:tr w:rsidR="00BF445B" w14:paraId="1CE71E70"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8D0201" w14:textId="77777777" w:rsidR="00BF445B" w:rsidRDefault="000C513C">
                              <w:pPr>
                                <w:spacing w:after="0" w:line="240" w:lineRule="auto"/>
                              </w:pPr>
                              <w:r>
                                <w:rPr>
                                  <w:rFonts w:ascii="Arial" w:eastAsia="Arial" w:hAnsi="Arial"/>
                                  <w:color w:val="000000"/>
                                  <w:sz w:val="16"/>
                                </w:rPr>
                                <w:t>00083874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C92A5F8" w14:textId="77777777" w:rsidR="00BF445B" w:rsidRDefault="000C513C">
                              <w:pPr>
                                <w:spacing w:after="0" w:line="240" w:lineRule="auto"/>
                              </w:pPr>
                              <w:r>
                                <w:rPr>
                                  <w:rFonts w:ascii="Arial" w:eastAsia="Arial" w:hAnsi="Arial"/>
                                  <w:color w:val="000000"/>
                                  <w:sz w:val="16"/>
                                </w:rPr>
                                <w:t>MWI(2012-T1)-Outcome 1.1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0F6117C"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09753A"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E2E7DE" w14:textId="77777777" w:rsidR="00BF445B" w:rsidRDefault="000C513C">
                              <w:pPr>
                                <w:spacing w:after="0" w:line="240" w:lineRule="auto"/>
                                <w:jc w:val="right"/>
                              </w:pPr>
                              <w:r>
                                <w:rPr>
                                  <w:rFonts w:ascii="Arial" w:eastAsia="Arial" w:hAnsi="Arial"/>
                                  <w:color w:val="000000"/>
                                  <w:sz w:val="16"/>
                                </w:rPr>
                                <w:t>111,317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FE61986" w14:textId="77777777" w:rsidR="00BF445B" w:rsidRDefault="000C513C">
                              <w:pPr>
                                <w:spacing w:after="0" w:line="240" w:lineRule="auto"/>
                                <w:jc w:val="right"/>
                              </w:pPr>
                              <w:r>
                                <w:rPr>
                                  <w:rFonts w:ascii="Arial" w:eastAsia="Arial" w:hAnsi="Arial"/>
                                  <w:color w:val="000000"/>
                                  <w:sz w:val="16"/>
                                </w:rPr>
                                <w:t>111,317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6DF668" w14:textId="77777777" w:rsidR="00BF445B" w:rsidRDefault="000C513C">
                              <w:pPr>
                                <w:spacing w:after="0" w:line="240" w:lineRule="auto"/>
                                <w:jc w:val="right"/>
                              </w:pPr>
                              <w:r>
                                <w:rPr>
                                  <w:rFonts w:ascii="Arial" w:eastAsia="Arial" w:hAnsi="Arial"/>
                                  <w:color w:val="000000"/>
                                  <w:sz w:val="16"/>
                                </w:rPr>
                                <w:t>111,317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A92CD9E" w14:textId="77777777" w:rsidR="00BF445B" w:rsidRDefault="000C513C">
                              <w:pPr>
                                <w:spacing w:after="0" w:line="240" w:lineRule="auto"/>
                                <w:jc w:val="right"/>
                              </w:pPr>
                              <w:r>
                                <w:rPr>
                                  <w:rFonts w:ascii="Arial" w:eastAsia="Arial" w:hAnsi="Arial"/>
                                  <w:color w:val="000000"/>
                                  <w:sz w:val="16"/>
                                </w:rPr>
                                <w:t>100.00</w:t>
                              </w:r>
                            </w:p>
                          </w:tc>
                        </w:tr>
                        <w:tr w:rsidR="00BF445B" w14:paraId="2EBBDE41"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8761B6" w14:textId="77777777" w:rsidR="00BF445B" w:rsidRDefault="000C513C">
                              <w:pPr>
                                <w:spacing w:after="0" w:line="240" w:lineRule="auto"/>
                              </w:pPr>
                              <w:r>
                                <w:rPr>
                                  <w:rFonts w:ascii="Arial" w:eastAsia="Arial" w:hAnsi="Arial"/>
                                  <w:color w:val="000000"/>
                                  <w:sz w:val="16"/>
                                </w:rPr>
                                <w:t>00083879</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BC77B6" w14:textId="77777777" w:rsidR="00BF445B" w:rsidRDefault="000C513C">
                              <w:pPr>
                                <w:spacing w:after="0" w:line="240" w:lineRule="auto"/>
                              </w:pPr>
                              <w:r>
                                <w:rPr>
                                  <w:rFonts w:ascii="Arial" w:eastAsia="Arial" w:hAnsi="Arial"/>
                                  <w:color w:val="000000"/>
                                  <w:sz w:val="16"/>
                                </w:rPr>
                                <w:t>MWI(2012-T1)-OUTCOME 1.2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492682"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571533"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D54CC5" w14:textId="77777777" w:rsidR="00BF445B" w:rsidRDefault="000C513C">
                              <w:pPr>
                                <w:spacing w:after="0" w:line="240" w:lineRule="auto"/>
                                <w:jc w:val="right"/>
                              </w:pPr>
                              <w:r>
                                <w:rPr>
                                  <w:rFonts w:ascii="Arial" w:eastAsia="Arial" w:hAnsi="Arial"/>
                                  <w:color w:val="000000"/>
                                  <w:sz w:val="16"/>
                                </w:rPr>
                                <w:t>3,929</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EF1C86" w14:textId="77777777" w:rsidR="00BF445B" w:rsidRDefault="000C513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261D4B" w14:textId="77777777" w:rsidR="00BF445B" w:rsidRDefault="000C513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3E8D34" w14:textId="77777777" w:rsidR="00BF445B" w:rsidRDefault="000C513C">
                              <w:pPr>
                                <w:spacing w:after="0" w:line="240" w:lineRule="auto"/>
                                <w:jc w:val="right"/>
                              </w:pPr>
                              <w:r>
                                <w:rPr>
                                  <w:rFonts w:ascii="Arial" w:eastAsia="Arial" w:hAnsi="Arial"/>
                                  <w:color w:val="000000"/>
                                  <w:sz w:val="16"/>
                                </w:rPr>
                                <w:t>-</w:t>
                              </w:r>
                            </w:p>
                          </w:tc>
                        </w:tr>
                        <w:tr w:rsidR="00BF445B" w14:paraId="7CCF182E"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84A3FB2" w14:textId="77777777" w:rsidR="00BF445B" w:rsidRDefault="000C513C">
                              <w:pPr>
                                <w:spacing w:after="0" w:line="240" w:lineRule="auto"/>
                              </w:pPr>
                              <w:r>
                                <w:rPr>
                                  <w:rFonts w:ascii="Arial" w:eastAsia="Arial" w:hAnsi="Arial"/>
                                  <w:color w:val="000000"/>
                                  <w:sz w:val="16"/>
                                </w:rPr>
                                <w:t>00083879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37A98EF" w14:textId="77777777" w:rsidR="00BF445B" w:rsidRDefault="000C513C">
                              <w:pPr>
                                <w:spacing w:after="0" w:line="240" w:lineRule="auto"/>
                              </w:pPr>
                              <w:r>
                                <w:rPr>
                                  <w:rFonts w:ascii="Arial" w:eastAsia="Arial" w:hAnsi="Arial"/>
                                  <w:color w:val="000000"/>
                                  <w:sz w:val="16"/>
                                </w:rPr>
                                <w:t>MWI(2012-T1)-OUTCOME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149D9AD" w14:textId="77777777" w:rsidR="00BF445B" w:rsidRDefault="000C513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93074F3"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3036379" w14:textId="77777777" w:rsidR="00BF445B" w:rsidRDefault="000C513C">
                              <w:pPr>
                                <w:spacing w:after="0" w:line="240" w:lineRule="auto"/>
                                <w:jc w:val="right"/>
                              </w:pPr>
                              <w:r>
                                <w:rPr>
                                  <w:rFonts w:ascii="Arial" w:eastAsia="Arial" w:hAnsi="Arial"/>
                                  <w:color w:val="000000"/>
                                  <w:sz w:val="16"/>
                                </w:rPr>
                                <w:t>10,102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0BE096" w14:textId="77777777" w:rsidR="00BF445B" w:rsidRDefault="000C513C">
                              <w:pPr>
                                <w:spacing w:after="0" w:line="240" w:lineRule="auto"/>
                                <w:jc w:val="right"/>
                              </w:pPr>
                              <w:r>
                                <w:rPr>
                                  <w:rFonts w:ascii="Arial" w:eastAsia="Arial" w:hAnsi="Arial"/>
                                  <w:color w:val="000000"/>
                                  <w:sz w:val="16"/>
                                </w:rPr>
                                <w:t>10,101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B3CD36" w14:textId="77777777" w:rsidR="00BF445B" w:rsidRDefault="000C513C">
                              <w:pPr>
                                <w:spacing w:after="0" w:line="240" w:lineRule="auto"/>
                                <w:jc w:val="right"/>
                              </w:pPr>
                              <w:r>
                                <w:rPr>
                                  <w:rFonts w:ascii="Arial" w:eastAsia="Arial" w:hAnsi="Arial"/>
                                  <w:color w:val="000000"/>
                                  <w:sz w:val="16"/>
                                </w:rPr>
                                <w:t>10,101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AD447B1" w14:textId="77777777" w:rsidR="00BF445B" w:rsidRDefault="000C513C">
                              <w:pPr>
                                <w:spacing w:after="0" w:line="240" w:lineRule="auto"/>
                                <w:jc w:val="right"/>
                              </w:pPr>
                              <w:r>
                                <w:rPr>
                                  <w:rFonts w:ascii="Arial" w:eastAsia="Arial" w:hAnsi="Arial"/>
                                  <w:color w:val="000000"/>
                                  <w:sz w:val="16"/>
                                </w:rPr>
                                <w:t>100.00</w:t>
                              </w:r>
                            </w:p>
                          </w:tc>
                        </w:tr>
                        <w:tr w:rsidR="00BF445B" w14:paraId="238CC7CA"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DF9679" w14:textId="77777777" w:rsidR="00BF445B" w:rsidRDefault="000C513C">
                              <w:pPr>
                                <w:spacing w:after="0" w:line="240" w:lineRule="auto"/>
                              </w:pPr>
                              <w:r>
                                <w:rPr>
                                  <w:rFonts w:ascii="Arial" w:eastAsia="Arial" w:hAnsi="Arial"/>
                                  <w:color w:val="000000"/>
                                  <w:sz w:val="16"/>
                                </w:rPr>
                                <w:t>00083879</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9C59E1" w14:textId="77777777" w:rsidR="00BF445B" w:rsidRDefault="000C513C">
                              <w:pPr>
                                <w:spacing w:after="0" w:line="240" w:lineRule="auto"/>
                              </w:pPr>
                              <w:r>
                                <w:rPr>
                                  <w:rFonts w:ascii="Arial" w:eastAsia="Arial" w:hAnsi="Arial"/>
                                  <w:color w:val="000000"/>
                                  <w:sz w:val="16"/>
                                </w:rPr>
                                <w:t>MWI(2012-T1)-OUTCOME 1.2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30CFE0" w14:textId="77777777" w:rsidR="00BF445B" w:rsidRDefault="000C513C">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A394A0"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898634" w14:textId="77777777" w:rsidR="00BF445B" w:rsidRDefault="000C513C">
                              <w:pPr>
                                <w:spacing w:after="0" w:line="240" w:lineRule="auto"/>
                                <w:jc w:val="right"/>
                              </w:pPr>
                              <w:r>
                                <w:rPr>
                                  <w:rFonts w:ascii="Arial" w:eastAsia="Arial" w:hAnsi="Arial"/>
                                  <w:color w:val="000000"/>
                                  <w:sz w:val="16"/>
                                </w:rPr>
                                <w:t>17,960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EE6F0E" w14:textId="77777777" w:rsidR="00BF445B" w:rsidRDefault="000C513C">
                              <w:pPr>
                                <w:spacing w:after="0" w:line="240" w:lineRule="auto"/>
                                <w:jc w:val="right"/>
                              </w:pPr>
                              <w:r>
                                <w:rPr>
                                  <w:rFonts w:ascii="Arial" w:eastAsia="Arial" w:hAnsi="Arial"/>
                                  <w:color w:val="000000"/>
                                  <w:sz w:val="16"/>
                                </w:rPr>
                                <w:t>2,629</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2730CB" w14:textId="77777777" w:rsidR="00BF445B" w:rsidRDefault="000C513C">
                              <w:pPr>
                                <w:spacing w:after="0" w:line="240" w:lineRule="auto"/>
                                <w:jc w:val="right"/>
                              </w:pPr>
                              <w:r>
                                <w:rPr>
                                  <w:rFonts w:ascii="Arial" w:eastAsia="Arial" w:hAnsi="Arial"/>
                                  <w:color w:val="000000"/>
                                  <w:sz w:val="16"/>
                                </w:rPr>
                                <w:t>2,629</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87CB3C" w14:textId="77777777" w:rsidR="00BF445B" w:rsidRDefault="000C513C">
                              <w:pPr>
                                <w:spacing w:after="0" w:line="240" w:lineRule="auto"/>
                                <w:jc w:val="right"/>
                              </w:pPr>
                              <w:r>
                                <w:rPr>
                                  <w:rFonts w:ascii="Arial" w:eastAsia="Arial" w:hAnsi="Arial"/>
                                  <w:color w:val="000000"/>
                                  <w:sz w:val="16"/>
                                </w:rPr>
                                <w:t>100.00</w:t>
                              </w:r>
                            </w:p>
                          </w:tc>
                        </w:tr>
                        <w:tr w:rsidR="00BF445B" w14:paraId="33380865"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D9681F" w14:textId="77777777" w:rsidR="00BF445B" w:rsidRDefault="000C513C">
                              <w:pPr>
                                <w:spacing w:after="0" w:line="240" w:lineRule="auto"/>
                              </w:pPr>
                              <w:r>
                                <w:rPr>
                                  <w:rFonts w:ascii="Arial" w:eastAsia="Arial" w:hAnsi="Arial"/>
                                  <w:color w:val="000000"/>
                                  <w:sz w:val="16"/>
                                </w:rPr>
                                <w:t>00083879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17C6200" w14:textId="77777777" w:rsidR="00BF445B" w:rsidRDefault="000C513C">
                              <w:pPr>
                                <w:spacing w:after="0" w:line="240" w:lineRule="auto"/>
                              </w:pPr>
                              <w:r>
                                <w:rPr>
                                  <w:rFonts w:ascii="Arial" w:eastAsia="Arial" w:hAnsi="Arial"/>
                                  <w:color w:val="000000"/>
                                  <w:sz w:val="16"/>
                                </w:rPr>
                                <w:t>MWI(2012-T1)-OUTCOME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BC873D8"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10D0C8"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263BAF" w14:textId="77777777" w:rsidR="00BF445B" w:rsidRDefault="000C513C">
                              <w:pPr>
                                <w:spacing w:after="0" w:line="240" w:lineRule="auto"/>
                                <w:jc w:val="right"/>
                              </w:pPr>
                              <w:r>
                                <w:rPr>
                                  <w:rFonts w:ascii="Arial" w:eastAsia="Arial" w:hAnsi="Arial"/>
                                  <w:color w:val="000000"/>
                                  <w:sz w:val="16"/>
                                </w:rPr>
                                <w:t>39,287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CC76CD" w14:textId="77777777" w:rsidR="00BF445B" w:rsidRDefault="000C513C">
                              <w:pPr>
                                <w:spacing w:after="0" w:line="240" w:lineRule="auto"/>
                                <w:jc w:val="right"/>
                              </w:pPr>
                              <w:r>
                                <w:rPr>
                                  <w:rFonts w:ascii="Arial" w:eastAsia="Arial" w:hAnsi="Arial"/>
                                  <w:color w:val="000000"/>
                                  <w:sz w:val="16"/>
                                </w:rPr>
                                <w:t>19,639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F66239" w14:textId="77777777" w:rsidR="00BF445B" w:rsidRDefault="000C513C">
                              <w:pPr>
                                <w:spacing w:after="0" w:line="240" w:lineRule="auto"/>
                                <w:jc w:val="right"/>
                              </w:pPr>
                              <w:r>
                                <w:rPr>
                                  <w:rFonts w:ascii="Arial" w:eastAsia="Arial" w:hAnsi="Arial"/>
                                  <w:color w:val="000000"/>
                                  <w:sz w:val="16"/>
                                </w:rPr>
                                <w:t>19,639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E23170C" w14:textId="77777777" w:rsidR="00BF445B" w:rsidRDefault="000C513C">
                              <w:pPr>
                                <w:spacing w:after="0" w:line="240" w:lineRule="auto"/>
                                <w:jc w:val="right"/>
                              </w:pPr>
                              <w:r>
                                <w:rPr>
                                  <w:rFonts w:ascii="Arial" w:eastAsia="Arial" w:hAnsi="Arial"/>
                                  <w:color w:val="000000"/>
                                  <w:sz w:val="16"/>
                                </w:rPr>
                                <w:t>100.00</w:t>
                              </w:r>
                            </w:p>
                          </w:tc>
                        </w:tr>
                        <w:tr w:rsidR="00BF445B" w14:paraId="38A380A0"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A6C6CA" w14:textId="77777777" w:rsidR="00BF445B" w:rsidRDefault="000C513C">
                              <w:pPr>
                                <w:spacing w:after="0" w:line="240" w:lineRule="auto"/>
                              </w:pPr>
                              <w:r>
                                <w:rPr>
                                  <w:rFonts w:ascii="Arial" w:eastAsia="Arial" w:hAnsi="Arial"/>
                                  <w:color w:val="000000"/>
                                  <w:sz w:val="16"/>
                                </w:rPr>
                                <w:t>00083879</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24DA6C" w14:textId="77777777" w:rsidR="00BF445B" w:rsidRDefault="000C513C">
                              <w:pPr>
                                <w:spacing w:after="0" w:line="240" w:lineRule="auto"/>
                              </w:pPr>
                              <w:r>
                                <w:rPr>
                                  <w:rFonts w:ascii="Arial" w:eastAsia="Arial" w:hAnsi="Arial"/>
                                  <w:color w:val="000000"/>
                                  <w:sz w:val="16"/>
                                </w:rPr>
                                <w:t>MWI(2012-T1)-OUTCOME 1.2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DC2D10" w14:textId="77777777" w:rsidR="00BF445B" w:rsidRDefault="000C513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B991C1"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199C3D" w14:textId="77777777" w:rsidR="00BF445B" w:rsidRDefault="000C513C">
                              <w:pPr>
                                <w:spacing w:after="0" w:line="240" w:lineRule="auto"/>
                                <w:jc w:val="right"/>
                              </w:pPr>
                              <w:r>
                                <w:rPr>
                                  <w:rFonts w:ascii="Arial" w:eastAsia="Arial" w:hAnsi="Arial"/>
                                  <w:color w:val="000000"/>
                                  <w:sz w:val="16"/>
                                </w:rPr>
                                <w:t>10,102</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8BA535" w14:textId="77777777" w:rsidR="00BF445B" w:rsidRDefault="000C513C">
                              <w:pPr>
                                <w:spacing w:after="0" w:line="240" w:lineRule="auto"/>
                                <w:jc w:val="right"/>
                              </w:pPr>
                              <w:r>
                                <w:rPr>
                                  <w:rFonts w:ascii="Arial" w:eastAsia="Arial" w:hAnsi="Arial"/>
                                  <w:color w:val="000000"/>
                                  <w:sz w:val="16"/>
                                </w:rPr>
                                <w:t>5,051</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4D9BF3" w14:textId="77777777" w:rsidR="00BF445B" w:rsidRDefault="000C513C">
                              <w:pPr>
                                <w:spacing w:after="0" w:line="240" w:lineRule="auto"/>
                                <w:jc w:val="right"/>
                              </w:pPr>
                              <w:r>
                                <w:rPr>
                                  <w:rFonts w:ascii="Arial" w:eastAsia="Arial" w:hAnsi="Arial"/>
                                  <w:color w:val="000000"/>
                                  <w:sz w:val="16"/>
                                </w:rPr>
                                <w:t>5,051</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648DDE" w14:textId="77777777" w:rsidR="00BF445B" w:rsidRDefault="000C513C">
                              <w:pPr>
                                <w:spacing w:after="0" w:line="240" w:lineRule="auto"/>
                                <w:jc w:val="right"/>
                              </w:pPr>
                              <w:r>
                                <w:rPr>
                                  <w:rFonts w:ascii="Arial" w:eastAsia="Arial" w:hAnsi="Arial"/>
                                  <w:color w:val="000000"/>
                                  <w:sz w:val="16"/>
                                </w:rPr>
                                <w:t>100.00</w:t>
                              </w:r>
                            </w:p>
                          </w:tc>
                        </w:tr>
                        <w:tr w:rsidR="00BF445B" w14:paraId="637B25E4"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8A4114" w14:textId="77777777" w:rsidR="00BF445B" w:rsidRDefault="000C513C">
                              <w:pPr>
                                <w:spacing w:after="0" w:line="240" w:lineRule="auto"/>
                              </w:pPr>
                              <w:r>
                                <w:rPr>
                                  <w:rFonts w:ascii="Arial" w:eastAsia="Arial" w:hAnsi="Arial"/>
                                  <w:color w:val="000000"/>
                                  <w:sz w:val="16"/>
                                </w:rPr>
                                <w:t>00083881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EF9CFF" w14:textId="77777777" w:rsidR="00BF445B" w:rsidRDefault="000C513C">
                              <w:pPr>
                                <w:spacing w:after="0" w:line="240" w:lineRule="auto"/>
                              </w:pPr>
                              <w:r>
                                <w:rPr>
                                  <w:rFonts w:ascii="Arial" w:eastAsia="Arial" w:hAnsi="Arial"/>
                                  <w:color w:val="000000"/>
                                  <w:sz w:val="16"/>
                                </w:rPr>
                                <w:t>MWI(2012-T1)-Outcome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8669883"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2F5A412"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4A40F26" w14:textId="77777777" w:rsidR="00BF445B" w:rsidRDefault="000C513C">
                              <w:pPr>
                                <w:spacing w:after="0" w:line="240" w:lineRule="auto"/>
                                <w:jc w:val="right"/>
                              </w:pPr>
                              <w:r>
                                <w:rPr>
                                  <w:rFonts w:ascii="Arial" w:eastAsia="Arial" w:hAnsi="Arial"/>
                                  <w:color w:val="000000"/>
                                  <w:sz w:val="16"/>
                                </w:rPr>
                                <w:t>9,729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E5D8A7" w14:textId="77777777" w:rsidR="00BF445B" w:rsidRDefault="000C513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0B5732F" w14:textId="77777777" w:rsidR="00BF445B" w:rsidRDefault="000C513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C1096EF" w14:textId="77777777" w:rsidR="00BF445B" w:rsidRDefault="000C513C">
                              <w:pPr>
                                <w:spacing w:after="0" w:line="240" w:lineRule="auto"/>
                                <w:jc w:val="right"/>
                              </w:pPr>
                              <w:r>
                                <w:rPr>
                                  <w:rFonts w:ascii="Arial" w:eastAsia="Arial" w:hAnsi="Arial"/>
                                  <w:color w:val="000000"/>
                                  <w:sz w:val="16"/>
                                </w:rPr>
                                <w:t>-</w:t>
                              </w:r>
                            </w:p>
                          </w:tc>
                        </w:tr>
                        <w:tr w:rsidR="00BF445B" w14:paraId="440B811E"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697838" w14:textId="77777777" w:rsidR="00BF445B" w:rsidRDefault="000C513C">
                              <w:pPr>
                                <w:spacing w:after="0" w:line="240" w:lineRule="auto"/>
                              </w:pPr>
                              <w:r>
                                <w:rPr>
                                  <w:rFonts w:ascii="Arial" w:eastAsia="Arial" w:hAnsi="Arial"/>
                                  <w:color w:val="000000"/>
                                  <w:sz w:val="16"/>
                                </w:rPr>
                                <w:t>00083881</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35AE66" w14:textId="77777777" w:rsidR="00BF445B" w:rsidRDefault="000C513C">
                              <w:pPr>
                                <w:spacing w:after="0" w:line="240" w:lineRule="auto"/>
                              </w:pPr>
                              <w:r>
                                <w:rPr>
                                  <w:rFonts w:ascii="Arial" w:eastAsia="Arial" w:hAnsi="Arial"/>
                                  <w:color w:val="000000"/>
                                  <w:sz w:val="16"/>
                                </w:rPr>
                                <w:t>MWI(2012-T1)-Outcome 1.3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703F6C"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3DC6D5"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01C6DA" w14:textId="77777777" w:rsidR="00BF445B" w:rsidRDefault="000C513C">
                              <w:pPr>
                                <w:spacing w:after="0" w:line="240" w:lineRule="auto"/>
                                <w:jc w:val="right"/>
                              </w:pPr>
                              <w:r>
                                <w:rPr>
                                  <w:rFonts w:ascii="Arial" w:eastAsia="Arial" w:hAnsi="Arial"/>
                                  <w:color w:val="000000"/>
                                  <w:sz w:val="16"/>
                                </w:rPr>
                                <w:t>2,073,664</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366699" w14:textId="77777777" w:rsidR="00BF445B" w:rsidRDefault="000C513C">
                              <w:pPr>
                                <w:spacing w:after="0" w:line="240" w:lineRule="auto"/>
                                <w:jc w:val="right"/>
                              </w:pPr>
                              <w:r>
                                <w:rPr>
                                  <w:rFonts w:ascii="Arial" w:eastAsia="Arial" w:hAnsi="Arial"/>
                                  <w:color w:val="000000"/>
                                  <w:sz w:val="16"/>
                                </w:rPr>
                                <w:t>1,911,848</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0AC769" w14:textId="77777777" w:rsidR="00BF445B" w:rsidRDefault="000C513C">
                              <w:pPr>
                                <w:spacing w:after="0" w:line="240" w:lineRule="auto"/>
                                <w:jc w:val="right"/>
                              </w:pPr>
                              <w:r>
                                <w:rPr>
                                  <w:rFonts w:ascii="Arial" w:eastAsia="Arial" w:hAnsi="Arial"/>
                                  <w:color w:val="000000"/>
                                  <w:sz w:val="16"/>
                                </w:rPr>
                                <w:t>1,905,311</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90DA18" w14:textId="77777777" w:rsidR="00BF445B" w:rsidRDefault="000C513C">
                              <w:pPr>
                                <w:spacing w:after="0" w:line="240" w:lineRule="auto"/>
                                <w:jc w:val="right"/>
                              </w:pPr>
                              <w:r>
                                <w:rPr>
                                  <w:rFonts w:ascii="Arial" w:eastAsia="Arial" w:hAnsi="Arial"/>
                                  <w:color w:val="000000"/>
                                  <w:sz w:val="16"/>
                                </w:rPr>
                                <w:t>99.66</w:t>
                              </w:r>
                            </w:p>
                          </w:tc>
                        </w:tr>
                        <w:tr w:rsidR="00BF445B" w14:paraId="5D66B8A7"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6530CC" w14:textId="77777777" w:rsidR="00BF445B" w:rsidRDefault="000C513C">
                              <w:pPr>
                                <w:spacing w:after="0" w:line="240" w:lineRule="auto"/>
                              </w:pPr>
                              <w:r>
                                <w:rPr>
                                  <w:rFonts w:ascii="Arial" w:eastAsia="Arial" w:hAnsi="Arial"/>
                                  <w:color w:val="000000"/>
                                  <w:sz w:val="16"/>
                                </w:rPr>
                                <w:t>00083881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D0DADDE" w14:textId="77777777" w:rsidR="00BF445B" w:rsidRDefault="000C513C">
                              <w:pPr>
                                <w:spacing w:after="0" w:line="240" w:lineRule="auto"/>
                              </w:pPr>
                              <w:r>
                                <w:rPr>
                                  <w:rFonts w:ascii="Arial" w:eastAsia="Arial" w:hAnsi="Arial"/>
                                  <w:color w:val="000000"/>
                                  <w:sz w:val="16"/>
                                </w:rPr>
                                <w:t>MWI(2012-T1)-Outcome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0D3FA7D"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F3D42E8"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C3CB2A5" w14:textId="77777777" w:rsidR="00BF445B" w:rsidRDefault="000C513C">
                              <w:pPr>
                                <w:spacing w:after="0" w:line="240" w:lineRule="auto"/>
                                <w:jc w:val="right"/>
                              </w:pPr>
                              <w:r>
                                <w:rPr>
                                  <w:rFonts w:ascii="Arial" w:eastAsia="Arial" w:hAnsi="Arial"/>
                                  <w:color w:val="000000"/>
                                  <w:sz w:val="16"/>
                                </w:rPr>
                                <w:t>2,982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9E4C9E" w14:textId="77777777" w:rsidR="00BF445B" w:rsidRDefault="000C513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EE19BA" w14:textId="77777777" w:rsidR="00BF445B" w:rsidRDefault="000C513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5D9D41" w14:textId="77777777" w:rsidR="00BF445B" w:rsidRDefault="000C513C">
                              <w:pPr>
                                <w:spacing w:after="0" w:line="240" w:lineRule="auto"/>
                                <w:jc w:val="right"/>
                              </w:pPr>
                              <w:r>
                                <w:rPr>
                                  <w:rFonts w:ascii="Arial" w:eastAsia="Arial" w:hAnsi="Arial"/>
                                  <w:color w:val="000000"/>
                                  <w:sz w:val="16"/>
                                </w:rPr>
                                <w:t>-</w:t>
                              </w:r>
                            </w:p>
                          </w:tc>
                        </w:tr>
                        <w:tr w:rsidR="00BF445B" w14:paraId="37885678"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C6CA31" w14:textId="77777777" w:rsidR="00BF445B" w:rsidRDefault="000C513C">
                              <w:pPr>
                                <w:spacing w:after="0" w:line="240" w:lineRule="auto"/>
                              </w:pPr>
                              <w:r>
                                <w:rPr>
                                  <w:rFonts w:ascii="Arial" w:eastAsia="Arial" w:hAnsi="Arial"/>
                                  <w:color w:val="000000"/>
                                  <w:sz w:val="16"/>
                                </w:rPr>
                                <w:t>00083881</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478662" w14:textId="77777777" w:rsidR="00BF445B" w:rsidRDefault="000C513C">
                              <w:pPr>
                                <w:spacing w:after="0" w:line="240" w:lineRule="auto"/>
                              </w:pPr>
                              <w:r>
                                <w:rPr>
                                  <w:rFonts w:ascii="Arial" w:eastAsia="Arial" w:hAnsi="Arial"/>
                                  <w:color w:val="000000"/>
                                  <w:sz w:val="16"/>
                                </w:rPr>
                                <w:t>MWI(2012-T1)-Outcome 1.3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FB0325" w14:textId="77777777" w:rsidR="00BF445B" w:rsidRDefault="000C513C">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B455FE"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53C9EB" w14:textId="77777777" w:rsidR="00BF445B" w:rsidRDefault="000C513C">
                              <w:pPr>
                                <w:spacing w:after="0" w:line="240" w:lineRule="auto"/>
                                <w:jc w:val="right"/>
                              </w:pPr>
                              <w:r>
                                <w:rPr>
                                  <w:rFonts w:ascii="Arial" w:eastAsia="Arial" w:hAnsi="Arial"/>
                                  <w:color w:val="000000"/>
                                  <w:sz w:val="16"/>
                                </w:rPr>
                                <w:t>8,241</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75EB46" w14:textId="77777777" w:rsidR="00BF445B" w:rsidRDefault="000C513C">
                              <w:pPr>
                                <w:spacing w:after="0" w:line="240" w:lineRule="auto"/>
                                <w:jc w:val="right"/>
                              </w:pPr>
                              <w:r>
                                <w:rPr>
                                  <w:rFonts w:ascii="Arial" w:eastAsia="Arial" w:hAnsi="Arial"/>
                                  <w:color w:val="000000"/>
                                  <w:sz w:val="16"/>
                                </w:rPr>
                                <w:t>7,578</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CFD165" w14:textId="77777777" w:rsidR="00BF445B" w:rsidRDefault="000C513C">
                              <w:pPr>
                                <w:spacing w:after="0" w:line="240" w:lineRule="auto"/>
                                <w:jc w:val="right"/>
                              </w:pPr>
                              <w:r>
                                <w:rPr>
                                  <w:rFonts w:ascii="Arial" w:eastAsia="Arial" w:hAnsi="Arial"/>
                                  <w:color w:val="000000"/>
                                  <w:sz w:val="16"/>
                                </w:rPr>
                                <w:t>7,578</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A0D7EC" w14:textId="77777777" w:rsidR="00BF445B" w:rsidRDefault="000C513C">
                              <w:pPr>
                                <w:spacing w:after="0" w:line="240" w:lineRule="auto"/>
                                <w:jc w:val="right"/>
                              </w:pPr>
                              <w:r>
                                <w:rPr>
                                  <w:rFonts w:ascii="Arial" w:eastAsia="Arial" w:hAnsi="Arial"/>
                                  <w:color w:val="000000"/>
                                  <w:sz w:val="16"/>
                                </w:rPr>
                                <w:t>100.00</w:t>
                              </w:r>
                            </w:p>
                          </w:tc>
                        </w:tr>
                        <w:tr w:rsidR="00BF445B" w14:paraId="3AEC772D"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6A1C5A" w14:textId="77777777" w:rsidR="00BF445B" w:rsidRDefault="000C513C">
                              <w:pPr>
                                <w:spacing w:after="0" w:line="240" w:lineRule="auto"/>
                              </w:pPr>
                              <w:r>
                                <w:rPr>
                                  <w:rFonts w:ascii="Arial" w:eastAsia="Arial" w:hAnsi="Arial"/>
                                  <w:color w:val="000000"/>
                                  <w:sz w:val="16"/>
                                </w:rPr>
                                <w:lastRenderedPageBreak/>
                                <w:t>00083881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CE6B9A" w14:textId="77777777" w:rsidR="00BF445B" w:rsidRDefault="000C513C">
                              <w:pPr>
                                <w:spacing w:after="0" w:line="240" w:lineRule="auto"/>
                              </w:pPr>
                              <w:r>
                                <w:rPr>
                                  <w:rFonts w:ascii="Arial" w:eastAsia="Arial" w:hAnsi="Arial"/>
                                  <w:color w:val="000000"/>
                                  <w:sz w:val="16"/>
                                </w:rPr>
                                <w:t>MWI(2012-T1)-Outcome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B02FB05" w14:textId="77777777" w:rsidR="00BF445B" w:rsidRDefault="000C513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C649CE7"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AE3F23C" w14:textId="77777777" w:rsidR="00BF445B" w:rsidRDefault="000C513C">
                              <w:pPr>
                                <w:spacing w:after="0" w:line="240" w:lineRule="auto"/>
                                <w:jc w:val="right"/>
                              </w:pPr>
                              <w:r>
                                <w:rPr>
                                  <w:rFonts w:ascii="Arial" w:eastAsia="Arial" w:hAnsi="Arial"/>
                                  <w:color w:val="000000"/>
                                  <w:sz w:val="16"/>
                                </w:rPr>
                                <w:t>17,062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D090A1" w14:textId="77777777" w:rsidR="00BF445B" w:rsidRDefault="000C513C">
                              <w:pPr>
                                <w:spacing w:after="0" w:line="240" w:lineRule="auto"/>
                                <w:jc w:val="right"/>
                              </w:pPr>
                              <w:r>
                                <w:rPr>
                                  <w:rFonts w:ascii="Arial" w:eastAsia="Arial" w:hAnsi="Arial"/>
                                  <w:color w:val="000000"/>
                                  <w:sz w:val="16"/>
                                </w:rPr>
                                <w:t>8,531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497078" w14:textId="77777777" w:rsidR="00BF445B" w:rsidRDefault="000C513C">
                              <w:pPr>
                                <w:spacing w:after="0" w:line="240" w:lineRule="auto"/>
                                <w:jc w:val="right"/>
                              </w:pPr>
                              <w:r>
                                <w:rPr>
                                  <w:rFonts w:ascii="Arial" w:eastAsia="Arial" w:hAnsi="Arial"/>
                                  <w:color w:val="000000"/>
                                  <w:sz w:val="16"/>
                                </w:rPr>
                                <w:t>8,531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6C685C" w14:textId="77777777" w:rsidR="00BF445B" w:rsidRDefault="000C513C">
                              <w:pPr>
                                <w:spacing w:after="0" w:line="240" w:lineRule="auto"/>
                                <w:jc w:val="right"/>
                              </w:pPr>
                              <w:r>
                                <w:rPr>
                                  <w:rFonts w:ascii="Arial" w:eastAsia="Arial" w:hAnsi="Arial"/>
                                  <w:color w:val="000000"/>
                                  <w:sz w:val="16"/>
                                </w:rPr>
                                <w:t>100.00</w:t>
                              </w:r>
                            </w:p>
                          </w:tc>
                        </w:tr>
                        <w:tr w:rsidR="00BF445B" w14:paraId="48903FC8"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A4C674" w14:textId="77777777" w:rsidR="00BF445B" w:rsidRDefault="000C513C">
                              <w:pPr>
                                <w:spacing w:after="0" w:line="240" w:lineRule="auto"/>
                              </w:pPr>
                              <w:r>
                                <w:rPr>
                                  <w:rFonts w:ascii="Arial" w:eastAsia="Arial" w:hAnsi="Arial"/>
                                  <w:color w:val="000000"/>
                                  <w:sz w:val="16"/>
                                </w:rPr>
                                <w:t>00083881</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5E0017" w14:textId="77777777" w:rsidR="00BF445B" w:rsidRDefault="000C513C">
                              <w:pPr>
                                <w:spacing w:after="0" w:line="240" w:lineRule="auto"/>
                              </w:pPr>
                              <w:r>
                                <w:rPr>
                                  <w:rFonts w:ascii="Arial" w:eastAsia="Arial" w:hAnsi="Arial"/>
                                  <w:color w:val="000000"/>
                                  <w:sz w:val="16"/>
                                </w:rPr>
                                <w:t>MWI(2012-T1)-Outcome 1.3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367C26"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459924"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10E406" w14:textId="77777777" w:rsidR="00BF445B" w:rsidRDefault="000C513C">
                              <w:pPr>
                                <w:spacing w:after="0" w:line="240" w:lineRule="auto"/>
                                <w:jc w:val="right"/>
                              </w:pPr>
                              <w:r>
                                <w:rPr>
                                  <w:rFonts w:ascii="Arial" w:eastAsia="Arial" w:hAnsi="Arial"/>
                                  <w:color w:val="000000"/>
                                  <w:sz w:val="16"/>
                                </w:rPr>
                                <w:t>12,116</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08B43E" w14:textId="77777777" w:rsidR="00BF445B" w:rsidRDefault="000C513C">
                              <w:pPr>
                                <w:spacing w:after="0" w:line="240" w:lineRule="auto"/>
                                <w:jc w:val="right"/>
                              </w:pPr>
                              <w:r>
                                <w:rPr>
                                  <w:rFonts w:ascii="Arial" w:eastAsia="Arial" w:hAnsi="Arial"/>
                                  <w:color w:val="000000"/>
                                  <w:sz w:val="16"/>
                                </w:rPr>
                                <w:t>12,116</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F75DF5" w14:textId="77777777" w:rsidR="00BF445B" w:rsidRDefault="000C513C">
                              <w:pPr>
                                <w:spacing w:after="0" w:line="240" w:lineRule="auto"/>
                                <w:jc w:val="right"/>
                              </w:pPr>
                              <w:r>
                                <w:rPr>
                                  <w:rFonts w:ascii="Arial" w:eastAsia="Arial" w:hAnsi="Arial"/>
                                  <w:color w:val="000000"/>
                                  <w:sz w:val="16"/>
                                </w:rPr>
                                <w:t>12,116</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DC32A9" w14:textId="77777777" w:rsidR="00BF445B" w:rsidRDefault="000C513C">
                              <w:pPr>
                                <w:spacing w:after="0" w:line="240" w:lineRule="auto"/>
                                <w:jc w:val="right"/>
                              </w:pPr>
                              <w:r>
                                <w:rPr>
                                  <w:rFonts w:ascii="Arial" w:eastAsia="Arial" w:hAnsi="Arial"/>
                                  <w:color w:val="000000"/>
                                  <w:sz w:val="16"/>
                                </w:rPr>
                                <w:t>100.00</w:t>
                              </w:r>
                            </w:p>
                          </w:tc>
                        </w:tr>
                        <w:tr w:rsidR="00BF445B" w14:paraId="0487DC60"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EBB2F2" w14:textId="77777777" w:rsidR="00BF445B" w:rsidRDefault="000C513C">
                              <w:pPr>
                                <w:spacing w:after="0" w:line="240" w:lineRule="auto"/>
                              </w:pPr>
                              <w:r>
                                <w:rPr>
                                  <w:rFonts w:ascii="Arial" w:eastAsia="Arial" w:hAnsi="Arial"/>
                                  <w:color w:val="000000"/>
                                  <w:sz w:val="16"/>
                                </w:rPr>
                                <w:t>00083883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3CDF35" w14:textId="77777777" w:rsidR="00BF445B" w:rsidRDefault="000C513C">
                              <w:pPr>
                                <w:spacing w:after="0" w:line="240" w:lineRule="auto"/>
                              </w:pPr>
                              <w:r>
                                <w:rPr>
                                  <w:rFonts w:ascii="Arial" w:eastAsia="Arial" w:hAnsi="Arial"/>
                                  <w:color w:val="000000"/>
                                  <w:sz w:val="16"/>
                                </w:rPr>
                                <w:t>MWI(2012-T1)-OUTCOME 1.4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34BC04F"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1D582F"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CCCF9D7" w14:textId="77777777" w:rsidR="00BF445B" w:rsidRDefault="000C513C">
                              <w:pPr>
                                <w:spacing w:after="0" w:line="240" w:lineRule="auto"/>
                                <w:jc w:val="right"/>
                              </w:pPr>
                              <w:r>
                                <w:rPr>
                                  <w:rFonts w:ascii="Arial" w:eastAsia="Arial" w:hAnsi="Arial"/>
                                  <w:color w:val="000000"/>
                                  <w:sz w:val="16"/>
                                </w:rPr>
                                <w:t>44,899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E995CD6" w14:textId="77777777" w:rsidR="00BF445B" w:rsidRDefault="000C513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8B4C44" w14:textId="77777777" w:rsidR="00BF445B" w:rsidRDefault="000C513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6F9B455" w14:textId="77777777" w:rsidR="00BF445B" w:rsidRDefault="000C513C">
                              <w:pPr>
                                <w:spacing w:after="0" w:line="240" w:lineRule="auto"/>
                                <w:jc w:val="right"/>
                              </w:pPr>
                              <w:r>
                                <w:rPr>
                                  <w:rFonts w:ascii="Arial" w:eastAsia="Arial" w:hAnsi="Arial"/>
                                  <w:color w:val="000000"/>
                                  <w:sz w:val="16"/>
                                </w:rPr>
                                <w:t>-</w:t>
                              </w:r>
                            </w:p>
                          </w:tc>
                        </w:tr>
                        <w:tr w:rsidR="00BF445B" w14:paraId="00FFDF97"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1E0AE4" w14:textId="77777777" w:rsidR="00BF445B" w:rsidRDefault="000C513C">
                              <w:pPr>
                                <w:spacing w:after="0" w:line="240" w:lineRule="auto"/>
                              </w:pPr>
                              <w:r>
                                <w:rPr>
                                  <w:rFonts w:ascii="Arial" w:eastAsia="Arial" w:hAnsi="Arial"/>
                                  <w:color w:val="000000"/>
                                  <w:sz w:val="16"/>
                                </w:rPr>
                                <w:t>00083883</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94B99F" w14:textId="77777777" w:rsidR="00BF445B" w:rsidRDefault="000C513C">
                              <w:pPr>
                                <w:spacing w:after="0" w:line="240" w:lineRule="auto"/>
                              </w:pPr>
                              <w:r>
                                <w:rPr>
                                  <w:rFonts w:ascii="Arial" w:eastAsia="Arial" w:hAnsi="Arial"/>
                                  <w:color w:val="000000"/>
                                  <w:sz w:val="16"/>
                                </w:rPr>
                                <w:t>MWI(2012-T1)-OUTCOME 1.4</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A1FF13" w14:textId="77777777" w:rsidR="00BF445B" w:rsidRDefault="000C513C">
                              <w:pPr>
                                <w:spacing w:after="0" w:line="240" w:lineRule="auto"/>
                              </w:pPr>
                              <w:r>
                                <w:rPr>
                                  <w:rFonts w:ascii="Arial" w:eastAsia="Arial" w:hAnsi="Arial"/>
                                  <w:color w:val="000000"/>
                                  <w:sz w:val="16"/>
                                </w:rPr>
                                <w:t>UNHCR</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C34E8B"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A9381D" w14:textId="77777777" w:rsidR="00BF445B" w:rsidRDefault="000C513C">
                              <w:pPr>
                                <w:spacing w:after="0" w:line="240" w:lineRule="auto"/>
                                <w:jc w:val="right"/>
                              </w:pPr>
                              <w:r>
                                <w:rPr>
                                  <w:rFonts w:ascii="Arial" w:eastAsia="Arial" w:hAnsi="Arial"/>
                                  <w:color w:val="000000"/>
                                  <w:sz w:val="16"/>
                                </w:rPr>
                                <w:t>1,122</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0DA6FB3" w14:textId="77777777" w:rsidR="00BF445B" w:rsidRDefault="000C513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FC0497" w14:textId="77777777" w:rsidR="00BF445B" w:rsidRDefault="000C513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48E82D" w14:textId="77777777" w:rsidR="00BF445B" w:rsidRDefault="000C513C">
                              <w:pPr>
                                <w:spacing w:after="0" w:line="240" w:lineRule="auto"/>
                                <w:jc w:val="right"/>
                              </w:pPr>
                              <w:r>
                                <w:rPr>
                                  <w:rFonts w:ascii="Arial" w:eastAsia="Arial" w:hAnsi="Arial"/>
                                  <w:color w:val="000000"/>
                                  <w:sz w:val="16"/>
                                </w:rPr>
                                <w:t>-</w:t>
                              </w:r>
                            </w:p>
                          </w:tc>
                        </w:tr>
                        <w:tr w:rsidR="00BF445B" w14:paraId="74ED403F"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3316424" w14:textId="77777777" w:rsidR="00BF445B" w:rsidRDefault="000C513C">
                              <w:pPr>
                                <w:spacing w:after="0" w:line="240" w:lineRule="auto"/>
                              </w:pPr>
                              <w:r>
                                <w:rPr>
                                  <w:rFonts w:ascii="Arial" w:eastAsia="Arial" w:hAnsi="Arial"/>
                                  <w:color w:val="000000"/>
                                  <w:sz w:val="16"/>
                                </w:rPr>
                                <w:t>00083883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DBB370" w14:textId="77777777" w:rsidR="00BF445B" w:rsidRDefault="000C513C">
                              <w:pPr>
                                <w:spacing w:after="0" w:line="240" w:lineRule="auto"/>
                              </w:pPr>
                              <w:r>
                                <w:rPr>
                                  <w:rFonts w:ascii="Arial" w:eastAsia="Arial" w:hAnsi="Arial"/>
                                  <w:color w:val="000000"/>
                                  <w:sz w:val="16"/>
                                </w:rPr>
                                <w:t>MWI(2012-T1)-OUTCOME 1.4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7FA688"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2476E3"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4F1C73E" w14:textId="77777777" w:rsidR="00BF445B" w:rsidRDefault="000C513C">
                              <w:pPr>
                                <w:spacing w:after="0" w:line="240" w:lineRule="auto"/>
                                <w:jc w:val="right"/>
                              </w:pPr>
                              <w:r>
                                <w:rPr>
                                  <w:rFonts w:ascii="Arial" w:eastAsia="Arial" w:hAnsi="Arial"/>
                                  <w:color w:val="000000"/>
                                  <w:sz w:val="16"/>
                                </w:rPr>
                                <w:t>26,946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A757B21" w14:textId="77777777" w:rsidR="00BF445B" w:rsidRDefault="000C513C">
                              <w:pPr>
                                <w:spacing w:after="0" w:line="240" w:lineRule="auto"/>
                                <w:jc w:val="right"/>
                              </w:pPr>
                              <w:r>
                                <w:rPr>
                                  <w:rFonts w:ascii="Arial" w:eastAsia="Arial" w:hAnsi="Arial"/>
                                  <w:color w:val="000000"/>
                                  <w:sz w:val="16"/>
                                </w:rPr>
                                <w:t>26,861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016027" w14:textId="77777777" w:rsidR="00BF445B" w:rsidRDefault="000C513C">
                              <w:pPr>
                                <w:spacing w:after="0" w:line="240" w:lineRule="auto"/>
                                <w:jc w:val="right"/>
                              </w:pPr>
                              <w:r>
                                <w:rPr>
                                  <w:rFonts w:ascii="Arial" w:eastAsia="Arial" w:hAnsi="Arial"/>
                                  <w:color w:val="000000"/>
                                  <w:sz w:val="16"/>
                                </w:rPr>
                                <w:t>26,861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7D296BA" w14:textId="77777777" w:rsidR="00BF445B" w:rsidRDefault="000C513C">
                              <w:pPr>
                                <w:spacing w:after="0" w:line="240" w:lineRule="auto"/>
                                <w:jc w:val="right"/>
                              </w:pPr>
                              <w:r>
                                <w:rPr>
                                  <w:rFonts w:ascii="Arial" w:eastAsia="Arial" w:hAnsi="Arial"/>
                                  <w:color w:val="000000"/>
                                  <w:sz w:val="16"/>
                                </w:rPr>
                                <w:t>100.00</w:t>
                              </w:r>
                            </w:p>
                          </w:tc>
                        </w:tr>
                        <w:tr w:rsidR="00BF445B" w14:paraId="0BAAF928"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C6B98E" w14:textId="77777777" w:rsidR="00BF445B" w:rsidRDefault="000C513C">
                              <w:pPr>
                                <w:spacing w:after="0" w:line="240" w:lineRule="auto"/>
                              </w:pPr>
                              <w:r>
                                <w:rPr>
                                  <w:rFonts w:ascii="Arial" w:eastAsia="Arial" w:hAnsi="Arial"/>
                                  <w:color w:val="000000"/>
                                  <w:sz w:val="16"/>
                                </w:rPr>
                                <w:t>00083883</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C96269" w14:textId="77777777" w:rsidR="00BF445B" w:rsidRDefault="000C513C">
                              <w:pPr>
                                <w:spacing w:after="0" w:line="240" w:lineRule="auto"/>
                              </w:pPr>
                              <w:r>
                                <w:rPr>
                                  <w:rFonts w:ascii="Arial" w:eastAsia="Arial" w:hAnsi="Arial"/>
                                  <w:color w:val="000000"/>
                                  <w:sz w:val="16"/>
                                </w:rPr>
                                <w:t>MWI(2012-T1)-OUTCOME 1.4</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D15095"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0D101D"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2FF3EB" w14:textId="77777777" w:rsidR="00BF445B" w:rsidRDefault="000C513C">
                              <w:pPr>
                                <w:spacing w:after="0" w:line="240" w:lineRule="auto"/>
                                <w:jc w:val="right"/>
                              </w:pPr>
                              <w:r>
                                <w:rPr>
                                  <w:rFonts w:ascii="Arial" w:eastAsia="Arial" w:hAnsi="Arial"/>
                                  <w:color w:val="000000"/>
                                  <w:sz w:val="16"/>
                                </w:rPr>
                                <w:t>67,214</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AD2781" w14:textId="77777777" w:rsidR="00BF445B" w:rsidRDefault="000C513C">
                              <w:pPr>
                                <w:spacing w:after="0" w:line="240" w:lineRule="auto"/>
                                <w:jc w:val="right"/>
                              </w:pPr>
                              <w:r>
                                <w:rPr>
                                  <w:rFonts w:ascii="Arial" w:eastAsia="Arial" w:hAnsi="Arial"/>
                                  <w:color w:val="000000"/>
                                  <w:sz w:val="16"/>
                                </w:rPr>
                                <w:t>67,214</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D1755A" w14:textId="77777777" w:rsidR="00BF445B" w:rsidRDefault="000C513C">
                              <w:pPr>
                                <w:spacing w:after="0" w:line="240" w:lineRule="auto"/>
                                <w:jc w:val="right"/>
                              </w:pPr>
                              <w:r>
                                <w:rPr>
                                  <w:rFonts w:ascii="Arial" w:eastAsia="Arial" w:hAnsi="Arial"/>
                                  <w:color w:val="000000"/>
                                  <w:sz w:val="16"/>
                                </w:rPr>
                                <w:t>67,214</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8FE758" w14:textId="77777777" w:rsidR="00BF445B" w:rsidRDefault="000C513C">
                              <w:pPr>
                                <w:spacing w:after="0" w:line="240" w:lineRule="auto"/>
                                <w:jc w:val="right"/>
                              </w:pPr>
                              <w:r>
                                <w:rPr>
                                  <w:rFonts w:ascii="Arial" w:eastAsia="Arial" w:hAnsi="Arial"/>
                                  <w:color w:val="000000"/>
                                  <w:sz w:val="16"/>
                                </w:rPr>
                                <w:t>100.00</w:t>
                              </w:r>
                            </w:p>
                          </w:tc>
                        </w:tr>
                        <w:tr w:rsidR="00C01774" w14:paraId="38E41953" w14:textId="77777777" w:rsidTr="1B5FE69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925335F" w14:textId="77777777" w:rsidR="00BF445B" w:rsidRDefault="000C513C">
                              <w:pPr>
                                <w:spacing w:after="0" w:line="240" w:lineRule="auto"/>
                              </w:pPr>
                              <w:r>
                                <w:rPr>
                                  <w:rFonts w:ascii="Arial" w:eastAsia="Arial" w:hAnsi="Arial"/>
                                  <w:b/>
                                  <w:color w:val="FFFFFF"/>
                                  <w:sz w:val="16"/>
                                </w:rPr>
                                <w:t>2012 T1 Econ Growth &amp; Food Sec: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9ACE767" w14:textId="77777777" w:rsidR="00BF445B" w:rsidRDefault="00BF445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9364018" w14:textId="77777777" w:rsidR="00BF445B" w:rsidRDefault="00BF445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145C538" w14:textId="77777777" w:rsidR="00BF445B" w:rsidRDefault="000C513C">
                              <w:pPr>
                                <w:spacing w:after="0" w:line="240" w:lineRule="auto"/>
                                <w:jc w:val="right"/>
                              </w:pPr>
                              <w:r>
                                <w:rPr>
                                  <w:rFonts w:ascii="Arial" w:eastAsia="Arial" w:hAnsi="Arial"/>
                                  <w:b/>
                                  <w:color w:val="FFFFFF"/>
                                  <w:sz w:val="16"/>
                                </w:rPr>
                                <w:t>4,436,430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CABA96B" w14:textId="77777777" w:rsidR="00BF445B" w:rsidRDefault="000C513C">
                              <w:pPr>
                                <w:spacing w:after="0" w:line="240" w:lineRule="auto"/>
                                <w:jc w:val="right"/>
                              </w:pPr>
                              <w:r>
                                <w:rPr>
                                  <w:rFonts w:ascii="Arial" w:eastAsia="Arial" w:hAnsi="Arial"/>
                                  <w:b/>
                                  <w:color w:val="FFFFFF"/>
                                  <w:sz w:val="16"/>
                                </w:rPr>
                                <w:t>3,503,404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208F50EE" w14:textId="77777777" w:rsidR="00BF445B" w:rsidRDefault="000C513C">
                              <w:pPr>
                                <w:spacing w:after="0" w:line="240" w:lineRule="auto"/>
                                <w:jc w:val="right"/>
                              </w:pPr>
                              <w:r>
                                <w:rPr>
                                  <w:rFonts w:ascii="Arial" w:eastAsia="Arial" w:hAnsi="Arial"/>
                                  <w:b/>
                                  <w:color w:val="FFFFFF"/>
                                  <w:sz w:val="16"/>
                                </w:rPr>
                                <w:t>3,414,200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52072E2" w14:textId="77777777" w:rsidR="00BF445B" w:rsidRDefault="000C513C">
                              <w:pPr>
                                <w:spacing w:after="0" w:line="240" w:lineRule="auto"/>
                                <w:jc w:val="right"/>
                              </w:pPr>
                              <w:r>
                                <w:rPr>
                                  <w:rFonts w:ascii="Arial" w:eastAsia="Arial" w:hAnsi="Arial"/>
                                  <w:b/>
                                  <w:color w:val="FFFFFF"/>
                                  <w:sz w:val="16"/>
                                </w:rPr>
                                <w:t>97.45</w:t>
                              </w:r>
                            </w:p>
                          </w:tc>
                        </w:tr>
                        <w:tr w:rsidR="00C01774" w14:paraId="300F3EF5" w14:textId="77777777" w:rsidTr="1B5FE691">
                          <w:tc>
                            <w:tcPr>
                              <w:tcW w:w="1090" w:type="dxa"/>
                              <w:tcBorders>
                                <w:top w:val="nil"/>
                                <w:left w:val="nil"/>
                                <w:bottom w:val="nil"/>
                                <w:right w:val="nil"/>
                              </w:tcBorders>
                              <w:tcMar>
                                <w:top w:w="59" w:type="dxa"/>
                                <w:left w:w="59" w:type="dxa"/>
                                <w:bottom w:w="59" w:type="dxa"/>
                                <w:right w:w="59" w:type="dxa"/>
                              </w:tcMar>
                              <w:vAlign w:val="center"/>
                            </w:tcPr>
                            <w:p w14:paraId="21AC5B19" w14:textId="77777777" w:rsidR="00BF445B" w:rsidRDefault="00BF445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C2F8EAB" w14:textId="77777777" w:rsidR="00BF445B" w:rsidRDefault="00BF445B">
                              <w:pPr>
                                <w:spacing w:after="0" w:line="240" w:lineRule="auto"/>
                              </w:pPr>
                            </w:p>
                          </w:tc>
                        </w:tr>
                        <w:tr w:rsidR="00C01774" w14:paraId="5A2D2B19" w14:textId="77777777" w:rsidTr="1B5FE69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3EF010A" w14:textId="77777777" w:rsidR="00BF445B" w:rsidRDefault="000C513C">
                              <w:pPr>
                                <w:spacing w:after="0" w:line="240" w:lineRule="auto"/>
                              </w:pPr>
                              <w:r>
                                <w:rPr>
                                  <w:rFonts w:ascii="Arial" w:eastAsia="Arial" w:hAnsi="Arial"/>
                                  <w:b/>
                                  <w:color w:val="FFFFFF"/>
                                  <w:sz w:val="16"/>
                                </w:rPr>
                                <w:t>2012 T2 Social Protection Serv</w:t>
                              </w:r>
                            </w:p>
                          </w:tc>
                        </w:tr>
                        <w:tr w:rsidR="00BF445B" w14:paraId="6F1A2CCF"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DB4DCE" w14:textId="77777777" w:rsidR="00BF445B" w:rsidRDefault="000C513C">
                              <w:pPr>
                                <w:spacing w:after="0" w:line="240" w:lineRule="auto"/>
                              </w:pPr>
                              <w:r>
                                <w:rPr>
                                  <w:rFonts w:ascii="Arial" w:eastAsia="Arial" w:hAnsi="Arial"/>
                                  <w:color w:val="000000"/>
                                  <w:sz w:val="16"/>
                                </w:rPr>
                                <w:t>00083884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54484A5" w14:textId="77777777" w:rsidR="00BF445B" w:rsidRDefault="000C513C">
                              <w:pPr>
                                <w:spacing w:after="0" w:line="240" w:lineRule="auto"/>
                              </w:pPr>
                              <w:r>
                                <w:rPr>
                                  <w:rFonts w:ascii="Arial" w:eastAsia="Arial" w:hAnsi="Arial"/>
                                  <w:color w:val="000000"/>
                                  <w:sz w:val="16"/>
                                </w:rPr>
                                <w:t>MWI(2012-T1)-OUTCOME 2.1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0A1793E"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B52E6A"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AC2921F" w14:textId="77777777" w:rsidR="00BF445B" w:rsidRDefault="000C513C">
                              <w:pPr>
                                <w:spacing w:after="0" w:line="240" w:lineRule="auto"/>
                                <w:jc w:val="right"/>
                              </w:pPr>
                              <w:r>
                                <w:rPr>
                                  <w:rFonts w:ascii="Arial" w:eastAsia="Arial" w:hAnsi="Arial"/>
                                  <w:color w:val="000000"/>
                                  <w:sz w:val="16"/>
                                </w:rPr>
                                <w:t>400,000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6C5B2B" w14:textId="77777777" w:rsidR="00BF445B" w:rsidRDefault="000C513C">
                              <w:pPr>
                                <w:spacing w:after="0" w:line="240" w:lineRule="auto"/>
                                <w:jc w:val="right"/>
                              </w:pPr>
                              <w:r>
                                <w:rPr>
                                  <w:rFonts w:ascii="Arial" w:eastAsia="Arial" w:hAnsi="Arial"/>
                                  <w:color w:val="000000"/>
                                  <w:sz w:val="16"/>
                                </w:rPr>
                                <w:t>400,000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F26B66" w14:textId="77777777" w:rsidR="00BF445B" w:rsidRDefault="000C513C">
                              <w:pPr>
                                <w:spacing w:after="0" w:line="240" w:lineRule="auto"/>
                                <w:jc w:val="right"/>
                              </w:pPr>
                              <w:r>
                                <w:rPr>
                                  <w:rFonts w:ascii="Arial" w:eastAsia="Arial" w:hAnsi="Arial"/>
                                  <w:color w:val="000000"/>
                                  <w:sz w:val="16"/>
                                </w:rPr>
                                <w:t>399,554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0ED54F" w14:textId="77777777" w:rsidR="00BF445B" w:rsidRDefault="000C513C">
                              <w:pPr>
                                <w:spacing w:after="0" w:line="240" w:lineRule="auto"/>
                                <w:jc w:val="right"/>
                              </w:pPr>
                              <w:r>
                                <w:rPr>
                                  <w:rFonts w:ascii="Arial" w:eastAsia="Arial" w:hAnsi="Arial"/>
                                  <w:color w:val="000000"/>
                                  <w:sz w:val="16"/>
                                </w:rPr>
                                <w:t>99.89</w:t>
                              </w:r>
                            </w:p>
                          </w:tc>
                        </w:tr>
                        <w:tr w:rsidR="00BF445B" w14:paraId="0C0D0C99"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35FDBB" w14:textId="77777777" w:rsidR="00BF445B" w:rsidRDefault="000C513C">
                              <w:pPr>
                                <w:spacing w:after="0" w:line="240" w:lineRule="auto"/>
                              </w:pPr>
                              <w:r>
                                <w:rPr>
                                  <w:rFonts w:ascii="Arial" w:eastAsia="Arial" w:hAnsi="Arial"/>
                                  <w:color w:val="000000"/>
                                  <w:sz w:val="16"/>
                                </w:rPr>
                                <w:t>00083884</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53C493" w14:textId="77777777" w:rsidR="00BF445B" w:rsidRDefault="000C513C">
                              <w:pPr>
                                <w:spacing w:after="0" w:line="240" w:lineRule="auto"/>
                              </w:pPr>
                              <w:r>
                                <w:rPr>
                                  <w:rFonts w:ascii="Arial" w:eastAsia="Arial" w:hAnsi="Arial"/>
                                  <w:color w:val="000000"/>
                                  <w:sz w:val="16"/>
                                </w:rPr>
                                <w:t>MWI(2012-T1)-OUTCOME 2.1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A92CD7"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2A3476"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2B4C30" w14:textId="77777777" w:rsidR="00BF445B" w:rsidRDefault="000C513C">
                              <w:pPr>
                                <w:spacing w:after="0" w:line="240" w:lineRule="auto"/>
                                <w:jc w:val="right"/>
                              </w:pPr>
                              <w:r>
                                <w:rPr>
                                  <w:rFonts w:ascii="Arial" w:eastAsia="Arial" w:hAnsi="Arial"/>
                                  <w:color w:val="000000"/>
                                  <w:sz w:val="16"/>
                                </w:rPr>
                                <w:t>103,959</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16A58E" w14:textId="77777777" w:rsidR="00BF445B" w:rsidRDefault="000C513C">
                              <w:pPr>
                                <w:spacing w:after="0" w:line="240" w:lineRule="auto"/>
                                <w:jc w:val="right"/>
                              </w:pPr>
                              <w:r>
                                <w:rPr>
                                  <w:rFonts w:ascii="Arial" w:eastAsia="Arial" w:hAnsi="Arial"/>
                                  <w:color w:val="000000"/>
                                  <w:sz w:val="16"/>
                                </w:rPr>
                                <w:t>103,067</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DA0EE8" w14:textId="77777777" w:rsidR="00BF445B" w:rsidRDefault="000C513C">
                              <w:pPr>
                                <w:spacing w:after="0" w:line="240" w:lineRule="auto"/>
                                <w:jc w:val="right"/>
                              </w:pPr>
                              <w:r>
                                <w:rPr>
                                  <w:rFonts w:ascii="Arial" w:eastAsia="Arial" w:hAnsi="Arial"/>
                                  <w:color w:val="000000"/>
                                  <w:sz w:val="16"/>
                                </w:rPr>
                                <w:t>103,067</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7A9759" w14:textId="77777777" w:rsidR="00BF445B" w:rsidRDefault="000C513C">
                              <w:pPr>
                                <w:spacing w:after="0" w:line="240" w:lineRule="auto"/>
                                <w:jc w:val="right"/>
                              </w:pPr>
                              <w:r>
                                <w:rPr>
                                  <w:rFonts w:ascii="Arial" w:eastAsia="Arial" w:hAnsi="Arial"/>
                                  <w:color w:val="000000"/>
                                  <w:sz w:val="16"/>
                                </w:rPr>
                                <w:t>100.00</w:t>
                              </w:r>
                            </w:p>
                          </w:tc>
                        </w:tr>
                        <w:tr w:rsidR="00BF445B" w14:paraId="2055F611"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BA90632" w14:textId="77777777" w:rsidR="00BF445B" w:rsidRDefault="000C513C">
                              <w:pPr>
                                <w:spacing w:after="0" w:line="240" w:lineRule="auto"/>
                              </w:pPr>
                              <w:r>
                                <w:rPr>
                                  <w:rFonts w:ascii="Arial" w:eastAsia="Arial" w:hAnsi="Arial"/>
                                  <w:color w:val="000000"/>
                                  <w:sz w:val="16"/>
                                </w:rPr>
                                <w:t>00083884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E5FAA58" w14:textId="77777777" w:rsidR="00BF445B" w:rsidRDefault="000C513C">
                              <w:pPr>
                                <w:spacing w:after="0" w:line="240" w:lineRule="auto"/>
                              </w:pPr>
                              <w:r>
                                <w:rPr>
                                  <w:rFonts w:ascii="Arial" w:eastAsia="Arial" w:hAnsi="Arial"/>
                                  <w:color w:val="000000"/>
                                  <w:sz w:val="16"/>
                                </w:rPr>
                                <w:t>MWI(2012-T1)-OUTCOME 2.1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16C750"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FE91DA1"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2293F6" w14:textId="77777777" w:rsidR="00BF445B" w:rsidRDefault="000C513C">
                              <w:pPr>
                                <w:spacing w:after="0" w:line="240" w:lineRule="auto"/>
                                <w:jc w:val="right"/>
                              </w:pPr>
                              <w:r>
                                <w:rPr>
                                  <w:rFonts w:ascii="Arial" w:eastAsia="Arial" w:hAnsi="Arial"/>
                                  <w:color w:val="000000"/>
                                  <w:sz w:val="16"/>
                                </w:rPr>
                                <w:t>136,597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2932279" w14:textId="77777777" w:rsidR="00BF445B" w:rsidRDefault="000C513C">
                              <w:pPr>
                                <w:spacing w:after="0" w:line="240" w:lineRule="auto"/>
                                <w:jc w:val="right"/>
                              </w:pPr>
                              <w:r>
                                <w:rPr>
                                  <w:rFonts w:ascii="Arial" w:eastAsia="Arial" w:hAnsi="Arial"/>
                                  <w:color w:val="000000"/>
                                  <w:sz w:val="16"/>
                                </w:rPr>
                                <w:t>109,646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19E818F" w14:textId="77777777" w:rsidR="00BF445B" w:rsidRDefault="000C513C">
                              <w:pPr>
                                <w:spacing w:after="0" w:line="240" w:lineRule="auto"/>
                                <w:jc w:val="right"/>
                              </w:pPr>
                              <w:r>
                                <w:rPr>
                                  <w:rFonts w:ascii="Arial" w:eastAsia="Arial" w:hAnsi="Arial"/>
                                  <w:color w:val="000000"/>
                                  <w:sz w:val="16"/>
                                </w:rPr>
                                <w:t>109,646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8DCF955" w14:textId="77777777" w:rsidR="00BF445B" w:rsidRDefault="000C513C">
                              <w:pPr>
                                <w:spacing w:after="0" w:line="240" w:lineRule="auto"/>
                                <w:jc w:val="right"/>
                              </w:pPr>
                              <w:r>
                                <w:rPr>
                                  <w:rFonts w:ascii="Arial" w:eastAsia="Arial" w:hAnsi="Arial"/>
                                  <w:color w:val="000000"/>
                                  <w:sz w:val="16"/>
                                </w:rPr>
                                <w:t>100.00</w:t>
                              </w:r>
                            </w:p>
                          </w:tc>
                        </w:tr>
                        <w:tr w:rsidR="00BF445B" w14:paraId="56DD8F21"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CDA8E5" w14:textId="77777777" w:rsidR="00BF445B" w:rsidRDefault="000C513C">
                              <w:pPr>
                                <w:spacing w:after="0" w:line="240" w:lineRule="auto"/>
                              </w:pPr>
                              <w:r>
                                <w:rPr>
                                  <w:rFonts w:ascii="Arial" w:eastAsia="Arial" w:hAnsi="Arial"/>
                                  <w:color w:val="000000"/>
                                  <w:sz w:val="16"/>
                                </w:rPr>
                                <w:t>00083884</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D50DF2" w14:textId="77777777" w:rsidR="00BF445B" w:rsidRDefault="000C513C">
                              <w:pPr>
                                <w:spacing w:after="0" w:line="240" w:lineRule="auto"/>
                              </w:pPr>
                              <w:r>
                                <w:rPr>
                                  <w:rFonts w:ascii="Arial" w:eastAsia="Arial" w:hAnsi="Arial"/>
                                  <w:color w:val="000000"/>
                                  <w:sz w:val="16"/>
                                </w:rPr>
                                <w:t>MWI(2012-T1)-OUTCOME 2.1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84AB98" w14:textId="77777777" w:rsidR="00BF445B" w:rsidRDefault="000C513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B7C647"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3E6662" w14:textId="77777777" w:rsidR="00BF445B" w:rsidRDefault="000C513C">
                              <w:pPr>
                                <w:spacing w:after="0" w:line="240" w:lineRule="auto"/>
                                <w:jc w:val="right"/>
                              </w:pPr>
                              <w:r>
                                <w:rPr>
                                  <w:rFonts w:ascii="Arial" w:eastAsia="Arial" w:hAnsi="Arial"/>
                                  <w:color w:val="000000"/>
                                  <w:sz w:val="16"/>
                                </w:rPr>
                                <w:t>61,949</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EAC095" w14:textId="77777777" w:rsidR="00BF445B" w:rsidRDefault="000C513C">
                              <w:pPr>
                                <w:spacing w:after="0" w:line="240" w:lineRule="auto"/>
                                <w:jc w:val="right"/>
                              </w:pPr>
                              <w:r>
                                <w:rPr>
                                  <w:rFonts w:ascii="Arial" w:eastAsia="Arial" w:hAnsi="Arial"/>
                                  <w:color w:val="000000"/>
                                  <w:sz w:val="16"/>
                                </w:rPr>
                                <w:t>61,949</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EAB4BA" w14:textId="77777777" w:rsidR="00BF445B" w:rsidRDefault="000C513C">
                              <w:pPr>
                                <w:spacing w:after="0" w:line="240" w:lineRule="auto"/>
                                <w:jc w:val="right"/>
                              </w:pPr>
                              <w:r>
                                <w:rPr>
                                  <w:rFonts w:ascii="Arial" w:eastAsia="Arial" w:hAnsi="Arial"/>
                                  <w:color w:val="000000"/>
                                  <w:sz w:val="16"/>
                                </w:rPr>
                                <w:t>61,949</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23F793" w14:textId="77777777" w:rsidR="00BF445B" w:rsidRDefault="000C513C">
                              <w:pPr>
                                <w:spacing w:after="0" w:line="240" w:lineRule="auto"/>
                                <w:jc w:val="right"/>
                              </w:pPr>
                              <w:r>
                                <w:rPr>
                                  <w:rFonts w:ascii="Arial" w:eastAsia="Arial" w:hAnsi="Arial"/>
                                  <w:color w:val="000000"/>
                                  <w:sz w:val="16"/>
                                </w:rPr>
                                <w:t>100.00</w:t>
                              </w:r>
                            </w:p>
                          </w:tc>
                        </w:tr>
                        <w:tr w:rsidR="00BF445B" w14:paraId="398E7B89"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C8BED5" w14:textId="77777777" w:rsidR="00BF445B" w:rsidRDefault="000C513C">
                              <w:pPr>
                                <w:spacing w:after="0" w:line="240" w:lineRule="auto"/>
                              </w:pPr>
                              <w:r>
                                <w:rPr>
                                  <w:rFonts w:ascii="Arial" w:eastAsia="Arial" w:hAnsi="Arial"/>
                                  <w:color w:val="000000"/>
                                  <w:sz w:val="16"/>
                                </w:rPr>
                                <w:t>00083885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4D9CB1" w14:textId="77777777" w:rsidR="00BF445B" w:rsidRDefault="000C513C">
                              <w:pPr>
                                <w:spacing w:after="0" w:line="240" w:lineRule="auto"/>
                              </w:pPr>
                              <w:r>
                                <w:rPr>
                                  <w:rFonts w:ascii="Arial" w:eastAsia="Arial" w:hAnsi="Arial"/>
                                  <w:color w:val="000000"/>
                                  <w:sz w:val="16"/>
                                </w:rPr>
                                <w:t>MWI(2012-T1)-OUTCOME 2.2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880E554"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EA95BE"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97F65C6" w14:textId="77777777" w:rsidR="00BF445B" w:rsidRDefault="000C513C">
                              <w:pPr>
                                <w:spacing w:after="0" w:line="240" w:lineRule="auto"/>
                                <w:jc w:val="right"/>
                              </w:pPr>
                              <w:r>
                                <w:rPr>
                                  <w:rFonts w:ascii="Arial" w:eastAsia="Arial" w:hAnsi="Arial"/>
                                  <w:color w:val="000000"/>
                                  <w:sz w:val="16"/>
                                </w:rPr>
                                <w:t>37,204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7704F46" w14:textId="77777777" w:rsidR="00BF445B" w:rsidRDefault="000C513C">
                              <w:pPr>
                                <w:spacing w:after="0" w:line="240" w:lineRule="auto"/>
                                <w:jc w:val="right"/>
                              </w:pPr>
                              <w:r>
                                <w:rPr>
                                  <w:rFonts w:ascii="Arial" w:eastAsia="Arial" w:hAnsi="Arial"/>
                                  <w:color w:val="000000"/>
                                  <w:sz w:val="16"/>
                                </w:rPr>
                                <w:t>35,467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9DEB1A" w14:textId="77777777" w:rsidR="00BF445B" w:rsidRDefault="000C513C">
                              <w:pPr>
                                <w:spacing w:after="0" w:line="240" w:lineRule="auto"/>
                                <w:jc w:val="right"/>
                              </w:pPr>
                              <w:r>
                                <w:rPr>
                                  <w:rFonts w:ascii="Arial" w:eastAsia="Arial" w:hAnsi="Arial"/>
                                  <w:color w:val="000000"/>
                                  <w:sz w:val="16"/>
                                </w:rPr>
                                <w:t>35,467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51008A" w14:textId="77777777" w:rsidR="00BF445B" w:rsidRDefault="000C513C">
                              <w:pPr>
                                <w:spacing w:after="0" w:line="240" w:lineRule="auto"/>
                                <w:jc w:val="right"/>
                              </w:pPr>
                              <w:r>
                                <w:rPr>
                                  <w:rFonts w:ascii="Arial" w:eastAsia="Arial" w:hAnsi="Arial"/>
                                  <w:color w:val="000000"/>
                                  <w:sz w:val="16"/>
                                </w:rPr>
                                <w:t>100.00</w:t>
                              </w:r>
                            </w:p>
                          </w:tc>
                        </w:tr>
                        <w:tr w:rsidR="00BF445B" w14:paraId="764C21E9"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260299" w14:textId="77777777" w:rsidR="00BF445B" w:rsidRDefault="000C513C">
                              <w:pPr>
                                <w:spacing w:after="0" w:line="240" w:lineRule="auto"/>
                              </w:pPr>
                              <w:r>
                                <w:rPr>
                                  <w:rFonts w:ascii="Arial" w:eastAsia="Arial" w:hAnsi="Arial"/>
                                  <w:color w:val="000000"/>
                                  <w:sz w:val="16"/>
                                </w:rPr>
                                <w:t>00083885</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3E7A88" w14:textId="77777777" w:rsidR="00BF445B" w:rsidRDefault="000C513C">
                              <w:pPr>
                                <w:spacing w:after="0" w:line="240" w:lineRule="auto"/>
                              </w:pPr>
                              <w:r>
                                <w:rPr>
                                  <w:rFonts w:ascii="Arial" w:eastAsia="Arial" w:hAnsi="Arial"/>
                                  <w:color w:val="000000"/>
                                  <w:sz w:val="16"/>
                                </w:rPr>
                                <w:t>MWI(2012-T1)-OUTCOME 2.2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EF69CD"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BAD8BA"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195022" w14:textId="77777777" w:rsidR="00BF445B" w:rsidRDefault="000C513C">
                              <w:pPr>
                                <w:spacing w:after="0" w:line="240" w:lineRule="auto"/>
                                <w:jc w:val="right"/>
                              </w:pPr>
                              <w:r>
                                <w:rPr>
                                  <w:rFonts w:ascii="Arial" w:eastAsia="Arial" w:hAnsi="Arial"/>
                                  <w:color w:val="000000"/>
                                  <w:sz w:val="16"/>
                                </w:rPr>
                                <w:t>97,797</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23E5DE" w14:textId="77777777" w:rsidR="00BF445B" w:rsidRDefault="000C513C">
                              <w:pPr>
                                <w:spacing w:after="0" w:line="240" w:lineRule="auto"/>
                                <w:jc w:val="right"/>
                              </w:pPr>
                              <w:r>
                                <w:rPr>
                                  <w:rFonts w:ascii="Arial" w:eastAsia="Arial" w:hAnsi="Arial"/>
                                  <w:color w:val="000000"/>
                                  <w:sz w:val="16"/>
                                </w:rPr>
                                <w:t>90,176</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36545C" w14:textId="77777777" w:rsidR="00BF445B" w:rsidRDefault="000C513C">
                              <w:pPr>
                                <w:spacing w:after="0" w:line="240" w:lineRule="auto"/>
                                <w:jc w:val="right"/>
                              </w:pPr>
                              <w:r>
                                <w:rPr>
                                  <w:rFonts w:ascii="Arial" w:eastAsia="Arial" w:hAnsi="Arial"/>
                                  <w:color w:val="000000"/>
                                  <w:sz w:val="16"/>
                                </w:rPr>
                                <w:t>90,176</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4F17AC" w14:textId="77777777" w:rsidR="00BF445B" w:rsidRDefault="000C513C">
                              <w:pPr>
                                <w:spacing w:after="0" w:line="240" w:lineRule="auto"/>
                                <w:jc w:val="right"/>
                              </w:pPr>
                              <w:r>
                                <w:rPr>
                                  <w:rFonts w:ascii="Arial" w:eastAsia="Arial" w:hAnsi="Arial"/>
                                  <w:color w:val="000000"/>
                                  <w:sz w:val="16"/>
                                </w:rPr>
                                <w:t>100.00</w:t>
                              </w:r>
                            </w:p>
                          </w:tc>
                        </w:tr>
                        <w:tr w:rsidR="00BF445B" w14:paraId="7338258E"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BDCE5F" w14:textId="77777777" w:rsidR="00BF445B" w:rsidRDefault="000C513C">
                              <w:pPr>
                                <w:spacing w:after="0" w:line="240" w:lineRule="auto"/>
                              </w:pPr>
                              <w:r>
                                <w:rPr>
                                  <w:rFonts w:ascii="Arial" w:eastAsia="Arial" w:hAnsi="Arial"/>
                                  <w:color w:val="000000"/>
                                  <w:sz w:val="16"/>
                                </w:rPr>
                                <w:t>00083885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9A2ED8D" w14:textId="77777777" w:rsidR="00BF445B" w:rsidRDefault="000C513C">
                              <w:pPr>
                                <w:spacing w:after="0" w:line="240" w:lineRule="auto"/>
                              </w:pPr>
                              <w:r>
                                <w:rPr>
                                  <w:rFonts w:ascii="Arial" w:eastAsia="Arial" w:hAnsi="Arial"/>
                                  <w:color w:val="000000"/>
                                  <w:sz w:val="16"/>
                                </w:rPr>
                                <w:t>MWI(2012-T1)-OUTCOME 2.2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80084D"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CCB2FC9"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9F52C9A" w14:textId="77777777" w:rsidR="00BF445B" w:rsidRDefault="000C513C">
                              <w:pPr>
                                <w:spacing w:after="0" w:line="240" w:lineRule="auto"/>
                                <w:jc w:val="right"/>
                              </w:pPr>
                              <w:r>
                                <w:rPr>
                                  <w:rFonts w:ascii="Arial" w:eastAsia="Arial" w:hAnsi="Arial"/>
                                  <w:color w:val="000000"/>
                                  <w:sz w:val="16"/>
                                </w:rPr>
                                <w:t>51,852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BCF014" w14:textId="77777777" w:rsidR="00BF445B" w:rsidRDefault="000C513C">
                              <w:pPr>
                                <w:spacing w:after="0" w:line="240" w:lineRule="auto"/>
                                <w:jc w:val="right"/>
                              </w:pPr>
                              <w:r>
                                <w:rPr>
                                  <w:rFonts w:ascii="Arial" w:eastAsia="Arial" w:hAnsi="Arial"/>
                                  <w:color w:val="000000"/>
                                  <w:sz w:val="16"/>
                                </w:rPr>
                                <w:t>51,852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530AD4" w14:textId="77777777" w:rsidR="00BF445B" w:rsidRDefault="000C513C">
                              <w:pPr>
                                <w:spacing w:after="0" w:line="240" w:lineRule="auto"/>
                                <w:jc w:val="right"/>
                              </w:pPr>
                              <w:r>
                                <w:rPr>
                                  <w:rFonts w:ascii="Arial" w:eastAsia="Arial" w:hAnsi="Arial"/>
                                  <w:color w:val="000000"/>
                                  <w:sz w:val="16"/>
                                </w:rPr>
                                <w:t>51,852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0D33F81" w14:textId="77777777" w:rsidR="00BF445B" w:rsidRDefault="000C513C">
                              <w:pPr>
                                <w:spacing w:after="0" w:line="240" w:lineRule="auto"/>
                                <w:jc w:val="right"/>
                              </w:pPr>
                              <w:r>
                                <w:rPr>
                                  <w:rFonts w:ascii="Arial" w:eastAsia="Arial" w:hAnsi="Arial"/>
                                  <w:color w:val="000000"/>
                                  <w:sz w:val="16"/>
                                </w:rPr>
                                <w:t>100.00</w:t>
                              </w:r>
                            </w:p>
                          </w:tc>
                        </w:tr>
                        <w:tr w:rsidR="00BF445B" w14:paraId="42543079"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05B5CA" w14:textId="77777777" w:rsidR="00BF445B" w:rsidRDefault="000C513C">
                              <w:pPr>
                                <w:spacing w:after="0" w:line="240" w:lineRule="auto"/>
                              </w:pPr>
                              <w:r>
                                <w:rPr>
                                  <w:rFonts w:ascii="Arial" w:eastAsia="Arial" w:hAnsi="Arial"/>
                                  <w:color w:val="000000"/>
                                  <w:sz w:val="16"/>
                                </w:rPr>
                                <w:t>00083885</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1BF44E" w14:textId="77777777" w:rsidR="00BF445B" w:rsidRDefault="000C513C">
                              <w:pPr>
                                <w:spacing w:after="0" w:line="240" w:lineRule="auto"/>
                              </w:pPr>
                              <w:r>
                                <w:rPr>
                                  <w:rFonts w:ascii="Arial" w:eastAsia="Arial" w:hAnsi="Arial"/>
                                  <w:color w:val="000000"/>
                                  <w:sz w:val="16"/>
                                </w:rPr>
                                <w:t>MWI(2012-T1)-OUTCOME 2.2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7819B8" w14:textId="77777777" w:rsidR="00BF445B" w:rsidRDefault="000C513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7F8952"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C41B0E" w14:textId="77777777" w:rsidR="00BF445B" w:rsidRDefault="000C513C">
                              <w:pPr>
                                <w:spacing w:after="0" w:line="240" w:lineRule="auto"/>
                                <w:jc w:val="right"/>
                              </w:pPr>
                              <w:r>
                                <w:rPr>
                                  <w:rFonts w:ascii="Arial" w:eastAsia="Arial" w:hAnsi="Arial"/>
                                  <w:color w:val="000000"/>
                                  <w:sz w:val="16"/>
                                </w:rPr>
                                <w:t>32,876</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4EC321" w14:textId="77777777" w:rsidR="00BF445B" w:rsidRDefault="000C513C">
                              <w:pPr>
                                <w:spacing w:after="0" w:line="240" w:lineRule="auto"/>
                                <w:jc w:val="right"/>
                              </w:pPr>
                              <w:r>
                                <w:rPr>
                                  <w:rFonts w:ascii="Arial" w:eastAsia="Arial" w:hAnsi="Arial"/>
                                  <w:color w:val="000000"/>
                                  <w:sz w:val="16"/>
                                </w:rPr>
                                <w:t>32,876</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A070B3" w14:textId="77777777" w:rsidR="00BF445B" w:rsidRDefault="000C513C">
                              <w:pPr>
                                <w:spacing w:after="0" w:line="240" w:lineRule="auto"/>
                                <w:jc w:val="right"/>
                              </w:pPr>
                              <w:r>
                                <w:rPr>
                                  <w:rFonts w:ascii="Arial" w:eastAsia="Arial" w:hAnsi="Arial"/>
                                  <w:color w:val="000000"/>
                                  <w:sz w:val="16"/>
                                </w:rPr>
                                <w:t>32,876</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106735" w14:textId="77777777" w:rsidR="00BF445B" w:rsidRDefault="000C513C">
                              <w:pPr>
                                <w:spacing w:after="0" w:line="240" w:lineRule="auto"/>
                                <w:jc w:val="right"/>
                              </w:pPr>
                              <w:r>
                                <w:rPr>
                                  <w:rFonts w:ascii="Arial" w:eastAsia="Arial" w:hAnsi="Arial"/>
                                  <w:color w:val="000000"/>
                                  <w:sz w:val="16"/>
                                </w:rPr>
                                <w:t>100.00</w:t>
                              </w:r>
                            </w:p>
                          </w:tc>
                        </w:tr>
                        <w:tr w:rsidR="00BF445B" w14:paraId="4CFE16BD"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2D47217" w14:textId="77777777" w:rsidR="00BF445B" w:rsidRDefault="000C513C">
                              <w:pPr>
                                <w:spacing w:after="0" w:line="240" w:lineRule="auto"/>
                              </w:pPr>
                              <w:r>
                                <w:rPr>
                                  <w:rFonts w:ascii="Arial" w:eastAsia="Arial" w:hAnsi="Arial"/>
                                  <w:color w:val="000000"/>
                                  <w:sz w:val="16"/>
                                </w:rPr>
                                <w:t>00083886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B29B7EC" w14:textId="77777777" w:rsidR="00BF445B" w:rsidRDefault="000C513C">
                              <w:pPr>
                                <w:spacing w:after="0" w:line="240" w:lineRule="auto"/>
                              </w:pPr>
                              <w:r>
                                <w:rPr>
                                  <w:rFonts w:ascii="Arial" w:eastAsia="Arial" w:hAnsi="Arial"/>
                                  <w:color w:val="000000"/>
                                  <w:sz w:val="16"/>
                                </w:rPr>
                                <w:t>MWI(2012-T1)-OUTCOME 2.3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A818ADD" w14:textId="77777777" w:rsidR="00BF445B" w:rsidRDefault="000C513C">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B9079E"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3660F3E" w14:textId="77777777" w:rsidR="00BF445B" w:rsidRDefault="000C513C">
                              <w:pPr>
                                <w:spacing w:after="0" w:line="240" w:lineRule="auto"/>
                                <w:jc w:val="right"/>
                              </w:pPr>
                              <w:r>
                                <w:rPr>
                                  <w:rFonts w:ascii="Arial" w:eastAsia="Arial" w:hAnsi="Arial"/>
                                  <w:color w:val="000000"/>
                                  <w:sz w:val="16"/>
                                </w:rPr>
                                <w:t>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D638501" w14:textId="77777777" w:rsidR="00BF445B" w:rsidRDefault="000C513C">
                              <w:pPr>
                                <w:spacing w:after="0" w:line="240" w:lineRule="auto"/>
                                <w:jc w:val="right"/>
                              </w:pPr>
                              <w:r>
                                <w:rPr>
                                  <w:rFonts w:ascii="Arial" w:eastAsia="Arial" w:hAnsi="Arial"/>
                                  <w:color w:val="000000"/>
                                  <w:sz w:val="16"/>
                                </w:rPr>
                                <w:t>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F25C25" w14:textId="77777777" w:rsidR="00BF445B" w:rsidRDefault="000C513C">
                              <w:pPr>
                                <w:spacing w:after="0" w:line="240" w:lineRule="auto"/>
                                <w:jc w:val="right"/>
                              </w:pPr>
                              <w:r>
                                <w:rPr>
                                  <w:rFonts w:ascii="Arial" w:eastAsia="Arial" w:hAnsi="Arial"/>
                                  <w:color w:val="000000"/>
                                  <w:sz w:val="16"/>
                                </w:rPr>
                                <w:t>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5C5B6AE" w14:textId="77777777" w:rsidR="00BF445B" w:rsidRDefault="000C513C">
                              <w:pPr>
                                <w:spacing w:after="0" w:line="240" w:lineRule="auto"/>
                                <w:jc w:val="right"/>
                              </w:pPr>
                              <w:r>
                                <w:rPr>
                                  <w:rFonts w:ascii="Arial" w:eastAsia="Arial" w:hAnsi="Arial"/>
                                  <w:color w:val="000000"/>
                                  <w:sz w:val="16"/>
                                </w:rPr>
                                <w:t>100.00</w:t>
                              </w:r>
                            </w:p>
                          </w:tc>
                        </w:tr>
                        <w:tr w:rsidR="00BF445B" w14:paraId="1EF90C31"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BB2F38" w14:textId="77777777" w:rsidR="00BF445B" w:rsidRDefault="000C513C">
                              <w:pPr>
                                <w:spacing w:after="0" w:line="240" w:lineRule="auto"/>
                              </w:pPr>
                              <w:r>
                                <w:rPr>
                                  <w:rFonts w:ascii="Arial" w:eastAsia="Arial" w:hAnsi="Arial"/>
                                  <w:color w:val="000000"/>
                                  <w:sz w:val="16"/>
                                </w:rPr>
                                <w:t>00083886</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0F5A07" w14:textId="77777777" w:rsidR="00BF445B" w:rsidRDefault="000C513C">
                              <w:pPr>
                                <w:spacing w:after="0" w:line="240" w:lineRule="auto"/>
                              </w:pPr>
                              <w:r>
                                <w:rPr>
                                  <w:rFonts w:ascii="Arial" w:eastAsia="Arial" w:hAnsi="Arial"/>
                                  <w:color w:val="000000"/>
                                  <w:sz w:val="16"/>
                                </w:rPr>
                                <w:t>MWI(2012-T1)-OUTCOME 2.3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FD7A7D"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50CCDF"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D08172" w14:textId="77777777" w:rsidR="00BF445B" w:rsidRDefault="000C513C">
                              <w:pPr>
                                <w:spacing w:after="0" w:line="240" w:lineRule="auto"/>
                                <w:jc w:val="right"/>
                              </w:pPr>
                              <w:r>
                                <w:rPr>
                                  <w:rFonts w:ascii="Arial" w:eastAsia="Arial" w:hAnsi="Arial"/>
                                  <w:color w:val="000000"/>
                                  <w:sz w:val="16"/>
                                </w:rPr>
                                <w:t>170,002</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02C49D" w14:textId="77777777" w:rsidR="00BF445B" w:rsidRDefault="000C513C">
                              <w:pPr>
                                <w:spacing w:after="0" w:line="240" w:lineRule="auto"/>
                                <w:jc w:val="right"/>
                              </w:pPr>
                              <w:r>
                                <w:rPr>
                                  <w:rFonts w:ascii="Arial" w:eastAsia="Arial" w:hAnsi="Arial"/>
                                  <w:color w:val="000000"/>
                                  <w:sz w:val="16"/>
                                </w:rPr>
                                <w:t>153,949</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3D7879" w14:textId="77777777" w:rsidR="00BF445B" w:rsidRDefault="000C513C">
                              <w:pPr>
                                <w:spacing w:after="0" w:line="240" w:lineRule="auto"/>
                                <w:jc w:val="right"/>
                              </w:pPr>
                              <w:r>
                                <w:rPr>
                                  <w:rFonts w:ascii="Arial" w:eastAsia="Arial" w:hAnsi="Arial"/>
                                  <w:color w:val="000000"/>
                                  <w:sz w:val="16"/>
                                </w:rPr>
                                <w:t>153,949</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43B80F" w14:textId="77777777" w:rsidR="00BF445B" w:rsidRDefault="000C513C">
                              <w:pPr>
                                <w:spacing w:after="0" w:line="240" w:lineRule="auto"/>
                                <w:jc w:val="right"/>
                              </w:pPr>
                              <w:r>
                                <w:rPr>
                                  <w:rFonts w:ascii="Arial" w:eastAsia="Arial" w:hAnsi="Arial"/>
                                  <w:color w:val="000000"/>
                                  <w:sz w:val="16"/>
                                </w:rPr>
                                <w:t>100.00</w:t>
                              </w:r>
                            </w:p>
                          </w:tc>
                        </w:tr>
                        <w:tr w:rsidR="00BF445B" w14:paraId="66968005"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556747" w14:textId="77777777" w:rsidR="00BF445B" w:rsidRDefault="000C513C">
                              <w:pPr>
                                <w:spacing w:after="0" w:line="240" w:lineRule="auto"/>
                              </w:pPr>
                              <w:r>
                                <w:rPr>
                                  <w:rFonts w:ascii="Arial" w:eastAsia="Arial" w:hAnsi="Arial"/>
                                  <w:color w:val="000000"/>
                                  <w:sz w:val="16"/>
                                </w:rPr>
                                <w:t>00083887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E67E078" w14:textId="77777777" w:rsidR="00BF445B" w:rsidRDefault="000C513C">
                              <w:pPr>
                                <w:spacing w:after="0" w:line="240" w:lineRule="auto"/>
                              </w:pPr>
                              <w:r>
                                <w:rPr>
                                  <w:rFonts w:ascii="Arial" w:eastAsia="Arial" w:hAnsi="Arial"/>
                                  <w:color w:val="000000"/>
                                  <w:sz w:val="16"/>
                                </w:rPr>
                                <w:t>MWI(2012-T1)-OUTCOME 2.4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21B0E9F" w14:textId="77777777" w:rsidR="00BF445B" w:rsidRDefault="000C513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30CB7FD"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9FB30AA" w14:textId="77777777" w:rsidR="00BF445B" w:rsidRDefault="000C513C">
                              <w:pPr>
                                <w:spacing w:after="0" w:line="240" w:lineRule="auto"/>
                                <w:jc w:val="right"/>
                              </w:pPr>
                              <w:r>
                                <w:rPr>
                                  <w:rFonts w:ascii="Arial" w:eastAsia="Arial" w:hAnsi="Arial"/>
                                  <w:color w:val="000000"/>
                                  <w:sz w:val="16"/>
                                </w:rPr>
                                <w:t>58,425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486B5BB" w14:textId="77777777" w:rsidR="00BF445B" w:rsidRDefault="000C513C">
                              <w:pPr>
                                <w:spacing w:after="0" w:line="240" w:lineRule="auto"/>
                                <w:jc w:val="right"/>
                              </w:pPr>
                              <w:r>
                                <w:rPr>
                                  <w:rFonts w:ascii="Arial" w:eastAsia="Arial" w:hAnsi="Arial"/>
                                  <w:color w:val="000000"/>
                                  <w:sz w:val="16"/>
                                </w:rPr>
                                <w:t>58,011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EF6CE2D" w14:textId="77777777" w:rsidR="00BF445B" w:rsidRDefault="000C513C">
                              <w:pPr>
                                <w:spacing w:after="0" w:line="240" w:lineRule="auto"/>
                                <w:jc w:val="right"/>
                              </w:pPr>
                              <w:r>
                                <w:rPr>
                                  <w:rFonts w:ascii="Arial" w:eastAsia="Arial" w:hAnsi="Arial"/>
                                  <w:color w:val="000000"/>
                                  <w:sz w:val="16"/>
                                </w:rPr>
                                <w:t>58,011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D508F4F" w14:textId="77777777" w:rsidR="00BF445B" w:rsidRDefault="000C513C">
                              <w:pPr>
                                <w:spacing w:after="0" w:line="240" w:lineRule="auto"/>
                                <w:jc w:val="right"/>
                              </w:pPr>
                              <w:r>
                                <w:rPr>
                                  <w:rFonts w:ascii="Arial" w:eastAsia="Arial" w:hAnsi="Arial"/>
                                  <w:color w:val="000000"/>
                                  <w:sz w:val="16"/>
                                </w:rPr>
                                <w:t>100.00</w:t>
                              </w:r>
                            </w:p>
                          </w:tc>
                        </w:tr>
                        <w:tr w:rsidR="00BF445B" w14:paraId="3A3B85B7"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BA341B" w14:textId="77777777" w:rsidR="00BF445B" w:rsidRDefault="000C513C">
                              <w:pPr>
                                <w:spacing w:after="0" w:line="240" w:lineRule="auto"/>
                              </w:pPr>
                              <w:r>
                                <w:rPr>
                                  <w:rFonts w:ascii="Arial" w:eastAsia="Arial" w:hAnsi="Arial"/>
                                  <w:color w:val="000000"/>
                                  <w:sz w:val="16"/>
                                </w:rPr>
                                <w:t>00083887</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6DC60E" w14:textId="77777777" w:rsidR="00BF445B" w:rsidRDefault="000C513C">
                              <w:pPr>
                                <w:spacing w:after="0" w:line="240" w:lineRule="auto"/>
                              </w:pPr>
                              <w:r>
                                <w:rPr>
                                  <w:rFonts w:ascii="Arial" w:eastAsia="Arial" w:hAnsi="Arial"/>
                                  <w:color w:val="000000"/>
                                  <w:sz w:val="16"/>
                                </w:rPr>
                                <w:t>MWI(2012-T1)-OUTCOME 2.4</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53BD30"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8D9375"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5ED21D" w14:textId="77777777" w:rsidR="00BF445B" w:rsidRDefault="000C513C">
                              <w:pPr>
                                <w:spacing w:after="0" w:line="240" w:lineRule="auto"/>
                                <w:jc w:val="right"/>
                              </w:pPr>
                              <w:r>
                                <w:rPr>
                                  <w:rFonts w:ascii="Arial" w:eastAsia="Arial" w:hAnsi="Arial"/>
                                  <w:color w:val="000000"/>
                                  <w:sz w:val="16"/>
                                </w:rPr>
                                <w:t>122,812</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AF5783" w14:textId="77777777" w:rsidR="00BF445B" w:rsidRDefault="000C513C">
                              <w:pPr>
                                <w:spacing w:after="0" w:line="240" w:lineRule="auto"/>
                                <w:jc w:val="right"/>
                              </w:pPr>
                              <w:r>
                                <w:rPr>
                                  <w:rFonts w:ascii="Arial" w:eastAsia="Arial" w:hAnsi="Arial"/>
                                  <w:color w:val="000000"/>
                                  <w:sz w:val="16"/>
                                </w:rPr>
                                <w:t>83,523</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BD002D" w14:textId="77777777" w:rsidR="00BF445B" w:rsidRDefault="000C513C">
                              <w:pPr>
                                <w:spacing w:after="0" w:line="240" w:lineRule="auto"/>
                                <w:jc w:val="right"/>
                              </w:pPr>
                              <w:r>
                                <w:rPr>
                                  <w:rFonts w:ascii="Arial" w:eastAsia="Arial" w:hAnsi="Arial"/>
                                  <w:color w:val="000000"/>
                                  <w:sz w:val="16"/>
                                </w:rPr>
                                <w:t>83,523</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BC920C" w14:textId="77777777" w:rsidR="00BF445B" w:rsidRDefault="000C513C">
                              <w:pPr>
                                <w:spacing w:after="0" w:line="240" w:lineRule="auto"/>
                                <w:jc w:val="right"/>
                              </w:pPr>
                              <w:r>
                                <w:rPr>
                                  <w:rFonts w:ascii="Arial" w:eastAsia="Arial" w:hAnsi="Arial"/>
                                  <w:color w:val="000000"/>
                                  <w:sz w:val="16"/>
                                </w:rPr>
                                <w:t>100.00</w:t>
                              </w:r>
                            </w:p>
                          </w:tc>
                        </w:tr>
                        <w:tr w:rsidR="00BF445B" w14:paraId="1C7ACE91"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8858F88" w14:textId="77777777" w:rsidR="00BF445B" w:rsidRDefault="000C513C">
                              <w:pPr>
                                <w:spacing w:after="0" w:line="240" w:lineRule="auto"/>
                              </w:pPr>
                              <w:r>
                                <w:rPr>
                                  <w:rFonts w:ascii="Arial" w:eastAsia="Arial" w:hAnsi="Arial"/>
                                  <w:color w:val="000000"/>
                                  <w:sz w:val="16"/>
                                </w:rPr>
                                <w:t>00083887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E01AEA" w14:textId="77777777" w:rsidR="00BF445B" w:rsidRDefault="000C513C">
                              <w:pPr>
                                <w:spacing w:after="0" w:line="240" w:lineRule="auto"/>
                              </w:pPr>
                              <w:r>
                                <w:rPr>
                                  <w:rFonts w:ascii="Arial" w:eastAsia="Arial" w:hAnsi="Arial"/>
                                  <w:color w:val="000000"/>
                                  <w:sz w:val="16"/>
                                </w:rPr>
                                <w:t>MWI(2012-T1)-OUTCOME 2.4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E7559EC"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707A78D"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B38697" w14:textId="77777777" w:rsidR="00BF445B" w:rsidRDefault="000C513C">
                              <w:pPr>
                                <w:spacing w:after="0" w:line="240" w:lineRule="auto"/>
                                <w:jc w:val="right"/>
                              </w:pPr>
                              <w:r>
                                <w:rPr>
                                  <w:rFonts w:ascii="Arial" w:eastAsia="Arial" w:hAnsi="Arial"/>
                                  <w:color w:val="000000"/>
                                  <w:sz w:val="16"/>
                                </w:rPr>
                                <w:t>149,077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13F3BCD" w14:textId="77777777" w:rsidR="00BF445B" w:rsidRDefault="000C513C">
                              <w:pPr>
                                <w:spacing w:after="0" w:line="240" w:lineRule="auto"/>
                                <w:jc w:val="right"/>
                              </w:pPr>
                              <w:r>
                                <w:rPr>
                                  <w:rFonts w:ascii="Arial" w:eastAsia="Arial" w:hAnsi="Arial"/>
                                  <w:color w:val="000000"/>
                                  <w:sz w:val="16"/>
                                </w:rPr>
                                <w:t>149,077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E60582" w14:textId="77777777" w:rsidR="00BF445B" w:rsidRDefault="000C513C">
                              <w:pPr>
                                <w:spacing w:after="0" w:line="240" w:lineRule="auto"/>
                                <w:jc w:val="right"/>
                              </w:pPr>
                              <w:r>
                                <w:rPr>
                                  <w:rFonts w:ascii="Arial" w:eastAsia="Arial" w:hAnsi="Arial"/>
                                  <w:color w:val="000000"/>
                                  <w:sz w:val="16"/>
                                </w:rPr>
                                <w:t>149,077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6E247F" w14:textId="77777777" w:rsidR="00BF445B" w:rsidRDefault="000C513C">
                              <w:pPr>
                                <w:spacing w:after="0" w:line="240" w:lineRule="auto"/>
                                <w:jc w:val="right"/>
                              </w:pPr>
                              <w:r>
                                <w:rPr>
                                  <w:rFonts w:ascii="Arial" w:eastAsia="Arial" w:hAnsi="Arial"/>
                                  <w:color w:val="000000"/>
                                  <w:sz w:val="16"/>
                                </w:rPr>
                                <w:t>100.00</w:t>
                              </w:r>
                            </w:p>
                          </w:tc>
                        </w:tr>
                        <w:tr w:rsidR="00BF445B" w14:paraId="3F87CBEC"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534D85" w14:textId="77777777" w:rsidR="00BF445B" w:rsidRDefault="000C513C">
                              <w:pPr>
                                <w:spacing w:after="0" w:line="240" w:lineRule="auto"/>
                              </w:pPr>
                              <w:r>
                                <w:rPr>
                                  <w:rFonts w:ascii="Arial" w:eastAsia="Arial" w:hAnsi="Arial"/>
                                  <w:color w:val="000000"/>
                                  <w:sz w:val="16"/>
                                </w:rPr>
                                <w:t>00083888</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CD1B92D" w14:textId="77777777" w:rsidR="00BF445B" w:rsidRDefault="000C513C">
                              <w:pPr>
                                <w:spacing w:after="0" w:line="240" w:lineRule="auto"/>
                              </w:pPr>
                              <w:r>
                                <w:rPr>
                                  <w:rFonts w:ascii="Arial" w:eastAsia="Arial" w:hAnsi="Arial"/>
                                  <w:color w:val="000000"/>
                                  <w:sz w:val="16"/>
                                </w:rPr>
                                <w:t>MWI(2012-T1)-OUTCOME 2.5</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B9CAFA"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ACAFE4"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9E473DA" w14:textId="77777777" w:rsidR="00BF445B" w:rsidRDefault="000C513C">
                              <w:pPr>
                                <w:spacing w:after="0" w:line="240" w:lineRule="auto"/>
                                <w:jc w:val="right"/>
                              </w:pPr>
                              <w:r>
                                <w:rPr>
                                  <w:rFonts w:ascii="Arial" w:eastAsia="Arial" w:hAnsi="Arial"/>
                                  <w:color w:val="000000"/>
                                  <w:sz w:val="16"/>
                                </w:rPr>
                                <w:t>41,032</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3D4A9C" w14:textId="77777777" w:rsidR="00BF445B" w:rsidRDefault="000C513C">
                              <w:pPr>
                                <w:spacing w:after="0" w:line="240" w:lineRule="auto"/>
                                <w:jc w:val="right"/>
                              </w:pPr>
                              <w:r>
                                <w:rPr>
                                  <w:rFonts w:ascii="Arial" w:eastAsia="Arial" w:hAnsi="Arial"/>
                                  <w:color w:val="000000"/>
                                  <w:sz w:val="16"/>
                                </w:rPr>
                                <w:t>27,674</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642967" w14:textId="77777777" w:rsidR="00BF445B" w:rsidRDefault="000C513C">
                              <w:pPr>
                                <w:spacing w:after="0" w:line="240" w:lineRule="auto"/>
                                <w:jc w:val="right"/>
                              </w:pPr>
                              <w:r>
                                <w:rPr>
                                  <w:rFonts w:ascii="Arial" w:eastAsia="Arial" w:hAnsi="Arial"/>
                                  <w:color w:val="000000"/>
                                  <w:sz w:val="16"/>
                                </w:rPr>
                                <w:t>27,674</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950905" w14:textId="77777777" w:rsidR="00BF445B" w:rsidRDefault="000C513C">
                              <w:pPr>
                                <w:spacing w:after="0" w:line="240" w:lineRule="auto"/>
                                <w:jc w:val="right"/>
                              </w:pPr>
                              <w:r>
                                <w:rPr>
                                  <w:rFonts w:ascii="Arial" w:eastAsia="Arial" w:hAnsi="Arial"/>
                                  <w:color w:val="000000"/>
                                  <w:sz w:val="16"/>
                                </w:rPr>
                                <w:t>100.00</w:t>
                              </w:r>
                            </w:p>
                          </w:tc>
                        </w:tr>
                        <w:tr w:rsidR="00BF445B" w14:paraId="523C1DEE"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A70509" w14:textId="77777777" w:rsidR="00BF445B" w:rsidRDefault="000C513C">
                              <w:pPr>
                                <w:spacing w:after="0" w:line="240" w:lineRule="auto"/>
                              </w:pPr>
                              <w:r>
                                <w:rPr>
                                  <w:rFonts w:ascii="Arial" w:eastAsia="Arial" w:hAnsi="Arial"/>
                                  <w:color w:val="000000"/>
                                  <w:sz w:val="16"/>
                                </w:rPr>
                                <w:t>00083888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D78FE1D" w14:textId="77777777" w:rsidR="00BF445B" w:rsidRDefault="000C513C">
                              <w:pPr>
                                <w:spacing w:after="0" w:line="240" w:lineRule="auto"/>
                              </w:pPr>
                              <w:r>
                                <w:rPr>
                                  <w:rFonts w:ascii="Arial" w:eastAsia="Arial" w:hAnsi="Arial"/>
                                  <w:color w:val="000000"/>
                                  <w:sz w:val="16"/>
                                </w:rPr>
                                <w:t>MWI(2012-T1)-OUTCOME 2.5</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B98230"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C45B9C"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FFB1FED" w14:textId="77777777" w:rsidR="00BF445B" w:rsidRDefault="000C513C">
                              <w:pPr>
                                <w:spacing w:after="0" w:line="240" w:lineRule="auto"/>
                                <w:jc w:val="right"/>
                              </w:pPr>
                              <w:r>
                                <w:rPr>
                                  <w:rFonts w:ascii="Arial" w:eastAsia="Arial" w:hAnsi="Arial"/>
                                  <w:color w:val="000000"/>
                                  <w:sz w:val="16"/>
                                </w:rPr>
                                <w:t>94,016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004A00A" w14:textId="77777777" w:rsidR="00BF445B" w:rsidRDefault="000C513C">
                              <w:pPr>
                                <w:spacing w:after="0" w:line="240" w:lineRule="auto"/>
                                <w:jc w:val="right"/>
                              </w:pPr>
                              <w:r>
                                <w:rPr>
                                  <w:rFonts w:ascii="Arial" w:eastAsia="Arial" w:hAnsi="Arial"/>
                                  <w:color w:val="000000"/>
                                  <w:sz w:val="16"/>
                                </w:rPr>
                                <w:t>91,446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7C6A69" w14:textId="77777777" w:rsidR="00BF445B" w:rsidRDefault="000C513C">
                              <w:pPr>
                                <w:spacing w:after="0" w:line="240" w:lineRule="auto"/>
                                <w:jc w:val="right"/>
                              </w:pPr>
                              <w:r>
                                <w:rPr>
                                  <w:rFonts w:ascii="Arial" w:eastAsia="Arial" w:hAnsi="Arial"/>
                                  <w:color w:val="000000"/>
                                  <w:sz w:val="16"/>
                                </w:rPr>
                                <w:t>91,446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C0B229F" w14:textId="77777777" w:rsidR="00BF445B" w:rsidRDefault="000C513C">
                              <w:pPr>
                                <w:spacing w:after="0" w:line="240" w:lineRule="auto"/>
                                <w:jc w:val="right"/>
                              </w:pPr>
                              <w:r>
                                <w:rPr>
                                  <w:rFonts w:ascii="Arial" w:eastAsia="Arial" w:hAnsi="Arial"/>
                                  <w:color w:val="000000"/>
                                  <w:sz w:val="16"/>
                                </w:rPr>
                                <w:t>100.00</w:t>
                              </w:r>
                            </w:p>
                          </w:tc>
                        </w:tr>
                        <w:tr w:rsidR="00BF445B" w14:paraId="2148667E"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550A27" w14:textId="77777777" w:rsidR="00BF445B" w:rsidRDefault="000C513C">
                              <w:pPr>
                                <w:spacing w:after="0" w:line="240" w:lineRule="auto"/>
                              </w:pPr>
                              <w:r>
                                <w:rPr>
                                  <w:rFonts w:ascii="Arial" w:eastAsia="Arial" w:hAnsi="Arial"/>
                                  <w:color w:val="000000"/>
                                  <w:sz w:val="16"/>
                                </w:rPr>
                                <w:t>00083888</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735A14" w14:textId="77777777" w:rsidR="00BF445B" w:rsidRDefault="000C513C">
                              <w:pPr>
                                <w:spacing w:after="0" w:line="240" w:lineRule="auto"/>
                              </w:pPr>
                              <w:r>
                                <w:rPr>
                                  <w:rFonts w:ascii="Arial" w:eastAsia="Arial" w:hAnsi="Arial"/>
                                  <w:color w:val="000000"/>
                                  <w:sz w:val="16"/>
                                </w:rPr>
                                <w:t>MWI(2012-T1)-OUTCOME 2.5</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5377ED" w14:textId="77777777" w:rsidR="00BF445B" w:rsidRDefault="000C513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2C7D96"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DAD011" w14:textId="77777777" w:rsidR="00BF445B" w:rsidRDefault="000C513C">
                              <w:pPr>
                                <w:spacing w:after="0" w:line="240" w:lineRule="auto"/>
                                <w:jc w:val="right"/>
                              </w:pPr>
                              <w:r>
                                <w:rPr>
                                  <w:rFonts w:ascii="Arial" w:eastAsia="Arial" w:hAnsi="Arial"/>
                                  <w:color w:val="000000"/>
                                  <w:sz w:val="16"/>
                                </w:rPr>
                                <w:t>33,084</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6CD738" w14:textId="77777777" w:rsidR="00BF445B" w:rsidRDefault="000C513C">
                              <w:pPr>
                                <w:spacing w:after="0" w:line="240" w:lineRule="auto"/>
                                <w:jc w:val="right"/>
                              </w:pPr>
                              <w:r>
                                <w:rPr>
                                  <w:rFonts w:ascii="Arial" w:eastAsia="Arial" w:hAnsi="Arial"/>
                                  <w:color w:val="000000"/>
                                  <w:sz w:val="16"/>
                                </w:rPr>
                                <w:t>32,715</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895E46" w14:textId="77777777" w:rsidR="00BF445B" w:rsidRDefault="000C513C">
                              <w:pPr>
                                <w:spacing w:after="0" w:line="240" w:lineRule="auto"/>
                                <w:jc w:val="right"/>
                              </w:pPr>
                              <w:r>
                                <w:rPr>
                                  <w:rFonts w:ascii="Arial" w:eastAsia="Arial" w:hAnsi="Arial"/>
                                  <w:color w:val="000000"/>
                                  <w:sz w:val="16"/>
                                </w:rPr>
                                <w:t>32,715</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F2A8F4" w14:textId="77777777" w:rsidR="00BF445B" w:rsidRDefault="000C513C">
                              <w:pPr>
                                <w:spacing w:after="0" w:line="240" w:lineRule="auto"/>
                                <w:jc w:val="right"/>
                              </w:pPr>
                              <w:r>
                                <w:rPr>
                                  <w:rFonts w:ascii="Arial" w:eastAsia="Arial" w:hAnsi="Arial"/>
                                  <w:color w:val="000000"/>
                                  <w:sz w:val="16"/>
                                </w:rPr>
                                <w:t>100.00</w:t>
                              </w:r>
                            </w:p>
                          </w:tc>
                        </w:tr>
                        <w:tr w:rsidR="00C01774" w14:paraId="2EB536D3" w14:textId="77777777" w:rsidTr="1B5FE69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190BF0B" w14:textId="77777777" w:rsidR="00BF445B" w:rsidRDefault="000C513C">
                              <w:pPr>
                                <w:spacing w:after="0" w:line="240" w:lineRule="auto"/>
                              </w:pPr>
                              <w:r>
                                <w:rPr>
                                  <w:rFonts w:ascii="Arial" w:eastAsia="Arial" w:hAnsi="Arial"/>
                                  <w:b/>
                                  <w:color w:val="FFFFFF"/>
                                  <w:sz w:val="16"/>
                                </w:rPr>
                                <w:t>2012 T2 Social Protection Serv: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5B66FA3" w14:textId="77777777" w:rsidR="00BF445B" w:rsidRDefault="00BF445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2E586F2" w14:textId="77777777" w:rsidR="00BF445B" w:rsidRDefault="00BF445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A76DDBD" w14:textId="77777777" w:rsidR="00BF445B" w:rsidRDefault="000C513C">
                              <w:pPr>
                                <w:spacing w:after="0" w:line="240" w:lineRule="auto"/>
                                <w:jc w:val="right"/>
                              </w:pPr>
                              <w:r>
                                <w:rPr>
                                  <w:rFonts w:ascii="Arial" w:eastAsia="Arial" w:hAnsi="Arial"/>
                                  <w:b/>
                                  <w:color w:val="FFFFFF"/>
                                  <w:sz w:val="16"/>
                                </w:rPr>
                                <w:t>1,600,682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5D255DBF" w14:textId="77777777" w:rsidR="00BF445B" w:rsidRDefault="000C513C">
                              <w:pPr>
                                <w:spacing w:after="0" w:line="240" w:lineRule="auto"/>
                                <w:jc w:val="right"/>
                              </w:pPr>
                              <w:r>
                                <w:rPr>
                                  <w:rFonts w:ascii="Arial" w:eastAsia="Arial" w:hAnsi="Arial"/>
                                  <w:b/>
                                  <w:color w:val="FFFFFF"/>
                                  <w:sz w:val="16"/>
                                </w:rPr>
                                <w:t>1,491,427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D8A4A2A" w14:textId="77777777" w:rsidR="00BF445B" w:rsidRDefault="000C513C">
                              <w:pPr>
                                <w:spacing w:after="0" w:line="240" w:lineRule="auto"/>
                                <w:jc w:val="right"/>
                              </w:pPr>
                              <w:r>
                                <w:rPr>
                                  <w:rFonts w:ascii="Arial" w:eastAsia="Arial" w:hAnsi="Arial"/>
                                  <w:b/>
                                  <w:color w:val="FFFFFF"/>
                                  <w:sz w:val="16"/>
                                </w:rPr>
                                <w:t>1,490,982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D4C2F09" w14:textId="77777777" w:rsidR="00BF445B" w:rsidRDefault="000C513C">
                              <w:pPr>
                                <w:spacing w:after="0" w:line="240" w:lineRule="auto"/>
                                <w:jc w:val="right"/>
                              </w:pPr>
                              <w:r>
                                <w:rPr>
                                  <w:rFonts w:ascii="Arial" w:eastAsia="Arial" w:hAnsi="Arial"/>
                                  <w:b/>
                                  <w:color w:val="FFFFFF"/>
                                  <w:sz w:val="16"/>
                                </w:rPr>
                                <w:t>99.97</w:t>
                              </w:r>
                            </w:p>
                          </w:tc>
                        </w:tr>
                        <w:tr w:rsidR="00C01774" w14:paraId="5A63FF84" w14:textId="77777777" w:rsidTr="1B5FE691">
                          <w:tc>
                            <w:tcPr>
                              <w:tcW w:w="1090" w:type="dxa"/>
                              <w:tcBorders>
                                <w:top w:val="nil"/>
                                <w:left w:val="nil"/>
                                <w:bottom w:val="nil"/>
                                <w:right w:val="nil"/>
                              </w:tcBorders>
                              <w:tcMar>
                                <w:top w:w="59" w:type="dxa"/>
                                <w:left w:w="59" w:type="dxa"/>
                                <w:bottom w:w="59" w:type="dxa"/>
                                <w:right w:w="59" w:type="dxa"/>
                              </w:tcMar>
                              <w:vAlign w:val="center"/>
                            </w:tcPr>
                            <w:p w14:paraId="79050C39" w14:textId="77777777" w:rsidR="00BF445B" w:rsidRDefault="00BF445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51B2E32A" w14:textId="77777777" w:rsidR="00BF445B" w:rsidRDefault="00BF445B">
                              <w:pPr>
                                <w:spacing w:after="0" w:line="240" w:lineRule="auto"/>
                              </w:pPr>
                            </w:p>
                          </w:tc>
                        </w:tr>
                        <w:tr w:rsidR="00C01774" w14:paraId="1D9C28C8" w14:textId="77777777" w:rsidTr="1B5FE69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94E5FFE" w14:textId="77777777" w:rsidR="00BF445B" w:rsidRDefault="000C513C">
                              <w:pPr>
                                <w:spacing w:after="0" w:line="240" w:lineRule="auto"/>
                              </w:pPr>
                              <w:r>
                                <w:rPr>
                                  <w:rFonts w:ascii="Arial" w:eastAsia="Arial" w:hAnsi="Arial"/>
                                  <w:b/>
                                  <w:color w:val="FFFFFF"/>
                                  <w:sz w:val="16"/>
                                </w:rPr>
                                <w:t>2012 T3 Response to HIV_AIDS</w:t>
                              </w:r>
                            </w:p>
                          </w:tc>
                        </w:tr>
                        <w:tr w:rsidR="00BF445B" w14:paraId="5FE163FC"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D5443F" w14:textId="77777777" w:rsidR="00BF445B" w:rsidRDefault="000C513C">
                              <w:pPr>
                                <w:spacing w:after="0" w:line="240" w:lineRule="auto"/>
                              </w:pPr>
                              <w:r>
                                <w:rPr>
                                  <w:rFonts w:ascii="Arial" w:eastAsia="Arial" w:hAnsi="Arial"/>
                                  <w:color w:val="000000"/>
                                  <w:sz w:val="16"/>
                                </w:rPr>
                                <w:t>00083889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2A7D238" w14:textId="77777777" w:rsidR="00BF445B" w:rsidRDefault="000C513C">
                              <w:pPr>
                                <w:spacing w:after="0" w:line="240" w:lineRule="auto"/>
                              </w:pPr>
                              <w:r>
                                <w:rPr>
                                  <w:rFonts w:ascii="Arial" w:eastAsia="Arial" w:hAnsi="Arial"/>
                                  <w:color w:val="000000"/>
                                  <w:sz w:val="16"/>
                                </w:rPr>
                                <w:t>MWI(2012-T1)-OUTCOME 3.1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B38840F" w14:textId="77777777" w:rsidR="00BF445B" w:rsidRDefault="000C513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22F2BDB"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B26CDE" w14:textId="77777777" w:rsidR="00BF445B" w:rsidRDefault="000C513C">
                              <w:pPr>
                                <w:spacing w:after="0" w:line="240" w:lineRule="auto"/>
                                <w:jc w:val="right"/>
                              </w:pPr>
                              <w:r>
                                <w:rPr>
                                  <w:rFonts w:ascii="Arial" w:eastAsia="Arial" w:hAnsi="Arial"/>
                                  <w:color w:val="000000"/>
                                  <w:sz w:val="16"/>
                                </w:rPr>
                                <w:t>320,000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607414F" w14:textId="77777777" w:rsidR="00BF445B" w:rsidRDefault="000C513C">
                              <w:pPr>
                                <w:spacing w:after="0" w:line="240" w:lineRule="auto"/>
                                <w:jc w:val="right"/>
                              </w:pPr>
                              <w:r>
                                <w:rPr>
                                  <w:rFonts w:ascii="Arial" w:eastAsia="Arial" w:hAnsi="Arial"/>
                                  <w:color w:val="000000"/>
                                  <w:sz w:val="16"/>
                                </w:rPr>
                                <w:t>313,307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616A88" w14:textId="77777777" w:rsidR="00BF445B" w:rsidRDefault="000C513C">
                              <w:pPr>
                                <w:spacing w:after="0" w:line="240" w:lineRule="auto"/>
                                <w:jc w:val="right"/>
                              </w:pPr>
                              <w:r>
                                <w:rPr>
                                  <w:rFonts w:ascii="Arial" w:eastAsia="Arial" w:hAnsi="Arial"/>
                                  <w:color w:val="000000"/>
                                  <w:sz w:val="16"/>
                                </w:rPr>
                                <w:t>313,307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740E6C2" w14:textId="77777777" w:rsidR="00BF445B" w:rsidRDefault="000C513C">
                              <w:pPr>
                                <w:spacing w:after="0" w:line="240" w:lineRule="auto"/>
                                <w:jc w:val="right"/>
                              </w:pPr>
                              <w:r>
                                <w:rPr>
                                  <w:rFonts w:ascii="Arial" w:eastAsia="Arial" w:hAnsi="Arial"/>
                                  <w:color w:val="000000"/>
                                  <w:sz w:val="16"/>
                                </w:rPr>
                                <w:t>100.00</w:t>
                              </w:r>
                            </w:p>
                          </w:tc>
                        </w:tr>
                        <w:tr w:rsidR="00BF445B" w14:paraId="2936208E"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C5ADA3" w14:textId="77777777" w:rsidR="00BF445B" w:rsidRDefault="000C513C">
                              <w:pPr>
                                <w:spacing w:after="0" w:line="240" w:lineRule="auto"/>
                              </w:pPr>
                              <w:r>
                                <w:rPr>
                                  <w:rFonts w:ascii="Arial" w:eastAsia="Arial" w:hAnsi="Arial"/>
                                  <w:color w:val="000000"/>
                                  <w:sz w:val="16"/>
                                </w:rPr>
                                <w:t>00083889</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A3200F" w14:textId="77777777" w:rsidR="00BF445B" w:rsidRDefault="000C513C">
                              <w:pPr>
                                <w:spacing w:after="0" w:line="240" w:lineRule="auto"/>
                              </w:pPr>
                              <w:r>
                                <w:rPr>
                                  <w:rFonts w:ascii="Arial" w:eastAsia="Arial" w:hAnsi="Arial"/>
                                  <w:color w:val="000000"/>
                                  <w:sz w:val="16"/>
                                </w:rPr>
                                <w:t>MWI(2012-T1)-OUTCOME 3.1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118AC3"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050DDD"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F1CBE0" w14:textId="77777777" w:rsidR="00BF445B" w:rsidRDefault="000C513C">
                              <w:pPr>
                                <w:spacing w:after="0" w:line="240" w:lineRule="auto"/>
                                <w:jc w:val="right"/>
                              </w:pPr>
                              <w:r>
                                <w:rPr>
                                  <w:rFonts w:ascii="Arial" w:eastAsia="Arial" w:hAnsi="Arial"/>
                                  <w:color w:val="000000"/>
                                  <w:sz w:val="16"/>
                                </w:rPr>
                                <w:t>180,163</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271C22" w14:textId="77777777" w:rsidR="00BF445B" w:rsidRDefault="000C513C">
                              <w:pPr>
                                <w:spacing w:after="0" w:line="240" w:lineRule="auto"/>
                                <w:jc w:val="right"/>
                              </w:pPr>
                              <w:r>
                                <w:rPr>
                                  <w:rFonts w:ascii="Arial" w:eastAsia="Arial" w:hAnsi="Arial"/>
                                  <w:color w:val="000000"/>
                                  <w:sz w:val="16"/>
                                </w:rPr>
                                <w:t>164,371</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D6EE9F8" w14:textId="77777777" w:rsidR="00BF445B" w:rsidRDefault="000C513C">
                              <w:pPr>
                                <w:spacing w:after="0" w:line="240" w:lineRule="auto"/>
                                <w:jc w:val="right"/>
                              </w:pPr>
                              <w:r>
                                <w:rPr>
                                  <w:rFonts w:ascii="Arial" w:eastAsia="Arial" w:hAnsi="Arial"/>
                                  <w:color w:val="000000"/>
                                  <w:sz w:val="16"/>
                                </w:rPr>
                                <w:t>164,371</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12899C" w14:textId="77777777" w:rsidR="00BF445B" w:rsidRDefault="000C513C">
                              <w:pPr>
                                <w:spacing w:after="0" w:line="240" w:lineRule="auto"/>
                                <w:jc w:val="right"/>
                              </w:pPr>
                              <w:r>
                                <w:rPr>
                                  <w:rFonts w:ascii="Arial" w:eastAsia="Arial" w:hAnsi="Arial"/>
                                  <w:color w:val="000000"/>
                                  <w:sz w:val="16"/>
                                </w:rPr>
                                <w:t>100.00</w:t>
                              </w:r>
                            </w:p>
                          </w:tc>
                        </w:tr>
                        <w:tr w:rsidR="00BF445B" w14:paraId="6AB61D4B"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8BBD3B" w14:textId="77777777" w:rsidR="00BF445B" w:rsidRDefault="000C513C">
                              <w:pPr>
                                <w:spacing w:after="0" w:line="240" w:lineRule="auto"/>
                              </w:pPr>
                              <w:r>
                                <w:rPr>
                                  <w:rFonts w:ascii="Arial" w:eastAsia="Arial" w:hAnsi="Arial"/>
                                  <w:color w:val="000000"/>
                                  <w:sz w:val="16"/>
                                </w:rPr>
                                <w:lastRenderedPageBreak/>
                                <w:t>00083889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7E74B83" w14:textId="77777777" w:rsidR="00BF445B" w:rsidRDefault="000C513C">
                              <w:pPr>
                                <w:spacing w:after="0" w:line="240" w:lineRule="auto"/>
                              </w:pPr>
                              <w:r>
                                <w:rPr>
                                  <w:rFonts w:ascii="Arial" w:eastAsia="Arial" w:hAnsi="Arial"/>
                                  <w:color w:val="000000"/>
                                  <w:sz w:val="16"/>
                                </w:rPr>
                                <w:t>MWI(2012-T1)-OUTCOME 3.1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F48BA94"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42A9F5F"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30F706" w14:textId="77777777" w:rsidR="00BF445B" w:rsidRDefault="000C513C">
                              <w:pPr>
                                <w:spacing w:after="0" w:line="240" w:lineRule="auto"/>
                                <w:jc w:val="right"/>
                              </w:pPr>
                              <w:r>
                                <w:rPr>
                                  <w:rFonts w:ascii="Arial" w:eastAsia="Arial" w:hAnsi="Arial"/>
                                  <w:color w:val="000000"/>
                                  <w:sz w:val="16"/>
                                </w:rPr>
                                <w:t>48,000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B817028" w14:textId="77777777" w:rsidR="00BF445B" w:rsidRDefault="000C513C">
                              <w:pPr>
                                <w:spacing w:after="0" w:line="240" w:lineRule="auto"/>
                                <w:jc w:val="right"/>
                              </w:pPr>
                              <w:r>
                                <w:rPr>
                                  <w:rFonts w:ascii="Arial" w:eastAsia="Arial" w:hAnsi="Arial"/>
                                  <w:color w:val="000000"/>
                                  <w:sz w:val="16"/>
                                </w:rPr>
                                <w:t>47,988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B8733D" w14:textId="77777777" w:rsidR="00BF445B" w:rsidRDefault="000C513C">
                              <w:pPr>
                                <w:spacing w:after="0" w:line="240" w:lineRule="auto"/>
                                <w:jc w:val="right"/>
                              </w:pPr>
                              <w:r>
                                <w:rPr>
                                  <w:rFonts w:ascii="Arial" w:eastAsia="Arial" w:hAnsi="Arial"/>
                                  <w:color w:val="000000"/>
                                  <w:sz w:val="16"/>
                                </w:rPr>
                                <w:t>47,988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29DAA8" w14:textId="77777777" w:rsidR="00BF445B" w:rsidRDefault="000C513C">
                              <w:pPr>
                                <w:spacing w:after="0" w:line="240" w:lineRule="auto"/>
                                <w:jc w:val="right"/>
                              </w:pPr>
                              <w:r>
                                <w:rPr>
                                  <w:rFonts w:ascii="Arial" w:eastAsia="Arial" w:hAnsi="Arial"/>
                                  <w:color w:val="000000"/>
                                  <w:sz w:val="16"/>
                                </w:rPr>
                                <w:t>100.00</w:t>
                              </w:r>
                            </w:p>
                          </w:tc>
                        </w:tr>
                        <w:tr w:rsidR="00BF445B" w14:paraId="3559F2C2"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8EC446" w14:textId="77777777" w:rsidR="00BF445B" w:rsidRDefault="000C513C">
                              <w:pPr>
                                <w:spacing w:after="0" w:line="240" w:lineRule="auto"/>
                              </w:pPr>
                              <w:r>
                                <w:rPr>
                                  <w:rFonts w:ascii="Arial" w:eastAsia="Arial" w:hAnsi="Arial"/>
                                  <w:color w:val="000000"/>
                                  <w:sz w:val="16"/>
                                </w:rPr>
                                <w:t>00083889</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0C9F33" w14:textId="77777777" w:rsidR="00BF445B" w:rsidRDefault="000C513C">
                              <w:pPr>
                                <w:spacing w:after="0" w:line="240" w:lineRule="auto"/>
                              </w:pPr>
                              <w:r>
                                <w:rPr>
                                  <w:rFonts w:ascii="Arial" w:eastAsia="Arial" w:hAnsi="Arial"/>
                                  <w:color w:val="000000"/>
                                  <w:sz w:val="16"/>
                                </w:rPr>
                                <w:t>MWI(2012-T1)-OUTCOME 3.1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444556" w14:textId="77777777" w:rsidR="00BF445B" w:rsidRDefault="000C513C">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24DDF6"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6431E3" w14:textId="77777777" w:rsidR="00BF445B" w:rsidRDefault="000C513C">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DA8D54" w14:textId="77777777" w:rsidR="00BF445B" w:rsidRDefault="000C513C">
                              <w:pPr>
                                <w:spacing w:after="0" w:line="240" w:lineRule="auto"/>
                                <w:jc w:val="right"/>
                              </w:pPr>
                              <w:r>
                                <w:rPr>
                                  <w:rFonts w:ascii="Arial" w:eastAsia="Arial" w:hAnsi="Arial"/>
                                  <w:color w:val="000000"/>
                                  <w:sz w:val="16"/>
                                </w:rPr>
                                <w:t>40,000</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6CD4BE" w14:textId="77777777" w:rsidR="00BF445B" w:rsidRDefault="000C513C">
                              <w:pPr>
                                <w:spacing w:after="0" w:line="240" w:lineRule="auto"/>
                                <w:jc w:val="right"/>
                              </w:pPr>
                              <w:r>
                                <w:rPr>
                                  <w:rFonts w:ascii="Arial" w:eastAsia="Arial" w:hAnsi="Arial"/>
                                  <w:color w:val="000000"/>
                                  <w:sz w:val="16"/>
                                </w:rPr>
                                <w:t>40,000</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2A2F00" w14:textId="77777777" w:rsidR="00BF445B" w:rsidRDefault="000C513C">
                              <w:pPr>
                                <w:spacing w:after="0" w:line="240" w:lineRule="auto"/>
                                <w:jc w:val="right"/>
                              </w:pPr>
                              <w:r>
                                <w:rPr>
                                  <w:rFonts w:ascii="Arial" w:eastAsia="Arial" w:hAnsi="Arial"/>
                                  <w:color w:val="000000"/>
                                  <w:sz w:val="16"/>
                                </w:rPr>
                                <w:t>100.00</w:t>
                              </w:r>
                            </w:p>
                          </w:tc>
                        </w:tr>
                        <w:tr w:rsidR="00BF445B" w14:paraId="6B3969F3"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6C2DB8F" w14:textId="77777777" w:rsidR="00BF445B" w:rsidRDefault="000C513C">
                              <w:pPr>
                                <w:spacing w:after="0" w:line="240" w:lineRule="auto"/>
                              </w:pPr>
                              <w:r>
                                <w:rPr>
                                  <w:rFonts w:ascii="Arial" w:eastAsia="Arial" w:hAnsi="Arial"/>
                                  <w:color w:val="000000"/>
                                  <w:sz w:val="16"/>
                                </w:rPr>
                                <w:t>00083890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6DEA0C" w14:textId="77777777" w:rsidR="00BF445B" w:rsidRDefault="000C513C">
                              <w:pPr>
                                <w:spacing w:after="0" w:line="240" w:lineRule="auto"/>
                              </w:pPr>
                              <w:r>
                                <w:rPr>
                                  <w:rFonts w:ascii="Arial" w:eastAsia="Arial" w:hAnsi="Arial"/>
                                  <w:color w:val="000000"/>
                                  <w:sz w:val="16"/>
                                </w:rPr>
                                <w:t>MWI(2012-T1)-OUTCOME 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FB893D1" w14:textId="77777777" w:rsidR="00BF445B" w:rsidRDefault="000C513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70BA161"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43AC1CF" w14:textId="77777777" w:rsidR="00BF445B" w:rsidRDefault="000C513C">
                              <w:pPr>
                                <w:spacing w:after="0" w:line="240" w:lineRule="auto"/>
                                <w:jc w:val="right"/>
                              </w:pPr>
                              <w:r>
                                <w:rPr>
                                  <w:rFonts w:ascii="Arial" w:eastAsia="Arial" w:hAnsi="Arial"/>
                                  <w:color w:val="000000"/>
                                  <w:sz w:val="16"/>
                                </w:rPr>
                                <w:t>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D29E52F" w14:textId="77777777" w:rsidR="00BF445B" w:rsidRDefault="000C513C">
                              <w:pPr>
                                <w:spacing w:after="0" w:line="240" w:lineRule="auto"/>
                                <w:jc w:val="right"/>
                              </w:pPr>
                              <w:r>
                                <w:rPr>
                                  <w:rFonts w:ascii="Arial" w:eastAsia="Arial" w:hAnsi="Arial"/>
                                  <w:color w:val="000000"/>
                                  <w:sz w:val="16"/>
                                </w:rPr>
                                <w:t>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4A24BF" w14:textId="77777777" w:rsidR="00BF445B" w:rsidRDefault="000C513C">
                              <w:pPr>
                                <w:spacing w:after="0" w:line="240" w:lineRule="auto"/>
                                <w:jc w:val="right"/>
                              </w:pPr>
                              <w:r>
                                <w:rPr>
                                  <w:rFonts w:ascii="Arial" w:eastAsia="Arial" w:hAnsi="Arial"/>
                                  <w:color w:val="000000"/>
                                  <w:sz w:val="16"/>
                                </w:rPr>
                                <w:t>60,000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670AA13" w14:textId="77777777" w:rsidR="00BF445B" w:rsidRDefault="000C513C">
                              <w:pPr>
                                <w:spacing w:after="0" w:line="240" w:lineRule="auto"/>
                                <w:jc w:val="right"/>
                              </w:pPr>
                              <w:r>
                                <w:rPr>
                                  <w:rFonts w:ascii="Arial" w:eastAsia="Arial" w:hAnsi="Arial"/>
                                  <w:color w:val="000000"/>
                                  <w:sz w:val="16"/>
                                </w:rPr>
                                <w:t>100.00</w:t>
                              </w:r>
                            </w:p>
                          </w:tc>
                        </w:tr>
                        <w:tr w:rsidR="00BF445B" w14:paraId="71A37AD5"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A28152" w14:textId="77777777" w:rsidR="00BF445B" w:rsidRDefault="000C513C">
                              <w:pPr>
                                <w:spacing w:after="0" w:line="240" w:lineRule="auto"/>
                              </w:pPr>
                              <w:r>
                                <w:rPr>
                                  <w:rFonts w:ascii="Arial" w:eastAsia="Arial" w:hAnsi="Arial"/>
                                  <w:color w:val="000000"/>
                                  <w:sz w:val="16"/>
                                </w:rPr>
                                <w:t>00083890</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47EBF3" w14:textId="77777777" w:rsidR="00BF445B" w:rsidRDefault="000C513C">
                              <w:pPr>
                                <w:spacing w:after="0" w:line="240" w:lineRule="auto"/>
                              </w:pPr>
                              <w:r>
                                <w:rPr>
                                  <w:rFonts w:ascii="Arial" w:eastAsia="Arial" w:hAnsi="Arial"/>
                                  <w:color w:val="000000"/>
                                  <w:sz w:val="16"/>
                                </w:rPr>
                                <w:t>MWI(2012-T1)-OUTCOME 3.2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3395DB"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08BE76"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7F8EC8" w14:textId="77777777" w:rsidR="00BF445B" w:rsidRDefault="000C513C">
                              <w:pPr>
                                <w:spacing w:after="0" w:line="240" w:lineRule="auto"/>
                                <w:jc w:val="right"/>
                              </w:pPr>
                              <w:r>
                                <w:rPr>
                                  <w:rFonts w:ascii="Arial" w:eastAsia="Arial" w:hAnsi="Arial"/>
                                  <w:color w:val="000000"/>
                                  <w:sz w:val="16"/>
                                </w:rPr>
                                <w:t>1,759,945</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95674C" w14:textId="77777777" w:rsidR="00BF445B" w:rsidRDefault="000C513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A8A3E2" w14:textId="77777777" w:rsidR="00BF445B" w:rsidRDefault="000C513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A3BD57" w14:textId="77777777" w:rsidR="00BF445B" w:rsidRDefault="000C513C">
                              <w:pPr>
                                <w:spacing w:after="0" w:line="240" w:lineRule="auto"/>
                                <w:jc w:val="right"/>
                              </w:pPr>
                              <w:r>
                                <w:rPr>
                                  <w:rFonts w:ascii="Arial" w:eastAsia="Arial" w:hAnsi="Arial"/>
                                  <w:color w:val="000000"/>
                                  <w:sz w:val="16"/>
                                </w:rPr>
                                <w:t>-</w:t>
                              </w:r>
                            </w:p>
                          </w:tc>
                        </w:tr>
                        <w:tr w:rsidR="00BF445B" w14:paraId="670E9D0A"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AC417B" w14:textId="77777777" w:rsidR="00BF445B" w:rsidRDefault="000C513C">
                              <w:pPr>
                                <w:spacing w:after="0" w:line="240" w:lineRule="auto"/>
                              </w:pPr>
                              <w:r>
                                <w:rPr>
                                  <w:rFonts w:ascii="Arial" w:eastAsia="Arial" w:hAnsi="Arial"/>
                                  <w:color w:val="000000"/>
                                  <w:sz w:val="16"/>
                                </w:rPr>
                                <w:t>00083890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658C827" w14:textId="77777777" w:rsidR="00BF445B" w:rsidRDefault="000C513C">
                              <w:pPr>
                                <w:spacing w:after="0" w:line="240" w:lineRule="auto"/>
                              </w:pPr>
                              <w:r>
                                <w:rPr>
                                  <w:rFonts w:ascii="Arial" w:eastAsia="Arial" w:hAnsi="Arial"/>
                                  <w:color w:val="000000"/>
                                  <w:sz w:val="16"/>
                                </w:rPr>
                                <w:t>MWI(2012-T1)-OUTCOME 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7034A0C"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43C8BF3"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1D197BC" w14:textId="77777777" w:rsidR="00BF445B" w:rsidRDefault="000C513C">
                              <w:pPr>
                                <w:spacing w:after="0" w:line="240" w:lineRule="auto"/>
                                <w:jc w:val="right"/>
                              </w:pPr>
                              <w:r>
                                <w:rPr>
                                  <w:rFonts w:ascii="Arial" w:eastAsia="Arial" w:hAnsi="Arial"/>
                                  <w:color w:val="000000"/>
                                  <w:sz w:val="16"/>
                                </w:rPr>
                                <w:t>94,021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0B6D274" w14:textId="77777777" w:rsidR="00BF445B" w:rsidRDefault="000C513C">
                              <w:pPr>
                                <w:spacing w:after="0" w:line="240" w:lineRule="auto"/>
                                <w:jc w:val="right"/>
                              </w:pPr>
                              <w:r>
                                <w:rPr>
                                  <w:rFonts w:ascii="Arial" w:eastAsia="Arial" w:hAnsi="Arial"/>
                                  <w:color w:val="000000"/>
                                  <w:sz w:val="16"/>
                                </w:rPr>
                                <w:t>92,932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B466BD" w14:textId="77777777" w:rsidR="00BF445B" w:rsidRDefault="000C513C">
                              <w:pPr>
                                <w:spacing w:after="0" w:line="240" w:lineRule="auto"/>
                                <w:jc w:val="right"/>
                              </w:pPr>
                              <w:r>
                                <w:rPr>
                                  <w:rFonts w:ascii="Arial" w:eastAsia="Arial" w:hAnsi="Arial"/>
                                  <w:color w:val="000000"/>
                                  <w:sz w:val="16"/>
                                </w:rPr>
                                <w:t>92,932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3D615CA" w14:textId="77777777" w:rsidR="00BF445B" w:rsidRDefault="000C513C">
                              <w:pPr>
                                <w:spacing w:after="0" w:line="240" w:lineRule="auto"/>
                                <w:jc w:val="right"/>
                              </w:pPr>
                              <w:r>
                                <w:rPr>
                                  <w:rFonts w:ascii="Arial" w:eastAsia="Arial" w:hAnsi="Arial"/>
                                  <w:color w:val="000000"/>
                                  <w:sz w:val="16"/>
                                </w:rPr>
                                <w:t>100.00</w:t>
                              </w:r>
                            </w:p>
                          </w:tc>
                        </w:tr>
                        <w:tr w:rsidR="00BF445B" w14:paraId="4D60AB84"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AB7218" w14:textId="77777777" w:rsidR="00BF445B" w:rsidRDefault="000C513C">
                              <w:pPr>
                                <w:spacing w:after="0" w:line="240" w:lineRule="auto"/>
                              </w:pPr>
                              <w:r>
                                <w:rPr>
                                  <w:rFonts w:ascii="Arial" w:eastAsia="Arial" w:hAnsi="Arial"/>
                                  <w:color w:val="000000"/>
                                  <w:sz w:val="16"/>
                                </w:rPr>
                                <w:t>00083890</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44E2A0" w14:textId="77777777" w:rsidR="00BF445B" w:rsidRDefault="000C513C">
                              <w:pPr>
                                <w:spacing w:after="0" w:line="240" w:lineRule="auto"/>
                              </w:pPr>
                              <w:r>
                                <w:rPr>
                                  <w:rFonts w:ascii="Arial" w:eastAsia="Arial" w:hAnsi="Arial"/>
                                  <w:color w:val="000000"/>
                                  <w:sz w:val="16"/>
                                </w:rPr>
                                <w:t>MWI(2012-T1)-OUTCOME 3.2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B70125" w14:textId="77777777" w:rsidR="00BF445B" w:rsidRDefault="000C513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B3CD4B"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D7A2F8" w14:textId="77777777" w:rsidR="00BF445B" w:rsidRDefault="000C513C">
                              <w:pPr>
                                <w:spacing w:after="0" w:line="240" w:lineRule="auto"/>
                                <w:jc w:val="right"/>
                              </w:pPr>
                              <w:r>
                                <w:rPr>
                                  <w:rFonts w:ascii="Arial" w:eastAsia="Arial" w:hAnsi="Arial"/>
                                  <w:color w:val="000000"/>
                                  <w:sz w:val="16"/>
                                </w:rPr>
                                <w:t>23,507</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93CD12" w14:textId="77777777" w:rsidR="00BF445B" w:rsidRDefault="000C513C">
                              <w:pPr>
                                <w:spacing w:after="0" w:line="240" w:lineRule="auto"/>
                                <w:jc w:val="right"/>
                              </w:pPr>
                              <w:r>
                                <w:rPr>
                                  <w:rFonts w:ascii="Arial" w:eastAsia="Arial" w:hAnsi="Arial"/>
                                  <w:color w:val="000000"/>
                                  <w:sz w:val="16"/>
                                </w:rPr>
                                <w:t>21,564</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2F2898" w14:textId="77777777" w:rsidR="00BF445B" w:rsidRDefault="000C513C">
                              <w:pPr>
                                <w:spacing w:after="0" w:line="240" w:lineRule="auto"/>
                                <w:jc w:val="right"/>
                              </w:pPr>
                              <w:r>
                                <w:rPr>
                                  <w:rFonts w:ascii="Arial" w:eastAsia="Arial" w:hAnsi="Arial"/>
                                  <w:color w:val="000000"/>
                                  <w:sz w:val="16"/>
                                </w:rPr>
                                <w:t>21,564</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352F35" w14:textId="77777777" w:rsidR="00BF445B" w:rsidRDefault="000C513C">
                              <w:pPr>
                                <w:spacing w:after="0" w:line="240" w:lineRule="auto"/>
                                <w:jc w:val="right"/>
                              </w:pPr>
                              <w:r>
                                <w:rPr>
                                  <w:rFonts w:ascii="Arial" w:eastAsia="Arial" w:hAnsi="Arial"/>
                                  <w:color w:val="000000"/>
                                  <w:sz w:val="16"/>
                                </w:rPr>
                                <w:t>100.00</w:t>
                              </w:r>
                            </w:p>
                          </w:tc>
                        </w:tr>
                        <w:tr w:rsidR="00BF445B" w14:paraId="002C2B38"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0A0C7B1" w14:textId="77777777" w:rsidR="00BF445B" w:rsidRDefault="000C513C">
                              <w:pPr>
                                <w:spacing w:after="0" w:line="240" w:lineRule="auto"/>
                              </w:pPr>
                              <w:r>
                                <w:rPr>
                                  <w:rFonts w:ascii="Arial" w:eastAsia="Arial" w:hAnsi="Arial"/>
                                  <w:color w:val="000000"/>
                                  <w:sz w:val="16"/>
                                </w:rPr>
                                <w:t>00083891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3198887" w14:textId="77777777" w:rsidR="00BF445B" w:rsidRDefault="000C513C">
                              <w:pPr>
                                <w:spacing w:after="0" w:line="240" w:lineRule="auto"/>
                              </w:pPr>
                              <w:r>
                                <w:rPr>
                                  <w:rFonts w:ascii="Arial" w:eastAsia="Arial" w:hAnsi="Arial"/>
                                  <w:color w:val="000000"/>
                                  <w:sz w:val="16"/>
                                </w:rPr>
                                <w:t>MWI(2012-T1)-OUTCOME 3.3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5975181"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91E66A8"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E550C9F" w14:textId="77777777" w:rsidR="00BF445B" w:rsidRDefault="000C513C">
                              <w:pPr>
                                <w:spacing w:after="0" w:line="240" w:lineRule="auto"/>
                                <w:jc w:val="right"/>
                              </w:pPr>
                              <w:r>
                                <w:rPr>
                                  <w:rFonts w:ascii="Arial" w:eastAsia="Arial" w:hAnsi="Arial"/>
                                  <w:color w:val="000000"/>
                                  <w:sz w:val="16"/>
                                </w:rPr>
                                <w:t>38,034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FD1F2EF" w14:textId="77777777" w:rsidR="00BF445B" w:rsidRDefault="000C513C">
                              <w:pPr>
                                <w:spacing w:after="0" w:line="240" w:lineRule="auto"/>
                                <w:jc w:val="right"/>
                              </w:pPr>
                              <w:r>
                                <w:rPr>
                                  <w:rFonts w:ascii="Arial" w:eastAsia="Arial" w:hAnsi="Arial"/>
                                  <w:color w:val="000000"/>
                                  <w:sz w:val="16"/>
                                </w:rPr>
                                <w:t>37,130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61A1C7" w14:textId="77777777" w:rsidR="00BF445B" w:rsidRDefault="000C513C">
                              <w:pPr>
                                <w:spacing w:after="0" w:line="240" w:lineRule="auto"/>
                                <w:jc w:val="right"/>
                              </w:pPr>
                              <w:r>
                                <w:rPr>
                                  <w:rFonts w:ascii="Arial" w:eastAsia="Arial" w:hAnsi="Arial"/>
                                  <w:color w:val="000000"/>
                                  <w:sz w:val="16"/>
                                </w:rPr>
                                <w:t>37,130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8818CD" w14:textId="77777777" w:rsidR="00BF445B" w:rsidRDefault="000C513C">
                              <w:pPr>
                                <w:spacing w:after="0" w:line="240" w:lineRule="auto"/>
                                <w:jc w:val="right"/>
                              </w:pPr>
                              <w:r>
                                <w:rPr>
                                  <w:rFonts w:ascii="Arial" w:eastAsia="Arial" w:hAnsi="Arial"/>
                                  <w:color w:val="000000"/>
                                  <w:sz w:val="16"/>
                                </w:rPr>
                                <w:t>100.00</w:t>
                              </w:r>
                            </w:p>
                          </w:tc>
                        </w:tr>
                        <w:tr w:rsidR="00BF445B" w14:paraId="56A04AAB"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82C668" w14:textId="77777777" w:rsidR="00BF445B" w:rsidRDefault="000C513C">
                              <w:pPr>
                                <w:spacing w:after="0" w:line="240" w:lineRule="auto"/>
                              </w:pPr>
                              <w:r>
                                <w:rPr>
                                  <w:rFonts w:ascii="Arial" w:eastAsia="Arial" w:hAnsi="Arial"/>
                                  <w:color w:val="000000"/>
                                  <w:sz w:val="16"/>
                                </w:rPr>
                                <w:t>00083891</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02588F" w14:textId="77777777" w:rsidR="00BF445B" w:rsidRDefault="000C513C">
                              <w:pPr>
                                <w:spacing w:after="0" w:line="240" w:lineRule="auto"/>
                              </w:pPr>
                              <w:r>
                                <w:rPr>
                                  <w:rFonts w:ascii="Arial" w:eastAsia="Arial" w:hAnsi="Arial"/>
                                  <w:color w:val="000000"/>
                                  <w:sz w:val="16"/>
                                </w:rPr>
                                <w:t>MWI(2012-T1)-OUTCOME 3.3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0C530C"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DAB8D1"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F11261" w14:textId="77777777" w:rsidR="00BF445B" w:rsidRDefault="000C513C">
                              <w:pPr>
                                <w:spacing w:after="0" w:line="240" w:lineRule="auto"/>
                                <w:jc w:val="right"/>
                              </w:pPr>
                              <w:r>
                                <w:rPr>
                                  <w:rFonts w:ascii="Arial" w:eastAsia="Arial" w:hAnsi="Arial"/>
                                  <w:color w:val="000000"/>
                                  <w:sz w:val="16"/>
                                </w:rPr>
                                <w:t>80,000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5ACEA8" w14:textId="77777777" w:rsidR="00BF445B" w:rsidRDefault="000C513C">
                              <w:pPr>
                                <w:spacing w:after="0" w:line="240" w:lineRule="auto"/>
                                <w:jc w:val="right"/>
                              </w:pPr>
                              <w:r>
                                <w:rPr>
                                  <w:rFonts w:ascii="Arial" w:eastAsia="Arial" w:hAnsi="Arial"/>
                                  <w:color w:val="000000"/>
                                  <w:sz w:val="16"/>
                                </w:rPr>
                                <w:t>79,694</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B6DE72" w14:textId="77777777" w:rsidR="00BF445B" w:rsidRDefault="000C513C">
                              <w:pPr>
                                <w:spacing w:after="0" w:line="240" w:lineRule="auto"/>
                                <w:jc w:val="right"/>
                              </w:pPr>
                              <w:r>
                                <w:rPr>
                                  <w:rFonts w:ascii="Arial" w:eastAsia="Arial" w:hAnsi="Arial"/>
                                  <w:color w:val="000000"/>
                                  <w:sz w:val="16"/>
                                </w:rPr>
                                <w:t>79,694</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8085F8" w14:textId="77777777" w:rsidR="00BF445B" w:rsidRDefault="000C513C">
                              <w:pPr>
                                <w:spacing w:after="0" w:line="240" w:lineRule="auto"/>
                                <w:jc w:val="right"/>
                              </w:pPr>
                              <w:r>
                                <w:rPr>
                                  <w:rFonts w:ascii="Arial" w:eastAsia="Arial" w:hAnsi="Arial"/>
                                  <w:color w:val="000000"/>
                                  <w:sz w:val="16"/>
                                </w:rPr>
                                <w:t>100.00</w:t>
                              </w:r>
                            </w:p>
                          </w:tc>
                        </w:tr>
                        <w:tr w:rsidR="00BF445B" w14:paraId="0CBA4840"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5D5836" w14:textId="77777777" w:rsidR="00BF445B" w:rsidRDefault="000C513C">
                              <w:pPr>
                                <w:spacing w:after="0" w:line="240" w:lineRule="auto"/>
                              </w:pPr>
                              <w:r>
                                <w:rPr>
                                  <w:rFonts w:ascii="Arial" w:eastAsia="Arial" w:hAnsi="Arial"/>
                                  <w:color w:val="000000"/>
                                  <w:sz w:val="16"/>
                                </w:rPr>
                                <w:t>00083892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0E0481" w14:textId="77777777" w:rsidR="00BF445B" w:rsidRDefault="000C513C">
                              <w:pPr>
                                <w:spacing w:after="0" w:line="240" w:lineRule="auto"/>
                              </w:pPr>
                              <w:r>
                                <w:rPr>
                                  <w:rFonts w:ascii="Arial" w:eastAsia="Arial" w:hAnsi="Arial"/>
                                  <w:color w:val="000000"/>
                                  <w:sz w:val="16"/>
                                </w:rPr>
                                <w:t>MWI(2012-T1)-OUTCOME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CFB07D"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CB28D44"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8E24C15" w14:textId="77777777" w:rsidR="00BF445B" w:rsidRDefault="000C513C">
                              <w:pPr>
                                <w:spacing w:after="0" w:line="240" w:lineRule="auto"/>
                                <w:jc w:val="right"/>
                              </w:pPr>
                              <w:r>
                                <w:rPr>
                                  <w:rFonts w:ascii="Arial" w:eastAsia="Arial" w:hAnsi="Arial"/>
                                  <w:color w:val="000000"/>
                                  <w:sz w:val="16"/>
                                </w:rPr>
                                <w:t>34,286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C8DAE6D" w14:textId="77777777" w:rsidR="00BF445B" w:rsidRDefault="000C513C">
                              <w:pPr>
                                <w:spacing w:after="0" w:line="240" w:lineRule="auto"/>
                                <w:jc w:val="right"/>
                              </w:pPr>
                              <w:r>
                                <w:rPr>
                                  <w:rFonts w:ascii="Arial" w:eastAsia="Arial" w:hAnsi="Arial"/>
                                  <w:color w:val="000000"/>
                                  <w:sz w:val="16"/>
                                </w:rPr>
                                <w:t>21,897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2695B8D" w14:textId="77777777" w:rsidR="00BF445B" w:rsidRDefault="000C513C">
                              <w:pPr>
                                <w:spacing w:after="0" w:line="240" w:lineRule="auto"/>
                                <w:jc w:val="right"/>
                              </w:pPr>
                              <w:r>
                                <w:rPr>
                                  <w:rFonts w:ascii="Arial" w:eastAsia="Arial" w:hAnsi="Arial"/>
                                  <w:color w:val="000000"/>
                                  <w:sz w:val="16"/>
                                </w:rPr>
                                <w:t>21,897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EE9DC6F" w14:textId="77777777" w:rsidR="00BF445B" w:rsidRDefault="000C513C">
                              <w:pPr>
                                <w:spacing w:after="0" w:line="240" w:lineRule="auto"/>
                                <w:jc w:val="right"/>
                              </w:pPr>
                              <w:r>
                                <w:rPr>
                                  <w:rFonts w:ascii="Arial" w:eastAsia="Arial" w:hAnsi="Arial"/>
                                  <w:color w:val="000000"/>
                                  <w:sz w:val="16"/>
                                </w:rPr>
                                <w:t>100.00</w:t>
                              </w:r>
                            </w:p>
                          </w:tc>
                        </w:tr>
                        <w:tr w:rsidR="00BF445B" w14:paraId="489C1F8A"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727306" w14:textId="77777777" w:rsidR="00BF445B" w:rsidRDefault="000C513C">
                              <w:pPr>
                                <w:spacing w:after="0" w:line="240" w:lineRule="auto"/>
                              </w:pPr>
                              <w:r>
                                <w:rPr>
                                  <w:rFonts w:ascii="Arial" w:eastAsia="Arial" w:hAnsi="Arial"/>
                                  <w:color w:val="000000"/>
                                  <w:sz w:val="16"/>
                                </w:rPr>
                                <w:t>00083892</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B39AB9" w14:textId="77777777" w:rsidR="00BF445B" w:rsidRDefault="000C513C">
                              <w:pPr>
                                <w:spacing w:after="0" w:line="240" w:lineRule="auto"/>
                              </w:pPr>
                              <w:r>
                                <w:rPr>
                                  <w:rFonts w:ascii="Arial" w:eastAsia="Arial" w:hAnsi="Arial"/>
                                  <w:color w:val="000000"/>
                                  <w:sz w:val="16"/>
                                </w:rPr>
                                <w:t>MWI(2012-T1)-OUTCOME 3.4</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439A7A" w14:textId="77777777" w:rsidR="00BF445B" w:rsidRDefault="000C513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B8A0A1E"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B30BE5" w14:textId="77777777" w:rsidR="00BF445B" w:rsidRDefault="000C513C">
                              <w:pPr>
                                <w:spacing w:after="0" w:line="240" w:lineRule="auto"/>
                                <w:jc w:val="right"/>
                              </w:pPr>
                              <w:r>
                                <w:rPr>
                                  <w:rFonts w:ascii="Arial" w:eastAsia="Arial" w:hAnsi="Arial"/>
                                  <w:color w:val="000000"/>
                                  <w:sz w:val="16"/>
                                </w:rPr>
                                <w:t>34,286</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DC38B7" w14:textId="77777777" w:rsidR="00BF445B" w:rsidRDefault="000C513C">
                              <w:pPr>
                                <w:spacing w:after="0" w:line="240" w:lineRule="auto"/>
                                <w:jc w:val="right"/>
                              </w:pPr>
                              <w:r>
                                <w:rPr>
                                  <w:rFonts w:ascii="Arial" w:eastAsia="Arial" w:hAnsi="Arial"/>
                                  <w:color w:val="000000"/>
                                  <w:sz w:val="16"/>
                                </w:rPr>
                                <w:t>32,303</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78AD4D" w14:textId="77777777" w:rsidR="00BF445B" w:rsidRDefault="000C513C">
                              <w:pPr>
                                <w:spacing w:after="0" w:line="240" w:lineRule="auto"/>
                                <w:jc w:val="right"/>
                              </w:pPr>
                              <w:r>
                                <w:rPr>
                                  <w:rFonts w:ascii="Arial" w:eastAsia="Arial" w:hAnsi="Arial"/>
                                  <w:color w:val="000000"/>
                                  <w:sz w:val="16"/>
                                </w:rPr>
                                <w:t>32,303</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39D679A" w14:textId="77777777" w:rsidR="00BF445B" w:rsidRDefault="000C513C">
                              <w:pPr>
                                <w:spacing w:after="0" w:line="240" w:lineRule="auto"/>
                                <w:jc w:val="right"/>
                              </w:pPr>
                              <w:r>
                                <w:rPr>
                                  <w:rFonts w:ascii="Arial" w:eastAsia="Arial" w:hAnsi="Arial"/>
                                  <w:color w:val="000000"/>
                                  <w:sz w:val="16"/>
                                </w:rPr>
                                <w:t>100.00</w:t>
                              </w:r>
                            </w:p>
                          </w:tc>
                        </w:tr>
                        <w:tr w:rsidR="00BF445B" w14:paraId="1B99CB9C"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72CB80" w14:textId="77777777" w:rsidR="00BF445B" w:rsidRDefault="000C513C">
                              <w:pPr>
                                <w:spacing w:after="0" w:line="240" w:lineRule="auto"/>
                              </w:pPr>
                              <w:r>
                                <w:rPr>
                                  <w:rFonts w:ascii="Arial" w:eastAsia="Arial" w:hAnsi="Arial"/>
                                  <w:color w:val="000000"/>
                                  <w:sz w:val="16"/>
                                </w:rPr>
                                <w:t>00083892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6F5A339" w14:textId="77777777" w:rsidR="00BF445B" w:rsidRDefault="000C513C">
                              <w:pPr>
                                <w:spacing w:after="0" w:line="240" w:lineRule="auto"/>
                              </w:pPr>
                              <w:r>
                                <w:rPr>
                                  <w:rFonts w:ascii="Arial" w:eastAsia="Arial" w:hAnsi="Arial"/>
                                  <w:color w:val="000000"/>
                                  <w:sz w:val="16"/>
                                </w:rPr>
                                <w:t>MWI(2012-T1)-OUTCOME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883A49D" w14:textId="77777777" w:rsidR="00BF445B" w:rsidRDefault="000C513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D4EEBE2"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7BC1691" w14:textId="77777777" w:rsidR="00BF445B" w:rsidRDefault="000C513C">
                              <w:pPr>
                                <w:spacing w:after="0" w:line="240" w:lineRule="auto"/>
                                <w:jc w:val="right"/>
                              </w:pPr>
                              <w:r>
                                <w:rPr>
                                  <w:rFonts w:ascii="Arial" w:eastAsia="Arial" w:hAnsi="Arial"/>
                                  <w:color w:val="000000"/>
                                  <w:sz w:val="16"/>
                                </w:rPr>
                                <w:t>34,286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5BA8DDF" w14:textId="77777777" w:rsidR="00BF445B" w:rsidRDefault="000C513C">
                              <w:pPr>
                                <w:spacing w:after="0" w:line="240" w:lineRule="auto"/>
                                <w:jc w:val="right"/>
                              </w:pPr>
                              <w:r>
                                <w:rPr>
                                  <w:rFonts w:ascii="Arial" w:eastAsia="Arial" w:hAnsi="Arial"/>
                                  <w:color w:val="000000"/>
                                  <w:sz w:val="16"/>
                                </w:rPr>
                                <w:t>34,286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0E16BA5" w14:textId="77777777" w:rsidR="00BF445B" w:rsidRDefault="000C513C">
                              <w:pPr>
                                <w:spacing w:after="0" w:line="240" w:lineRule="auto"/>
                                <w:jc w:val="right"/>
                              </w:pPr>
                              <w:r>
                                <w:rPr>
                                  <w:rFonts w:ascii="Arial" w:eastAsia="Arial" w:hAnsi="Arial"/>
                                  <w:color w:val="000000"/>
                                  <w:sz w:val="16"/>
                                </w:rPr>
                                <w:t>34,286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2EB654C" w14:textId="77777777" w:rsidR="00BF445B" w:rsidRDefault="000C513C">
                              <w:pPr>
                                <w:spacing w:after="0" w:line="240" w:lineRule="auto"/>
                                <w:jc w:val="right"/>
                              </w:pPr>
                              <w:r>
                                <w:rPr>
                                  <w:rFonts w:ascii="Arial" w:eastAsia="Arial" w:hAnsi="Arial"/>
                                  <w:color w:val="000000"/>
                                  <w:sz w:val="16"/>
                                </w:rPr>
                                <w:t>100.00</w:t>
                              </w:r>
                            </w:p>
                          </w:tc>
                        </w:tr>
                        <w:tr w:rsidR="00BF445B" w14:paraId="63160437"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24DF96" w14:textId="77777777" w:rsidR="00BF445B" w:rsidRDefault="000C513C">
                              <w:pPr>
                                <w:spacing w:after="0" w:line="240" w:lineRule="auto"/>
                              </w:pPr>
                              <w:r>
                                <w:rPr>
                                  <w:rFonts w:ascii="Arial" w:eastAsia="Arial" w:hAnsi="Arial"/>
                                  <w:color w:val="000000"/>
                                  <w:sz w:val="16"/>
                                </w:rPr>
                                <w:t>00083892</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A26C02" w14:textId="77777777" w:rsidR="00BF445B" w:rsidRDefault="000C513C">
                              <w:pPr>
                                <w:spacing w:after="0" w:line="240" w:lineRule="auto"/>
                              </w:pPr>
                              <w:r>
                                <w:rPr>
                                  <w:rFonts w:ascii="Arial" w:eastAsia="Arial" w:hAnsi="Arial"/>
                                  <w:color w:val="000000"/>
                                  <w:sz w:val="16"/>
                                </w:rPr>
                                <w:t>MWI(2012-T1)-OUTCOME 3.4</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1685EF"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1CE962"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3219FD" w14:textId="77777777" w:rsidR="00BF445B" w:rsidRDefault="000C513C">
                              <w:pPr>
                                <w:spacing w:after="0" w:line="240" w:lineRule="auto"/>
                                <w:jc w:val="right"/>
                              </w:pPr>
                              <w:r>
                                <w:rPr>
                                  <w:rFonts w:ascii="Arial" w:eastAsia="Arial" w:hAnsi="Arial"/>
                                  <w:color w:val="000000"/>
                                  <w:sz w:val="16"/>
                                </w:rPr>
                                <w:t>959,761</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1BBA07" w14:textId="77777777" w:rsidR="00BF445B" w:rsidRDefault="000C513C">
                              <w:pPr>
                                <w:spacing w:after="0" w:line="240" w:lineRule="auto"/>
                                <w:jc w:val="right"/>
                              </w:pPr>
                              <w:r>
                                <w:rPr>
                                  <w:rFonts w:ascii="Arial" w:eastAsia="Arial" w:hAnsi="Arial"/>
                                  <w:color w:val="000000"/>
                                  <w:sz w:val="16"/>
                                </w:rPr>
                                <w:t>878,553</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BC8472" w14:textId="77777777" w:rsidR="00BF445B" w:rsidRDefault="000C513C">
                              <w:pPr>
                                <w:spacing w:after="0" w:line="240" w:lineRule="auto"/>
                                <w:jc w:val="right"/>
                              </w:pPr>
                              <w:r>
                                <w:rPr>
                                  <w:rFonts w:ascii="Arial" w:eastAsia="Arial" w:hAnsi="Arial"/>
                                  <w:color w:val="000000"/>
                                  <w:sz w:val="16"/>
                                </w:rPr>
                                <w:t>878,553</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31E474" w14:textId="77777777" w:rsidR="00BF445B" w:rsidRDefault="000C513C">
                              <w:pPr>
                                <w:spacing w:after="0" w:line="240" w:lineRule="auto"/>
                                <w:jc w:val="right"/>
                              </w:pPr>
                              <w:r>
                                <w:rPr>
                                  <w:rFonts w:ascii="Arial" w:eastAsia="Arial" w:hAnsi="Arial"/>
                                  <w:color w:val="000000"/>
                                  <w:sz w:val="16"/>
                                </w:rPr>
                                <w:t>100.00</w:t>
                              </w:r>
                            </w:p>
                          </w:tc>
                        </w:tr>
                        <w:tr w:rsidR="00BF445B" w14:paraId="246C461E"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AC9628" w14:textId="77777777" w:rsidR="00BF445B" w:rsidRDefault="000C513C">
                              <w:pPr>
                                <w:spacing w:after="0" w:line="240" w:lineRule="auto"/>
                              </w:pPr>
                              <w:r>
                                <w:rPr>
                                  <w:rFonts w:ascii="Arial" w:eastAsia="Arial" w:hAnsi="Arial"/>
                                  <w:color w:val="000000"/>
                                  <w:sz w:val="16"/>
                                </w:rPr>
                                <w:t>00083892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E09771E" w14:textId="77777777" w:rsidR="00BF445B" w:rsidRDefault="000C513C">
                              <w:pPr>
                                <w:spacing w:after="0" w:line="240" w:lineRule="auto"/>
                              </w:pPr>
                              <w:r>
                                <w:rPr>
                                  <w:rFonts w:ascii="Arial" w:eastAsia="Arial" w:hAnsi="Arial"/>
                                  <w:color w:val="000000"/>
                                  <w:sz w:val="16"/>
                                </w:rPr>
                                <w:t>MWI(2012-T1)-OUTCOME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C2B73AA" w14:textId="77777777" w:rsidR="00BF445B" w:rsidRDefault="000C513C">
                              <w:pPr>
                                <w:spacing w:after="0" w:line="240" w:lineRule="auto"/>
                              </w:pPr>
                              <w:r>
                                <w:rPr>
                                  <w:rFonts w:ascii="Arial" w:eastAsia="Arial" w:hAnsi="Arial"/>
                                  <w:color w:val="000000"/>
                                  <w:sz w:val="16"/>
                                </w:rPr>
                                <w:t>UNODC</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A0142AF"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680C36" w14:textId="77777777" w:rsidR="00BF445B" w:rsidRDefault="000C513C">
                              <w:pPr>
                                <w:spacing w:after="0" w:line="240" w:lineRule="auto"/>
                                <w:jc w:val="right"/>
                              </w:pPr>
                              <w:r>
                                <w:rPr>
                                  <w:rFonts w:ascii="Arial" w:eastAsia="Arial" w:hAnsi="Arial"/>
                                  <w:color w:val="000000"/>
                                  <w:sz w:val="16"/>
                                </w:rPr>
                                <w:t>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BA96F40" w14:textId="77777777" w:rsidR="00BF445B" w:rsidRDefault="000C513C">
                              <w:pPr>
                                <w:spacing w:after="0" w:line="240" w:lineRule="auto"/>
                                <w:jc w:val="right"/>
                              </w:pPr>
                              <w:r>
                                <w:rPr>
                                  <w:rFonts w:ascii="Arial" w:eastAsia="Arial" w:hAnsi="Arial"/>
                                  <w:color w:val="000000"/>
                                  <w:sz w:val="16"/>
                                </w:rPr>
                                <w:t>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E1DB900" w14:textId="77777777" w:rsidR="00BF445B" w:rsidRDefault="000C513C">
                              <w:pPr>
                                <w:spacing w:after="0" w:line="240" w:lineRule="auto"/>
                                <w:jc w:val="right"/>
                              </w:pPr>
                              <w:r>
                                <w:rPr>
                                  <w:rFonts w:ascii="Arial" w:eastAsia="Arial" w:hAnsi="Arial"/>
                                  <w:color w:val="000000"/>
                                  <w:sz w:val="16"/>
                                </w:rPr>
                                <w:t>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4F0B2A" w14:textId="77777777" w:rsidR="00BF445B" w:rsidRDefault="000C513C">
                              <w:pPr>
                                <w:spacing w:after="0" w:line="240" w:lineRule="auto"/>
                                <w:jc w:val="right"/>
                              </w:pPr>
                              <w:r>
                                <w:rPr>
                                  <w:rFonts w:ascii="Arial" w:eastAsia="Arial" w:hAnsi="Arial"/>
                                  <w:color w:val="000000"/>
                                  <w:sz w:val="16"/>
                                </w:rPr>
                                <w:t>100.00</w:t>
                              </w:r>
                            </w:p>
                          </w:tc>
                        </w:tr>
                        <w:tr w:rsidR="00C01774" w14:paraId="74FA6CB7" w14:textId="77777777" w:rsidTr="1B5FE69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8CAAA0A" w14:textId="77777777" w:rsidR="00BF445B" w:rsidRDefault="000C513C">
                              <w:pPr>
                                <w:spacing w:after="0" w:line="240" w:lineRule="auto"/>
                              </w:pPr>
                              <w:r>
                                <w:rPr>
                                  <w:rFonts w:ascii="Arial" w:eastAsia="Arial" w:hAnsi="Arial"/>
                                  <w:b/>
                                  <w:color w:val="FFFFFF"/>
                                  <w:sz w:val="16"/>
                                </w:rPr>
                                <w:t>2012 T3 Response to HIV_AIDS: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E6EB425" w14:textId="77777777" w:rsidR="00BF445B" w:rsidRDefault="00BF445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801C7A3" w14:textId="77777777" w:rsidR="00BF445B" w:rsidRDefault="00BF445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75463AC" w14:textId="77777777" w:rsidR="00BF445B" w:rsidRDefault="000C513C">
                              <w:pPr>
                                <w:spacing w:after="0" w:line="240" w:lineRule="auto"/>
                                <w:jc w:val="right"/>
                              </w:pPr>
                              <w:r>
                                <w:rPr>
                                  <w:rFonts w:ascii="Arial" w:eastAsia="Arial" w:hAnsi="Arial"/>
                                  <w:b/>
                                  <w:color w:val="FFFFFF"/>
                                  <w:sz w:val="16"/>
                                </w:rPr>
                                <w:t>3,716,289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B80A4D0" w14:textId="77777777" w:rsidR="00BF445B" w:rsidRDefault="000C513C">
                              <w:pPr>
                                <w:spacing w:after="0" w:line="240" w:lineRule="auto"/>
                                <w:jc w:val="right"/>
                              </w:pPr>
                              <w:r>
                                <w:rPr>
                                  <w:rFonts w:ascii="Arial" w:eastAsia="Arial" w:hAnsi="Arial"/>
                                  <w:b/>
                                  <w:color w:val="FFFFFF"/>
                                  <w:sz w:val="16"/>
                                </w:rPr>
                                <w:t>1,834,025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13F858B" w14:textId="77777777" w:rsidR="00BF445B" w:rsidRDefault="000C513C">
                              <w:pPr>
                                <w:spacing w:after="0" w:line="240" w:lineRule="auto"/>
                                <w:jc w:val="right"/>
                              </w:pPr>
                              <w:r>
                                <w:rPr>
                                  <w:rFonts w:ascii="Arial" w:eastAsia="Arial" w:hAnsi="Arial"/>
                                  <w:b/>
                                  <w:color w:val="FFFFFF"/>
                                  <w:sz w:val="16"/>
                                </w:rPr>
                                <w:t>1,834,025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CF3185C" w14:textId="77777777" w:rsidR="00BF445B" w:rsidRDefault="000C513C">
                              <w:pPr>
                                <w:spacing w:after="0" w:line="240" w:lineRule="auto"/>
                                <w:jc w:val="right"/>
                              </w:pPr>
                              <w:r>
                                <w:rPr>
                                  <w:rFonts w:ascii="Arial" w:eastAsia="Arial" w:hAnsi="Arial"/>
                                  <w:b/>
                                  <w:color w:val="FFFFFF"/>
                                  <w:sz w:val="16"/>
                                </w:rPr>
                                <w:t>100.00</w:t>
                              </w:r>
                            </w:p>
                          </w:tc>
                        </w:tr>
                        <w:tr w:rsidR="00C01774" w14:paraId="1810DDFA" w14:textId="77777777" w:rsidTr="1B5FE691">
                          <w:tc>
                            <w:tcPr>
                              <w:tcW w:w="1090" w:type="dxa"/>
                              <w:tcBorders>
                                <w:top w:val="nil"/>
                                <w:left w:val="nil"/>
                                <w:bottom w:val="nil"/>
                                <w:right w:val="nil"/>
                              </w:tcBorders>
                              <w:tcMar>
                                <w:top w:w="59" w:type="dxa"/>
                                <w:left w:w="59" w:type="dxa"/>
                                <w:bottom w:w="59" w:type="dxa"/>
                                <w:right w:w="59" w:type="dxa"/>
                              </w:tcMar>
                              <w:vAlign w:val="center"/>
                            </w:tcPr>
                            <w:p w14:paraId="4629ACE1" w14:textId="77777777" w:rsidR="00BF445B" w:rsidRDefault="00BF445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7DA0C14" w14:textId="77777777" w:rsidR="00BF445B" w:rsidRDefault="00BF445B">
                              <w:pPr>
                                <w:spacing w:after="0" w:line="240" w:lineRule="auto"/>
                              </w:pPr>
                            </w:p>
                          </w:tc>
                        </w:tr>
                        <w:tr w:rsidR="00C01774" w14:paraId="10BC5DF2" w14:textId="77777777" w:rsidTr="1B5FE69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A208ABF" w14:textId="77777777" w:rsidR="00BF445B" w:rsidRDefault="000C513C">
                              <w:pPr>
                                <w:spacing w:after="0" w:line="240" w:lineRule="auto"/>
                              </w:pPr>
                              <w:r>
                                <w:rPr>
                                  <w:rFonts w:ascii="Arial" w:eastAsia="Arial" w:hAnsi="Arial"/>
                                  <w:b/>
                                  <w:color w:val="FFFFFF"/>
                                  <w:sz w:val="16"/>
                                </w:rPr>
                                <w:t>2012 T4 Governance &amp; HR</w:t>
                              </w:r>
                            </w:p>
                          </w:tc>
                        </w:tr>
                        <w:tr w:rsidR="00BF445B" w14:paraId="2FE93A2D"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56CC197" w14:textId="77777777" w:rsidR="00BF445B" w:rsidRDefault="000C513C">
                              <w:pPr>
                                <w:spacing w:after="0" w:line="240" w:lineRule="auto"/>
                              </w:pPr>
                              <w:r>
                                <w:rPr>
                                  <w:rFonts w:ascii="Arial" w:eastAsia="Arial" w:hAnsi="Arial"/>
                                  <w:color w:val="000000"/>
                                  <w:sz w:val="16"/>
                                </w:rPr>
                                <w:t>00083893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4B8BEE" w14:textId="77777777" w:rsidR="00BF445B" w:rsidRDefault="000C513C">
                              <w:pPr>
                                <w:spacing w:after="0" w:line="240" w:lineRule="auto"/>
                              </w:pPr>
                              <w:r>
                                <w:rPr>
                                  <w:rFonts w:ascii="Arial" w:eastAsia="Arial" w:hAnsi="Arial"/>
                                  <w:color w:val="000000"/>
                                  <w:sz w:val="16"/>
                                </w:rPr>
                                <w:t>MWI(2012-T1)-OUTCOME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5440DA3" w14:textId="77777777" w:rsidR="00BF445B" w:rsidRDefault="000C513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ECC20CB"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813123D" w14:textId="77777777" w:rsidR="00BF445B" w:rsidRDefault="000C513C">
                              <w:pPr>
                                <w:spacing w:after="0" w:line="240" w:lineRule="auto"/>
                                <w:jc w:val="right"/>
                              </w:pPr>
                              <w:r>
                                <w:rPr>
                                  <w:rFonts w:ascii="Arial" w:eastAsia="Arial" w:hAnsi="Arial"/>
                                  <w:color w:val="000000"/>
                                  <w:sz w:val="16"/>
                                </w:rPr>
                                <w:t>365,000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AFB02A" w14:textId="77777777" w:rsidR="00BF445B" w:rsidRDefault="000C513C">
                              <w:pPr>
                                <w:spacing w:after="0" w:line="240" w:lineRule="auto"/>
                                <w:jc w:val="right"/>
                              </w:pPr>
                              <w:r>
                                <w:rPr>
                                  <w:rFonts w:ascii="Arial" w:eastAsia="Arial" w:hAnsi="Arial"/>
                                  <w:color w:val="000000"/>
                                  <w:sz w:val="16"/>
                                </w:rPr>
                                <w:t>350,823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505F46F" w14:textId="77777777" w:rsidR="00BF445B" w:rsidRDefault="000C513C">
                              <w:pPr>
                                <w:spacing w:after="0" w:line="240" w:lineRule="auto"/>
                                <w:jc w:val="right"/>
                              </w:pPr>
                              <w:r>
                                <w:rPr>
                                  <w:rFonts w:ascii="Arial" w:eastAsia="Arial" w:hAnsi="Arial"/>
                                  <w:color w:val="000000"/>
                                  <w:sz w:val="16"/>
                                </w:rPr>
                                <w:t>350,823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7EEA24" w14:textId="77777777" w:rsidR="00BF445B" w:rsidRDefault="000C513C">
                              <w:pPr>
                                <w:spacing w:after="0" w:line="240" w:lineRule="auto"/>
                                <w:jc w:val="right"/>
                              </w:pPr>
                              <w:r>
                                <w:rPr>
                                  <w:rFonts w:ascii="Arial" w:eastAsia="Arial" w:hAnsi="Arial"/>
                                  <w:color w:val="000000"/>
                                  <w:sz w:val="16"/>
                                </w:rPr>
                                <w:t>100.00</w:t>
                              </w:r>
                            </w:p>
                          </w:tc>
                        </w:tr>
                        <w:tr w:rsidR="00BF445B" w14:paraId="43A1ACB6"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6994AF" w14:textId="77777777" w:rsidR="00BF445B" w:rsidRDefault="000C513C">
                              <w:pPr>
                                <w:spacing w:after="0" w:line="240" w:lineRule="auto"/>
                              </w:pPr>
                              <w:r>
                                <w:rPr>
                                  <w:rFonts w:ascii="Arial" w:eastAsia="Arial" w:hAnsi="Arial"/>
                                  <w:color w:val="000000"/>
                                  <w:sz w:val="16"/>
                                </w:rPr>
                                <w:t>00083893</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79CA39" w14:textId="77777777" w:rsidR="00BF445B" w:rsidRDefault="000C513C">
                              <w:pPr>
                                <w:spacing w:after="0" w:line="240" w:lineRule="auto"/>
                              </w:pPr>
                              <w:r>
                                <w:rPr>
                                  <w:rFonts w:ascii="Arial" w:eastAsia="Arial" w:hAnsi="Arial"/>
                                  <w:color w:val="000000"/>
                                  <w:sz w:val="16"/>
                                </w:rPr>
                                <w:t>MWI(2012-T1)-OUTCOME 4.1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4FE5F1" w14:textId="77777777" w:rsidR="00BF445B" w:rsidRDefault="000C513C">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D352458"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C01CFB" w14:textId="77777777" w:rsidR="00BF445B" w:rsidRDefault="000C513C">
                              <w:pPr>
                                <w:spacing w:after="0" w:line="240" w:lineRule="auto"/>
                                <w:jc w:val="right"/>
                              </w:pPr>
                              <w:r>
                                <w:rPr>
                                  <w:rFonts w:ascii="Arial" w:eastAsia="Arial" w:hAnsi="Arial"/>
                                  <w:color w:val="000000"/>
                                  <w:sz w:val="16"/>
                                </w:rPr>
                                <w:t>59,169</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24C14C" w14:textId="77777777" w:rsidR="00BF445B" w:rsidRDefault="000C513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183A9A" w14:textId="77777777" w:rsidR="00BF445B" w:rsidRDefault="000C513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8D1669" w14:textId="77777777" w:rsidR="00BF445B" w:rsidRDefault="000C513C">
                              <w:pPr>
                                <w:spacing w:after="0" w:line="240" w:lineRule="auto"/>
                                <w:jc w:val="right"/>
                              </w:pPr>
                              <w:r>
                                <w:rPr>
                                  <w:rFonts w:ascii="Arial" w:eastAsia="Arial" w:hAnsi="Arial"/>
                                  <w:color w:val="000000"/>
                                  <w:sz w:val="16"/>
                                </w:rPr>
                                <w:t>-</w:t>
                              </w:r>
                            </w:p>
                          </w:tc>
                        </w:tr>
                        <w:tr w:rsidR="00BF445B" w14:paraId="0952BE3A"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C6B918B" w14:textId="77777777" w:rsidR="00BF445B" w:rsidRDefault="000C513C">
                              <w:pPr>
                                <w:spacing w:after="0" w:line="240" w:lineRule="auto"/>
                              </w:pPr>
                              <w:r>
                                <w:rPr>
                                  <w:rFonts w:ascii="Arial" w:eastAsia="Arial" w:hAnsi="Arial"/>
                                  <w:color w:val="000000"/>
                                  <w:sz w:val="16"/>
                                </w:rPr>
                                <w:t>00083893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5BB49A7" w14:textId="77777777" w:rsidR="00BF445B" w:rsidRDefault="000C513C">
                              <w:pPr>
                                <w:spacing w:after="0" w:line="240" w:lineRule="auto"/>
                              </w:pPr>
                              <w:r>
                                <w:rPr>
                                  <w:rFonts w:ascii="Arial" w:eastAsia="Arial" w:hAnsi="Arial"/>
                                  <w:color w:val="000000"/>
                                  <w:sz w:val="16"/>
                                </w:rPr>
                                <w:t>MWI(2012-T1)-OUTCOME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D05626F"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29E2334"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7B94481" w14:textId="77777777" w:rsidR="00BF445B" w:rsidRDefault="000C513C">
                              <w:pPr>
                                <w:spacing w:after="0" w:line="240" w:lineRule="auto"/>
                                <w:jc w:val="right"/>
                              </w:pPr>
                              <w:r>
                                <w:rPr>
                                  <w:rFonts w:ascii="Arial" w:eastAsia="Arial" w:hAnsi="Arial"/>
                                  <w:color w:val="000000"/>
                                  <w:sz w:val="16"/>
                                </w:rPr>
                                <w:t>1,241,528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985CEB2" w14:textId="77777777" w:rsidR="00BF445B" w:rsidRDefault="000C513C">
                              <w:pPr>
                                <w:spacing w:after="0" w:line="240" w:lineRule="auto"/>
                                <w:jc w:val="right"/>
                              </w:pPr>
                              <w:r>
                                <w:rPr>
                                  <w:rFonts w:ascii="Arial" w:eastAsia="Arial" w:hAnsi="Arial"/>
                                  <w:color w:val="000000"/>
                                  <w:sz w:val="16"/>
                                </w:rPr>
                                <w:t>938,233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577E96" w14:textId="77777777" w:rsidR="00BF445B" w:rsidRDefault="000C513C">
                              <w:pPr>
                                <w:spacing w:after="0" w:line="240" w:lineRule="auto"/>
                                <w:jc w:val="right"/>
                              </w:pPr>
                              <w:r>
                                <w:rPr>
                                  <w:rFonts w:ascii="Arial" w:eastAsia="Arial" w:hAnsi="Arial"/>
                                  <w:color w:val="000000"/>
                                  <w:sz w:val="16"/>
                                </w:rPr>
                                <w:t>935,838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0A01BAE" w14:textId="77777777" w:rsidR="00BF445B" w:rsidRDefault="000C513C">
                              <w:pPr>
                                <w:spacing w:after="0" w:line="240" w:lineRule="auto"/>
                                <w:jc w:val="right"/>
                              </w:pPr>
                              <w:r>
                                <w:rPr>
                                  <w:rFonts w:ascii="Arial" w:eastAsia="Arial" w:hAnsi="Arial"/>
                                  <w:color w:val="000000"/>
                                  <w:sz w:val="16"/>
                                </w:rPr>
                                <w:t>99.74</w:t>
                              </w:r>
                            </w:p>
                          </w:tc>
                        </w:tr>
                        <w:tr w:rsidR="00BF445B" w14:paraId="6E6108CF"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586CA5" w14:textId="77777777" w:rsidR="00BF445B" w:rsidRDefault="000C513C">
                              <w:pPr>
                                <w:spacing w:after="0" w:line="240" w:lineRule="auto"/>
                              </w:pPr>
                              <w:r>
                                <w:rPr>
                                  <w:rFonts w:ascii="Arial" w:eastAsia="Arial" w:hAnsi="Arial"/>
                                  <w:color w:val="000000"/>
                                  <w:sz w:val="16"/>
                                </w:rPr>
                                <w:t>00083893</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4CCAE9" w14:textId="77777777" w:rsidR="00BF445B" w:rsidRDefault="000C513C">
                              <w:pPr>
                                <w:spacing w:after="0" w:line="240" w:lineRule="auto"/>
                              </w:pPr>
                              <w:r>
                                <w:rPr>
                                  <w:rFonts w:ascii="Arial" w:eastAsia="Arial" w:hAnsi="Arial"/>
                                  <w:color w:val="000000"/>
                                  <w:sz w:val="16"/>
                                </w:rPr>
                                <w:t>MWI(2012-T1)-OUTCOME 4.1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21125BD"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E17604"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792D54" w14:textId="77777777" w:rsidR="00BF445B" w:rsidRDefault="000C513C">
                              <w:pPr>
                                <w:spacing w:after="0" w:line="240" w:lineRule="auto"/>
                                <w:jc w:val="right"/>
                              </w:pPr>
                              <w:r>
                                <w:rPr>
                                  <w:rFonts w:ascii="Arial" w:eastAsia="Arial" w:hAnsi="Arial"/>
                                  <w:color w:val="000000"/>
                                  <w:sz w:val="16"/>
                                </w:rPr>
                                <w:t>663,253</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CCB9FE" w14:textId="77777777" w:rsidR="00BF445B" w:rsidRDefault="000C513C">
                              <w:pPr>
                                <w:spacing w:after="0" w:line="240" w:lineRule="auto"/>
                                <w:jc w:val="right"/>
                              </w:pPr>
                              <w:r>
                                <w:rPr>
                                  <w:rFonts w:ascii="Arial" w:eastAsia="Arial" w:hAnsi="Arial"/>
                                  <w:color w:val="000000"/>
                                  <w:sz w:val="16"/>
                                </w:rPr>
                                <w:t>517,233</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08343E" w14:textId="77777777" w:rsidR="00BF445B" w:rsidRDefault="000C513C">
                              <w:pPr>
                                <w:spacing w:after="0" w:line="240" w:lineRule="auto"/>
                                <w:jc w:val="right"/>
                              </w:pPr>
                              <w:r>
                                <w:rPr>
                                  <w:rFonts w:ascii="Arial" w:eastAsia="Arial" w:hAnsi="Arial"/>
                                  <w:color w:val="000000"/>
                                  <w:sz w:val="16"/>
                                </w:rPr>
                                <w:t>517,233</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C908BD" w14:textId="77777777" w:rsidR="00BF445B" w:rsidRDefault="000C513C">
                              <w:pPr>
                                <w:spacing w:after="0" w:line="240" w:lineRule="auto"/>
                                <w:jc w:val="right"/>
                              </w:pPr>
                              <w:r>
                                <w:rPr>
                                  <w:rFonts w:ascii="Arial" w:eastAsia="Arial" w:hAnsi="Arial"/>
                                  <w:color w:val="000000"/>
                                  <w:sz w:val="16"/>
                                </w:rPr>
                                <w:t>100.00</w:t>
                              </w:r>
                            </w:p>
                          </w:tc>
                        </w:tr>
                        <w:tr w:rsidR="00BF445B" w14:paraId="356016EF"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B9BD859" w14:textId="77777777" w:rsidR="00BF445B" w:rsidRDefault="000C513C">
                              <w:pPr>
                                <w:spacing w:after="0" w:line="240" w:lineRule="auto"/>
                              </w:pPr>
                              <w:r>
                                <w:rPr>
                                  <w:rFonts w:ascii="Arial" w:eastAsia="Arial" w:hAnsi="Arial"/>
                                  <w:color w:val="000000"/>
                                  <w:sz w:val="16"/>
                                </w:rPr>
                                <w:t>00083893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4C79E95" w14:textId="77777777" w:rsidR="00BF445B" w:rsidRDefault="000C513C">
                              <w:pPr>
                                <w:spacing w:after="0" w:line="240" w:lineRule="auto"/>
                              </w:pPr>
                              <w:r>
                                <w:rPr>
                                  <w:rFonts w:ascii="Arial" w:eastAsia="Arial" w:hAnsi="Arial"/>
                                  <w:color w:val="000000"/>
                                  <w:sz w:val="16"/>
                                </w:rPr>
                                <w:t>MWI(2012-T1)-OUTCOME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91B8236" w14:textId="77777777" w:rsidR="00BF445B" w:rsidRDefault="000C513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F5F216A"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F91CA82" w14:textId="77777777" w:rsidR="00BF445B" w:rsidRDefault="000C513C">
                              <w:pPr>
                                <w:spacing w:after="0" w:line="240" w:lineRule="auto"/>
                                <w:jc w:val="right"/>
                              </w:pPr>
                              <w:r>
                                <w:rPr>
                                  <w:rFonts w:ascii="Arial" w:eastAsia="Arial" w:hAnsi="Arial"/>
                                  <w:color w:val="000000"/>
                                  <w:sz w:val="16"/>
                                </w:rPr>
                                <w:t>556,010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7129F64" w14:textId="77777777" w:rsidR="00BF445B" w:rsidRDefault="000C513C">
                              <w:pPr>
                                <w:spacing w:after="0" w:line="240" w:lineRule="auto"/>
                                <w:jc w:val="right"/>
                              </w:pPr>
                              <w:r>
                                <w:rPr>
                                  <w:rFonts w:ascii="Arial" w:eastAsia="Arial" w:hAnsi="Arial"/>
                                  <w:color w:val="000000"/>
                                  <w:sz w:val="16"/>
                                </w:rPr>
                                <w:t>525,707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7981B6" w14:textId="77777777" w:rsidR="00BF445B" w:rsidRDefault="000C513C">
                              <w:pPr>
                                <w:spacing w:after="0" w:line="240" w:lineRule="auto"/>
                                <w:jc w:val="right"/>
                              </w:pPr>
                              <w:r>
                                <w:rPr>
                                  <w:rFonts w:ascii="Arial" w:eastAsia="Arial" w:hAnsi="Arial"/>
                                  <w:color w:val="000000"/>
                                  <w:sz w:val="16"/>
                                </w:rPr>
                                <w:t>525,707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7220C7" w14:textId="77777777" w:rsidR="00BF445B" w:rsidRDefault="000C513C">
                              <w:pPr>
                                <w:spacing w:after="0" w:line="240" w:lineRule="auto"/>
                                <w:jc w:val="right"/>
                              </w:pPr>
                              <w:r>
                                <w:rPr>
                                  <w:rFonts w:ascii="Arial" w:eastAsia="Arial" w:hAnsi="Arial"/>
                                  <w:color w:val="000000"/>
                                  <w:sz w:val="16"/>
                                </w:rPr>
                                <w:t>100.00</w:t>
                              </w:r>
                            </w:p>
                          </w:tc>
                        </w:tr>
                        <w:tr w:rsidR="00BF445B" w14:paraId="7F8A64BA"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25CA1D9" w14:textId="77777777" w:rsidR="00BF445B" w:rsidRDefault="000C513C">
                              <w:pPr>
                                <w:spacing w:after="0" w:line="240" w:lineRule="auto"/>
                              </w:pPr>
                              <w:r>
                                <w:rPr>
                                  <w:rFonts w:ascii="Arial" w:eastAsia="Arial" w:hAnsi="Arial"/>
                                  <w:color w:val="000000"/>
                                  <w:sz w:val="16"/>
                                </w:rPr>
                                <w:t>00083895</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B9CAB2" w14:textId="77777777" w:rsidR="00BF445B" w:rsidRDefault="000C513C">
                              <w:pPr>
                                <w:spacing w:after="0" w:line="240" w:lineRule="auto"/>
                              </w:pPr>
                              <w:r>
                                <w:rPr>
                                  <w:rFonts w:ascii="Arial" w:eastAsia="Arial" w:hAnsi="Arial"/>
                                  <w:color w:val="000000"/>
                                  <w:sz w:val="16"/>
                                </w:rPr>
                                <w:t>MWI(2012-T1)-OUTCOME 4.2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A2147C" w14:textId="77777777" w:rsidR="00BF445B" w:rsidRDefault="000C513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F8C2C5"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54E4B9" w14:textId="77777777" w:rsidR="00BF445B" w:rsidRDefault="000C513C">
                              <w:pPr>
                                <w:spacing w:after="0" w:line="240" w:lineRule="auto"/>
                                <w:jc w:val="right"/>
                              </w:pPr>
                              <w:r>
                                <w:rPr>
                                  <w:rFonts w:ascii="Arial" w:eastAsia="Arial" w:hAnsi="Arial"/>
                                  <w:color w:val="000000"/>
                                  <w:sz w:val="16"/>
                                </w:rPr>
                                <w:t>8,800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D74914" w14:textId="77777777" w:rsidR="00BF445B" w:rsidRDefault="000C513C">
                              <w:pPr>
                                <w:spacing w:after="0" w:line="240" w:lineRule="auto"/>
                                <w:jc w:val="right"/>
                              </w:pPr>
                              <w:r>
                                <w:rPr>
                                  <w:rFonts w:ascii="Arial" w:eastAsia="Arial" w:hAnsi="Arial"/>
                                  <w:color w:val="000000"/>
                                  <w:sz w:val="16"/>
                                </w:rPr>
                                <w:t>6,599</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1B3CC3" w14:textId="77777777" w:rsidR="00BF445B" w:rsidRDefault="000C513C">
                              <w:pPr>
                                <w:spacing w:after="0" w:line="240" w:lineRule="auto"/>
                                <w:jc w:val="right"/>
                              </w:pPr>
                              <w:r>
                                <w:rPr>
                                  <w:rFonts w:ascii="Arial" w:eastAsia="Arial" w:hAnsi="Arial"/>
                                  <w:color w:val="000000"/>
                                  <w:sz w:val="16"/>
                                </w:rPr>
                                <w:t>6,599</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F6DD09" w14:textId="77777777" w:rsidR="00BF445B" w:rsidRDefault="000C513C">
                              <w:pPr>
                                <w:spacing w:after="0" w:line="240" w:lineRule="auto"/>
                                <w:jc w:val="right"/>
                              </w:pPr>
                              <w:r>
                                <w:rPr>
                                  <w:rFonts w:ascii="Arial" w:eastAsia="Arial" w:hAnsi="Arial"/>
                                  <w:color w:val="000000"/>
                                  <w:sz w:val="16"/>
                                </w:rPr>
                                <w:t>100.00</w:t>
                              </w:r>
                            </w:p>
                          </w:tc>
                        </w:tr>
                        <w:tr w:rsidR="00BF445B" w14:paraId="00F91714"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473831" w14:textId="77777777" w:rsidR="00BF445B" w:rsidRDefault="000C513C">
                              <w:pPr>
                                <w:spacing w:after="0" w:line="240" w:lineRule="auto"/>
                              </w:pPr>
                              <w:r>
                                <w:rPr>
                                  <w:rFonts w:ascii="Arial" w:eastAsia="Arial" w:hAnsi="Arial"/>
                                  <w:color w:val="000000"/>
                                  <w:sz w:val="16"/>
                                </w:rPr>
                                <w:t>00083895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6439D1E" w14:textId="77777777" w:rsidR="00BF445B" w:rsidRDefault="000C513C">
                              <w:pPr>
                                <w:spacing w:after="0" w:line="240" w:lineRule="auto"/>
                              </w:pPr>
                              <w:r>
                                <w:rPr>
                                  <w:rFonts w:ascii="Arial" w:eastAsia="Arial" w:hAnsi="Arial"/>
                                  <w:color w:val="000000"/>
                                  <w:sz w:val="16"/>
                                </w:rPr>
                                <w:t>MWI(2012-T1)-OUTCOME 4.2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EF88B4"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25C1E28"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FDCA48" w14:textId="77777777" w:rsidR="00BF445B" w:rsidRDefault="000C513C">
                              <w:pPr>
                                <w:spacing w:after="0" w:line="240" w:lineRule="auto"/>
                                <w:jc w:val="right"/>
                              </w:pPr>
                              <w:r>
                                <w:rPr>
                                  <w:rFonts w:ascii="Arial" w:eastAsia="Arial" w:hAnsi="Arial"/>
                                  <w:color w:val="000000"/>
                                  <w:sz w:val="16"/>
                                </w:rPr>
                                <w:t>337,489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D461FC5" w14:textId="77777777" w:rsidR="00BF445B" w:rsidRDefault="000C513C">
                              <w:pPr>
                                <w:spacing w:after="0" w:line="240" w:lineRule="auto"/>
                                <w:jc w:val="right"/>
                              </w:pPr>
                              <w:r>
                                <w:rPr>
                                  <w:rFonts w:ascii="Arial" w:eastAsia="Arial" w:hAnsi="Arial"/>
                                  <w:color w:val="000000"/>
                                  <w:sz w:val="16"/>
                                </w:rPr>
                                <w:t>128,389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63DACD2" w14:textId="77777777" w:rsidR="00BF445B" w:rsidRDefault="000C513C">
                              <w:pPr>
                                <w:spacing w:after="0" w:line="240" w:lineRule="auto"/>
                                <w:jc w:val="right"/>
                              </w:pPr>
                              <w:r>
                                <w:rPr>
                                  <w:rFonts w:ascii="Arial" w:eastAsia="Arial" w:hAnsi="Arial"/>
                                  <w:color w:val="000000"/>
                                  <w:sz w:val="16"/>
                                </w:rPr>
                                <w:t>128,389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1BCFA0" w14:textId="77777777" w:rsidR="00BF445B" w:rsidRDefault="000C513C">
                              <w:pPr>
                                <w:spacing w:after="0" w:line="240" w:lineRule="auto"/>
                                <w:jc w:val="right"/>
                              </w:pPr>
                              <w:r>
                                <w:rPr>
                                  <w:rFonts w:ascii="Arial" w:eastAsia="Arial" w:hAnsi="Arial"/>
                                  <w:color w:val="000000"/>
                                  <w:sz w:val="16"/>
                                </w:rPr>
                                <w:t>100.00</w:t>
                              </w:r>
                            </w:p>
                          </w:tc>
                        </w:tr>
                        <w:tr w:rsidR="00BF445B" w14:paraId="618760BF"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F707BF" w14:textId="77777777" w:rsidR="00BF445B" w:rsidRDefault="000C513C">
                              <w:pPr>
                                <w:spacing w:after="0" w:line="240" w:lineRule="auto"/>
                              </w:pPr>
                              <w:r>
                                <w:rPr>
                                  <w:rFonts w:ascii="Arial" w:eastAsia="Arial" w:hAnsi="Arial"/>
                                  <w:color w:val="000000"/>
                                  <w:sz w:val="16"/>
                                </w:rPr>
                                <w:t>00083895</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F10E0C" w14:textId="77777777" w:rsidR="00BF445B" w:rsidRDefault="000C513C">
                              <w:pPr>
                                <w:spacing w:after="0" w:line="240" w:lineRule="auto"/>
                              </w:pPr>
                              <w:r>
                                <w:rPr>
                                  <w:rFonts w:ascii="Arial" w:eastAsia="Arial" w:hAnsi="Arial"/>
                                  <w:color w:val="000000"/>
                                  <w:sz w:val="16"/>
                                </w:rPr>
                                <w:t>MWI(2012-T1)-OUTCOME 4.2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B49157"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388C2D"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665E75" w14:textId="77777777" w:rsidR="00BF445B" w:rsidRDefault="000C513C">
                              <w:pPr>
                                <w:spacing w:after="0" w:line="240" w:lineRule="auto"/>
                                <w:jc w:val="right"/>
                              </w:pPr>
                              <w:r>
                                <w:rPr>
                                  <w:rFonts w:ascii="Arial" w:eastAsia="Arial" w:hAnsi="Arial"/>
                                  <w:color w:val="000000"/>
                                  <w:sz w:val="16"/>
                                </w:rPr>
                                <w:t>20,280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428C9C" w14:textId="77777777" w:rsidR="00BF445B" w:rsidRDefault="000C513C">
                              <w:pPr>
                                <w:spacing w:after="0" w:line="240" w:lineRule="auto"/>
                                <w:jc w:val="right"/>
                              </w:pPr>
                              <w:r>
                                <w:rPr>
                                  <w:rFonts w:ascii="Arial" w:eastAsia="Arial" w:hAnsi="Arial"/>
                                  <w:color w:val="000000"/>
                                  <w:sz w:val="16"/>
                                </w:rPr>
                                <w:t>18,714</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194245" w14:textId="77777777" w:rsidR="00BF445B" w:rsidRDefault="000C513C">
                              <w:pPr>
                                <w:spacing w:after="0" w:line="240" w:lineRule="auto"/>
                                <w:jc w:val="right"/>
                              </w:pPr>
                              <w:r>
                                <w:rPr>
                                  <w:rFonts w:ascii="Arial" w:eastAsia="Arial" w:hAnsi="Arial"/>
                                  <w:color w:val="000000"/>
                                  <w:sz w:val="16"/>
                                </w:rPr>
                                <w:t>18,714</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1025D0" w14:textId="77777777" w:rsidR="00BF445B" w:rsidRDefault="000C513C">
                              <w:pPr>
                                <w:spacing w:after="0" w:line="240" w:lineRule="auto"/>
                                <w:jc w:val="right"/>
                              </w:pPr>
                              <w:r>
                                <w:rPr>
                                  <w:rFonts w:ascii="Arial" w:eastAsia="Arial" w:hAnsi="Arial"/>
                                  <w:color w:val="000000"/>
                                  <w:sz w:val="16"/>
                                </w:rPr>
                                <w:t>100.00</w:t>
                              </w:r>
                            </w:p>
                          </w:tc>
                        </w:tr>
                        <w:tr w:rsidR="00BF445B" w14:paraId="1667C7C8"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976478" w14:textId="77777777" w:rsidR="00BF445B" w:rsidRDefault="000C513C">
                              <w:pPr>
                                <w:spacing w:after="0" w:line="240" w:lineRule="auto"/>
                              </w:pPr>
                              <w:r>
                                <w:rPr>
                                  <w:rFonts w:ascii="Arial" w:eastAsia="Arial" w:hAnsi="Arial"/>
                                  <w:color w:val="000000"/>
                                  <w:sz w:val="16"/>
                                </w:rPr>
                                <w:t>00083895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7F60458" w14:textId="77777777" w:rsidR="00BF445B" w:rsidRDefault="000C513C">
                              <w:pPr>
                                <w:spacing w:after="0" w:line="240" w:lineRule="auto"/>
                              </w:pPr>
                              <w:r>
                                <w:rPr>
                                  <w:rFonts w:ascii="Arial" w:eastAsia="Arial" w:hAnsi="Arial"/>
                                  <w:color w:val="000000"/>
                                  <w:sz w:val="16"/>
                                </w:rPr>
                                <w:t>MWI(2012-T1)-OUTCOME 4.2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4117903"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D5C4825"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848AE67" w14:textId="77777777" w:rsidR="00BF445B" w:rsidRDefault="000C513C">
                              <w:pPr>
                                <w:spacing w:after="0" w:line="240" w:lineRule="auto"/>
                                <w:jc w:val="right"/>
                              </w:pPr>
                              <w:r>
                                <w:rPr>
                                  <w:rFonts w:ascii="Arial" w:eastAsia="Arial" w:hAnsi="Arial"/>
                                  <w:color w:val="000000"/>
                                  <w:sz w:val="16"/>
                                </w:rPr>
                                <w:t>33,270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7575BBD" w14:textId="77777777" w:rsidR="00BF445B" w:rsidRDefault="000C513C">
                              <w:pPr>
                                <w:spacing w:after="0" w:line="240" w:lineRule="auto"/>
                                <w:jc w:val="right"/>
                              </w:pPr>
                              <w:r>
                                <w:rPr>
                                  <w:rFonts w:ascii="Arial" w:eastAsia="Arial" w:hAnsi="Arial"/>
                                  <w:color w:val="000000"/>
                                  <w:sz w:val="16"/>
                                </w:rPr>
                                <w:t>31,526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D6755F4" w14:textId="77777777" w:rsidR="00BF445B" w:rsidRDefault="000C513C">
                              <w:pPr>
                                <w:spacing w:after="0" w:line="240" w:lineRule="auto"/>
                                <w:jc w:val="right"/>
                              </w:pPr>
                              <w:r>
                                <w:rPr>
                                  <w:rFonts w:ascii="Arial" w:eastAsia="Arial" w:hAnsi="Arial"/>
                                  <w:color w:val="000000"/>
                                  <w:sz w:val="16"/>
                                </w:rPr>
                                <w:t>31,526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0592186" w14:textId="77777777" w:rsidR="00BF445B" w:rsidRDefault="000C513C">
                              <w:pPr>
                                <w:spacing w:after="0" w:line="240" w:lineRule="auto"/>
                                <w:jc w:val="right"/>
                              </w:pPr>
                              <w:r>
                                <w:rPr>
                                  <w:rFonts w:ascii="Arial" w:eastAsia="Arial" w:hAnsi="Arial"/>
                                  <w:color w:val="000000"/>
                                  <w:sz w:val="16"/>
                                </w:rPr>
                                <w:t>100.00</w:t>
                              </w:r>
                            </w:p>
                          </w:tc>
                        </w:tr>
                        <w:tr w:rsidR="00BF445B" w14:paraId="2A0490D4"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67FCAE" w14:textId="77777777" w:rsidR="00BF445B" w:rsidRDefault="000C513C">
                              <w:pPr>
                                <w:spacing w:after="0" w:line="240" w:lineRule="auto"/>
                              </w:pPr>
                              <w:r>
                                <w:rPr>
                                  <w:rFonts w:ascii="Arial" w:eastAsia="Arial" w:hAnsi="Arial"/>
                                  <w:color w:val="000000"/>
                                  <w:sz w:val="16"/>
                                </w:rPr>
                                <w:t>00083896</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555B73" w14:textId="77777777" w:rsidR="00BF445B" w:rsidRDefault="000C513C">
                              <w:pPr>
                                <w:spacing w:after="0" w:line="240" w:lineRule="auto"/>
                              </w:pPr>
                              <w:r>
                                <w:rPr>
                                  <w:rFonts w:ascii="Arial" w:eastAsia="Arial" w:hAnsi="Arial"/>
                                  <w:color w:val="000000"/>
                                  <w:sz w:val="16"/>
                                </w:rPr>
                                <w:t>MWI(2012-T1)-OUTCOME 4.3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A24C7B"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5CCE59"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64E0A1" w14:textId="77777777" w:rsidR="00BF445B" w:rsidRDefault="000C513C">
                              <w:pPr>
                                <w:spacing w:after="0" w:line="240" w:lineRule="auto"/>
                                <w:jc w:val="right"/>
                              </w:pPr>
                              <w:r>
                                <w:rPr>
                                  <w:rFonts w:ascii="Arial" w:eastAsia="Arial" w:hAnsi="Arial"/>
                                  <w:color w:val="000000"/>
                                  <w:sz w:val="16"/>
                                </w:rPr>
                                <w:t>762,714</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0A7873" w14:textId="77777777" w:rsidR="00BF445B" w:rsidRDefault="000C513C">
                              <w:pPr>
                                <w:spacing w:after="0" w:line="240" w:lineRule="auto"/>
                                <w:jc w:val="right"/>
                              </w:pPr>
                              <w:r>
                                <w:rPr>
                                  <w:rFonts w:ascii="Arial" w:eastAsia="Arial" w:hAnsi="Arial"/>
                                  <w:color w:val="000000"/>
                                  <w:sz w:val="16"/>
                                </w:rPr>
                                <w:t>444,074</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BBA632" w14:textId="77777777" w:rsidR="00BF445B" w:rsidRDefault="000C513C">
                              <w:pPr>
                                <w:spacing w:after="0" w:line="240" w:lineRule="auto"/>
                                <w:jc w:val="right"/>
                              </w:pPr>
                              <w:r>
                                <w:rPr>
                                  <w:rFonts w:ascii="Arial" w:eastAsia="Arial" w:hAnsi="Arial"/>
                                  <w:color w:val="000000"/>
                                  <w:sz w:val="16"/>
                                </w:rPr>
                                <w:t>444,074</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E3C4DF" w14:textId="77777777" w:rsidR="00BF445B" w:rsidRDefault="000C513C">
                              <w:pPr>
                                <w:spacing w:after="0" w:line="240" w:lineRule="auto"/>
                                <w:jc w:val="right"/>
                              </w:pPr>
                              <w:r>
                                <w:rPr>
                                  <w:rFonts w:ascii="Arial" w:eastAsia="Arial" w:hAnsi="Arial"/>
                                  <w:color w:val="000000"/>
                                  <w:sz w:val="16"/>
                                </w:rPr>
                                <w:t>100.00</w:t>
                              </w:r>
                            </w:p>
                          </w:tc>
                        </w:tr>
                        <w:tr w:rsidR="00BF445B" w14:paraId="1244FFA9"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C34EB7D" w14:textId="77777777" w:rsidR="00BF445B" w:rsidRDefault="000C513C">
                              <w:pPr>
                                <w:spacing w:after="0" w:line="240" w:lineRule="auto"/>
                              </w:pPr>
                              <w:r>
                                <w:rPr>
                                  <w:rFonts w:ascii="Arial" w:eastAsia="Arial" w:hAnsi="Arial"/>
                                  <w:color w:val="000000"/>
                                  <w:sz w:val="16"/>
                                </w:rPr>
                                <w:t>00083896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53ABF0C" w14:textId="77777777" w:rsidR="00BF445B" w:rsidRDefault="000C513C">
                              <w:pPr>
                                <w:spacing w:after="0" w:line="240" w:lineRule="auto"/>
                              </w:pPr>
                              <w:r>
                                <w:rPr>
                                  <w:rFonts w:ascii="Arial" w:eastAsia="Arial" w:hAnsi="Arial"/>
                                  <w:color w:val="000000"/>
                                  <w:sz w:val="16"/>
                                </w:rPr>
                                <w:t>MWI(2012-T1)-OUTCOME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9C028BF" w14:textId="77777777" w:rsidR="00BF445B" w:rsidRDefault="000C513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E7E4C0"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A3F90E4" w14:textId="77777777" w:rsidR="00BF445B" w:rsidRDefault="000C513C">
                              <w:pPr>
                                <w:spacing w:after="0" w:line="240" w:lineRule="auto"/>
                                <w:jc w:val="right"/>
                              </w:pPr>
                              <w:r>
                                <w:rPr>
                                  <w:rFonts w:ascii="Arial" w:eastAsia="Arial" w:hAnsi="Arial"/>
                                  <w:color w:val="000000"/>
                                  <w:sz w:val="16"/>
                                </w:rPr>
                                <w:t>23,006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3A6271C" w14:textId="77777777" w:rsidR="00BF445B" w:rsidRDefault="000C513C">
                              <w:pPr>
                                <w:spacing w:after="0" w:line="240" w:lineRule="auto"/>
                                <w:jc w:val="right"/>
                              </w:pPr>
                              <w:r>
                                <w:rPr>
                                  <w:rFonts w:ascii="Arial" w:eastAsia="Arial" w:hAnsi="Arial"/>
                                  <w:color w:val="000000"/>
                                  <w:sz w:val="16"/>
                                </w:rPr>
                                <w:t>21,201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37446C" w14:textId="77777777" w:rsidR="00BF445B" w:rsidRDefault="000C513C">
                              <w:pPr>
                                <w:spacing w:after="0" w:line="240" w:lineRule="auto"/>
                                <w:jc w:val="right"/>
                              </w:pPr>
                              <w:r>
                                <w:rPr>
                                  <w:rFonts w:ascii="Arial" w:eastAsia="Arial" w:hAnsi="Arial"/>
                                  <w:color w:val="000000"/>
                                  <w:sz w:val="16"/>
                                </w:rPr>
                                <w:t>21,201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48C89C" w14:textId="77777777" w:rsidR="00BF445B" w:rsidRDefault="000C513C">
                              <w:pPr>
                                <w:spacing w:after="0" w:line="240" w:lineRule="auto"/>
                                <w:jc w:val="right"/>
                              </w:pPr>
                              <w:r>
                                <w:rPr>
                                  <w:rFonts w:ascii="Arial" w:eastAsia="Arial" w:hAnsi="Arial"/>
                                  <w:color w:val="000000"/>
                                  <w:sz w:val="16"/>
                                </w:rPr>
                                <w:t>100.00</w:t>
                              </w:r>
                            </w:p>
                          </w:tc>
                        </w:tr>
                        <w:tr w:rsidR="00BF445B" w14:paraId="3C46EC09"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10BAF3" w14:textId="77777777" w:rsidR="00BF445B" w:rsidRDefault="000C513C">
                              <w:pPr>
                                <w:spacing w:after="0" w:line="240" w:lineRule="auto"/>
                              </w:pPr>
                              <w:r>
                                <w:rPr>
                                  <w:rFonts w:ascii="Arial" w:eastAsia="Arial" w:hAnsi="Arial"/>
                                  <w:color w:val="000000"/>
                                  <w:sz w:val="16"/>
                                </w:rPr>
                                <w:t>00083896</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E10433" w14:textId="77777777" w:rsidR="00BF445B" w:rsidRDefault="000C513C">
                              <w:pPr>
                                <w:spacing w:after="0" w:line="240" w:lineRule="auto"/>
                              </w:pPr>
                              <w:r>
                                <w:rPr>
                                  <w:rFonts w:ascii="Arial" w:eastAsia="Arial" w:hAnsi="Arial"/>
                                  <w:color w:val="000000"/>
                                  <w:sz w:val="16"/>
                                </w:rPr>
                                <w:t>MWI(2012-T1)-OUTCOME 4.3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6ADF2F"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00F2EE"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745AAA" w14:textId="77777777" w:rsidR="00BF445B" w:rsidRDefault="000C513C">
                              <w:pPr>
                                <w:spacing w:after="0" w:line="240" w:lineRule="auto"/>
                                <w:jc w:val="right"/>
                              </w:pPr>
                              <w:r>
                                <w:rPr>
                                  <w:rFonts w:ascii="Arial" w:eastAsia="Arial" w:hAnsi="Arial"/>
                                  <w:color w:val="000000"/>
                                  <w:sz w:val="16"/>
                                </w:rPr>
                                <w:t>94,446</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C73388" w14:textId="77777777" w:rsidR="00BF445B" w:rsidRDefault="000C513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10A0F9" w14:textId="77777777" w:rsidR="00BF445B" w:rsidRDefault="000C513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FC75FB" w14:textId="77777777" w:rsidR="00BF445B" w:rsidRDefault="000C513C">
                              <w:pPr>
                                <w:spacing w:after="0" w:line="240" w:lineRule="auto"/>
                                <w:jc w:val="right"/>
                              </w:pPr>
                              <w:r>
                                <w:rPr>
                                  <w:rFonts w:ascii="Arial" w:eastAsia="Arial" w:hAnsi="Arial"/>
                                  <w:color w:val="000000"/>
                                  <w:sz w:val="16"/>
                                </w:rPr>
                                <w:t>-</w:t>
                              </w:r>
                            </w:p>
                          </w:tc>
                        </w:tr>
                        <w:tr w:rsidR="00BF445B" w14:paraId="596B338A"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7D9E48C" w14:textId="77777777" w:rsidR="00BF445B" w:rsidRDefault="000C513C">
                              <w:pPr>
                                <w:spacing w:after="0" w:line="240" w:lineRule="auto"/>
                              </w:pPr>
                              <w:r>
                                <w:rPr>
                                  <w:rFonts w:ascii="Arial" w:eastAsia="Arial" w:hAnsi="Arial"/>
                                  <w:color w:val="000000"/>
                                  <w:sz w:val="16"/>
                                </w:rPr>
                                <w:t>00083896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D218914" w14:textId="77777777" w:rsidR="00BF445B" w:rsidRDefault="000C513C">
                              <w:pPr>
                                <w:spacing w:after="0" w:line="240" w:lineRule="auto"/>
                              </w:pPr>
                              <w:r>
                                <w:rPr>
                                  <w:rFonts w:ascii="Arial" w:eastAsia="Arial" w:hAnsi="Arial"/>
                                  <w:color w:val="000000"/>
                                  <w:sz w:val="16"/>
                                </w:rPr>
                                <w:t>MWI(2012-T1)-OUTCOME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94A347"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3489A8E"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35E2988" w14:textId="77777777" w:rsidR="00BF445B" w:rsidRDefault="000C513C">
                              <w:pPr>
                                <w:spacing w:after="0" w:line="240" w:lineRule="auto"/>
                                <w:jc w:val="right"/>
                              </w:pPr>
                              <w:r>
                                <w:rPr>
                                  <w:rFonts w:ascii="Arial" w:eastAsia="Arial" w:hAnsi="Arial"/>
                                  <w:color w:val="000000"/>
                                  <w:sz w:val="16"/>
                                </w:rPr>
                                <w:t>70,230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6C081E" w14:textId="77777777" w:rsidR="00BF445B" w:rsidRDefault="000C513C">
                              <w:pPr>
                                <w:spacing w:after="0" w:line="240" w:lineRule="auto"/>
                                <w:jc w:val="right"/>
                              </w:pPr>
                              <w:r>
                                <w:rPr>
                                  <w:rFonts w:ascii="Arial" w:eastAsia="Arial" w:hAnsi="Arial"/>
                                  <w:color w:val="000000"/>
                                  <w:sz w:val="16"/>
                                </w:rPr>
                                <w:t>55,897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804C34" w14:textId="77777777" w:rsidR="00BF445B" w:rsidRDefault="000C513C">
                              <w:pPr>
                                <w:spacing w:after="0" w:line="240" w:lineRule="auto"/>
                                <w:jc w:val="right"/>
                              </w:pPr>
                              <w:r>
                                <w:rPr>
                                  <w:rFonts w:ascii="Arial" w:eastAsia="Arial" w:hAnsi="Arial"/>
                                  <w:color w:val="000000"/>
                                  <w:sz w:val="16"/>
                                </w:rPr>
                                <w:t>55,897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1F8308B" w14:textId="77777777" w:rsidR="00BF445B" w:rsidRDefault="000C513C">
                              <w:pPr>
                                <w:spacing w:after="0" w:line="240" w:lineRule="auto"/>
                                <w:jc w:val="right"/>
                              </w:pPr>
                              <w:r>
                                <w:rPr>
                                  <w:rFonts w:ascii="Arial" w:eastAsia="Arial" w:hAnsi="Arial"/>
                                  <w:color w:val="000000"/>
                                  <w:sz w:val="16"/>
                                </w:rPr>
                                <w:t>100.00</w:t>
                              </w:r>
                            </w:p>
                          </w:tc>
                        </w:tr>
                        <w:tr w:rsidR="00BF445B" w14:paraId="3F74077E"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A51678" w14:textId="77777777" w:rsidR="00BF445B" w:rsidRDefault="000C513C">
                              <w:pPr>
                                <w:spacing w:after="0" w:line="240" w:lineRule="auto"/>
                              </w:pPr>
                              <w:r>
                                <w:rPr>
                                  <w:rFonts w:ascii="Arial" w:eastAsia="Arial" w:hAnsi="Arial"/>
                                  <w:color w:val="000000"/>
                                  <w:sz w:val="16"/>
                                </w:rPr>
                                <w:lastRenderedPageBreak/>
                                <w:t>00083896</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5BAB32" w14:textId="77777777" w:rsidR="00BF445B" w:rsidRDefault="000C513C">
                              <w:pPr>
                                <w:spacing w:after="0" w:line="240" w:lineRule="auto"/>
                              </w:pPr>
                              <w:r>
                                <w:rPr>
                                  <w:rFonts w:ascii="Arial" w:eastAsia="Arial" w:hAnsi="Arial"/>
                                  <w:color w:val="000000"/>
                                  <w:sz w:val="16"/>
                                </w:rPr>
                                <w:t>MWI(2012-T1)-OUTCOME 4.3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C38072"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236E35"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47A418" w14:textId="77777777" w:rsidR="00BF445B" w:rsidRDefault="000C513C">
                              <w:pPr>
                                <w:spacing w:after="0" w:line="240" w:lineRule="auto"/>
                                <w:jc w:val="right"/>
                              </w:pPr>
                              <w:r>
                                <w:rPr>
                                  <w:rFonts w:ascii="Arial" w:eastAsia="Arial" w:hAnsi="Arial"/>
                                  <w:color w:val="000000"/>
                                  <w:sz w:val="16"/>
                                </w:rPr>
                                <w:t>12,714</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6F1971" w14:textId="77777777" w:rsidR="00BF445B" w:rsidRDefault="000C513C">
                              <w:pPr>
                                <w:spacing w:after="0" w:line="240" w:lineRule="auto"/>
                                <w:jc w:val="right"/>
                              </w:pPr>
                              <w:r>
                                <w:rPr>
                                  <w:rFonts w:ascii="Arial" w:eastAsia="Arial" w:hAnsi="Arial"/>
                                  <w:color w:val="000000"/>
                                  <w:sz w:val="16"/>
                                </w:rPr>
                                <w:t>12,693</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2FCD09" w14:textId="77777777" w:rsidR="00BF445B" w:rsidRDefault="000C513C">
                              <w:pPr>
                                <w:spacing w:after="0" w:line="240" w:lineRule="auto"/>
                                <w:jc w:val="right"/>
                              </w:pPr>
                              <w:r>
                                <w:rPr>
                                  <w:rFonts w:ascii="Arial" w:eastAsia="Arial" w:hAnsi="Arial"/>
                                  <w:color w:val="000000"/>
                                  <w:sz w:val="16"/>
                                </w:rPr>
                                <w:t>12,693</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D98298" w14:textId="77777777" w:rsidR="00BF445B" w:rsidRDefault="000C513C">
                              <w:pPr>
                                <w:spacing w:after="0" w:line="240" w:lineRule="auto"/>
                                <w:jc w:val="right"/>
                              </w:pPr>
                              <w:r>
                                <w:rPr>
                                  <w:rFonts w:ascii="Arial" w:eastAsia="Arial" w:hAnsi="Arial"/>
                                  <w:color w:val="000000"/>
                                  <w:sz w:val="16"/>
                                </w:rPr>
                                <w:t>100.00</w:t>
                              </w:r>
                            </w:p>
                          </w:tc>
                        </w:tr>
                        <w:tr w:rsidR="00BF445B" w14:paraId="0FCAD8EC"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150336E" w14:textId="77777777" w:rsidR="00BF445B" w:rsidRDefault="000C513C">
                              <w:pPr>
                                <w:spacing w:after="0" w:line="240" w:lineRule="auto"/>
                              </w:pPr>
                              <w:r>
                                <w:rPr>
                                  <w:rFonts w:ascii="Arial" w:eastAsia="Arial" w:hAnsi="Arial"/>
                                  <w:color w:val="000000"/>
                                  <w:sz w:val="16"/>
                                </w:rPr>
                                <w:t>00083896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D1E7D0" w14:textId="77777777" w:rsidR="00BF445B" w:rsidRDefault="000C513C">
                              <w:pPr>
                                <w:spacing w:after="0" w:line="240" w:lineRule="auto"/>
                              </w:pPr>
                              <w:r>
                                <w:rPr>
                                  <w:rFonts w:ascii="Arial" w:eastAsia="Arial" w:hAnsi="Arial"/>
                                  <w:color w:val="000000"/>
                                  <w:sz w:val="16"/>
                                </w:rPr>
                                <w:t>MWI(2012-T1)-OUTCOME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BB70321" w14:textId="77777777" w:rsidR="00BF445B" w:rsidRDefault="000C513C">
                              <w:pPr>
                                <w:spacing w:after="0" w:line="240" w:lineRule="auto"/>
                              </w:pPr>
                              <w:r>
                                <w:rPr>
                                  <w:rFonts w:ascii="Arial" w:eastAsia="Arial" w:hAnsi="Arial"/>
                                  <w:color w:val="000000"/>
                                  <w:sz w:val="16"/>
                                </w:rPr>
                                <w:t>UNWOMEN</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0010C2"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88FC16A" w14:textId="77777777" w:rsidR="00BF445B" w:rsidRDefault="000C513C">
                              <w:pPr>
                                <w:spacing w:after="0" w:line="240" w:lineRule="auto"/>
                                <w:jc w:val="right"/>
                              </w:pPr>
                              <w:r>
                                <w:rPr>
                                  <w:rFonts w:ascii="Arial" w:eastAsia="Arial" w:hAnsi="Arial"/>
                                  <w:color w:val="000000"/>
                                  <w:sz w:val="16"/>
                                </w:rPr>
                                <w:t>750,000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DFBB84D" w14:textId="77777777" w:rsidR="00BF445B" w:rsidRDefault="000C513C">
                              <w:pPr>
                                <w:spacing w:after="0" w:line="240" w:lineRule="auto"/>
                                <w:jc w:val="right"/>
                              </w:pPr>
                              <w:r>
                                <w:rPr>
                                  <w:rFonts w:ascii="Arial" w:eastAsia="Arial" w:hAnsi="Arial"/>
                                  <w:color w:val="000000"/>
                                  <w:sz w:val="16"/>
                                </w:rPr>
                                <w:t>750,000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DA560A" w14:textId="77777777" w:rsidR="00BF445B" w:rsidRDefault="000C513C">
                              <w:pPr>
                                <w:spacing w:after="0" w:line="240" w:lineRule="auto"/>
                                <w:jc w:val="right"/>
                              </w:pPr>
                              <w:r>
                                <w:rPr>
                                  <w:rFonts w:ascii="Arial" w:eastAsia="Arial" w:hAnsi="Arial"/>
                                  <w:color w:val="000000"/>
                                  <w:sz w:val="16"/>
                                </w:rPr>
                                <w:t>750,000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F237EF7" w14:textId="77777777" w:rsidR="00BF445B" w:rsidRDefault="000C513C">
                              <w:pPr>
                                <w:spacing w:after="0" w:line="240" w:lineRule="auto"/>
                                <w:jc w:val="right"/>
                              </w:pPr>
                              <w:r>
                                <w:rPr>
                                  <w:rFonts w:ascii="Arial" w:eastAsia="Arial" w:hAnsi="Arial"/>
                                  <w:color w:val="000000"/>
                                  <w:sz w:val="16"/>
                                </w:rPr>
                                <w:t>100.00</w:t>
                              </w:r>
                            </w:p>
                          </w:tc>
                        </w:tr>
                        <w:tr w:rsidR="00BF445B" w14:paraId="7E323E78"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F08DB4" w14:textId="77777777" w:rsidR="00BF445B" w:rsidRDefault="000C513C">
                              <w:pPr>
                                <w:spacing w:after="0" w:line="240" w:lineRule="auto"/>
                              </w:pPr>
                              <w:r>
                                <w:rPr>
                                  <w:rFonts w:ascii="Arial" w:eastAsia="Arial" w:hAnsi="Arial"/>
                                  <w:color w:val="000000"/>
                                  <w:sz w:val="16"/>
                                </w:rPr>
                                <w:t>00083896</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792687" w14:textId="77777777" w:rsidR="00BF445B" w:rsidRDefault="000C513C">
                              <w:pPr>
                                <w:spacing w:after="0" w:line="240" w:lineRule="auto"/>
                              </w:pPr>
                              <w:r>
                                <w:rPr>
                                  <w:rFonts w:ascii="Arial" w:eastAsia="Arial" w:hAnsi="Arial"/>
                                  <w:color w:val="000000"/>
                                  <w:sz w:val="16"/>
                                </w:rPr>
                                <w:t>MWI(2012-T1)-OUTCOME 4.3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C7F7DD"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7CA5A3"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EB3B93" w14:textId="77777777" w:rsidR="00BF445B" w:rsidRDefault="000C513C">
                              <w:pPr>
                                <w:spacing w:after="0" w:line="240" w:lineRule="auto"/>
                                <w:jc w:val="right"/>
                              </w:pPr>
                              <w:r>
                                <w:rPr>
                                  <w:rFonts w:ascii="Arial" w:eastAsia="Arial" w:hAnsi="Arial"/>
                                  <w:color w:val="000000"/>
                                  <w:sz w:val="16"/>
                                </w:rPr>
                                <w:t>23,006</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595CAE" w14:textId="77777777" w:rsidR="00BF445B" w:rsidRDefault="000C513C">
                              <w:pPr>
                                <w:spacing w:after="0" w:line="240" w:lineRule="auto"/>
                                <w:jc w:val="right"/>
                              </w:pPr>
                              <w:r>
                                <w:rPr>
                                  <w:rFonts w:ascii="Arial" w:eastAsia="Arial" w:hAnsi="Arial"/>
                                  <w:color w:val="000000"/>
                                  <w:sz w:val="16"/>
                                </w:rPr>
                                <w:t>23,006</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4556BB" w14:textId="77777777" w:rsidR="00BF445B" w:rsidRDefault="000C513C">
                              <w:pPr>
                                <w:spacing w:after="0" w:line="240" w:lineRule="auto"/>
                                <w:jc w:val="right"/>
                              </w:pPr>
                              <w:r>
                                <w:rPr>
                                  <w:rFonts w:ascii="Arial" w:eastAsia="Arial" w:hAnsi="Arial"/>
                                  <w:color w:val="000000"/>
                                  <w:sz w:val="16"/>
                                </w:rPr>
                                <w:t>23,006</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1CFD68" w14:textId="77777777" w:rsidR="00BF445B" w:rsidRDefault="000C513C">
                              <w:pPr>
                                <w:spacing w:after="0" w:line="240" w:lineRule="auto"/>
                                <w:jc w:val="right"/>
                              </w:pPr>
                              <w:r>
                                <w:rPr>
                                  <w:rFonts w:ascii="Arial" w:eastAsia="Arial" w:hAnsi="Arial"/>
                                  <w:color w:val="000000"/>
                                  <w:sz w:val="16"/>
                                </w:rPr>
                                <w:t>100.00</w:t>
                              </w:r>
                            </w:p>
                          </w:tc>
                        </w:tr>
                        <w:tr w:rsidR="00BF445B" w14:paraId="46D0ED64"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8936A91" w14:textId="77777777" w:rsidR="00BF445B" w:rsidRDefault="000C513C">
                              <w:pPr>
                                <w:spacing w:after="0" w:line="240" w:lineRule="auto"/>
                              </w:pPr>
                              <w:r>
                                <w:rPr>
                                  <w:rFonts w:ascii="Arial" w:eastAsia="Arial" w:hAnsi="Arial"/>
                                  <w:color w:val="000000"/>
                                  <w:sz w:val="16"/>
                                </w:rPr>
                                <w:t>00083897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A6C28F2" w14:textId="77777777" w:rsidR="00BF445B" w:rsidRDefault="000C513C">
                              <w:pPr>
                                <w:spacing w:after="0" w:line="240" w:lineRule="auto"/>
                              </w:pPr>
                              <w:r>
                                <w:rPr>
                                  <w:rFonts w:ascii="Arial" w:eastAsia="Arial" w:hAnsi="Arial"/>
                                  <w:color w:val="000000"/>
                                  <w:sz w:val="16"/>
                                </w:rPr>
                                <w:t>MWI(2012-T1)-OUTCOME 4.4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26BB7D0"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9776F9F"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01DE10" w14:textId="77777777" w:rsidR="00BF445B" w:rsidRDefault="000C513C">
                              <w:pPr>
                                <w:spacing w:after="0" w:line="240" w:lineRule="auto"/>
                                <w:jc w:val="right"/>
                              </w:pPr>
                              <w:r>
                                <w:rPr>
                                  <w:rFonts w:ascii="Arial" w:eastAsia="Arial" w:hAnsi="Arial"/>
                                  <w:color w:val="000000"/>
                                  <w:sz w:val="16"/>
                                </w:rPr>
                                <w:t>15,523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0B0C13C" w14:textId="77777777" w:rsidR="00BF445B" w:rsidRDefault="000C513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F20830" w14:textId="77777777" w:rsidR="00BF445B" w:rsidRDefault="000C513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B312123" w14:textId="77777777" w:rsidR="00BF445B" w:rsidRDefault="000C513C">
                              <w:pPr>
                                <w:spacing w:after="0" w:line="240" w:lineRule="auto"/>
                                <w:jc w:val="right"/>
                              </w:pPr>
                              <w:r>
                                <w:rPr>
                                  <w:rFonts w:ascii="Arial" w:eastAsia="Arial" w:hAnsi="Arial"/>
                                  <w:color w:val="000000"/>
                                  <w:sz w:val="16"/>
                                </w:rPr>
                                <w:t>-</w:t>
                              </w:r>
                            </w:p>
                          </w:tc>
                        </w:tr>
                        <w:tr w:rsidR="00BF445B" w14:paraId="0F00AC9A"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2FFF93" w14:textId="77777777" w:rsidR="00BF445B" w:rsidRDefault="000C513C">
                              <w:pPr>
                                <w:spacing w:after="0" w:line="240" w:lineRule="auto"/>
                              </w:pPr>
                              <w:r>
                                <w:rPr>
                                  <w:rFonts w:ascii="Arial" w:eastAsia="Arial" w:hAnsi="Arial"/>
                                  <w:color w:val="000000"/>
                                  <w:sz w:val="16"/>
                                </w:rPr>
                                <w:t>00083897</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6C99F8" w14:textId="77777777" w:rsidR="00BF445B" w:rsidRDefault="000C513C">
                              <w:pPr>
                                <w:spacing w:after="0" w:line="240" w:lineRule="auto"/>
                              </w:pPr>
                              <w:r>
                                <w:rPr>
                                  <w:rFonts w:ascii="Arial" w:eastAsia="Arial" w:hAnsi="Arial"/>
                                  <w:color w:val="000000"/>
                                  <w:sz w:val="16"/>
                                </w:rPr>
                                <w:t>MWI(2012-T1)-OUTCOME 4.4</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5BAAB2"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B01BD8"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291B9E" w14:textId="77777777" w:rsidR="00BF445B" w:rsidRDefault="000C513C">
                              <w:pPr>
                                <w:spacing w:after="0" w:line="240" w:lineRule="auto"/>
                                <w:jc w:val="right"/>
                              </w:pPr>
                              <w:r>
                                <w:rPr>
                                  <w:rFonts w:ascii="Arial" w:eastAsia="Arial" w:hAnsi="Arial"/>
                                  <w:color w:val="000000"/>
                                  <w:sz w:val="16"/>
                                </w:rPr>
                                <w:t>18,526</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15307A" w14:textId="77777777" w:rsidR="00BF445B" w:rsidRDefault="000C513C">
                              <w:pPr>
                                <w:spacing w:after="0" w:line="240" w:lineRule="auto"/>
                                <w:jc w:val="right"/>
                              </w:pPr>
                              <w:r>
                                <w:rPr>
                                  <w:rFonts w:ascii="Arial" w:eastAsia="Arial" w:hAnsi="Arial"/>
                                  <w:color w:val="000000"/>
                                  <w:sz w:val="16"/>
                                </w:rPr>
                                <w:t>-</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F17504" w14:textId="77777777" w:rsidR="00BF445B" w:rsidRDefault="000C513C">
                              <w:pPr>
                                <w:spacing w:after="0" w:line="240" w:lineRule="auto"/>
                                <w:jc w:val="right"/>
                              </w:pPr>
                              <w:r>
                                <w:rPr>
                                  <w:rFonts w:ascii="Arial" w:eastAsia="Arial" w:hAnsi="Arial"/>
                                  <w:color w:val="000000"/>
                                  <w:sz w:val="16"/>
                                </w:rPr>
                                <w:t>-</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22D2DF" w14:textId="77777777" w:rsidR="00BF445B" w:rsidRDefault="000C513C">
                              <w:pPr>
                                <w:spacing w:after="0" w:line="240" w:lineRule="auto"/>
                                <w:jc w:val="right"/>
                              </w:pPr>
                              <w:r>
                                <w:rPr>
                                  <w:rFonts w:ascii="Arial" w:eastAsia="Arial" w:hAnsi="Arial"/>
                                  <w:color w:val="000000"/>
                                  <w:sz w:val="16"/>
                                </w:rPr>
                                <w:t>-</w:t>
                              </w:r>
                            </w:p>
                          </w:tc>
                        </w:tr>
                        <w:tr w:rsidR="00BF445B" w14:paraId="42EF9DDC"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EA3F87" w14:textId="77777777" w:rsidR="00BF445B" w:rsidRDefault="000C513C">
                              <w:pPr>
                                <w:spacing w:after="0" w:line="240" w:lineRule="auto"/>
                              </w:pPr>
                              <w:r>
                                <w:rPr>
                                  <w:rFonts w:ascii="Arial" w:eastAsia="Arial" w:hAnsi="Arial"/>
                                  <w:color w:val="000000"/>
                                  <w:sz w:val="16"/>
                                </w:rPr>
                                <w:t>00083897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093DEA1" w14:textId="77777777" w:rsidR="00BF445B" w:rsidRDefault="000C513C">
                              <w:pPr>
                                <w:spacing w:after="0" w:line="240" w:lineRule="auto"/>
                              </w:pPr>
                              <w:r>
                                <w:rPr>
                                  <w:rFonts w:ascii="Arial" w:eastAsia="Arial" w:hAnsi="Arial"/>
                                  <w:color w:val="000000"/>
                                  <w:sz w:val="16"/>
                                </w:rPr>
                                <w:t>MWI(2012-T1)-OUTCOME 4.4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D0B65C"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8F0A22B"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8A0EAE" w14:textId="77777777" w:rsidR="00BF445B" w:rsidRDefault="000C513C">
                              <w:pPr>
                                <w:spacing w:after="0" w:line="240" w:lineRule="auto"/>
                                <w:jc w:val="right"/>
                              </w:pPr>
                              <w:r>
                                <w:rPr>
                                  <w:rFonts w:ascii="Arial" w:eastAsia="Arial" w:hAnsi="Arial"/>
                                  <w:color w:val="000000"/>
                                  <w:sz w:val="16"/>
                                </w:rPr>
                                <w:t>1,100,850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6218DA" w14:textId="77777777" w:rsidR="00BF445B" w:rsidRDefault="000C513C">
                              <w:pPr>
                                <w:spacing w:after="0" w:line="240" w:lineRule="auto"/>
                                <w:jc w:val="right"/>
                              </w:pPr>
                              <w:r>
                                <w:rPr>
                                  <w:rFonts w:ascii="Arial" w:eastAsia="Arial" w:hAnsi="Arial"/>
                                  <w:color w:val="000000"/>
                                  <w:sz w:val="16"/>
                                </w:rPr>
                                <w:t>1,088,851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6055C2" w14:textId="77777777" w:rsidR="00BF445B" w:rsidRDefault="000C513C">
                              <w:pPr>
                                <w:spacing w:after="0" w:line="240" w:lineRule="auto"/>
                                <w:jc w:val="right"/>
                              </w:pPr>
                              <w:r>
                                <w:rPr>
                                  <w:rFonts w:ascii="Arial" w:eastAsia="Arial" w:hAnsi="Arial"/>
                                  <w:color w:val="000000"/>
                                  <w:sz w:val="16"/>
                                </w:rPr>
                                <w:t>1,088,851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DC6E944" w14:textId="77777777" w:rsidR="00BF445B" w:rsidRDefault="000C513C">
                              <w:pPr>
                                <w:spacing w:after="0" w:line="240" w:lineRule="auto"/>
                                <w:jc w:val="right"/>
                              </w:pPr>
                              <w:r>
                                <w:rPr>
                                  <w:rFonts w:ascii="Arial" w:eastAsia="Arial" w:hAnsi="Arial"/>
                                  <w:color w:val="000000"/>
                                  <w:sz w:val="16"/>
                                </w:rPr>
                                <w:t>100.00</w:t>
                              </w:r>
                            </w:p>
                          </w:tc>
                        </w:tr>
                        <w:tr w:rsidR="00BF445B" w14:paraId="4011B360"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87D7AF" w14:textId="77777777" w:rsidR="00BF445B" w:rsidRDefault="000C513C">
                              <w:pPr>
                                <w:spacing w:after="0" w:line="240" w:lineRule="auto"/>
                              </w:pPr>
                              <w:r>
                                <w:rPr>
                                  <w:rFonts w:ascii="Arial" w:eastAsia="Arial" w:hAnsi="Arial"/>
                                  <w:color w:val="000000"/>
                                  <w:sz w:val="16"/>
                                </w:rPr>
                                <w:t>00083897</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6A61D0" w14:textId="77777777" w:rsidR="00BF445B" w:rsidRDefault="000C513C">
                              <w:pPr>
                                <w:spacing w:after="0" w:line="240" w:lineRule="auto"/>
                              </w:pPr>
                              <w:r>
                                <w:rPr>
                                  <w:rFonts w:ascii="Arial" w:eastAsia="Arial" w:hAnsi="Arial"/>
                                  <w:color w:val="000000"/>
                                  <w:sz w:val="16"/>
                                </w:rPr>
                                <w:t>MWI(2012-T1)-OUTCOME 4.4</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37518A" w14:textId="77777777" w:rsidR="00BF445B" w:rsidRDefault="000C513C">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3FE0F7" w14:textId="77777777" w:rsidR="00BF445B" w:rsidRDefault="000C513C">
                              <w:pPr>
                                <w:spacing w:after="0" w:line="240" w:lineRule="auto"/>
                              </w:pPr>
                              <w:r>
                                <w:rPr>
                                  <w:rFonts w:ascii="Arial" w:eastAsia="Arial" w:hAnsi="Arial"/>
                                  <w:color w:val="000000"/>
                                  <w:sz w:val="16"/>
                                </w:rPr>
                                <w:t>Operationally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A648A9" w14:textId="77777777" w:rsidR="00BF445B" w:rsidRDefault="000C513C">
                              <w:pPr>
                                <w:spacing w:after="0" w:line="240" w:lineRule="auto"/>
                                <w:jc w:val="right"/>
                              </w:pPr>
                              <w:r>
                                <w:rPr>
                                  <w:rFonts w:ascii="Arial" w:eastAsia="Arial" w:hAnsi="Arial"/>
                                  <w:color w:val="000000"/>
                                  <w:sz w:val="16"/>
                                </w:rPr>
                                <w:t>44,351</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3E4891" w14:textId="77777777" w:rsidR="00BF445B" w:rsidRDefault="000C513C">
                              <w:pPr>
                                <w:spacing w:after="0" w:line="240" w:lineRule="auto"/>
                                <w:jc w:val="right"/>
                              </w:pPr>
                              <w:r>
                                <w:rPr>
                                  <w:rFonts w:ascii="Arial" w:eastAsia="Arial" w:hAnsi="Arial"/>
                                  <w:color w:val="000000"/>
                                  <w:sz w:val="16"/>
                                </w:rPr>
                                <w:t>44,351</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72E654" w14:textId="77777777" w:rsidR="00BF445B" w:rsidRDefault="000C513C">
                              <w:pPr>
                                <w:spacing w:after="0" w:line="240" w:lineRule="auto"/>
                                <w:jc w:val="right"/>
                              </w:pPr>
                              <w:r>
                                <w:rPr>
                                  <w:rFonts w:ascii="Arial" w:eastAsia="Arial" w:hAnsi="Arial"/>
                                  <w:color w:val="000000"/>
                                  <w:sz w:val="16"/>
                                </w:rPr>
                                <w:t>44,351</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FADD89" w14:textId="77777777" w:rsidR="00BF445B" w:rsidRDefault="000C513C">
                              <w:pPr>
                                <w:spacing w:after="0" w:line="240" w:lineRule="auto"/>
                                <w:jc w:val="right"/>
                              </w:pPr>
                              <w:r>
                                <w:rPr>
                                  <w:rFonts w:ascii="Arial" w:eastAsia="Arial" w:hAnsi="Arial"/>
                                  <w:color w:val="000000"/>
                                  <w:sz w:val="16"/>
                                </w:rPr>
                                <w:t>100.00</w:t>
                              </w:r>
                            </w:p>
                          </w:tc>
                        </w:tr>
                        <w:tr w:rsidR="00C01774" w14:paraId="2FD5F2C0" w14:textId="77777777" w:rsidTr="1B5FE69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021B4537" w14:textId="77777777" w:rsidR="00BF445B" w:rsidRDefault="000C513C">
                              <w:pPr>
                                <w:spacing w:after="0" w:line="240" w:lineRule="auto"/>
                              </w:pPr>
                              <w:r>
                                <w:rPr>
                                  <w:rFonts w:ascii="Arial" w:eastAsia="Arial" w:hAnsi="Arial"/>
                                  <w:b/>
                                  <w:color w:val="FFFFFF"/>
                                  <w:sz w:val="16"/>
                                </w:rPr>
                                <w:t>2012 T4 Governance &amp; HR: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5444185F" w14:textId="77777777" w:rsidR="00BF445B" w:rsidRDefault="00BF445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367E13B" w14:textId="77777777" w:rsidR="00BF445B" w:rsidRDefault="00BF445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33883C7" w14:textId="77777777" w:rsidR="00BF445B" w:rsidRDefault="000C513C">
                              <w:pPr>
                                <w:spacing w:after="0" w:line="240" w:lineRule="auto"/>
                                <w:jc w:val="right"/>
                              </w:pPr>
                              <w:r>
                                <w:rPr>
                                  <w:rFonts w:ascii="Arial" w:eastAsia="Arial" w:hAnsi="Arial"/>
                                  <w:b/>
                                  <w:color w:val="FFFFFF"/>
                                  <w:sz w:val="16"/>
                                </w:rPr>
                                <w:t>6,200,166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A243FFC" w14:textId="77777777" w:rsidR="00BF445B" w:rsidRDefault="000C513C">
                              <w:pPr>
                                <w:spacing w:after="0" w:line="240" w:lineRule="auto"/>
                                <w:jc w:val="right"/>
                              </w:pPr>
                              <w:r>
                                <w:rPr>
                                  <w:rFonts w:ascii="Arial" w:eastAsia="Arial" w:hAnsi="Arial"/>
                                  <w:b/>
                                  <w:color w:val="FFFFFF"/>
                                  <w:sz w:val="16"/>
                                </w:rPr>
                                <w:t>4,957,297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1BB78675" w14:textId="77777777" w:rsidR="00BF445B" w:rsidRDefault="000C513C">
                              <w:pPr>
                                <w:spacing w:after="0" w:line="240" w:lineRule="auto"/>
                                <w:jc w:val="right"/>
                              </w:pPr>
                              <w:r>
                                <w:rPr>
                                  <w:rFonts w:ascii="Arial" w:eastAsia="Arial" w:hAnsi="Arial"/>
                                  <w:b/>
                                  <w:color w:val="FFFFFF"/>
                                  <w:sz w:val="16"/>
                                </w:rPr>
                                <w:t>4,954,902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AADFD29" w14:textId="77777777" w:rsidR="00BF445B" w:rsidRDefault="000C513C">
                              <w:pPr>
                                <w:spacing w:after="0" w:line="240" w:lineRule="auto"/>
                                <w:jc w:val="right"/>
                              </w:pPr>
                              <w:r>
                                <w:rPr>
                                  <w:rFonts w:ascii="Arial" w:eastAsia="Arial" w:hAnsi="Arial"/>
                                  <w:b/>
                                  <w:color w:val="FFFFFF"/>
                                  <w:sz w:val="16"/>
                                </w:rPr>
                                <w:t>99.95</w:t>
                              </w:r>
                            </w:p>
                          </w:tc>
                        </w:tr>
                        <w:tr w:rsidR="00C01774" w14:paraId="711AB490" w14:textId="77777777" w:rsidTr="1B5FE691">
                          <w:tc>
                            <w:tcPr>
                              <w:tcW w:w="1090" w:type="dxa"/>
                              <w:tcBorders>
                                <w:top w:val="nil"/>
                                <w:left w:val="nil"/>
                                <w:bottom w:val="nil"/>
                                <w:right w:val="nil"/>
                              </w:tcBorders>
                              <w:tcMar>
                                <w:top w:w="59" w:type="dxa"/>
                                <w:left w:w="59" w:type="dxa"/>
                                <w:bottom w:w="59" w:type="dxa"/>
                                <w:right w:w="59" w:type="dxa"/>
                              </w:tcMar>
                              <w:vAlign w:val="center"/>
                            </w:tcPr>
                            <w:p w14:paraId="3DCE75F5" w14:textId="77777777" w:rsidR="00BF445B" w:rsidRDefault="00BF445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4901969" w14:textId="77777777" w:rsidR="00BF445B" w:rsidRDefault="00BF445B">
                              <w:pPr>
                                <w:spacing w:after="0" w:line="240" w:lineRule="auto"/>
                              </w:pPr>
                            </w:p>
                          </w:tc>
                        </w:tr>
                        <w:tr w:rsidR="00C01774" w14:paraId="0479A265" w14:textId="77777777" w:rsidTr="1B5FE69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88DE70F" w14:textId="77777777" w:rsidR="00BF445B" w:rsidRDefault="000C513C">
                              <w:pPr>
                                <w:spacing w:after="0" w:line="240" w:lineRule="auto"/>
                              </w:pPr>
                              <w:r>
                                <w:rPr>
                                  <w:rFonts w:ascii="Arial" w:eastAsia="Arial" w:hAnsi="Arial"/>
                                  <w:b/>
                                  <w:color w:val="FFFFFF"/>
                                  <w:sz w:val="16"/>
                                </w:rPr>
                                <w:t>Direct Cost Budget</w:t>
                              </w:r>
                            </w:p>
                          </w:tc>
                        </w:tr>
                        <w:tr w:rsidR="00BF445B" w14:paraId="018D0246"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57BDF4" w14:textId="77777777" w:rsidR="00BF445B" w:rsidRDefault="000C513C">
                              <w:pPr>
                                <w:spacing w:after="0" w:line="240" w:lineRule="auto"/>
                              </w:pPr>
                              <w:r>
                                <w:rPr>
                                  <w:rFonts w:ascii="Arial" w:eastAsia="Arial" w:hAnsi="Arial"/>
                                  <w:color w:val="000000"/>
                                  <w:sz w:val="16"/>
                                </w:rPr>
                                <w:t>00076026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61F1B7F" w14:textId="77777777" w:rsidR="00BF445B" w:rsidRDefault="000C513C">
                              <w:pPr>
                                <w:spacing w:after="0" w:line="240" w:lineRule="auto"/>
                              </w:pPr>
                              <w:r>
                                <w:rPr>
                                  <w:rFonts w:ascii="Arial" w:eastAsia="Arial" w:hAnsi="Arial"/>
                                  <w:color w:val="000000"/>
                                  <w:sz w:val="16"/>
                                </w:rPr>
                                <w:t>MWI-One UN Fund RCO Fee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26EB985"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CCFE9BF"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F473AB3" w14:textId="77777777" w:rsidR="00BF445B" w:rsidRDefault="000C513C">
                              <w:pPr>
                                <w:spacing w:after="0" w:line="240" w:lineRule="auto"/>
                                <w:jc w:val="right"/>
                              </w:pPr>
                              <w:r>
                                <w:rPr>
                                  <w:rFonts w:ascii="Arial" w:eastAsia="Arial" w:hAnsi="Arial"/>
                                  <w:color w:val="000000"/>
                                  <w:sz w:val="16"/>
                                </w:rPr>
                                <w:t>1,672,957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A3B799" w14:textId="77777777" w:rsidR="00BF445B" w:rsidRDefault="000C513C">
                              <w:pPr>
                                <w:spacing w:after="0" w:line="240" w:lineRule="auto"/>
                                <w:jc w:val="right"/>
                              </w:pPr>
                              <w:r>
                                <w:rPr>
                                  <w:rFonts w:ascii="Arial" w:eastAsia="Arial" w:hAnsi="Arial"/>
                                  <w:color w:val="000000"/>
                                  <w:sz w:val="16"/>
                                </w:rPr>
                                <w:t>1,671,585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C748DD" w14:textId="77777777" w:rsidR="00BF445B" w:rsidRDefault="000C513C">
                              <w:pPr>
                                <w:spacing w:after="0" w:line="240" w:lineRule="auto"/>
                                <w:jc w:val="right"/>
                              </w:pPr>
                              <w:r>
                                <w:rPr>
                                  <w:rFonts w:ascii="Arial" w:eastAsia="Arial" w:hAnsi="Arial"/>
                                  <w:color w:val="000000"/>
                                  <w:sz w:val="16"/>
                                </w:rPr>
                                <w:t>1,671,585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9432FC8" w14:textId="77777777" w:rsidR="00BF445B" w:rsidRDefault="000C513C">
                              <w:pPr>
                                <w:spacing w:after="0" w:line="240" w:lineRule="auto"/>
                                <w:jc w:val="right"/>
                              </w:pPr>
                              <w:r>
                                <w:rPr>
                                  <w:rFonts w:ascii="Arial" w:eastAsia="Arial" w:hAnsi="Arial"/>
                                  <w:color w:val="000000"/>
                                  <w:sz w:val="16"/>
                                </w:rPr>
                                <w:t>100.00</w:t>
                              </w:r>
                            </w:p>
                          </w:tc>
                        </w:tr>
                        <w:tr w:rsidR="00C01774" w14:paraId="7B77FD01" w14:textId="77777777" w:rsidTr="1B5FE69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99CD926" w14:textId="77777777" w:rsidR="00BF445B" w:rsidRDefault="000C513C">
                              <w:pPr>
                                <w:spacing w:after="0" w:line="240" w:lineRule="auto"/>
                              </w:pPr>
                              <w:r>
                                <w:rPr>
                                  <w:rFonts w:ascii="Arial" w:eastAsia="Arial" w:hAnsi="Arial"/>
                                  <w:b/>
                                  <w:color w:val="FFFFFF"/>
                                  <w:sz w:val="16"/>
                                </w:rPr>
                                <w:t>Direct Cost Budget: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F5E4871" w14:textId="77777777" w:rsidR="00BF445B" w:rsidRDefault="00BF445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F0E0E39" w14:textId="77777777" w:rsidR="00BF445B" w:rsidRDefault="00BF445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394489FB" w14:textId="77777777" w:rsidR="00BF445B" w:rsidRDefault="000C513C">
                              <w:pPr>
                                <w:spacing w:after="0" w:line="240" w:lineRule="auto"/>
                                <w:jc w:val="right"/>
                              </w:pPr>
                              <w:r>
                                <w:rPr>
                                  <w:rFonts w:ascii="Arial" w:eastAsia="Arial" w:hAnsi="Arial"/>
                                  <w:b/>
                                  <w:color w:val="FFFFFF"/>
                                  <w:sz w:val="16"/>
                                </w:rPr>
                                <w:t>1,672,957</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56E43E5" w14:textId="77777777" w:rsidR="00BF445B" w:rsidRDefault="000C513C">
                              <w:pPr>
                                <w:spacing w:after="0" w:line="240" w:lineRule="auto"/>
                                <w:jc w:val="right"/>
                              </w:pPr>
                              <w:r>
                                <w:rPr>
                                  <w:rFonts w:ascii="Arial" w:eastAsia="Arial" w:hAnsi="Arial"/>
                                  <w:b/>
                                  <w:color w:val="FFFFFF"/>
                                  <w:sz w:val="16"/>
                                </w:rPr>
                                <w:t>1,671,585</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22F5646" w14:textId="77777777" w:rsidR="00BF445B" w:rsidRDefault="000C513C">
                              <w:pPr>
                                <w:spacing w:after="0" w:line="240" w:lineRule="auto"/>
                                <w:jc w:val="right"/>
                              </w:pPr>
                              <w:r>
                                <w:rPr>
                                  <w:rFonts w:ascii="Arial" w:eastAsia="Arial" w:hAnsi="Arial"/>
                                  <w:b/>
                                  <w:color w:val="FFFFFF"/>
                                  <w:sz w:val="16"/>
                                </w:rPr>
                                <w:t>1,671,585</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D0D8A1B" w14:textId="77777777" w:rsidR="00BF445B" w:rsidRDefault="000C513C">
                              <w:pPr>
                                <w:spacing w:after="0" w:line="240" w:lineRule="auto"/>
                                <w:jc w:val="right"/>
                              </w:pPr>
                              <w:r>
                                <w:rPr>
                                  <w:rFonts w:ascii="Arial" w:eastAsia="Arial" w:hAnsi="Arial"/>
                                  <w:b/>
                                  <w:color w:val="FFFFFF"/>
                                  <w:sz w:val="16"/>
                                </w:rPr>
                                <w:t>100.00</w:t>
                              </w:r>
                            </w:p>
                          </w:tc>
                        </w:tr>
                        <w:tr w:rsidR="00C01774" w14:paraId="60B3016F" w14:textId="77777777" w:rsidTr="1B5FE691">
                          <w:tc>
                            <w:tcPr>
                              <w:tcW w:w="1090" w:type="dxa"/>
                              <w:tcBorders>
                                <w:top w:val="nil"/>
                                <w:left w:val="nil"/>
                                <w:bottom w:val="nil"/>
                                <w:right w:val="nil"/>
                              </w:tcBorders>
                              <w:tcMar>
                                <w:top w:w="59" w:type="dxa"/>
                                <w:left w:w="59" w:type="dxa"/>
                                <w:bottom w:w="59" w:type="dxa"/>
                                <w:right w:w="59" w:type="dxa"/>
                              </w:tcMar>
                              <w:vAlign w:val="center"/>
                            </w:tcPr>
                            <w:p w14:paraId="45320F57" w14:textId="77777777" w:rsidR="00BF445B" w:rsidRDefault="00BF445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C835FBD" w14:textId="77777777" w:rsidR="00BF445B" w:rsidRDefault="00BF445B">
                              <w:pPr>
                                <w:spacing w:after="0" w:line="240" w:lineRule="auto"/>
                              </w:pPr>
                            </w:p>
                          </w:tc>
                        </w:tr>
                        <w:tr w:rsidR="00C01774" w14:paraId="330C578B" w14:textId="77777777" w:rsidTr="1B5FE69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E4AEA52" w14:textId="77777777" w:rsidR="00BF445B" w:rsidRDefault="000C513C">
                              <w:pPr>
                                <w:spacing w:after="0" w:line="240" w:lineRule="auto"/>
                              </w:pPr>
                              <w:r>
                                <w:rPr>
                                  <w:rFonts w:ascii="Arial" w:eastAsia="Arial" w:hAnsi="Arial"/>
                                  <w:b/>
                                  <w:color w:val="FFFFFF"/>
                                  <w:sz w:val="16"/>
                                </w:rPr>
                                <w:t>Good Governance</w:t>
                              </w:r>
                            </w:p>
                          </w:tc>
                        </w:tr>
                        <w:tr w:rsidR="00BF445B" w14:paraId="77C69BE2"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87370D" w14:textId="77777777" w:rsidR="00BF445B" w:rsidRDefault="000C513C">
                              <w:pPr>
                                <w:spacing w:after="0" w:line="240" w:lineRule="auto"/>
                              </w:pPr>
                              <w:r>
                                <w:rPr>
                                  <w:rFonts w:ascii="Arial" w:eastAsia="Arial" w:hAnsi="Arial"/>
                                  <w:color w:val="000000"/>
                                  <w:sz w:val="16"/>
                                </w:rPr>
                                <w:t>00072042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D57D979" w14:textId="77777777" w:rsidR="00BF445B" w:rsidRDefault="000C513C">
                              <w:pPr>
                                <w:spacing w:after="0" w:line="240" w:lineRule="auto"/>
                              </w:pPr>
                              <w:r>
                                <w:rPr>
                                  <w:rFonts w:ascii="Arial" w:eastAsia="Arial" w:hAnsi="Arial"/>
                                  <w:color w:val="000000"/>
                                  <w:sz w:val="16"/>
                                </w:rPr>
                                <w:t>MDTF MWI CL5 WOMENS EMPOWERMEN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3EB239"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48288C"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94855CE" w14:textId="77777777" w:rsidR="00BF445B" w:rsidRDefault="000C513C">
                              <w:pPr>
                                <w:spacing w:after="0" w:line="240" w:lineRule="auto"/>
                                <w:jc w:val="right"/>
                              </w:pPr>
                              <w:r>
                                <w:rPr>
                                  <w:rFonts w:ascii="Arial" w:eastAsia="Arial" w:hAnsi="Arial"/>
                                  <w:color w:val="000000"/>
                                  <w:sz w:val="16"/>
                                </w:rPr>
                                <w:t>1,000,001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7109C99" w14:textId="77777777" w:rsidR="00BF445B" w:rsidRDefault="000C513C">
                              <w:pPr>
                                <w:spacing w:after="0" w:line="240" w:lineRule="auto"/>
                                <w:jc w:val="right"/>
                              </w:pPr>
                              <w:r>
                                <w:rPr>
                                  <w:rFonts w:ascii="Arial" w:eastAsia="Arial" w:hAnsi="Arial"/>
                                  <w:color w:val="000000"/>
                                  <w:sz w:val="16"/>
                                </w:rPr>
                                <w:t>999,979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3546E79" w14:textId="77777777" w:rsidR="00BF445B" w:rsidRDefault="000C513C">
                              <w:pPr>
                                <w:spacing w:after="0" w:line="240" w:lineRule="auto"/>
                                <w:jc w:val="right"/>
                              </w:pPr>
                              <w:r>
                                <w:rPr>
                                  <w:rFonts w:ascii="Arial" w:eastAsia="Arial" w:hAnsi="Arial"/>
                                  <w:color w:val="000000"/>
                                  <w:sz w:val="16"/>
                                </w:rPr>
                                <w:t>999,979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1F1071" w14:textId="77777777" w:rsidR="00BF445B" w:rsidRDefault="000C513C">
                              <w:pPr>
                                <w:spacing w:after="0" w:line="240" w:lineRule="auto"/>
                                <w:jc w:val="right"/>
                              </w:pPr>
                              <w:r>
                                <w:rPr>
                                  <w:rFonts w:ascii="Arial" w:eastAsia="Arial" w:hAnsi="Arial"/>
                                  <w:color w:val="000000"/>
                                  <w:sz w:val="16"/>
                                </w:rPr>
                                <w:t>100.00</w:t>
                              </w:r>
                            </w:p>
                          </w:tc>
                        </w:tr>
                        <w:tr w:rsidR="00BF445B" w14:paraId="4621A8DE"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572F54" w14:textId="77777777" w:rsidR="00BF445B" w:rsidRDefault="000C513C">
                              <w:pPr>
                                <w:spacing w:after="0" w:line="240" w:lineRule="auto"/>
                              </w:pPr>
                              <w:r>
                                <w:rPr>
                                  <w:rFonts w:ascii="Arial" w:eastAsia="Arial" w:hAnsi="Arial"/>
                                  <w:color w:val="000000"/>
                                  <w:sz w:val="16"/>
                                </w:rPr>
                                <w:t>00073367</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0BF77AB" w14:textId="77777777" w:rsidR="00BF445B" w:rsidRDefault="000C513C">
                              <w:pPr>
                                <w:spacing w:after="0" w:line="240" w:lineRule="auto"/>
                              </w:pPr>
                              <w:r>
                                <w:rPr>
                                  <w:rFonts w:ascii="Arial" w:eastAsia="Arial" w:hAnsi="Arial"/>
                                  <w:color w:val="000000"/>
                                  <w:sz w:val="16"/>
                                </w:rPr>
                                <w:t>MWI (Cluster 5)-CP Outcome 5.1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5E9FE9"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295762"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0A04BF" w14:textId="77777777" w:rsidR="00BF445B" w:rsidRDefault="000C513C">
                              <w:pPr>
                                <w:spacing w:after="0" w:line="240" w:lineRule="auto"/>
                                <w:jc w:val="right"/>
                              </w:pPr>
                              <w:r>
                                <w:rPr>
                                  <w:rFonts w:ascii="Arial" w:eastAsia="Arial" w:hAnsi="Arial"/>
                                  <w:color w:val="000000"/>
                                  <w:sz w:val="16"/>
                                </w:rPr>
                                <w:t>1,038,716</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64EB6E" w14:textId="77777777" w:rsidR="00BF445B" w:rsidRDefault="000C513C">
                              <w:pPr>
                                <w:spacing w:after="0" w:line="240" w:lineRule="auto"/>
                                <w:jc w:val="right"/>
                              </w:pPr>
                              <w:r>
                                <w:rPr>
                                  <w:rFonts w:ascii="Arial" w:eastAsia="Arial" w:hAnsi="Arial"/>
                                  <w:color w:val="000000"/>
                                  <w:sz w:val="16"/>
                                </w:rPr>
                                <w:t>1,024,843</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7A89ED9" w14:textId="77777777" w:rsidR="00BF445B" w:rsidRDefault="000C513C">
                              <w:pPr>
                                <w:spacing w:after="0" w:line="240" w:lineRule="auto"/>
                                <w:jc w:val="right"/>
                              </w:pPr>
                              <w:r>
                                <w:rPr>
                                  <w:rFonts w:ascii="Arial" w:eastAsia="Arial" w:hAnsi="Arial"/>
                                  <w:color w:val="000000"/>
                                  <w:sz w:val="16"/>
                                </w:rPr>
                                <w:t>1,024,843</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E2B409" w14:textId="77777777" w:rsidR="00BF445B" w:rsidRDefault="000C513C">
                              <w:pPr>
                                <w:spacing w:after="0" w:line="240" w:lineRule="auto"/>
                                <w:jc w:val="right"/>
                              </w:pPr>
                              <w:r>
                                <w:rPr>
                                  <w:rFonts w:ascii="Arial" w:eastAsia="Arial" w:hAnsi="Arial"/>
                                  <w:color w:val="000000"/>
                                  <w:sz w:val="16"/>
                                </w:rPr>
                                <w:t>100.00</w:t>
                              </w:r>
                            </w:p>
                          </w:tc>
                        </w:tr>
                        <w:tr w:rsidR="00BF445B" w14:paraId="1FEE0A06"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582032" w14:textId="77777777" w:rsidR="00BF445B" w:rsidRDefault="000C513C">
                              <w:pPr>
                                <w:spacing w:after="0" w:line="240" w:lineRule="auto"/>
                              </w:pPr>
                              <w:r>
                                <w:rPr>
                                  <w:rFonts w:ascii="Arial" w:eastAsia="Arial" w:hAnsi="Arial"/>
                                  <w:color w:val="000000"/>
                                  <w:sz w:val="16"/>
                                </w:rPr>
                                <w:t>00073367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3D7E5F3" w14:textId="77777777" w:rsidR="00BF445B" w:rsidRDefault="000C513C">
                              <w:pPr>
                                <w:spacing w:after="0" w:line="240" w:lineRule="auto"/>
                              </w:pPr>
                              <w:r>
                                <w:rPr>
                                  <w:rFonts w:ascii="Arial" w:eastAsia="Arial" w:hAnsi="Arial"/>
                                  <w:color w:val="000000"/>
                                  <w:sz w:val="16"/>
                                </w:rPr>
                                <w:t>MWI (Cluster 5)-CP Outcome 5.1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C9D4F34" w14:textId="77777777" w:rsidR="00BF445B" w:rsidRDefault="000C513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9F45303"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D215AC1" w14:textId="77777777" w:rsidR="00BF445B" w:rsidRDefault="000C513C">
                              <w:pPr>
                                <w:spacing w:after="0" w:line="240" w:lineRule="auto"/>
                                <w:jc w:val="right"/>
                              </w:pPr>
                              <w:r>
                                <w:rPr>
                                  <w:rFonts w:ascii="Arial" w:eastAsia="Arial" w:hAnsi="Arial"/>
                                  <w:color w:val="000000"/>
                                  <w:sz w:val="16"/>
                                </w:rPr>
                                <w:t>52,500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3A36E97" w14:textId="77777777" w:rsidR="00BF445B" w:rsidRDefault="000C513C">
                              <w:pPr>
                                <w:spacing w:after="0" w:line="240" w:lineRule="auto"/>
                                <w:jc w:val="right"/>
                              </w:pPr>
                              <w:r>
                                <w:rPr>
                                  <w:rFonts w:ascii="Arial" w:eastAsia="Arial" w:hAnsi="Arial"/>
                                  <w:color w:val="000000"/>
                                  <w:sz w:val="16"/>
                                </w:rPr>
                                <w:t>47,110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D64D7A" w14:textId="77777777" w:rsidR="00BF445B" w:rsidRDefault="000C513C">
                              <w:pPr>
                                <w:spacing w:after="0" w:line="240" w:lineRule="auto"/>
                                <w:jc w:val="right"/>
                              </w:pPr>
                              <w:r>
                                <w:rPr>
                                  <w:rFonts w:ascii="Arial" w:eastAsia="Arial" w:hAnsi="Arial"/>
                                  <w:color w:val="000000"/>
                                  <w:sz w:val="16"/>
                                </w:rPr>
                                <w:t>47,110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B672B1E" w14:textId="77777777" w:rsidR="00BF445B" w:rsidRDefault="000C513C">
                              <w:pPr>
                                <w:spacing w:after="0" w:line="240" w:lineRule="auto"/>
                                <w:jc w:val="right"/>
                              </w:pPr>
                              <w:r>
                                <w:rPr>
                                  <w:rFonts w:ascii="Arial" w:eastAsia="Arial" w:hAnsi="Arial"/>
                                  <w:color w:val="000000"/>
                                  <w:sz w:val="16"/>
                                </w:rPr>
                                <w:t>100.00</w:t>
                              </w:r>
                            </w:p>
                          </w:tc>
                        </w:tr>
                        <w:tr w:rsidR="00BF445B" w14:paraId="45C667F6"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033FC8" w14:textId="77777777" w:rsidR="00BF445B" w:rsidRDefault="000C513C">
                              <w:pPr>
                                <w:spacing w:after="0" w:line="240" w:lineRule="auto"/>
                              </w:pPr>
                              <w:r>
                                <w:rPr>
                                  <w:rFonts w:ascii="Arial" w:eastAsia="Arial" w:hAnsi="Arial"/>
                                  <w:color w:val="000000"/>
                                  <w:sz w:val="16"/>
                                </w:rPr>
                                <w:t>00073367</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B28697" w14:textId="77777777" w:rsidR="00BF445B" w:rsidRDefault="000C513C">
                              <w:pPr>
                                <w:spacing w:after="0" w:line="240" w:lineRule="auto"/>
                              </w:pPr>
                              <w:r>
                                <w:rPr>
                                  <w:rFonts w:ascii="Arial" w:eastAsia="Arial" w:hAnsi="Arial"/>
                                  <w:color w:val="000000"/>
                                  <w:sz w:val="16"/>
                                </w:rPr>
                                <w:t>MWI (Cluster 5)-CP Outcome 5.1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E22BC5"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B5E108"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86E027" w14:textId="77777777" w:rsidR="00BF445B" w:rsidRDefault="000C513C">
                              <w:pPr>
                                <w:spacing w:after="0" w:line="240" w:lineRule="auto"/>
                                <w:jc w:val="right"/>
                              </w:pPr>
                              <w:r>
                                <w:rPr>
                                  <w:rFonts w:ascii="Arial" w:eastAsia="Arial" w:hAnsi="Arial"/>
                                  <w:color w:val="000000"/>
                                  <w:sz w:val="16"/>
                                </w:rPr>
                                <w:t>504,194</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51EF64" w14:textId="77777777" w:rsidR="00BF445B" w:rsidRDefault="000C513C">
                              <w:pPr>
                                <w:spacing w:after="0" w:line="240" w:lineRule="auto"/>
                                <w:jc w:val="right"/>
                              </w:pPr>
                              <w:r>
                                <w:rPr>
                                  <w:rFonts w:ascii="Arial" w:eastAsia="Arial" w:hAnsi="Arial"/>
                                  <w:color w:val="000000"/>
                                  <w:sz w:val="16"/>
                                </w:rPr>
                                <w:t>469,478</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59A426" w14:textId="77777777" w:rsidR="00BF445B" w:rsidRDefault="000C513C">
                              <w:pPr>
                                <w:spacing w:after="0" w:line="240" w:lineRule="auto"/>
                                <w:jc w:val="right"/>
                              </w:pPr>
                              <w:r>
                                <w:rPr>
                                  <w:rFonts w:ascii="Arial" w:eastAsia="Arial" w:hAnsi="Arial"/>
                                  <w:color w:val="000000"/>
                                  <w:sz w:val="16"/>
                                </w:rPr>
                                <w:t>469,478</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FB10F6" w14:textId="77777777" w:rsidR="00BF445B" w:rsidRDefault="000C513C">
                              <w:pPr>
                                <w:spacing w:after="0" w:line="240" w:lineRule="auto"/>
                                <w:jc w:val="right"/>
                              </w:pPr>
                              <w:r>
                                <w:rPr>
                                  <w:rFonts w:ascii="Arial" w:eastAsia="Arial" w:hAnsi="Arial"/>
                                  <w:color w:val="000000"/>
                                  <w:sz w:val="16"/>
                                </w:rPr>
                                <w:t>100.00</w:t>
                              </w:r>
                            </w:p>
                          </w:tc>
                        </w:tr>
                        <w:tr w:rsidR="00BF445B" w14:paraId="03BB0238"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8F23DA" w14:textId="77777777" w:rsidR="00BF445B" w:rsidRDefault="000C513C">
                              <w:pPr>
                                <w:spacing w:after="0" w:line="240" w:lineRule="auto"/>
                              </w:pPr>
                              <w:r>
                                <w:rPr>
                                  <w:rFonts w:ascii="Arial" w:eastAsia="Arial" w:hAnsi="Arial"/>
                                  <w:color w:val="000000"/>
                                  <w:sz w:val="16"/>
                                </w:rPr>
                                <w:t>00073368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5F5A14" w14:textId="77777777" w:rsidR="00BF445B" w:rsidRDefault="000C513C">
                              <w:pPr>
                                <w:spacing w:after="0" w:line="240" w:lineRule="auto"/>
                              </w:pPr>
                              <w:r>
                                <w:rPr>
                                  <w:rFonts w:ascii="Arial" w:eastAsia="Arial" w:hAnsi="Arial"/>
                                  <w:color w:val="000000"/>
                                  <w:sz w:val="16"/>
                                </w:rPr>
                                <w:t>MWI (Cluster 5)-CP Outcome 5.2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0FA315" w14:textId="77777777" w:rsidR="00BF445B" w:rsidRDefault="000C513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4F0332C"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E7F0F5" w14:textId="77777777" w:rsidR="00BF445B" w:rsidRDefault="000C513C">
                              <w:pPr>
                                <w:spacing w:after="0" w:line="240" w:lineRule="auto"/>
                                <w:jc w:val="right"/>
                              </w:pPr>
                              <w:r>
                                <w:rPr>
                                  <w:rFonts w:ascii="Arial" w:eastAsia="Arial" w:hAnsi="Arial"/>
                                  <w:color w:val="000000"/>
                                  <w:sz w:val="16"/>
                                </w:rPr>
                                <w:t>43,200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13B5E8" w14:textId="77777777" w:rsidR="00BF445B" w:rsidRDefault="000C513C">
                              <w:pPr>
                                <w:spacing w:after="0" w:line="240" w:lineRule="auto"/>
                                <w:jc w:val="right"/>
                              </w:pPr>
                              <w:r>
                                <w:rPr>
                                  <w:rFonts w:ascii="Arial" w:eastAsia="Arial" w:hAnsi="Arial"/>
                                  <w:color w:val="000000"/>
                                  <w:sz w:val="16"/>
                                </w:rPr>
                                <w:t>43,200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364306" w14:textId="77777777" w:rsidR="00BF445B" w:rsidRDefault="000C513C">
                              <w:pPr>
                                <w:spacing w:after="0" w:line="240" w:lineRule="auto"/>
                                <w:jc w:val="right"/>
                              </w:pPr>
                              <w:r>
                                <w:rPr>
                                  <w:rFonts w:ascii="Arial" w:eastAsia="Arial" w:hAnsi="Arial"/>
                                  <w:color w:val="000000"/>
                                  <w:sz w:val="16"/>
                                </w:rPr>
                                <w:t>43,200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B60A6F" w14:textId="77777777" w:rsidR="00BF445B" w:rsidRDefault="000C513C">
                              <w:pPr>
                                <w:spacing w:after="0" w:line="240" w:lineRule="auto"/>
                                <w:jc w:val="right"/>
                              </w:pPr>
                              <w:r>
                                <w:rPr>
                                  <w:rFonts w:ascii="Arial" w:eastAsia="Arial" w:hAnsi="Arial"/>
                                  <w:color w:val="000000"/>
                                  <w:sz w:val="16"/>
                                </w:rPr>
                                <w:t>100.00</w:t>
                              </w:r>
                            </w:p>
                          </w:tc>
                        </w:tr>
                        <w:tr w:rsidR="00BF445B" w14:paraId="207211DC"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50D32B" w14:textId="77777777" w:rsidR="00BF445B" w:rsidRDefault="000C513C">
                              <w:pPr>
                                <w:spacing w:after="0" w:line="240" w:lineRule="auto"/>
                              </w:pPr>
                              <w:r>
                                <w:rPr>
                                  <w:rFonts w:ascii="Arial" w:eastAsia="Arial" w:hAnsi="Arial"/>
                                  <w:color w:val="000000"/>
                                  <w:sz w:val="16"/>
                                </w:rPr>
                                <w:t>00073368</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C1F4A3" w14:textId="77777777" w:rsidR="00BF445B" w:rsidRDefault="000C513C">
                              <w:pPr>
                                <w:spacing w:after="0" w:line="240" w:lineRule="auto"/>
                              </w:pPr>
                              <w:r>
                                <w:rPr>
                                  <w:rFonts w:ascii="Arial" w:eastAsia="Arial" w:hAnsi="Arial"/>
                                  <w:color w:val="000000"/>
                                  <w:sz w:val="16"/>
                                </w:rPr>
                                <w:t>MWI (Cluster 5)-CP Outcome 5.2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D2C6CA" w14:textId="77777777" w:rsidR="00BF445B" w:rsidRDefault="000C513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21085B"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4A3DC8" w14:textId="77777777" w:rsidR="00BF445B" w:rsidRDefault="000C513C">
                              <w:pPr>
                                <w:spacing w:after="0" w:line="240" w:lineRule="auto"/>
                                <w:jc w:val="right"/>
                              </w:pPr>
                              <w:r>
                                <w:rPr>
                                  <w:rFonts w:ascii="Arial" w:eastAsia="Arial" w:hAnsi="Arial"/>
                                  <w:color w:val="000000"/>
                                  <w:sz w:val="16"/>
                                </w:rPr>
                                <w:t>217,325</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3120BC" w14:textId="77777777" w:rsidR="00BF445B" w:rsidRDefault="000C513C">
                              <w:pPr>
                                <w:spacing w:after="0" w:line="240" w:lineRule="auto"/>
                                <w:jc w:val="right"/>
                              </w:pPr>
                              <w:r>
                                <w:rPr>
                                  <w:rFonts w:ascii="Arial" w:eastAsia="Arial" w:hAnsi="Arial"/>
                                  <w:color w:val="000000"/>
                                  <w:sz w:val="16"/>
                                </w:rPr>
                                <w:t>195,732</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C1A888" w14:textId="77777777" w:rsidR="00BF445B" w:rsidRDefault="000C513C">
                              <w:pPr>
                                <w:spacing w:after="0" w:line="240" w:lineRule="auto"/>
                                <w:jc w:val="right"/>
                              </w:pPr>
                              <w:r>
                                <w:rPr>
                                  <w:rFonts w:ascii="Arial" w:eastAsia="Arial" w:hAnsi="Arial"/>
                                  <w:color w:val="000000"/>
                                  <w:sz w:val="16"/>
                                </w:rPr>
                                <w:t>195,732</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6B5A40" w14:textId="77777777" w:rsidR="00BF445B" w:rsidRDefault="000C513C">
                              <w:pPr>
                                <w:spacing w:after="0" w:line="240" w:lineRule="auto"/>
                                <w:jc w:val="right"/>
                              </w:pPr>
                              <w:r>
                                <w:rPr>
                                  <w:rFonts w:ascii="Arial" w:eastAsia="Arial" w:hAnsi="Arial"/>
                                  <w:color w:val="000000"/>
                                  <w:sz w:val="16"/>
                                </w:rPr>
                                <w:t>100.00</w:t>
                              </w:r>
                            </w:p>
                          </w:tc>
                        </w:tr>
                        <w:tr w:rsidR="00BF445B" w14:paraId="05726991"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323D8C5" w14:textId="77777777" w:rsidR="00BF445B" w:rsidRDefault="000C513C">
                              <w:pPr>
                                <w:spacing w:after="0" w:line="240" w:lineRule="auto"/>
                              </w:pPr>
                              <w:r>
                                <w:rPr>
                                  <w:rFonts w:ascii="Arial" w:eastAsia="Arial" w:hAnsi="Arial"/>
                                  <w:color w:val="000000"/>
                                  <w:sz w:val="16"/>
                                </w:rPr>
                                <w:t>00073368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3FF215" w14:textId="77777777" w:rsidR="00BF445B" w:rsidRDefault="000C513C">
                              <w:pPr>
                                <w:spacing w:after="0" w:line="240" w:lineRule="auto"/>
                              </w:pPr>
                              <w:r>
                                <w:rPr>
                                  <w:rFonts w:ascii="Arial" w:eastAsia="Arial" w:hAnsi="Arial"/>
                                  <w:color w:val="000000"/>
                                  <w:sz w:val="16"/>
                                </w:rPr>
                                <w:t>MWI (Cluster 5)-CP Outcome 5.2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D36D46A" w14:textId="77777777" w:rsidR="00BF445B" w:rsidRDefault="000C513C">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B7FB69C"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D8D38D1" w14:textId="77777777" w:rsidR="00BF445B" w:rsidRDefault="000C513C">
                              <w:pPr>
                                <w:spacing w:after="0" w:line="240" w:lineRule="auto"/>
                                <w:jc w:val="right"/>
                              </w:pPr>
                              <w:r>
                                <w:rPr>
                                  <w:rFonts w:ascii="Arial" w:eastAsia="Arial" w:hAnsi="Arial"/>
                                  <w:color w:val="000000"/>
                                  <w:sz w:val="16"/>
                                </w:rPr>
                                <w:t>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C981F8" w14:textId="77777777" w:rsidR="00BF445B" w:rsidRDefault="000C513C">
                              <w:pPr>
                                <w:spacing w:after="0" w:line="240" w:lineRule="auto"/>
                                <w:jc w:val="right"/>
                              </w:pPr>
                              <w:r>
                                <w:rPr>
                                  <w:rFonts w:ascii="Arial" w:eastAsia="Arial" w:hAnsi="Arial"/>
                                  <w:color w:val="000000"/>
                                  <w:sz w:val="16"/>
                                </w:rPr>
                                <w:t>32,210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68BCAFC" w14:textId="77777777" w:rsidR="00BF445B" w:rsidRDefault="000C513C">
                              <w:pPr>
                                <w:spacing w:after="0" w:line="240" w:lineRule="auto"/>
                                <w:jc w:val="right"/>
                              </w:pPr>
                              <w:r>
                                <w:rPr>
                                  <w:rFonts w:ascii="Arial" w:eastAsia="Arial" w:hAnsi="Arial"/>
                                  <w:color w:val="000000"/>
                                  <w:sz w:val="16"/>
                                </w:rPr>
                                <w:t>32,210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BF6C864" w14:textId="77777777" w:rsidR="00BF445B" w:rsidRDefault="000C513C">
                              <w:pPr>
                                <w:spacing w:after="0" w:line="240" w:lineRule="auto"/>
                                <w:jc w:val="right"/>
                              </w:pPr>
                              <w:r>
                                <w:rPr>
                                  <w:rFonts w:ascii="Arial" w:eastAsia="Arial" w:hAnsi="Arial"/>
                                  <w:color w:val="000000"/>
                                  <w:sz w:val="16"/>
                                </w:rPr>
                                <w:t>100.00</w:t>
                              </w:r>
                            </w:p>
                          </w:tc>
                        </w:tr>
                        <w:tr w:rsidR="00BF445B" w14:paraId="6BEBD0EF"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488CDC" w14:textId="77777777" w:rsidR="00BF445B" w:rsidRDefault="000C513C">
                              <w:pPr>
                                <w:spacing w:after="0" w:line="240" w:lineRule="auto"/>
                              </w:pPr>
                              <w:r>
                                <w:rPr>
                                  <w:rFonts w:ascii="Arial" w:eastAsia="Arial" w:hAnsi="Arial"/>
                                  <w:color w:val="000000"/>
                                  <w:sz w:val="16"/>
                                </w:rPr>
                                <w:t>00073368</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509BB4" w14:textId="77777777" w:rsidR="00BF445B" w:rsidRDefault="000C513C">
                              <w:pPr>
                                <w:spacing w:after="0" w:line="240" w:lineRule="auto"/>
                              </w:pPr>
                              <w:r>
                                <w:rPr>
                                  <w:rFonts w:ascii="Arial" w:eastAsia="Arial" w:hAnsi="Arial"/>
                                  <w:color w:val="000000"/>
                                  <w:sz w:val="16"/>
                                </w:rPr>
                                <w:t>MWI (Cluster 5)-CP Outcome 5.2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7222AE"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A94254"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62778A" w14:textId="77777777" w:rsidR="00BF445B" w:rsidRDefault="000C513C">
                              <w:pPr>
                                <w:spacing w:after="0" w:line="240" w:lineRule="auto"/>
                                <w:jc w:val="right"/>
                              </w:pPr>
                              <w:r>
                                <w:rPr>
                                  <w:rFonts w:ascii="Arial" w:eastAsia="Arial" w:hAnsi="Arial"/>
                                  <w:color w:val="000000"/>
                                  <w:sz w:val="16"/>
                                </w:rPr>
                                <w:t>2,208,500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90DFF8" w14:textId="77777777" w:rsidR="00BF445B" w:rsidRDefault="000C513C">
                              <w:pPr>
                                <w:spacing w:after="0" w:line="240" w:lineRule="auto"/>
                                <w:jc w:val="right"/>
                              </w:pPr>
                              <w:r>
                                <w:rPr>
                                  <w:rFonts w:ascii="Arial" w:eastAsia="Arial" w:hAnsi="Arial"/>
                                  <w:color w:val="000000"/>
                                  <w:sz w:val="16"/>
                                </w:rPr>
                                <w:t>2,195,969</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ED0A14" w14:textId="77777777" w:rsidR="00BF445B" w:rsidRDefault="000C513C">
                              <w:pPr>
                                <w:spacing w:after="0" w:line="240" w:lineRule="auto"/>
                                <w:jc w:val="right"/>
                              </w:pPr>
                              <w:r>
                                <w:rPr>
                                  <w:rFonts w:ascii="Arial" w:eastAsia="Arial" w:hAnsi="Arial"/>
                                  <w:color w:val="000000"/>
                                  <w:sz w:val="16"/>
                                </w:rPr>
                                <w:t>2,195,969</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A88B10" w14:textId="77777777" w:rsidR="00BF445B" w:rsidRDefault="000C513C">
                              <w:pPr>
                                <w:spacing w:after="0" w:line="240" w:lineRule="auto"/>
                                <w:jc w:val="right"/>
                              </w:pPr>
                              <w:r>
                                <w:rPr>
                                  <w:rFonts w:ascii="Arial" w:eastAsia="Arial" w:hAnsi="Arial"/>
                                  <w:color w:val="000000"/>
                                  <w:sz w:val="16"/>
                                </w:rPr>
                                <w:t>100.00</w:t>
                              </w:r>
                            </w:p>
                          </w:tc>
                        </w:tr>
                        <w:tr w:rsidR="00BF445B" w14:paraId="68BF3BF4"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BB3EC9" w14:textId="77777777" w:rsidR="00BF445B" w:rsidRDefault="000C513C">
                              <w:pPr>
                                <w:spacing w:after="0" w:line="240" w:lineRule="auto"/>
                              </w:pPr>
                              <w:r>
                                <w:rPr>
                                  <w:rFonts w:ascii="Arial" w:eastAsia="Arial" w:hAnsi="Arial"/>
                                  <w:color w:val="000000"/>
                                  <w:sz w:val="16"/>
                                </w:rPr>
                                <w:t>00073368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A647678" w14:textId="77777777" w:rsidR="00BF445B" w:rsidRDefault="000C513C">
                              <w:pPr>
                                <w:spacing w:after="0" w:line="240" w:lineRule="auto"/>
                              </w:pPr>
                              <w:r>
                                <w:rPr>
                                  <w:rFonts w:ascii="Arial" w:eastAsia="Arial" w:hAnsi="Arial"/>
                                  <w:color w:val="000000"/>
                                  <w:sz w:val="16"/>
                                </w:rPr>
                                <w:t>MWI (Cluster 5)-CP Outcome 5.2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219E14"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3BA3FDB"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307F2F" w14:textId="77777777" w:rsidR="00BF445B" w:rsidRDefault="000C513C">
                              <w:pPr>
                                <w:spacing w:after="0" w:line="240" w:lineRule="auto"/>
                                <w:jc w:val="right"/>
                              </w:pPr>
                              <w:r>
                                <w:rPr>
                                  <w:rFonts w:ascii="Arial" w:eastAsia="Arial" w:hAnsi="Arial"/>
                                  <w:color w:val="000000"/>
                                  <w:sz w:val="16"/>
                                </w:rPr>
                                <w:t>95,000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E8C2AFB" w14:textId="77777777" w:rsidR="00BF445B" w:rsidRDefault="000C513C">
                              <w:pPr>
                                <w:spacing w:after="0" w:line="240" w:lineRule="auto"/>
                                <w:jc w:val="right"/>
                              </w:pPr>
                              <w:r>
                                <w:rPr>
                                  <w:rFonts w:ascii="Arial" w:eastAsia="Arial" w:hAnsi="Arial"/>
                                  <w:color w:val="000000"/>
                                  <w:sz w:val="16"/>
                                </w:rPr>
                                <w:t>92,362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59B13B" w14:textId="77777777" w:rsidR="00BF445B" w:rsidRDefault="000C513C">
                              <w:pPr>
                                <w:spacing w:after="0" w:line="240" w:lineRule="auto"/>
                                <w:jc w:val="right"/>
                              </w:pPr>
                              <w:r>
                                <w:rPr>
                                  <w:rFonts w:ascii="Arial" w:eastAsia="Arial" w:hAnsi="Arial"/>
                                  <w:color w:val="000000"/>
                                  <w:sz w:val="16"/>
                                </w:rPr>
                                <w:t>92,362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5F0FA4D" w14:textId="77777777" w:rsidR="00BF445B" w:rsidRDefault="000C513C">
                              <w:pPr>
                                <w:spacing w:after="0" w:line="240" w:lineRule="auto"/>
                                <w:jc w:val="right"/>
                              </w:pPr>
                              <w:r>
                                <w:rPr>
                                  <w:rFonts w:ascii="Arial" w:eastAsia="Arial" w:hAnsi="Arial"/>
                                  <w:color w:val="000000"/>
                                  <w:sz w:val="16"/>
                                </w:rPr>
                                <w:t>100.00</w:t>
                              </w:r>
                            </w:p>
                          </w:tc>
                        </w:tr>
                        <w:tr w:rsidR="00BF445B" w14:paraId="5A677197"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B6BF3A2" w14:textId="77777777" w:rsidR="00BF445B" w:rsidRDefault="000C513C">
                              <w:pPr>
                                <w:spacing w:after="0" w:line="240" w:lineRule="auto"/>
                              </w:pPr>
                              <w:r>
                                <w:rPr>
                                  <w:rFonts w:ascii="Arial" w:eastAsia="Arial" w:hAnsi="Arial"/>
                                  <w:color w:val="000000"/>
                                  <w:sz w:val="16"/>
                                </w:rPr>
                                <w:t>00073368</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6E4838" w14:textId="77777777" w:rsidR="00BF445B" w:rsidRDefault="000C513C">
                              <w:pPr>
                                <w:spacing w:after="0" w:line="240" w:lineRule="auto"/>
                              </w:pPr>
                              <w:r>
                                <w:rPr>
                                  <w:rFonts w:ascii="Arial" w:eastAsia="Arial" w:hAnsi="Arial"/>
                                  <w:color w:val="000000"/>
                                  <w:sz w:val="16"/>
                                </w:rPr>
                                <w:t>MWI (Cluster 5)-CP Outcome 5.2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D57949"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9AE9C4"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06F4F8" w14:textId="77777777" w:rsidR="00BF445B" w:rsidRDefault="000C513C">
                              <w:pPr>
                                <w:spacing w:after="0" w:line="240" w:lineRule="auto"/>
                                <w:jc w:val="right"/>
                              </w:pPr>
                              <w:r>
                                <w:rPr>
                                  <w:rFonts w:ascii="Arial" w:eastAsia="Arial" w:hAnsi="Arial"/>
                                  <w:color w:val="000000"/>
                                  <w:sz w:val="16"/>
                                </w:rPr>
                                <w:t>40,000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F0B618" w14:textId="77777777" w:rsidR="00BF445B" w:rsidRDefault="000C513C">
                              <w:pPr>
                                <w:spacing w:after="0" w:line="240" w:lineRule="auto"/>
                                <w:jc w:val="right"/>
                              </w:pPr>
                              <w:r>
                                <w:rPr>
                                  <w:rFonts w:ascii="Arial" w:eastAsia="Arial" w:hAnsi="Arial"/>
                                  <w:color w:val="000000"/>
                                  <w:sz w:val="16"/>
                                </w:rPr>
                                <w:t>38,335</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86950E" w14:textId="77777777" w:rsidR="00BF445B" w:rsidRDefault="000C513C">
                              <w:pPr>
                                <w:spacing w:after="0" w:line="240" w:lineRule="auto"/>
                                <w:jc w:val="right"/>
                              </w:pPr>
                              <w:r>
                                <w:rPr>
                                  <w:rFonts w:ascii="Arial" w:eastAsia="Arial" w:hAnsi="Arial"/>
                                  <w:color w:val="000000"/>
                                  <w:sz w:val="16"/>
                                </w:rPr>
                                <w:t>38,335</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1107DC" w14:textId="77777777" w:rsidR="00BF445B" w:rsidRDefault="000C513C">
                              <w:pPr>
                                <w:spacing w:after="0" w:line="240" w:lineRule="auto"/>
                                <w:jc w:val="right"/>
                              </w:pPr>
                              <w:r>
                                <w:rPr>
                                  <w:rFonts w:ascii="Arial" w:eastAsia="Arial" w:hAnsi="Arial"/>
                                  <w:color w:val="000000"/>
                                  <w:sz w:val="16"/>
                                </w:rPr>
                                <w:t>100.00</w:t>
                              </w:r>
                            </w:p>
                          </w:tc>
                        </w:tr>
                        <w:tr w:rsidR="00BF445B" w14:paraId="1BFB740F"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D7D928F" w14:textId="77777777" w:rsidR="00BF445B" w:rsidRDefault="000C513C">
                              <w:pPr>
                                <w:spacing w:after="0" w:line="240" w:lineRule="auto"/>
                              </w:pPr>
                              <w:r>
                                <w:rPr>
                                  <w:rFonts w:ascii="Arial" w:eastAsia="Arial" w:hAnsi="Arial"/>
                                  <w:color w:val="000000"/>
                                  <w:sz w:val="16"/>
                                </w:rPr>
                                <w:t>00073368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56C5695" w14:textId="77777777" w:rsidR="00BF445B" w:rsidRDefault="000C513C">
                              <w:pPr>
                                <w:spacing w:after="0" w:line="240" w:lineRule="auto"/>
                              </w:pPr>
                              <w:r>
                                <w:rPr>
                                  <w:rFonts w:ascii="Arial" w:eastAsia="Arial" w:hAnsi="Arial"/>
                                  <w:color w:val="000000"/>
                                  <w:sz w:val="16"/>
                                </w:rPr>
                                <w:t>MWI (Cluster 5)-CP Outcome 5.2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427BC8" w14:textId="77777777" w:rsidR="00BF445B" w:rsidRDefault="000C513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9935F7A"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5C2B186" w14:textId="77777777" w:rsidR="00BF445B" w:rsidRDefault="000C513C">
                              <w:pPr>
                                <w:spacing w:after="0" w:line="240" w:lineRule="auto"/>
                                <w:jc w:val="right"/>
                              </w:pPr>
                              <w:r>
                                <w:rPr>
                                  <w:rFonts w:ascii="Arial" w:eastAsia="Arial" w:hAnsi="Arial"/>
                                  <w:color w:val="000000"/>
                                  <w:sz w:val="16"/>
                                </w:rPr>
                                <w:t>65,000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921323A" w14:textId="77777777" w:rsidR="00BF445B" w:rsidRDefault="000C513C">
                              <w:pPr>
                                <w:spacing w:after="0" w:line="240" w:lineRule="auto"/>
                                <w:jc w:val="right"/>
                              </w:pPr>
                              <w:r>
                                <w:rPr>
                                  <w:rFonts w:ascii="Arial" w:eastAsia="Arial" w:hAnsi="Arial"/>
                                  <w:color w:val="000000"/>
                                  <w:sz w:val="16"/>
                                </w:rPr>
                                <w:t>62,856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90BF06" w14:textId="77777777" w:rsidR="00BF445B" w:rsidRDefault="000C513C">
                              <w:pPr>
                                <w:spacing w:after="0" w:line="240" w:lineRule="auto"/>
                                <w:jc w:val="right"/>
                              </w:pPr>
                              <w:r>
                                <w:rPr>
                                  <w:rFonts w:ascii="Arial" w:eastAsia="Arial" w:hAnsi="Arial"/>
                                  <w:color w:val="000000"/>
                                  <w:sz w:val="16"/>
                                </w:rPr>
                                <w:t>62,856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FD2EDB" w14:textId="77777777" w:rsidR="00BF445B" w:rsidRDefault="000C513C">
                              <w:pPr>
                                <w:spacing w:after="0" w:line="240" w:lineRule="auto"/>
                                <w:jc w:val="right"/>
                              </w:pPr>
                              <w:r>
                                <w:rPr>
                                  <w:rFonts w:ascii="Arial" w:eastAsia="Arial" w:hAnsi="Arial"/>
                                  <w:color w:val="000000"/>
                                  <w:sz w:val="16"/>
                                </w:rPr>
                                <w:t>100.00</w:t>
                              </w:r>
                            </w:p>
                          </w:tc>
                        </w:tr>
                        <w:tr w:rsidR="00BF445B" w14:paraId="6FA9A60F"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8A01787" w14:textId="77777777" w:rsidR="00BF445B" w:rsidRDefault="000C513C">
                              <w:pPr>
                                <w:spacing w:after="0" w:line="240" w:lineRule="auto"/>
                              </w:pPr>
                              <w:r>
                                <w:rPr>
                                  <w:rFonts w:ascii="Arial" w:eastAsia="Arial" w:hAnsi="Arial"/>
                                  <w:color w:val="000000"/>
                                  <w:sz w:val="16"/>
                                </w:rPr>
                                <w:t>00073369</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B352BC" w14:textId="77777777" w:rsidR="00BF445B" w:rsidRDefault="000C513C">
                              <w:pPr>
                                <w:spacing w:after="0" w:line="240" w:lineRule="auto"/>
                              </w:pPr>
                              <w:r>
                                <w:rPr>
                                  <w:rFonts w:ascii="Arial" w:eastAsia="Arial" w:hAnsi="Arial"/>
                                  <w:color w:val="000000"/>
                                  <w:sz w:val="16"/>
                                </w:rPr>
                                <w:t>MWI (Cluster 5)-CP Outcome 5.3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A79D516"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F057D9"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671C23" w14:textId="77777777" w:rsidR="00BF445B" w:rsidRDefault="000C513C">
                              <w:pPr>
                                <w:spacing w:after="0" w:line="240" w:lineRule="auto"/>
                                <w:jc w:val="right"/>
                              </w:pPr>
                              <w:r>
                                <w:rPr>
                                  <w:rFonts w:ascii="Arial" w:eastAsia="Arial" w:hAnsi="Arial"/>
                                  <w:color w:val="000000"/>
                                  <w:sz w:val="16"/>
                                </w:rPr>
                                <w:t>50,560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AF51BE" w14:textId="77777777" w:rsidR="00BF445B" w:rsidRDefault="000C513C">
                              <w:pPr>
                                <w:spacing w:after="0" w:line="240" w:lineRule="auto"/>
                                <w:jc w:val="right"/>
                              </w:pPr>
                              <w:r>
                                <w:rPr>
                                  <w:rFonts w:ascii="Arial" w:eastAsia="Arial" w:hAnsi="Arial"/>
                                  <w:color w:val="000000"/>
                                  <w:sz w:val="16"/>
                                </w:rPr>
                                <w:t>43,902</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DFB67F" w14:textId="77777777" w:rsidR="00BF445B" w:rsidRDefault="000C513C">
                              <w:pPr>
                                <w:spacing w:after="0" w:line="240" w:lineRule="auto"/>
                                <w:jc w:val="right"/>
                              </w:pPr>
                              <w:r>
                                <w:rPr>
                                  <w:rFonts w:ascii="Arial" w:eastAsia="Arial" w:hAnsi="Arial"/>
                                  <w:color w:val="000000"/>
                                  <w:sz w:val="16"/>
                                </w:rPr>
                                <w:t>43,902</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869031F" w14:textId="77777777" w:rsidR="00BF445B" w:rsidRDefault="000C513C">
                              <w:pPr>
                                <w:spacing w:after="0" w:line="240" w:lineRule="auto"/>
                                <w:jc w:val="right"/>
                              </w:pPr>
                              <w:r>
                                <w:rPr>
                                  <w:rFonts w:ascii="Arial" w:eastAsia="Arial" w:hAnsi="Arial"/>
                                  <w:color w:val="000000"/>
                                  <w:sz w:val="16"/>
                                </w:rPr>
                                <w:t>100.00</w:t>
                              </w:r>
                            </w:p>
                          </w:tc>
                        </w:tr>
                        <w:tr w:rsidR="00BF445B" w14:paraId="6767635E"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A547992" w14:textId="77777777" w:rsidR="00BF445B" w:rsidRDefault="000C513C">
                              <w:pPr>
                                <w:spacing w:after="0" w:line="240" w:lineRule="auto"/>
                              </w:pPr>
                              <w:r>
                                <w:rPr>
                                  <w:rFonts w:ascii="Arial" w:eastAsia="Arial" w:hAnsi="Arial"/>
                                  <w:color w:val="000000"/>
                                  <w:sz w:val="16"/>
                                </w:rPr>
                                <w:t>00073369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C8B412" w14:textId="77777777" w:rsidR="00BF445B" w:rsidRDefault="000C513C">
                              <w:pPr>
                                <w:spacing w:after="0" w:line="240" w:lineRule="auto"/>
                              </w:pPr>
                              <w:r>
                                <w:rPr>
                                  <w:rFonts w:ascii="Arial" w:eastAsia="Arial" w:hAnsi="Arial"/>
                                  <w:color w:val="000000"/>
                                  <w:sz w:val="16"/>
                                </w:rPr>
                                <w:t>MWI (Cluster 5)-CP Outcome 5.3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FB1152B" w14:textId="77777777" w:rsidR="00BF445B" w:rsidRDefault="000C513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85EB90"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AABE18" w14:textId="77777777" w:rsidR="00BF445B" w:rsidRDefault="000C513C">
                              <w:pPr>
                                <w:spacing w:after="0" w:line="240" w:lineRule="auto"/>
                                <w:jc w:val="right"/>
                              </w:pPr>
                              <w:r>
                                <w:rPr>
                                  <w:rFonts w:ascii="Arial" w:eastAsia="Arial" w:hAnsi="Arial"/>
                                  <w:color w:val="000000"/>
                                  <w:sz w:val="16"/>
                                </w:rPr>
                                <w:t>175,000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C4B5CD5" w14:textId="77777777" w:rsidR="00BF445B" w:rsidRDefault="000C513C">
                              <w:pPr>
                                <w:spacing w:after="0" w:line="240" w:lineRule="auto"/>
                                <w:jc w:val="right"/>
                              </w:pPr>
                              <w:r>
                                <w:rPr>
                                  <w:rFonts w:ascii="Arial" w:eastAsia="Arial" w:hAnsi="Arial"/>
                                  <w:color w:val="000000"/>
                                  <w:sz w:val="16"/>
                                </w:rPr>
                                <w:t>170,591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354779" w14:textId="77777777" w:rsidR="00BF445B" w:rsidRDefault="000C513C">
                              <w:pPr>
                                <w:spacing w:after="0" w:line="240" w:lineRule="auto"/>
                                <w:jc w:val="right"/>
                              </w:pPr>
                              <w:r>
                                <w:rPr>
                                  <w:rFonts w:ascii="Arial" w:eastAsia="Arial" w:hAnsi="Arial"/>
                                  <w:color w:val="000000"/>
                                  <w:sz w:val="16"/>
                                </w:rPr>
                                <w:t>170,591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103BC9B" w14:textId="77777777" w:rsidR="00BF445B" w:rsidRDefault="000C513C">
                              <w:pPr>
                                <w:spacing w:after="0" w:line="240" w:lineRule="auto"/>
                                <w:jc w:val="right"/>
                              </w:pPr>
                              <w:r>
                                <w:rPr>
                                  <w:rFonts w:ascii="Arial" w:eastAsia="Arial" w:hAnsi="Arial"/>
                                  <w:color w:val="000000"/>
                                  <w:sz w:val="16"/>
                                </w:rPr>
                                <w:t>100.00</w:t>
                              </w:r>
                            </w:p>
                          </w:tc>
                        </w:tr>
                        <w:tr w:rsidR="00BF445B" w14:paraId="46BC2FAD"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5BFDEB" w14:textId="77777777" w:rsidR="00BF445B" w:rsidRDefault="000C513C">
                              <w:pPr>
                                <w:spacing w:after="0" w:line="240" w:lineRule="auto"/>
                              </w:pPr>
                              <w:r>
                                <w:rPr>
                                  <w:rFonts w:ascii="Arial" w:eastAsia="Arial" w:hAnsi="Arial"/>
                                  <w:color w:val="000000"/>
                                  <w:sz w:val="16"/>
                                </w:rPr>
                                <w:t>00073369</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28E202" w14:textId="77777777" w:rsidR="00BF445B" w:rsidRDefault="000C513C">
                              <w:pPr>
                                <w:spacing w:after="0" w:line="240" w:lineRule="auto"/>
                              </w:pPr>
                              <w:r>
                                <w:rPr>
                                  <w:rFonts w:ascii="Arial" w:eastAsia="Arial" w:hAnsi="Arial"/>
                                  <w:color w:val="000000"/>
                                  <w:sz w:val="16"/>
                                </w:rPr>
                                <w:t>MWI (Cluster 5)-CP Outcome 5.3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734510"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2D4496"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AD1D2A" w14:textId="77777777" w:rsidR="00BF445B" w:rsidRDefault="000C513C">
                              <w:pPr>
                                <w:spacing w:after="0" w:line="240" w:lineRule="auto"/>
                                <w:jc w:val="right"/>
                              </w:pPr>
                              <w:r>
                                <w:rPr>
                                  <w:rFonts w:ascii="Arial" w:eastAsia="Arial" w:hAnsi="Arial"/>
                                  <w:color w:val="000000"/>
                                  <w:sz w:val="16"/>
                                </w:rPr>
                                <w:t>670,000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44929A" w14:textId="77777777" w:rsidR="00BF445B" w:rsidRDefault="000C513C">
                              <w:pPr>
                                <w:spacing w:after="0" w:line="240" w:lineRule="auto"/>
                                <w:jc w:val="right"/>
                              </w:pPr>
                              <w:r>
                                <w:rPr>
                                  <w:rFonts w:ascii="Arial" w:eastAsia="Arial" w:hAnsi="Arial"/>
                                  <w:color w:val="000000"/>
                                  <w:sz w:val="16"/>
                                </w:rPr>
                                <w:t>630,125</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B8D638" w14:textId="77777777" w:rsidR="00BF445B" w:rsidRDefault="000C513C">
                              <w:pPr>
                                <w:spacing w:after="0" w:line="240" w:lineRule="auto"/>
                                <w:jc w:val="right"/>
                              </w:pPr>
                              <w:r>
                                <w:rPr>
                                  <w:rFonts w:ascii="Arial" w:eastAsia="Arial" w:hAnsi="Arial"/>
                                  <w:color w:val="000000"/>
                                  <w:sz w:val="16"/>
                                </w:rPr>
                                <w:t>630,125</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FEE5A1" w14:textId="77777777" w:rsidR="00BF445B" w:rsidRDefault="000C513C">
                              <w:pPr>
                                <w:spacing w:after="0" w:line="240" w:lineRule="auto"/>
                                <w:jc w:val="right"/>
                              </w:pPr>
                              <w:r>
                                <w:rPr>
                                  <w:rFonts w:ascii="Arial" w:eastAsia="Arial" w:hAnsi="Arial"/>
                                  <w:color w:val="000000"/>
                                  <w:sz w:val="16"/>
                                </w:rPr>
                                <w:t>100.00</w:t>
                              </w:r>
                            </w:p>
                          </w:tc>
                        </w:tr>
                        <w:tr w:rsidR="00BF445B" w14:paraId="6F1803C4"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C7DCB27" w14:textId="77777777" w:rsidR="00BF445B" w:rsidRDefault="000C513C">
                              <w:pPr>
                                <w:spacing w:after="0" w:line="240" w:lineRule="auto"/>
                              </w:pPr>
                              <w:r>
                                <w:rPr>
                                  <w:rFonts w:ascii="Arial" w:eastAsia="Arial" w:hAnsi="Arial"/>
                                  <w:color w:val="000000"/>
                                  <w:sz w:val="16"/>
                                </w:rPr>
                                <w:t>00073369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E75FB3" w14:textId="77777777" w:rsidR="00BF445B" w:rsidRDefault="000C513C">
                              <w:pPr>
                                <w:spacing w:after="0" w:line="240" w:lineRule="auto"/>
                              </w:pPr>
                              <w:r>
                                <w:rPr>
                                  <w:rFonts w:ascii="Arial" w:eastAsia="Arial" w:hAnsi="Arial"/>
                                  <w:color w:val="000000"/>
                                  <w:sz w:val="16"/>
                                </w:rPr>
                                <w:t>MWI (Cluster 5)-CP Outcome 5.3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74F2947"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2EF34B4"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DC5A1CD" w14:textId="77777777" w:rsidR="00BF445B" w:rsidRDefault="000C513C">
                              <w:pPr>
                                <w:spacing w:after="0" w:line="240" w:lineRule="auto"/>
                                <w:jc w:val="right"/>
                              </w:pPr>
                              <w:r>
                                <w:rPr>
                                  <w:rFonts w:ascii="Arial" w:eastAsia="Arial" w:hAnsi="Arial"/>
                                  <w:color w:val="000000"/>
                                  <w:sz w:val="16"/>
                                </w:rPr>
                                <w:t>742,546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1DD0919" w14:textId="77777777" w:rsidR="00BF445B" w:rsidRDefault="000C513C">
                              <w:pPr>
                                <w:spacing w:after="0" w:line="240" w:lineRule="auto"/>
                                <w:jc w:val="right"/>
                              </w:pPr>
                              <w:r>
                                <w:rPr>
                                  <w:rFonts w:ascii="Arial" w:eastAsia="Arial" w:hAnsi="Arial"/>
                                  <w:color w:val="000000"/>
                                  <w:sz w:val="16"/>
                                </w:rPr>
                                <w:t>742,546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B2C378" w14:textId="77777777" w:rsidR="00BF445B" w:rsidRDefault="000C513C">
                              <w:pPr>
                                <w:spacing w:after="0" w:line="240" w:lineRule="auto"/>
                                <w:jc w:val="right"/>
                              </w:pPr>
                              <w:r>
                                <w:rPr>
                                  <w:rFonts w:ascii="Arial" w:eastAsia="Arial" w:hAnsi="Arial"/>
                                  <w:color w:val="000000"/>
                                  <w:sz w:val="16"/>
                                </w:rPr>
                                <w:t>742,546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001C60F" w14:textId="77777777" w:rsidR="00BF445B" w:rsidRDefault="000C513C">
                              <w:pPr>
                                <w:spacing w:after="0" w:line="240" w:lineRule="auto"/>
                                <w:jc w:val="right"/>
                              </w:pPr>
                              <w:r>
                                <w:rPr>
                                  <w:rFonts w:ascii="Arial" w:eastAsia="Arial" w:hAnsi="Arial"/>
                                  <w:color w:val="000000"/>
                                  <w:sz w:val="16"/>
                                </w:rPr>
                                <w:t>100.00</w:t>
                              </w:r>
                            </w:p>
                          </w:tc>
                        </w:tr>
                        <w:tr w:rsidR="00BF445B" w14:paraId="395D7C33"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5559A3" w14:textId="77777777" w:rsidR="00BF445B" w:rsidRDefault="000C513C">
                              <w:pPr>
                                <w:spacing w:after="0" w:line="240" w:lineRule="auto"/>
                              </w:pPr>
                              <w:r>
                                <w:rPr>
                                  <w:rFonts w:ascii="Arial" w:eastAsia="Arial" w:hAnsi="Arial"/>
                                  <w:color w:val="000000"/>
                                  <w:sz w:val="16"/>
                                </w:rPr>
                                <w:t>00073369</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5C7730" w14:textId="77777777" w:rsidR="00BF445B" w:rsidRDefault="000C513C">
                              <w:pPr>
                                <w:spacing w:after="0" w:line="240" w:lineRule="auto"/>
                              </w:pPr>
                              <w:r>
                                <w:rPr>
                                  <w:rFonts w:ascii="Arial" w:eastAsia="Arial" w:hAnsi="Arial"/>
                                  <w:color w:val="000000"/>
                                  <w:sz w:val="16"/>
                                </w:rPr>
                                <w:t>MWI (Cluster 5)-CP Outcome 5.3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555663"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2DFE7D0"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CCD3DA" w14:textId="77777777" w:rsidR="00BF445B" w:rsidRDefault="000C513C">
                              <w:pPr>
                                <w:spacing w:after="0" w:line="240" w:lineRule="auto"/>
                                <w:jc w:val="right"/>
                              </w:pPr>
                              <w:r>
                                <w:rPr>
                                  <w:rFonts w:ascii="Arial" w:eastAsia="Arial" w:hAnsi="Arial"/>
                                  <w:color w:val="000000"/>
                                  <w:sz w:val="16"/>
                                </w:rPr>
                                <w:t>268,865</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6E8425E" w14:textId="77777777" w:rsidR="00BF445B" w:rsidRDefault="000C513C">
                              <w:pPr>
                                <w:spacing w:after="0" w:line="240" w:lineRule="auto"/>
                                <w:jc w:val="right"/>
                              </w:pPr>
                              <w:r>
                                <w:rPr>
                                  <w:rFonts w:ascii="Arial" w:eastAsia="Arial" w:hAnsi="Arial"/>
                                  <w:color w:val="000000"/>
                                  <w:sz w:val="16"/>
                                </w:rPr>
                                <w:t>257,223</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46C066" w14:textId="77777777" w:rsidR="00BF445B" w:rsidRDefault="000C513C">
                              <w:pPr>
                                <w:spacing w:after="0" w:line="240" w:lineRule="auto"/>
                                <w:jc w:val="right"/>
                              </w:pPr>
                              <w:r>
                                <w:rPr>
                                  <w:rFonts w:ascii="Arial" w:eastAsia="Arial" w:hAnsi="Arial"/>
                                  <w:color w:val="000000"/>
                                  <w:sz w:val="16"/>
                                </w:rPr>
                                <w:t>257,223</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50085C" w14:textId="77777777" w:rsidR="00BF445B" w:rsidRDefault="000C513C">
                              <w:pPr>
                                <w:spacing w:after="0" w:line="240" w:lineRule="auto"/>
                                <w:jc w:val="right"/>
                              </w:pPr>
                              <w:r>
                                <w:rPr>
                                  <w:rFonts w:ascii="Arial" w:eastAsia="Arial" w:hAnsi="Arial"/>
                                  <w:color w:val="000000"/>
                                  <w:sz w:val="16"/>
                                </w:rPr>
                                <w:t>100.00</w:t>
                              </w:r>
                            </w:p>
                          </w:tc>
                        </w:tr>
                        <w:tr w:rsidR="00BF445B" w14:paraId="6D0890D5"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729501" w14:textId="77777777" w:rsidR="00BF445B" w:rsidRDefault="000C513C">
                              <w:pPr>
                                <w:spacing w:after="0" w:line="240" w:lineRule="auto"/>
                              </w:pPr>
                              <w:r>
                                <w:rPr>
                                  <w:rFonts w:ascii="Arial" w:eastAsia="Arial" w:hAnsi="Arial"/>
                                  <w:color w:val="000000"/>
                                  <w:sz w:val="16"/>
                                </w:rPr>
                                <w:lastRenderedPageBreak/>
                                <w:t>00073369</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0CB3776" w14:textId="77777777" w:rsidR="00BF445B" w:rsidRDefault="000C513C">
                              <w:pPr>
                                <w:spacing w:after="0" w:line="240" w:lineRule="auto"/>
                              </w:pPr>
                              <w:r>
                                <w:rPr>
                                  <w:rFonts w:ascii="Arial" w:eastAsia="Arial" w:hAnsi="Arial"/>
                                  <w:color w:val="000000"/>
                                  <w:sz w:val="16"/>
                                </w:rPr>
                                <w:t>MWI (Cluster 5)-CP Outcome 5.3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F1B5327"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651DC3B"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D7A8DD5" w14:textId="77777777" w:rsidR="00BF445B" w:rsidRDefault="000C513C">
                              <w:pPr>
                                <w:spacing w:after="0" w:line="240" w:lineRule="auto"/>
                                <w:jc w:val="right"/>
                              </w:pPr>
                              <w:r>
                                <w:rPr>
                                  <w:rFonts w:ascii="Arial" w:eastAsia="Arial" w:hAnsi="Arial"/>
                                  <w:color w:val="000000"/>
                                  <w:sz w:val="16"/>
                                </w:rPr>
                                <w:t>40,635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1A032BE" w14:textId="77777777" w:rsidR="00BF445B" w:rsidRDefault="000C513C">
                              <w:pPr>
                                <w:spacing w:after="0" w:line="240" w:lineRule="auto"/>
                                <w:jc w:val="right"/>
                              </w:pPr>
                              <w:r>
                                <w:rPr>
                                  <w:rFonts w:ascii="Arial" w:eastAsia="Arial" w:hAnsi="Arial"/>
                                  <w:color w:val="000000"/>
                                  <w:sz w:val="16"/>
                                </w:rPr>
                                <w:t>40,635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C7815B" w14:textId="77777777" w:rsidR="00BF445B" w:rsidRDefault="000C513C">
                              <w:pPr>
                                <w:spacing w:after="0" w:line="240" w:lineRule="auto"/>
                                <w:jc w:val="right"/>
                              </w:pPr>
                              <w:r>
                                <w:rPr>
                                  <w:rFonts w:ascii="Arial" w:eastAsia="Arial" w:hAnsi="Arial"/>
                                  <w:color w:val="000000"/>
                                  <w:sz w:val="16"/>
                                </w:rPr>
                                <w:t>40,635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BA7432" w14:textId="77777777" w:rsidR="00BF445B" w:rsidRDefault="000C513C">
                              <w:pPr>
                                <w:spacing w:after="0" w:line="240" w:lineRule="auto"/>
                                <w:jc w:val="right"/>
                              </w:pPr>
                              <w:r>
                                <w:rPr>
                                  <w:rFonts w:ascii="Arial" w:eastAsia="Arial" w:hAnsi="Arial"/>
                                  <w:color w:val="000000"/>
                                  <w:sz w:val="16"/>
                                </w:rPr>
                                <w:t>100.00</w:t>
                              </w:r>
                            </w:p>
                          </w:tc>
                        </w:tr>
                        <w:tr w:rsidR="00C01774" w14:paraId="3D7A5FC2" w14:textId="77777777" w:rsidTr="1B5FE69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CA92014" w14:textId="77777777" w:rsidR="00BF445B" w:rsidRDefault="000C513C">
                              <w:pPr>
                                <w:spacing w:after="0" w:line="240" w:lineRule="auto"/>
                              </w:pPr>
                              <w:r>
                                <w:rPr>
                                  <w:rFonts w:ascii="Arial" w:eastAsia="Arial" w:hAnsi="Arial"/>
                                  <w:b/>
                                  <w:color w:val="FFFFFF"/>
                                  <w:sz w:val="16"/>
                                </w:rPr>
                                <w:t>Good 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DEA8810" w14:textId="77777777" w:rsidR="00BF445B" w:rsidRDefault="00BF445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972B30A" w14:textId="77777777" w:rsidR="00BF445B" w:rsidRDefault="00BF445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04B6FC2" w14:textId="77777777" w:rsidR="00BF445B" w:rsidRDefault="000C513C">
                              <w:pPr>
                                <w:spacing w:after="0" w:line="240" w:lineRule="auto"/>
                                <w:jc w:val="right"/>
                              </w:pPr>
                              <w:r>
                                <w:rPr>
                                  <w:rFonts w:ascii="Arial" w:eastAsia="Arial" w:hAnsi="Arial"/>
                                  <w:b/>
                                  <w:color w:val="FFFFFF"/>
                                  <w:sz w:val="16"/>
                                </w:rPr>
                                <w:t>7,262,042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90B3940" w14:textId="77777777" w:rsidR="00BF445B" w:rsidRDefault="000C513C">
                              <w:pPr>
                                <w:spacing w:after="0" w:line="240" w:lineRule="auto"/>
                                <w:jc w:val="right"/>
                              </w:pPr>
                              <w:r>
                                <w:rPr>
                                  <w:rFonts w:ascii="Arial" w:eastAsia="Arial" w:hAnsi="Arial"/>
                                  <w:b/>
                                  <w:color w:val="FFFFFF"/>
                                  <w:sz w:val="16"/>
                                </w:rPr>
                                <w:t>7,087,096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EA00294" w14:textId="77777777" w:rsidR="00BF445B" w:rsidRDefault="000C513C">
                              <w:pPr>
                                <w:spacing w:after="0" w:line="240" w:lineRule="auto"/>
                                <w:jc w:val="right"/>
                              </w:pPr>
                              <w:r>
                                <w:rPr>
                                  <w:rFonts w:ascii="Arial" w:eastAsia="Arial" w:hAnsi="Arial"/>
                                  <w:b/>
                                  <w:color w:val="FFFFFF"/>
                                  <w:sz w:val="16"/>
                                </w:rPr>
                                <w:t>7,087,096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B8F8F54" w14:textId="77777777" w:rsidR="00BF445B" w:rsidRDefault="000C513C">
                              <w:pPr>
                                <w:spacing w:after="0" w:line="240" w:lineRule="auto"/>
                                <w:jc w:val="right"/>
                              </w:pPr>
                              <w:r>
                                <w:rPr>
                                  <w:rFonts w:ascii="Arial" w:eastAsia="Arial" w:hAnsi="Arial"/>
                                  <w:b/>
                                  <w:color w:val="FFFFFF"/>
                                  <w:sz w:val="16"/>
                                </w:rPr>
                                <w:t>100.00</w:t>
                              </w:r>
                            </w:p>
                          </w:tc>
                        </w:tr>
                        <w:tr w:rsidR="00C01774" w14:paraId="376A29B2" w14:textId="77777777" w:rsidTr="1B5FE691">
                          <w:tc>
                            <w:tcPr>
                              <w:tcW w:w="1090" w:type="dxa"/>
                              <w:tcBorders>
                                <w:top w:val="nil"/>
                                <w:left w:val="nil"/>
                                <w:bottom w:val="nil"/>
                                <w:right w:val="nil"/>
                              </w:tcBorders>
                              <w:tcMar>
                                <w:top w:w="59" w:type="dxa"/>
                                <w:left w:w="59" w:type="dxa"/>
                                <w:bottom w:w="59" w:type="dxa"/>
                                <w:right w:w="59" w:type="dxa"/>
                              </w:tcMar>
                              <w:vAlign w:val="center"/>
                            </w:tcPr>
                            <w:p w14:paraId="1AB871F1" w14:textId="77777777" w:rsidR="00BF445B" w:rsidRDefault="00BF445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0F7E393" w14:textId="77777777" w:rsidR="00BF445B" w:rsidRDefault="00BF445B">
                              <w:pPr>
                                <w:spacing w:after="0" w:line="240" w:lineRule="auto"/>
                              </w:pPr>
                            </w:p>
                          </w:tc>
                        </w:tr>
                        <w:tr w:rsidR="00C01774" w14:paraId="2938F34A" w14:textId="77777777" w:rsidTr="1B5FE69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ECE6A9A" w14:textId="77777777" w:rsidR="00BF445B" w:rsidRDefault="000C513C">
                              <w:pPr>
                                <w:spacing w:after="0" w:line="240" w:lineRule="auto"/>
                              </w:pPr>
                              <w:r>
                                <w:rPr>
                                  <w:rFonts w:ascii="Arial" w:eastAsia="Arial" w:hAnsi="Arial"/>
                                  <w:b/>
                                  <w:color w:val="FFFFFF"/>
                                  <w:sz w:val="16"/>
                                </w:rPr>
                                <w:t>HIV and AIDS</w:t>
                              </w:r>
                            </w:p>
                          </w:tc>
                        </w:tr>
                        <w:tr w:rsidR="00BF445B" w14:paraId="116E2173"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DA2ECF" w14:textId="77777777" w:rsidR="00BF445B" w:rsidRDefault="000C513C">
                              <w:pPr>
                                <w:spacing w:after="0" w:line="240" w:lineRule="auto"/>
                              </w:pPr>
                              <w:r>
                                <w:rPr>
                                  <w:rFonts w:ascii="Arial" w:eastAsia="Arial" w:hAnsi="Arial"/>
                                  <w:color w:val="000000"/>
                                  <w:sz w:val="16"/>
                                </w:rPr>
                                <w:t>00072394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5427545" w14:textId="77777777" w:rsidR="00BF445B" w:rsidRDefault="000C513C">
                              <w:pPr>
                                <w:spacing w:after="0" w:line="240" w:lineRule="auto"/>
                              </w:pPr>
                              <w:r>
                                <w:rPr>
                                  <w:rFonts w:ascii="Arial" w:eastAsia="Arial" w:hAnsi="Arial"/>
                                  <w:color w:val="000000"/>
                                  <w:sz w:val="16"/>
                                </w:rPr>
                                <w:t>MDTF MWI CL4 HIV&amp;AIDS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199A923" w14:textId="77777777" w:rsidR="00BF445B" w:rsidRDefault="000C513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EFA9216"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DC31ED3" w14:textId="77777777" w:rsidR="00BF445B" w:rsidRDefault="000C513C">
                              <w:pPr>
                                <w:spacing w:after="0" w:line="240" w:lineRule="auto"/>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1824D69" w14:textId="77777777" w:rsidR="00BF445B" w:rsidRDefault="000C513C">
                              <w:pPr>
                                <w:spacing w:after="0" w:line="240" w:lineRule="auto"/>
                                <w:jc w:val="right"/>
                              </w:pPr>
                              <w:r>
                                <w:rPr>
                                  <w:rFonts w:ascii="Arial" w:eastAsia="Arial" w:hAnsi="Arial"/>
                                  <w:color w:val="000000"/>
                                  <w:sz w:val="16"/>
                                </w:rPr>
                                <w:t>19,061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E076EE" w14:textId="77777777" w:rsidR="00BF445B" w:rsidRDefault="000C513C">
                              <w:pPr>
                                <w:spacing w:after="0" w:line="240" w:lineRule="auto"/>
                                <w:jc w:val="right"/>
                              </w:pPr>
                              <w:r>
                                <w:rPr>
                                  <w:rFonts w:ascii="Arial" w:eastAsia="Arial" w:hAnsi="Arial"/>
                                  <w:color w:val="000000"/>
                                  <w:sz w:val="16"/>
                                </w:rPr>
                                <w:t>19,061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43F74BD" w14:textId="77777777" w:rsidR="00BF445B" w:rsidRDefault="000C513C">
                              <w:pPr>
                                <w:spacing w:after="0" w:line="240" w:lineRule="auto"/>
                                <w:jc w:val="right"/>
                              </w:pPr>
                              <w:r>
                                <w:rPr>
                                  <w:rFonts w:ascii="Arial" w:eastAsia="Arial" w:hAnsi="Arial"/>
                                  <w:color w:val="000000"/>
                                  <w:sz w:val="16"/>
                                </w:rPr>
                                <w:t>100.00</w:t>
                              </w:r>
                            </w:p>
                          </w:tc>
                        </w:tr>
                        <w:tr w:rsidR="00BF445B" w14:paraId="46E103A8"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05E163" w14:textId="77777777" w:rsidR="00BF445B" w:rsidRDefault="000C513C">
                              <w:pPr>
                                <w:spacing w:after="0" w:line="240" w:lineRule="auto"/>
                              </w:pPr>
                              <w:r>
                                <w:rPr>
                                  <w:rFonts w:ascii="Arial" w:eastAsia="Arial" w:hAnsi="Arial"/>
                                  <w:color w:val="000000"/>
                                  <w:sz w:val="16"/>
                                </w:rPr>
                                <w:t>00072394</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A47E0B" w14:textId="77777777" w:rsidR="00BF445B" w:rsidRDefault="000C513C">
                              <w:pPr>
                                <w:spacing w:after="0" w:line="240" w:lineRule="auto"/>
                              </w:pPr>
                              <w:r>
                                <w:rPr>
                                  <w:rFonts w:ascii="Arial" w:eastAsia="Arial" w:hAnsi="Arial"/>
                                  <w:color w:val="000000"/>
                                  <w:sz w:val="16"/>
                                </w:rPr>
                                <w:t>MDTF MWI CL4 HIV&amp;AIDS</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840EC4" w14:textId="77777777" w:rsidR="00BF445B" w:rsidRDefault="000C513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B373378"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BE65C3" w14:textId="77777777" w:rsidR="00BF445B" w:rsidRDefault="000C513C">
                              <w:pPr>
                                <w:spacing w:after="0" w:line="240" w:lineRule="auto"/>
                                <w:jc w:val="right"/>
                              </w:pPr>
                              <w:r>
                                <w:rPr>
                                  <w:rFonts w:ascii="Arial" w:eastAsia="Arial" w:hAnsi="Arial"/>
                                  <w:color w:val="000000"/>
                                  <w:sz w:val="16"/>
                                </w:rPr>
                                <w:t>150,000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52BFDB" w14:textId="77777777" w:rsidR="00BF445B" w:rsidRDefault="000C513C">
                              <w:pPr>
                                <w:spacing w:after="0" w:line="240" w:lineRule="auto"/>
                                <w:jc w:val="right"/>
                              </w:pPr>
                              <w:r>
                                <w:rPr>
                                  <w:rFonts w:ascii="Arial" w:eastAsia="Arial" w:hAnsi="Arial"/>
                                  <w:color w:val="000000"/>
                                  <w:sz w:val="16"/>
                                </w:rPr>
                                <w:t>133,160</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97227B" w14:textId="77777777" w:rsidR="00BF445B" w:rsidRDefault="000C513C">
                              <w:pPr>
                                <w:spacing w:after="0" w:line="240" w:lineRule="auto"/>
                                <w:jc w:val="right"/>
                              </w:pPr>
                              <w:r>
                                <w:rPr>
                                  <w:rFonts w:ascii="Arial" w:eastAsia="Arial" w:hAnsi="Arial"/>
                                  <w:color w:val="000000"/>
                                  <w:sz w:val="16"/>
                                </w:rPr>
                                <w:t>133,160</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128E11" w14:textId="77777777" w:rsidR="00BF445B" w:rsidRDefault="000C513C">
                              <w:pPr>
                                <w:spacing w:after="0" w:line="240" w:lineRule="auto"/>
                                <w:jc w:val="right"/>
                              </w:pPr>
                              <w:r>
                                <w:rPr>
                                  <w:rFonts w:ascii="Arial" w:eastAsia="Arial" w:hAnsi="Arial"/>
                                  <w:color w:val="000000"/>
                                  <w:sz w:val="16"/>
                                </w:rPr>
                                <w:t>100.00</w:t>
                              </w:r>
                            </w:p>
                          </w:tc>
                        </w:tr>
                        <w:tr w:rsidR="00BF445B" w14:paraId="645B3B1E"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15629EF" w14:textId="77777777" w:rsidR="00BF445B" w:rsidRDefault="000C513C">
                              <w:pPr>
                                <w:spacing w:after="0" w:line="240" w:lineRule="auto"/>
                              </w:pPr>
                              <w:r>
                                <w:rPr>
                                  <w:rFonts w:ascii="Arial" w:eastAsia="Arial" w:hAnsi="Arial"/>
                                  <w:color w:val="000000"/>
                                  <w:sz w:val="16"/>
                                </w:rPr>
                                <w:t>00072394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19390DD" w14:textId="77777777" w:rsidR="00BF445B" w:rsidRDefault="000C513C">
                              <w:pPr>
                                <w:spacing w:after="0" w:line="240" w:lineRule="auto"/>
                              </w:pPr>
                              <w:r>
                                <w:rPr>
                                  <w:rFonts w:ascii="Arial" w:eastAsia="Arial" w:hAnsi="Arial"/>
                                  <w:color w:val="000000"/>
                                  <w:sz w:val="16"/>
                                </w:rPr>
                                <w:t>MDTF MWI CL4 HIV&amp;AIDS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293C5D"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FD799B"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C2EDD2A" w14:textId="77777777" w:rsidR="00BF445B" w:rsidRDefault="000C513C">
                              <w:pPr>
                                <w:spacing w:after="0" w:line="240" w:lineRule="auto"/>
                                <w:jc w:val="right"/>
                              </w:pPr>
                              <w:r>
                                <w:rPr>
                                  <w:rFonts w:ascii="Arial" w:eastAsia="Arial" w:hAnsi="Arial"/>
                                  <w:color w:val="000000"/>
                                  <w:sz w:val="16"/>
                                </w:rPr>
                                <w:t>160,000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E77465" w14:textId="77777777" w:rsidR="00BF445B" w:rsidRDefault="000C513C">
                              <w:pPr>
                                <w:spacing w:after="0" w:line="240" w:lineRule="auto"/>
                                <w:jc w:val="right"/>
                              </w:pPr>
                              <w:r>
                                <w:rPr>
                                  <w:rFonts w:ascii="Arial" w:eastAsia="Arial" w:hAnsi="Arial"/>
                                  <w:color w:val="000000"/>
                                  <w:sz w:val="16"/>
                                </w:rPr>
                                <w:t>160,000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668FBE4" w14:textId="77777777" w:rsidR="00BF445B" w:rsidRDefault="000C513C">
                              <w:pPr>
                                <w:spacing w:after="0" w:line="240" w:lineRule="auto"/>
                                <w:jc w:val="right"/>
                              </w:pPr>
                              <w:r>
                                <w:rPr>
                                  <w:rFonts w:ascii="Arial" w:eastAsia="Arial" w:hAnsi="Arial"/>
                                  <w:color w:val="000000"/>
                                  <w:sz w:val="16"/>
                                </w:rPr>
                                <w:t>160,000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943252" w14:textId="77777777" w:rsidR="00BF445B" w:rsidRDefault="000C513C">
                              <w:pPr>
                                <w:spacing w:after="0" w:line="240" w:lineRule="auto"/>
                                <w:jc w:val="right"/>
                              </w:pPr>
                              <w:r>
                                <w:rPr>
                                  <w:rFonts w:ascii="Arial" w:eastAsia="Arial" w:hAnsi="Arial"/>
                                  <w:color w:val="000000"/>
                                  <w:sz w:val="16"/>
                                </w:rPr>
                                <w:t>100.00</w:t>
                              </w:r>
                            </w:p>
                          </w:tc>
                        </w:tr>
                        <w:tr w:rsidR="00BF445B" w14:paraId="71D4875E"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F7EB1B" w14:textId="77777777" w:rsidR="00BF445B" w:rsidRDefault="000C513C">
                              <w:pPr>
                                <w:spacing w:after="0" w:line="240" w:lineRule="auto"/>
                              </w:pPr>
                              <w:r>
                                <w:rPr>
                                  <w:rFonts w:ascii="Arial" w:eastAsia="Arial" w:hAnsi="Arial"/>
                                  <w:color w:val="000000"/>
                                  <w:sz w:val="16"/>
                                </w:rPr>
                                <w:t>00072394</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403324B" w14:textId="77777777" w:rsidR="00BF445B" w:rsidRDefault="000C513C">
                              <w:pPr>
                                <w:spacing w:after="0" w:line="240" w:lineRule="auto"/>
                              </w:pPr>
                              <w:r>
                                <w:rPr>
                                  <w:rFonts w:ascii="Arial" w:eastAsia="Arial" w:hAnsi="Arial"/>
                                  <w:color w:val="000000"/>
                                  <w:sz w:val="16"/>
                                </w:rPr>
                                <w:t>MDTF MWI CL4 HIV&amp;AIDS</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AD25A8"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8AAA00"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A8812B" w14:textId="77777777" w:rsidR="00BF445B" w:rsidRDefault="000C513C">
                              <w:pPr>
                                <w:spacing w:after="0" w:line="240" w:lineRule="auto"/>
                                <w:jc w:val="right"/>
                              </w:pPr>
                              <w:r>
                                <w:rPr>
                                  <w:rFonts w:ascii="Arial" w:eastAsia="Arial" w:hAnsi="Arial"/>
                                  <w:color w:val="000000"/>
                                  <w:sz w:val="16"/>
                                </w:rPr>
                                <w:t>70,000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7006D3" w14:textId="77777777" w:rsidR="00BF445B" w:rsidRDefault="000C513C">
                              <w:pPr>
                                <w:spacing w:after="0" w:line="240" w:lineRule="auto"/>
                                <w:jc w:val="right"/>
                              </w:pPr>
                              <w:r>
                                <w:rPr>
                                  <w:rFonts w:ascii="Arial" w:eastAsia="Arial" w:hAnsi="Arial"/>
                                  <w:color w:val="000000"/>
                                  <w:sz w:val="16"/>
                                </w:rPr>
                                <w:t>46,121</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C2799B" w14:textId="77777777" w:rsidR="00BF445B" w:rsidRDefault="000C513C">
                              <w:pPr>
                                <w:spacing w:after="0" w:line="240" w:lineRule="auto"/>
                                <w:jc w:val="right"/>
                              </w:pPr>
                              <w:r>
                                <w:rPr>
                                  <w:rFonts w:ascii="Arial" w:eastAsia="Arial" w:hAnsi="Arial"/>
                                  <w:color w:val="000000"/>
                                  <w:sz w:val="16"/>
                                </w:rPr>
                                <w:t>46,121</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C02EEA" w14:textId="77777777" w:rsidR="00BF445B" w:rsidRDefault="000C513C">
                              <w:pPr>
                                <w:spacing w:after="0" w:line="240" w:lineRule="auto"/>
                                <w:jc w:val="right"/>
                              </w:pPr>
                              <w:r>
                                <w:rPr>
                                  <w:rFonts w:ascii="Arial" w:eastAsia="Arial" w:hAnsi="Arial"/>
                                  <w:color w:val="000000"/>
                                  <w:sz w:val="16"/>
                                </w:rPr>
                                <w:t>100.00</w:t>
                              </w:r>
                            </w:p>
                          </w:tc>
                        </w:tr>
                        <w:tr w:rsidR="00BF445B" w14:paraId="633CBE6E"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5A227B" w14:textId="77777777" w:rsidR="00BF445B" w:rsidRDefault="000C513C">
                              <w:pPr>
                                <w:spacing w:after="0" w:line="240" w:lineRule="auto"/>
                              </w:pPr>
                              <w:r>
                                <w:rPr>
                                  <w:rFonts w:ascii="Arial" w:eastAsia="Arial" w:hAnsi="Arial"/>
                                  <w:color w:val="000000"/>
                                  <w:sz w:val="16"/>
                                </w:rPr>
                                <w:t>00073364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E96993" w14:textId="77777777" w:rsidR="00BF445B" w:rsidRDefault="000C513C">
                              <w:pPr>
                                <w:spacing w:after="0" w:line="240" w:lineRule="auto"/>
                              </w:pPr>
                              <w:r>
                                <w:rPr>
                                  <w:rFonts w:ascii="Arial" w:eastAsia="Arial" w:hAnsi="Arial"/>
                                  <w:color w:val="000000"/>
                                  <w:sz w:val="16"/>
                                </w:rPr>
                                <w:t>MWI (Cluster 4)-CP 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A8422A5" w14:textId="77777777" w:rsidR="00BF445B" w:rsidRDefault="000C513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A31C4B9"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254AA33" w14:textId="77777777" w:rsidR="00BF445B" w:rsidRDefault="000C513C">
                              <w:pPr>
                                <w:spacing w:after="0" w:line="240" w:lineRule="auto"/>
                                <w:jc w:val="right"/>
                              </w:pPr>
                              <w:r>
                                <w:rPr>
                                  <w:rFonts w:ascii="Arial" w:eastAsia="Arial" w:hAnsi="Arial"/>
                                  <w:color w:val="000000"/>
                                  <w:sz w:val="16"/>
                                </w:rPr>
                                <w:t>350,000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5123AD2" w14:textId="77777777" w:rsidR="00BF445B" w:rsidRDefault="000C513C">
                              <w:pPr>
                                <w:spacing w:after="0" w:line="240" w:lineRule="auto"/>
                                <w:jc w:val="right"/>
                              </w:pPr>
                              <w:r>
                                <w:rPr>
                                  <w:rFonts w:ascii="Arial" w:eastAsia="Arial" w:hAnsi="Arial"/>
                                  <w:color w:val="000000"/>
                                  <w:sz w:val="16"/>
                                </w:rPr>
                                <w:t>348,722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677164" w14:textId="77777777" w:rsidR="00BF445B" w:rsidRDefault="000C513C">
                              <w:pPr>
                                <w:spacing w:after="0" w:line="240" w:lineRule="auto"/>
                                <w:jc w:val="right"/>
                              </w:pPr>
                              <w:r>
                                <w:rPr>
                                  <w:rFonts w:ascii="Arial" w:eastAsia="Arial" w:hAnsi="Arial"/>
                                  <w:color w:val="000000"/>
                                  <w:sz w:val="16"/>
                                </w:rPr>
                                <w:t>348,722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675E0C5" w14:textId="77777777" w:rsidR="00BF445B" w:rsidRDefault="000C513C">
                              <w:pPr>
                                <w:spacing w:after="0" w:line="240" w:lineRule="auto"/>
                                <w:jc w:val="right"/>
                              </w:pPr>
                              <w:r>
                                <w:rPr>
                                  <w:rFonts w:ascii="Arial" w:eastAsia="Arial" w:hAnsi="Arial"/>
                                  <w:color w:val="000000"/>
                                  <w:sz w:val="16"/>
                                </w:rPr>
                                <w:t>100.00</w:t>
                              </w:r>
                            </w:p>
                          </w:tc>
                        </w:tr>
                        <w:tr w:rsidR="00BF445B" w14:paraId="51BC2847"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626C23" w14:textId="77777777" w:rsidR="00BF445B" w:rsidRDefault="000C513C">
                              <w:pPr>
                                <w:spacing w:after="0" w:line="240" w:lineRule="auto"/>
                              </w:pPr>
                              <w:r>
                                <w:rPr>
                                  <w:rFonts w:ascii="Arial" w:eastAsia="Arial" w:hAnsi="Arial"/>
                                  <w:color w:val="000000"/>
                                  <w:sz w:val="16"/>
                                </w:rPr>
                                <w:t>00073364</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DB3CF3" w14:textId="77777777" w:rsidR="00BF445B" w:rsidRDefault="000C513C">
                              <w:pPr>
                                <w:spacing w:after="0" w:line="240" w:lineRule="auto"/>
                              </w:pPr>
                              <w:r>
                                <w:rPr>
                                  <w:rFonts w:ascii="Arial" w:eastAsia="Arial" w:hAnsi="Arial"/>
                                  <w:color w:val="000000"/>
                                  <w:sz w:val="16"/>
                                </w:rPr>
                                <w:t>MWI (Cluster 4)-CP Outcome 4.1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BE25FF" w14:textId="77777777" w:rsidR="00BF445B" w:rsidRDefault="000C513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C47ACF"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A82281" w14:textId="77777777" w:rsidR="00BF445B" w:rsidRDefault="000C513C">
                              <w:pPr>
                                <w:spacing w:after="0" w:line="240" w:lineRule="auto"/>
                                <w:jc w:val="right"/>
                              </w:pPr>
                              <w:r>
                                <w:rPr>
                                  <w:rFonts w:ascii="Arial" w:eastAsia="Arial" w:hAnsi="Arial"/>
                                  <w:color w:val="000000"/>
                                  <w:sz w:val="16"/>
                                </w:rPr>
                                <w:t>50,001</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407765" w14:textId="77777777" w:rsidR="00BF445B" w:rsidRDefault="000C513C">
                              <w:pPr>
                                <w:spacing w:after="0" w:line="240" w:lineRule="auto"/>
                                <w:jc w:val="right"/>
                              </w:pPr>
                              <w:r>
                                <w:rPr>
                                  <w:rFonts w:ascii="Arial" w:eastAsia="Arial" w:hAnsi="Arial"/>
                                  <w:color w:val="000000"/>
                                  <w:sz w:val="16"/>
                                </w:rPr>
                                <w:t>48,315</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3130F0" w14:textId="77777777" w:rsidR="00BF445B" w:rsidRDefault="000C513C">
                              <w:pPr>
                                <w:spacing w:after="0" w:line="240" w:lineRule="auto"/>
                                <w:jc w:val="right"/>
                              </w:pPr>
                              <w:r>
                                <w:rPr>
                                  <w:rFonts w:ascii="Arial" w:eastAsia="Arial" w:hAnsi="Arial"/>
                                  <w:color w:val="000000"/>
                                  <w:sz w:val="16"/>
                                </w:rPr>
                                <w:t>48,315</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2F3975" w14:textId="77777777" w:rsidR="00BF445B" w:rsidRDefault="000C513C">
                              <w:pPr>
                                <w:spacing w:after="0" w:line="240" w:lineRule="auto"/>
                                <w:jc w:val="right"/>
                              </w:pPr>
                              <w:r>
                                <w:rPr>
                                  <w:rFonts w:ascii="Arial" w:eastAsia="Arial" w:hAnsi="Arial"/>
                                  <w:color w:val="000000"/>
                                  <w:sz w:val="16"/>
                                </w:rPr>
                                <w:t>100.00</w:t>
                              </w:r>
                            </w:p>
                          </w:tc>
                        </w:tr>
                        <w:tr w:rsidR="00BF445B" w14:paraId="200163E3"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A61FF7D" w14:textId="77777777" w:rsidR="00BF445B" w:rsidRDefault="000C513C">
                              <w:pPr>
                                <w:spacing w:after="0" w:line="240" w:lineRule="auto"/>
                              </w:pPr>
                              <w:r>
                                <w:rPr>
                                  <w:rFonts w:ascii="Arial" w:eastAsia="Arial" w:hAnsi="Arial"/>
                                  <w:color w:val="000000"/>
                                  <w:sz w:val="16"/>
                                </w:rPr>
                                <w:t>00073364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C933420" w14:textId="77777777" w:rsidR="00BF445B" w:rsidRDefault="000C513C">
                              <w:pPr>
                                <w:spacing w:after="0" w:line="240" w:lineRule="auto"/>
                              </w:pPr>
                              <w:r>
                                <w:rPr>
                                  <w:rFonts w:ascii="Arial" w:eastAsia="Arial" w:hAnsi="Arial"/>
                                  <w:color w:val="000000"/>
                                  <w:sz w:val="16"/>
                                </w:rPr>
                                <w:t>MWI (Cluster 4)-CP Outcome 4.1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643A80A"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C923723"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05A19B3" w14:textId="77777777" w:rsidR="00BF445B" w:rsidRDefault="000C513C">
                              <w:pPr>
                                <w:spacing w:after="0" w:line="240" w:lineRule="auto"/>
                                <w:jc w:val="right"/>
                              </w:pPr>
                              <w:r>
                                <w:rPr>
                                  <w:rFonts w:ascii="Arial" w:eastAsia="Arial" w:hAnsi="Arial"/>
                                  <w:color w:val="000000"/>
                                  <w:sz w:val="16"/>
                                </w:rPr>
                                <w:t>1,270,736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B98B5A8" w14:textId="77777777" w:rsidR="00BF445B" w:rsidRDefault="000C513C">
                              <w:pPr>
                                <w:spacing w:after="0" w:line="240" w:lineRule="auto"/>
                                <w:jc w:val="right"/>
                              </w:pPr>
                              <w:r>
                                <w:rPr>
                                  <w:rFonts w:ascii="Arial" w:eastAsia="Arial" w:hAnsi="Arial"/>
                                  <w:color w:val="000000"/>
                                  <w:sz w:val="16"/>
                                </w:rPr>
                                <w:t>1,270,736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C7DA867" w14:textId="77777777" w:rsidR="00BF445B" w:rsidRDefault="000C513C">
                              <w:pPr>
                                <w:spacing w:after="0" w:line="240" w:lineRule="auto"/>
                                <w:jc w:val="right"/>
                              </w:pPr>
                              <w:r>
                                <w:rPr>
                                  <w:rFonts w:ascii="Arial" w:eastAsia="Arial" w:hAnsi="Arial"/>
                                  <w:color w:val="000000"/>
                                  <w:sz w:val="16"/>
                                </w:rPr>
                                <w:t>1,270,736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BB23E01" w14:textId="77777777" w:rsidR="00BF445B" w:rsidRDefault="000C513C">
                              <w:pPr>
                                <w:spacing w:after="0" w:line="240" w:lineRule="auto"/>
                                <w:jc w:val="right"/>
                              </w:pPr>
                              <w:r>
                                <w:rPr>
                                  <w:rFonts w:ascii="Arial" w:eastAsia="Arial" w:hAnsi="Arial"/>
                                  <w:color w:val="000000"/>
                                  <w:sz w:val="16"/>
                                </w:rPr>
                                <w:t>100.00</w:t>
                              </w:r>
                            </w:p>
                          </w:tc>
                        </w:tr>
                        <w:tr w:rsidR="00BF445B" w14:paraId="40503727"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61C5CB" w14:textId="77777777" w:rsidR="00BF445B" w:rsidRDefault="000C513C">
                              <w:pPr>
                                <w:spacing w:after="0" w:line="240" w:lineRule="auto"/>
                              </w:pPr>
                              <w:r>
                                <w:rPr>
                                  <w:rFonts w:ascii="Arial" w:eastAsia="Arial" w:hAnsi="Arial"/>
                                  <w:color w:val="000000"/>
                                  <w:sz w:val="16"/>
                                </w:rPr>
                                <w:t>00073364</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EDDDC7" w14:textId="77777777" w:rsidR="00BF445B" w:rsidRDefault="000C513C">
                              <w:pPr>
                                <w:spacing w:after="0" w:line="240" w:lineRule="auto"/>
                              </w:pPr>
                              <w:r>
                                <w:rPr>
                                  <w:rFonts w:ascii="Arial" w:eastAsia="Arial" w:hAnsi="Arial"/>
                                  <w:color w:val="000000"/>
                                  <w:sz w:val="16"/>
                                </w:rPr>
                                <w:t>MWI (Cluster 4)-CP Outcome 4.1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61FDD3"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535C19"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00F9C1" w14:textId="77777777" w:rsidR="00BF445B" w:rsidRDefault="000C513C">
                              <w:pPr>
                                <w:spacing w:after="0" w:line="240" w:lineRule="auto"/>
                                <w:jc w:val="right"/>
                              </w:pPr>
                              <w:r>
                                <w:rPr>
                                  <w:rFonts w:ascii="Arial" w:eastAsia="Arial" w:hAnsi="Arial"/>
                                  <w:color w:val="000000"/>
                                  <w:sz w:val="16"/>
                                </w:rPr>
                                <w:t>705,000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7A56AC" w14:textId="77777777" w:rsidR="00BF445B" w:rsidRDefault="000C513C">
                              <w:pPr>
                                <w:spacing w:after="0" w:line="240" w:lineRule="auto"/>
                                <w:jc w:val="right"/>
                              </w:pPr>
                              <w:r>
                                <w:rPr>
                                  <w:rFonts w:ascii="Arial" w:eastAsia="Arial" w:hAnsi="Arial"/>
                                  <w:color w:val="000000"/>
                                  <w:sz w:val="16"/>
                                </w:rPr>
                                <w:t>686,740</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5C048A" w14:textId="77777777" w:rsidR="00BF445B" w:rsidRDefault="000C513C">
                              <w:pPr>
                                <w:spacing w:after="0" w:line="240" w:lineRule="auto"/>
                                <w:jc w:val="right"/>
                              </w:pPr>
                              <w:r>
                                <w:rPr>
                                  <w:rFonts w:ascii="Arial" w:eastAsia="Arial" w:hAnsi="Arial"/>
                                  <w:color w:val="000000"/>
                                  <w:sz w:val="16"/>
                                </w:rPr>
                                <w:t>686,740</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526E5F2" w14:textId="77777777" w:rsidR="00BF445B" w:rsidRDefault="000C513C">
                              <w:pPr>
                                <w:spacing w:after="0" w:line="240" w:lineRule="auto"/>
                                <w:jc w:val="right"/>
                              </w:pPr>
                              <w:r>
                                <w:rPr>
                                  <w:rFonts w:ascii="Arial" w:eastAsia="Arial" w:hAnsi="Arial"/>
                                  <w:color w:val="000000"/>
                                  <w:sz w:val="16"/>
                                </w:rPr>
                                <w:t>100.00</w:t>
                              </w:r>
                            </w:p>
                          </w:tc>
                        </w:tr>
                        <w:tr w:rsidR="00BF445B" w14:paraId="59140A11"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609C85" w14:textId="77777777" w:rsidR="00BF445B" w:rsidRDefault="000C513C">
                              <w:pPr>
                                <w:spacing w:after="0" w:line="240" w:lineRule="auto"/>
                              </w:pPr>
                              <w:r>
                                <w:rPr>
                                  <w:rFonts w:ascii="Arial" w:eastAsia="Arial" w:hAnsi="Arial"/>
                                  <w:color w:val="000000"/>
                                  <w:sz w:val="16"/>
                                </w:rPr>
                                <w:t>00073365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56193D9" w14:textId="77777777" w:rsidR="00BF445B" w:rsidRDefault="000C513C">
                              <w:pPr>
                                <w:spacing w:after="0" w:line="240" w:lineRule="auto"/>
                              </w:pPr>
                              <w:r>
                                <w:rPr>
                                  <w:rFonts w:ascii="Arial" w:eastAsia="Arial" w:hAnsi="Arial"/>
                                  <w:color w:val="000000"/>
                                  <w:sz w:val="16"/>
                                </w:rPr>
                                <w:t>MWI (Cluster 4)-CP Outcome 4.2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B71DD80"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A4B401C"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3E72605" w14:textId="77777777" w:rsidR="00BF445B" w:rsidRDefault="000C513C">
                              <w:pPr>
                                <w:spacing w:after="0" w:line="240" w:lineRule="auto"/>
                                <w:jc w:val="right"/>
                              </w:pPr>
                              <w:r>
                                <w:rPr>
                                  <w:rFonts w:ascii="Arial" w:eastAsia="Arial" w:hAnsi="Arial"/>
                                  <w:color w:val="000000"/>
                                  <w:sz w:val="16"/>
                                </w:rPr>
                                <w:t>71,900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5AA8254" w14:textId="77777777" w:rsidR="00BF445B" w:rsidRDefault="000C513C">
                              <w:pPr>
                                <w:spacing w:after="0" w:line="240" w:lineRule="auto"/>
                                <w:jc w:val="right"/>
                              </w:pPr>
                              <w:r>
                                <w:rPr>
                                  <w:rFonts w:ascii="Arial" w:eastAsia="Arial" w:hAnsi="Arial"/>
                                  <w:color w:val="000000"/>
                                  <w:sz w:val="16"/>
                                </w:rPr>
                                <w:t>71,367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56BBA9" w14:textId="77777777" w:rsidR="00BF445B" w:rsidRDefault="000C513C">
                              <w:pPr>
                                <w:spacing w:after="0" w:line="240" w:lineRule="auto"/>
                                <w:jc w:val="right"/>
                              </w:pPr>
                              <w:r>
                                <w:rPr>
                                  <w:rFonts w:ascii="Arial" w:eastAsia="Arial" w:hAnsi="Arial"/>
                                  <w:color w:val="000000"/>
                                  <w:sz w:val="16"/>
                                </w:rPr>
                                <w:t>71,367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F6A38DB" w14:textId="77777777" w:rsidR="00BF445B" w:rsidRDefault="000C513C">
                              <w:pPr>
                                <w:spacing w:after="0" w:line="240" w:lineRule="auto"/>
                                <w:jc w:val="right"/>
                              </w:pPr>
                              <w:r>
                                <w:rPr>
                                  <w:rFonts w:ascii="Arial" w:eastAsia="Arial" w:hAnsi="Arial"/>
                                  <w:color w:val="000000"/>
                                  <w:sz w:val="16"/>
                                </w:rPr>
                                <w:t>100.00</w:t>
                              </w:r>
                            </w:p>
                          </w:tc>
                        </w:tr>
                        <w:tr w:rsidR="00BF445B" w14:paraId="71A2B2B5"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D30637" w14:textId="77777777" w:rsidR="00BF445B" w:rsidRDefault="000C513C">
                              <w:pPr>
                                <w:spacing w:after="0" w:line="240" w:lineRule="auto"/>
                              </w:pPr>
                              <w:r>
                                <w:rPr>
                                  <w:rFonts w:ascii="Arial" w:eastAsia="Arial" w:hAnsi="Arial"/>
                                  <w:color w:val="000000"/>
                                  <w:sz w:val="16"/>
                                </w:rPr>
                                <w:t>00073365</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A2563A" w14:textId="77777777" w:rsidR="00BF445B" w:rsidRDefault="000C513C">
                              <w:pPr>
                                <w:spacing w:after="0" w:line="240" w:lineRule="auto"/>
                              </w:pPr>
                              <w:r>
                                <w:rPr>
                                  <w:rFonts w:ascii="Arial" w:eastAsia="Arial" w:hAnsi="Arial"/>
                                  <w:color w:val="000000"/>
                                  <w:sz w:val="16"/>
                                </w:rPr>
                                <w:t>MWI (Cluster 4)-CP Outcome 4.2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D2DEC9"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B9BE8D"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D0190A" w14:textId="77777777" w:rsidR="00BF445B" w:rsidRDefault="000C513C">
                              <w:pPr>
                                <w:spacing w:after="0" w:line="240" w:lineRule="auto"/>
                                <w:jc w:val="right"/>
                              </w:pPr>
                              <w:r>
                                <w:rPr>
                                  <w:rFonts w:ascii="Arial" w:eastAsia="Arial" w:hAnsi="Arial"/>
                                  <w:color w:val="000000"/>
                                  <w:sz w:val="16"/>
                                </w:rPr>
                                <w:t>264,000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5D6B19" w14:textId="77777777" w:rsidR="00BF445B" w:rsidRDefault="000C513C">
                              <w:pPr>
                                <w:spacing w:after="0" w:line="240" w:lineRule="auto"/>
                                <w:jc w:val="right"/>
                              </w:pPr>
                              <w:r>
                                <w:rPr>
                                  <w:rFonts w:ascii="Arial" w:eastAsia="Arial" w:hAnsi="Arial"/>
                                  <w:color w:val="000000"/>
                                  <w:sz w:val="16"/>
                                </w:rPr>
                                <w:t>259,592</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E28F72" w14:textId="77777777" w:rsidR="00BF445B" w:rsidRDefault="000C513C">
                              <w:pPr>
                                <w:spacing w:after="0" w:line="240" w:lineRule="auto"/>
                                <w:jc w:val="right"/>
                              </w:pPr>
                              <w:r>
                                <w:rPr>
                                  <w:rFonts w:ascii="Arial" w:eastAsia="Arial" w:hAnsi="Arial"/>
                                  <w:color w:val="000000"/>
                                  <w:sz w:val="16"/>
                                </w:rPr>
                                <w:t>259,592</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A601DF" w14:textId="77777777" w:rsidR="00BF445B" w:rsidRDefault="000C513C">
                              <w:pPr>
                                <w:spacing w:after="0" w:line="240" w:lineRule="auto"/>
                                <w:jc w:val="right"/>
                              </w:pPr>
                              <w:r>
                                <w:rPr>
                                  <w:rFonts w:ascii="Arial" w:eastAsia="Arial" w:hAnsi="Arial"/>
                                  <w:color w:val="000000"/>
                                  <w:sz w:val="16"/>
                                </w:rPr>
                                <w:t>100.00</w:t>
                              </w:r>
                            </w:p>
                          </w:tc>
                        </w:tr>
                        <w:tr w:rsidR="00BF445B" w14:paraId="6D74FC5F"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9AEBCC6" w14:textId="77777777" w:rsidR="00BF445B" w:rsidRDefault="000C513C">
                              <w:pPr>
                                <w:spacing w:after="0" w:line="240" w:lineRule="auto"/>
                              </w:pPr>
                              <w:r>
                                <w:rPr>
                                  <w:rFonts w:ascii="Arial" w:eastAsia="Arial" w:hAnsi="Arial"/>
                                  <w:color w:val="000000"/>
                                  <w:sz w:val="16"/>
                                </w:rPr>
                                <w:t>00073365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F8CA484" w14:textId="77777777" w:rsidR="00BF445B" w:rsidRDefault="000C513C">
                              <w:pPr>
                                <w:spacing w:after="0" w:line="240" w:lineRule="auto"/>
                              </w:pPr>
                              <w:r>
                                <w:rPr>
                                  <w:rFonts w:ascii="Arial" w:eastAsia="Arial" w:hAnsi="Arial"/>
                                  <w:color w:val="000000"/>
                                  <w:sz w:val="16"/>
                                </w:rPr>
                                <w:t>MWI (Cluster 4)-CP Outcome 4.2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190125A"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F1CDB97"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12101FB" w14:textId="77777777" w:rsidR="00BF445B" w:rsidRDefault="000C513C">
                              <w:pPr>
                                <w:spacing w:after="0" w:line="240" w:lineRule="auto"/>
                                <w:jc w:val="right"/>
                              </w:pPr>
                              <w:r>
                                <w:rPr>
                                  <w:rFonts w:ascii="Arial" w:eastAsia="Arial" w:hAnsi="Arial"/>
                                  <w:color w:val="000000"/>
                                  <w:sz w:val="16"/>
                                </w:rPr>
                                <w:t>201,600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A55B0A7" w14:textId="77777777" w:rsidR="00BF445B" w:rsidRDefault="000C513C">
                              <w:pPr>
                                <w:spacing w:after="0" w:line="240" w:lineRule="auto"/>
                                <w:jc w:val="right"/>
                              </w:pPr>
                              <w:r>
                                <w:rPr>
                                  <w:rFonts w:ascii="Arial" w:eastAsia="Arial" w:hAnsi="Arial"/>
                                  <w:color w:val="000000"/>
                                  <w:sz w:val="16"/>
                                </w:rPr>
                                <w:t>201,600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66F8E4" w14:textId="77777777" w:rsidR="00BF445B" w:rsidRDefault="000C513C">
                              <w:pPr>
                                <w:spacing w:after="0" w:line="240" w:lineRule="auto"/>
                                <w:jc w:val="right"/>
                              </w:pPr>
                              <w:r>
                                <w:rPr>
                                  <w:rFonts w:ascii="Arial" w:eastAsia="Arial" w:hAnsi="Arial"/>
                                  <w:color w:val="000000"/>
                                  <w:sz w:val="16"/>
                                </w:rPr>
                                <w:t>201,600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D6742A8" w14:textId="77777777" w:rsidR="00BF445B" w:rsidRDefault="000C513C">
                              <w:pPr>
                                <w:spacing w:after="0" w:line="240" w:lineRule="auto"/>
                                <w:jc w:val="right"/>
                              </w:pPr>
                              <w:r>
                                <w:rPr>
                                  <w:rFonts w:ascii="Arial" w:eastAsia="Arial" w:hAnsi="Arial"/>
                                  <w:color w:val="000000"/>
                                  <w:sz w:val="16"/>
                                </w:rPr>
                                <w:t>100.00</w:t>
                              </w:r>
                            </w:p>
                          </w:tc>
                        </w:tr>
                        <w:tr w:rsidR="00BF445B" w14:paraId="1F3496E3"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02C472" w14:textId="77777777" w:rsidR="00BF445B" w:rsidRDefault="000C513C">
                              <w:pPr>
                                <w:spacing w:after="0" w:line="240" w:lineRule="auto"/>
                              </w:pPr>
                              <w:r>
                                <w:rPr>
                                  <w:rFonts w:ascii="Arial" w:eastAsia="Arial" w:hAnsi="Arial"/>
                                  <w:color w:val="000000"/>
                                  <w:sz w:val="16"/>
                                </w:rPr>
                                <w:t>00073365</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1370DAC" w14:textId="77777777" w:rsidR="00BF445B" w:rsidRDefault="000C513C">
                              <w:pPr>
                                <w:spacing w:after="0" w:line="240" w:lineRule="auto"/>
                              </w:pPr>
                              <w:r>
                                <w:rPr>
                                  <w:rFonts w:ascii="Arial" w:eastAsia="Arial" w:hAnsi="Arial"/>
                                  <w:color w:val="000000"/>
                                  <w:sz w:val="16"/>
                                </w:rPr>
                                <w:t>MWI (Cluster 4)-CP Outcome 4.2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146B88" w14:textId="77777777" w:rsidR="00BF445B" w:rsidRDefault="000C513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6E1766"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4847979" w14:textId="77777777" w:rsidR="00BF445B" w:rsidRDefault="000C513C">
                              <w:pPr>
                                <w:spacing w:after="0" w:line="240" w:lineRule="auto"/>
                                <w:jc w:val="right"/>
                              </w:pPr>
                              <w:r>
                                <w:rPr>
                                  <w:rFonts w:ascii="Arial" w:eastAsia="Arial" w:hAnsi="Arial"/>
                                  <w:color w:val="000000"/>
                                  <w:sz w:val="16"/>
                                </w:rPr>
                                <w:t>551,429</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34F37E" w14:textId="77777777" w:rsidR="00BF445B" w:rsidRDefault="000C513C">
                              <w:pPr>
                                <w:spacing w:after="0" w:line="240" w:lineRule="auto"/>
                                <w:jc w:val="right"/>
                              </w:pPr>
                              <w:r>
                                <w:rPr>
                                  <w:rFonts w:ascii="Arial" w:eastAsia="Arial" w:hAnsi="Arial"/>
                                  <w:color w:val="000000"/>
                                  <w:sz w:val="16"/>
                                </w:rPr>
                                <w:t>548,838</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6E0F21" w14:textId="77777777" w:rsidR="00BF445B" w:rsidRDefault="000C513C">
                              <w:pPr>
                                <w:spacing w:after="0" w:line="240" w:lineRule="auto"/>
                                <w:jc w:val="right"/>
                              </w:pPr>
                              <w:r>
                                <w:rPr>
                                  <w:rFonts w:ascii="Arial" w:eastAsia="Arial" w:hAnsi="Arial"/>
                                  <w:color w:val="000000"/>
                                  <w:sz w:val="16"/>
                                </w:rPr>
                                <w:t>548,838</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471D1D" w14:textId="77777777" w:rsidR="00BF445B" w:rsidRDefault="000C513C">
                              <w:pPr>
                                <w:spacing w:after="0" w:line="240" w:lineRule="auto"/>
                                <w:jc w:val="right"/>
                              </w:pPr>
                              <w:r>
                                <w:rPr>
                                  <w:rFonts w:ascii="Arial" w:eastAsia="Arial" w:hAnsi="Arial"/>
                                  <w:color w:val="000000"/>
                                  <w:sz w:val="16"/>
                                </w:rPr>
                                <w:t>100.00</w:t>
                              </w:r>
                            </w:p>
                          </w:tc>
                        </w:tr>
                        <w:tr w:rsidR="00BF445B" w14:paraId="54A9AAF5"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F8D4287" w14:textId="77777777" w:rsidR="00BF445B" w:rsidRDefault="000C513C">
                              <w:pPr>
                                <w:spacing w:after="0" w:line="240" w:lineRule="auto"/>
                              </w:pPr>
                              <w:r>
                                <w:rPr>
                                  <w:rFonts w:ascii="Arial" w:eastAsia="Arial" w:hAnsi="Arial"/>
                                  <w:color w:val="000000"/>
                                  <w:sz w:val="16"/>
                                </w:rPr>
                                <w:t>00073366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3E1A7F" w14:textId="77777777" w:rsidR="00BF445B" w:rsidRDefault="000C513C">
                              <w:pPr>
                                <w:spacing w:after="0" w:line="240" w:lineRule="auto"/>
                              </w:pPr>
                              <w:r>
                                <w:rPr>
                                  <w:rFonts w:ascii="Arial" w:eastAsia="Arial" w:hAnsi="Arial"/>
                                  <w:color w:val="000000"/>
                                  <w:sz w:val="16"/>
                                </w:rPr>
                                <w:t>MWI (Cluster 4)-CP Outcome 4.4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E8B51BA"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1CB335F"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B7EA571" w14:textId="77777777" w:rsidR="00BF445B" w:rsidRDefault="000C513C">
                              <w:pPr>
                                <w:spacing w:after="0" w:line="240" w:lineRule="auto"/>
                                <w:jc w:val="right"/>
                              </w:pPr>
                              <w:r>
                                <w:rPr>
                                  <w:rFonts w:ascii="Arial" w:eastAsia="Arial" w:hAnsi="Arial"/>
                                  <w:color w:val="000000"/>
                                  <w:sz w:val="16"/>
                                </w:rPr>
                                <w:t>70,000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49DC966" w14:textId="77777777" w:rsidR="00BF445B" w:rsidRDefault="000C513C">
                              <w:pPr>
                                <w:spacing w:after="0" w:line="240" w:lineRule="auto"/>
                                <w:jc w:val="right"/>
                              </w:pPr>
                              <w:r>
                                <w:rPr>
                                  <w:rFonts w:ascii="Arial" w:eastAsia="Arial" w:hAnsi="Arial"/>
                                  <w:color w:val="000000"/>
                                  <w:sz w:val="16"/>
                                </w:rPr>
                                <w:t>69,431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4436E0" w14:textId="77777777" w:rsidR="00BF445B" w:rsidRDefault="000C513C">
                              <w:pPr>
                                <w:spacing w:after="0" w:line="240" w:lineRule="auto"/>
                                <w:jc w:val="right"/>
                              </w:pPr>
                              <w:r>
                                <w:rPr>
                                  <w:rFonts w:ascii="Arial" w:eastAsia="Arial" w:hAnsi="Arial"/>
                                  <w:color w:val="000000"/>
                                  <w:sz w:val="16"/>
                                </w:rPr>
                                <w:t>69,431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FA33FF" w14:textId="77777777" w:rsidR="00BF445B" w:rsidRDefault="000C513C">
                              <w:pPr>
                                <w:spacing w:after="0" w:line="240" w:lineRule="auto"/>
                                <w:jc w:val="right"/>
                              </w:pPr>
                              <w:r>
                                <w:rPr>
                                  <w:rFonts w:ascii="Arial" w:eastAsia="Arial" w:hAnsi="Arial"/>
                                  <w:color w:val="000000"/>
                                  <w:sz w:val="16"/>
                                </w:rPr>
                                <w:t>100.00</w:t>
                              </w:r>
                            </w:p>
                          </w:tc>
                        </w:tr>
                        <w:tr w:rsidR="00BF445B" w14:paraId="02372C87"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105372" w14:textId="77777777" w:rsidR="00BF445B" w:rsidRDefault="000C513C">
                              <w:pPr>
                                <w:spacing w:after="0" w:line="240" w:lineRule="auto"/>
                              </w:pPr>
                              <w:r>
                                <w:rPr>
                                  <w:rFonts w:ascii="Arial" w:eastAsia="Arial" w:hAnsi="Arial"/>
                                  <w:color w:val="000000"/>
                                  <w:sz w:val="16"/>
                                </w:rPr>
                                <w:t>00073366</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5DF91B" w14:textId="77777777" w:rsidR="00BF445B" w:rsidRDefault="000C513C">
                              <w:pPr>
                                <w:spacing w:after="0" w:line="240" w:lineRule="auto"/>
                              </w:pPr>
                              <w:r>
                                <w:rPr>
                                  <w:rFonts w:ascii="Arial" w:eastAsia="Arial" w:hAnsi="Arial"/>
                                  <w:color w:val="000000"/>
                                  <w:sz w:val="16"/>
                                </w:rPr>
                                <w:t>MWI (Cluster 4)-CP Outcome 4.4</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2A5F98" w14:textId="77777777" w:rsidR="00BF445B" w:rsidRDefault="000C513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5A21B71"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70393FE" w14:textId="77777777" w:rsidR="00BF445B" w:rsidRDefault="000C513C">
                              <w:pPr>
                                <w:spacing w:after="0" w:line="240" w:lineRule="auto"/>
                                <w:jc w:val="right"/>
                              </w:pPr>
                              <w:r>
                                <w:rPr>
                                  <w:rFonts w:ascii="Arial" w:eastAsia="Arial" w:hAnsi="Arial"/>
                                  <w:color w:val="000000"/>
                                  <w:sz w:val="16"/>
                                </w:rPr>
                                <w:t>262,500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515E39" w14:textId="77777777" w:rsidR="00BF445B" w:rsidRDefault="000C513C">
                              <w:pPr>
                                <w:spacing w:after="0" w:line="240" w:lineRule="auto"/>
                                <w:jc w:val="right"/>
                              </w:pPr>
                              <w:r>
                                <w:rPr>
                                  <w:rFonts w:ascii="Arial" w:eastAsia="Arial" w:hAnsi="Arial"/>
                                  <w:color w:val="000000"/>
                                  <w:sz w:val="16"/>
                                </w:rPr>
                                <w:t>262,500</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98A094" w14:textId="77777777" w:rsidR="00BF445B" w:rsidRDefault="000C513C">
                              <w:pPr>
                                <w:spacing w:after="0" w:line="240" w:lineRule="auto"/>
                                <w:jc w:val="right"/>
                              </w:pPr>
                              <w:r>
                                <w:rPr>
                                  <w:rFonts w:ascii="Arial" w:eastAsia="Arial" w:hAnsi="Arial"/>
                                  <w:color w:val="000000"/>
                                  <w:sz w:val="16"/>
                                </w:rPr>
                                <w:t>262,500</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550896" w14:textId="77777777" w:rsidR="00BF445B" w:rsidRDefault="000C513C">
                              <w:pPr>
                                <w:spacing w:after="0" w:line="240" w:lineRule="auto"/>
                                <w:jc w:val="right"/>
                              </w:pPr>
                              <w:r>
                                <w:rPr>
                                  <w:rFonts w:ascii="Arial" w:eastAsia="Arial" w:hAnsi="Arial"/>
                                  <w:color w:val="000000"/>
                                  <w:sz w:val="16"/>
                                </w:rPr>
                                <w:t>100.00</w:t>
                              </w:r>
                            </w:p>
                          </w:tc>
                        </w:tr>
                        <w:tr w:rsidR="00BF445B" w14:paraId="5F09295C"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B3D5D7" w14:textId="77777777" w:rsidR="00BF445B" w:rsidRDefault="000C513C">
                              <w:pPr>
                                <w:spacing w:after="0" w:line="240" w:lineRule="auto"/>
                              </w:pPr>
                              <w:r>
                                <w:rPr>
                                  <w:rFonts w:ascii="Arial" w:eastAsia="Arial" w:hAnsi="Arial"/>
                                  <w:color w:val="000000"/>
                                  <w:sz w:val="16"/>
                                </w:rPr>
                                <w:t>00073366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31F65B0" w14:textId="77777777" w:rsidR="00BF445B" w:rsidRDefault="000C513C">
                              <w:pPr>
                                <w:spacing w:after="0" w:line="240" w:lineRule="auto"/>
                              </w:pPr>
                              <w:r>
                                <w:rPr>
                                  <w:rFonts w:ascii="Arial" w:eastAsia="Arial" w:hAnsi="Arial"/>
                                  <w:color w:val="000000"/>
                                  <w:sz w:val="16"/>
                                </w:rPr>
                                <w:t>MWI (Cluster 4)-CP Outcome 4.4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68CCD7C" w14:textId="77777777" w:rsidR="00BF445B" w:rsidRDefault="000C513C">
                              <w:pPr>
                                <w:spacing w:after="0" w:line="240" w:lineRule="auto"/>
                              </w:pPr>
                              <w:r>
                                <w:rPr>
                                  <w:rFonts w:ascii="Arial" w:eastAsia="Arial" w:hAnsi="Arial"/>
                                  <w:color w:val="000000"/>
                                  <w:sz w:val="16"/>
                                </w:rPr>
                                <w:t>UNAIDS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2B3B888"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3BB12DF" w14:textId="77777777" w:rsidR="00BF445B" w:rsidRDefault="000C513C">
                              <w:pPr>
                                <w:spacing w:after="0" w:line="240" w:lineRule="auto"/>
                                <w:jc w:val="right"/>
                              </w:pPr>
                              <w:r>
                                <w:rPr>
                                  <w:rFonts w:ascii="Arial" w:eastAsia="Arial" w:hAnsi="Arial"/>
                                  <w:color w:val="000000"/>
                                  <w:sz w:val="16"/>
                                </w:rPr>
                                <w:t>348,928</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ACFCA34" w14:textId="77777777" w:rsidR="00BF445B" w:rsidRDefault="000C513C">
                              <w:pPr>
                                <w:spacing w:after="0" w:line="240" w:lineRule="auto"/>
                                <w:jc w:val="right"/>
                              </w:pPr>
                              <w:r>
                                <w:rPr>
                                  <w:rFonts w:ascii="Arial" w:eastAsia="Arial" w:hAnsi="Arial"/>
                                  <w:color w:val="000000"/>
                                  <w:sz w:val="16"/>
                                </w:rPr>
                                <w:t>347,284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08D1AE2" w14:textId="77777777" w:rsidR="00BF445B" w:rsidRDefault="000C513C">
                              <w:pPr>
                                <w:spacing w:after="0" w:line="240" w:lineRule="auto"/>
                                <w:jc w:val="right"/>
                              </w:pPr>
                              <w:r>
                                <w:rPr>
                                  <w:rFonts w:ascii="Arial" w:eastAsia="Arial" w:hAnsi="Arial"/>
                                  <w:color w:val="000000"/>
                                  <w:sz w:val="16"/>
                                </w:rPr>
                                <w:t>347,284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04D42D0" w14:textId="77777777" w:rsidR="00BF445B" w:rsidRDefault="000C513C">
                              <w:pPr>
                                <w:spacing w:after="0" w:line="240" w:lineRule="auto"/>
                                <w:jc w:val="right"/>
                              </w:pPr>
                              <w:r>
                                <w:rPr>
                                  <w:rFonts w:ascii="Arial" w:eastAsia="Arial" w:hAnsi="Arial"/>
                                  <w:color w:val="000000"/>
                                  <w:sz w:val="16"/>
                                </w:rPr>
                                <w:t>100.00</w:t>
                              </w:r>
                            </w:p>
                          </w:tc>
                        </w:tr>
                        <w:tr w:rsidR="00BF445B" w14:paraId="622AE24E"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849BBD" w14:textId="77777777" w:rsidR="00BF445B" w:rsidRDefault="000C513C">
                              <w:pPr>
                                <w:spacing w:after="0" w:line="240" w:lineRule="auto"/>
                              </w:pPr>
                              <w:r>
                                <w:rPr>
                                  <w:rFonts w:ascii="Arial" w:eastAsia="Arial" w:hAnsi="Arial"/>
                                  <w:color w:val="000000"/>
                                  <w:sz w:val="16"/>
                                </w:rPr>
                                <w:t>00073366</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357A263" w14:textId="77777777" w:rsidR="00BF445B" w:rsidRDefault="000C513C">
                              <w:pPr>
                                <w:spacing w:after="0" w:line="240" w:lineRule="auto"/>
                              </w:pPr>
                              <w:r>
                                <w:rPr>
                                  <w:rFonts w:ascii="Arial" w:eastAsia="Arial" w:hAnsi="Arial"/>
                                  <w:color w:val="000000"/>
                                  <w:sz w:val="16"/>
                                </w:rPr>
                                <w:t>MWI (Cluster 4)-CP Outcome 4.4</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FD8C34"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F8715F"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22121D" w14:textId="77777777" w:rsidR="00BF445B" w:rsidRDefault="000C513C">
                              <w:pPr>
                                <w:spacing w:after="0" w:line="240" w:lineRule="auto"/>
                                <w:jc w:val="right"/>
                              </w:pPr>
                              <w:r>
                                <w:rPr>
                                  <w:rFonts w:ascii="Arial" w:eastAsia="Arial" w:hAnsi="Arial"/>
                                  <w:color w:val="000000"/>
                                  <w:sz w:val="16"/>
                                </w:rPr>
                                <w:t>332,426</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41DE31D" w14:textId="77777777" w:rsidR="00BF445B" w:rsidRDefault="000C513C">
                              <w:pPr>
                                <w:spacing w:after="0" w:line="240" w:lineRule="auto"/>
                                <w:jc w:val="right"/>
                              </w:pPr>
                              <w:r>
                                <w:rPr>
                                  <w:rFonts w:ascii="Arial" w:eastAsia="Arial" w:hAnsi="Arial"/>
                                  <w:color w:val="000000"/>
                                  <w:sz w:val="16"/>
                                </w:rPr>
                                <w:t>322,437</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99E9DAF" w14:textId="77777777" w:rsidR="00BF445B" w:rsidRDefault="000C513C">
                              <w:pPr>
                                <w:spacing w:after="0" w:line="240" w:lineRule="auto"/>
                                <w:jc w:val="right"/>
                              </w:pPr>
                              <w:r>
                                <w:rPr>
                                  <w:rFonts w:ascii="Arial" w:eastAsia="Arial" w:hAnsi="Arial"/>
                                  <w:color w:val="000000"/>
                                  <w:sz w:val="16"/>
                                </w:rPr>
                                <w:t>322,437</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5142DB9" w14:textId="77777777" w:rsidR="00BF445B" w:rsidRDefault="000C513C">
                              <w:pPr>
                                <w:spacing w:after="0" w:line="240" w:lineRule="auto"/>
                                <w:jc w:val="right"/>
                              </w:pPr>
                              <w:r>
                                <w:rPr>
                                  <w:rFonts w:ascii="Arial" w:eastAsia="Arial" w:hAnsi="Arial"/>
                                  <w:color w:val="000000"/>
                                  <w:sz w:val="16"/>
                                </w:rPr>
                                <w:t>100.00</w:t>
                              </w:r>
                            </w:p>
                          </w:tc>
                        </w:tr>
                        <w:tr w:rsidR="00BF445B" w14:paraId="3C33D070"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238AAD9" w14:textId="77777777" w:rsidR="00BF445B" w:rsidRDefault="000C513C">
                              <w:pPr>
                                <w:spacing w:after="0" w:line="240" w:lineRule="auto"/>
                              </w:pPr>
                              <w:r>
                                <w:rPr>
                                  <w:rFonts w:ascii="Arial" w:eastAsia="Arial" w:hAnsi="Arial"/>
                                  <w:color w:val="000000"/>
                                  <w:sz w:val="16"/>
                                </w:rPr>
                                <w:t>00075787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2FEF882" w14:textId="77777777" w:rsidR="00BF445B" w:rsidRDefault="000C513C">
                              <w:pPr>
                                <w:spacing w:after="0" w:line="240" w:lineRule="auto"/>
                              </w:pPr>
                              <w:r>
                                <w:rPr>
                                  <w:rFonts w:ascii="Arial" w:eastAsia="Arial" w:hAnsi="Arial"/>
                                  <w:color w:val="000000"/>
                                  <w:sz w:val="16"/>
                                </w:rPr>
                                <w:t>MWI (Cluster 4) CP 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A907D7A"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42A7AAD"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CB11204" w14:textId="77777777" w:rsidR="00BF445B" w:rsidRDefault="000C513C">
                              <w:pPr>
                                <w:spacing w:after="0" w:line="240" w:lineRule="auto"/>
                                <w:jc w:val="right"/>
                              </w:pPr>
                              <w:r>
                                <w:rPr>
                                  <w:rFonts w:ascii="Arial" w:eastAsia="Arial" w:hAnsi="Arial"/>
                                  <w:color w:val="000000"/>
                                  <w:sz w:val="16"/>
                                </w:rPr>
                                <w:t>121,109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0D151F" w14:textId="77777777" w:rsidR="00BF445B" w:rsidRDefault="000C513C">
                              <w:pPr>
                                <w:spacing w:after="0" w:line="240" w:lineRule="auto"/>
                                <w:jc w:val="right"/>
                              </w:pPr>
                              <w:r>
                                <w:rPr>
                                  <w:rFonts w:ascii="Arial" w:eastAsia="Arial" w:hAnsi="Arial"/>
                                  <w:color w:val="000000"/>
                                  <w:sz w:val="16"/>
                                </w:rPr>
                                <w:t>121,109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0F00EDF" w14:textId="77777777" w:rsidR="00BF445B" w:rsidRDefault="000C513C">
                              <w:pPr>
                                <w:spacing w:after="0" w:line="240" w:lineRule="auto"/>
                                <w:jc w:val="right"/>
                              </w:pPr>
                              <w:r>
                                <w:rPr>
                                  <w:rFonts w:ascii="Arial" w:eastAsia="Arial" w:hAnsi="Arial"/>
                                  <w:color w:val="000000"/>
                                  <w:sz w:val="16"/>
                                </w:rPr>
                                <w:t>121,109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47734DD" w14:textId="77777777" w:rsidR="00BF445B" w:rsidRDefault="000C513C">
                              <w:pPr>
                                <w:spacing w:after="0" w:line="240" w:lineRule="auto"/>
                                <w:jc w:val="right"/>
                              </w:pPr>
                              <w:r>
                                <w:rPr>
                                  <w:rFonts w:ascii="Arial" w:eastAsia="Arial" w:hAnsi="Arial"/>
                                  <w:color w:val="000000"/>
                                  <w:sz w:val="16"/>
                                </w:rPr>
                                <w:t>100.00</w:t>
                              </w:r>
                            </w:p>
                          </w:tc>
                        </w:tr>
                        <w:tr w:rsidR="00BF445B" w14:paraId="67C20983"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D028FA" w14:textId="77777777" w:rsidR="00BF445B" w:rsidRDefault="000C513C">
                              <w:pPr>
                                <w:spacing w:after="0" w:line="240" w:lineRule="auto"/>
                              </w:pPr>
                              <w:r>
                                <w:rPr>
                                  <w:rFonts w:ascii="Arial" w:eastAsia="Arial" w:hAnsi="Arial"/>
                                  <w:color w:val="000000"/>
                                  <w:sz w:val="16"/>
                                </w:rPr>
                                <w:t>00075787</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EC0B72B" w14:textId="77777777" w:rsidR="00BF445B" w:rsidRDefault="000C513C">
                              <w:pPr>
                                <w:spacing w:after="0" w:line="240" w:lineRule="auto"/>
                              </w:pPr>
                              <w:r>
                                <w:rPr>
                                  <w:rFonts w:ascii="Arial" w:eastAsia="Arial" w:hAnsi="Arial"/>
                                  <w:color w:val="000000"/>
                                  <w:sz w:val="16"/>
                                </w:rPr>
                                <w:t>MWI (Cluster 4) CP Outcome 4.3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3FB6E1"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578971"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6407445" w14:textId="77777777" w:rsidR="00BF445B" w:rsidRDefault="000C513C">
                              <w:pPr>
                                <w:spacing w:after="0" w:line="240" w:lineRule="auto"/>
                                <w:jc w:val="right"/>
                              </w:pPr>
                              <w:r>
                                <w:rPr>
                                  <w:rFonts w:ascii="Arial" w:eastAsia="Arial" w:hAnsi="Arial"/>
                                  <w:color w:val="000000"/>
                                  <w:sz w:val="16"/>
                                </w:rPr>
                                <w:t>803,845</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1B921BA" w14:textId="77777777" w:rsidR="00BF445B" w:rsidRDefault="000C513C">
                              <w:pPr>
                                <w:spacing w:after="0" w:line="240" w:lineRule="auto"/>
                                <w:jc w:val="right"/>
                              </w:pPr>
                              <w:r>
                                <w:rPr>
                                  <w:rFonts w:ascii="Arial" w:eastAsia="Arial" w:hAnsi="Arial"/>
                                  <w:color w:val="000000"/>
                                  <w:sz w:val="16"/>
                                </w:rPr>
                                <w:t>802,686</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4FD248" w14:textId="77777777" w:rsidR="00BF445B" w:rsidRDefault="000C513C">
                              <w:pPr>
                                <w:spacing w:after="0" w:line="240" w:lineRule="auto"/>
                                <w:jc w:val="right"/>
                              </w:pPr>
                              <w:r>
                                <w:rPr>
                                  <w:rFonts w:ascii="Arial" w:eastAsia="Arial" w:hAnsi="Arial"/>
                                  <w:color w:val="000000"/>
                                  <w:sz w:val="16"/>
                                </w:rPr>
                                <w:t>802,686</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42FBC9" w14:textId="77777777" w:rsidR="00BF445B" w:rsidRDefault="000C513C">
                              <w:pPr>
                                <w:spacing w:after="0" w:line="240" w:lineRule="auto"/>
                                <w:jc w:val="right"/>
                              </w:pPr>
                              <w:r>
                                <w:rPr>
                                  <w:rFonts w:ascii="Arial" w:eastAsia="Arial" w:hAnsi="Arial"/>
                                  <w:color w:val="000000"/>
                                  <w:sz w:val="16"/>
                                </w:rPr>
                                <w:t>100.00</w:t>
                              </w:r>
                            </w:p>
                          </w:tc>
                        </w:tr>
                        <w:tr w:rsidR="00BF445B" w14:paraId="5FED5074"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F3C8F9" w14:textId="77777777" w:rsidR="00BF445B" w:rsidRDefault="000C513C">
                              <w:pPr>
                                <w:spacing w:after="0" w:line="240" w:lineRule="auto"/>
                              </w:pPr>
                              <w:r>
                                <w:rPr>
                                  <w:rFonts w:ascii="Arial" w:eastAsia="Arial" w:hAnsi="Arial"/>
                                  <w:color w:val="000000"/>
                                  <w:sz w:val="16"/>
                                </w:rPr>
                                <w:t>00075787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871BEE4" w14:textId="77777777" w:rsidR="00BF445B" w:rsidRDefault="000C513C">
                              <w:pPr>
                                <w:spacing w:after="0" w:line="240" w:lineRule="auto"/>
                              </w:pPr>
                              <w:r>
                                <w:rPr>
                                  <w:rFonts w:ascii="Arial" w:eastAsia="Arial" w:hAnsi="Arial"/>
                                  <w:color w:val="000000"/>
                                  <w:sz w:val="16"/>
                                </w:rPr>
                                <w:t>MWI (Cluster 4) CP Outcome 4.3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EB500C6"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EBA4DE"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B2092B7" w14:textId="77777777" w:rsidR="00BF445B" w:rsidRDefault="000C513C">
                              <w:pPr>
                                <w:spacing w:after="0" w:line="240" w:lineRule="auto"/>
                                <w:jc w:val="right"/>
                              </w:pPr>
                              <w:r>
                                <w:rPr>
                                  <w:rFonts w:ascii="Arial" w:eastAsia="Arial" w:hAnsi="Arial"/>
                                  <w:color w:val="000000"/>
                                  <w:sz w:val="16"/>
                                </w:rPr>
                                <w:t>1,010,000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BA96DEA" w14:textId="77777777" w:rsidR="00BF445B" w:rsidRDefault="000C513C">
                              <w:pPr>
                                <w:spacing w:after="0" w:line="240" w:lineRule="auto"/>
                                <w:jc w:val="right"/>
                              </w:pPr>
                              <w:r>
                                <w:rPr>
                                  <w:rFonts w:ascii="Arial" w:eastAsia="Arial" w:hAnsi="Arial"/>
                                  <w:color w:val="000000"/>
                                  <w:sz w:val="16"/>
                                </w:rPr>
                                <w:t>1,010,000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DEAA3EB" w14:textId="77777777" w:rsidR="00BF445B" w:rsidRDefault="000C513C">
                              <w:pPr>
                                <w:spacing w:after="0" w:line="240" w:lineRule="auto"/>
                                <w:jc w:val="right"/>
                              </w:pPr>
                              <w:r>
                                <w:rPr>
                                  <w:rFonts w:ascii="Arial" w:eastAsia="Arial" w:hAnsi="Arial"/>
                                  <w:color w:val="000000"/>
                                  <w:sz w:val="16"/>
                                </w:rPr>
                                <w:t>1,010,000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D9F3626" w14:textId="77777777" w:rsidR="00BF445B" w:rsidRDefault="000C513C">
                              <w:pPr>
                                <w:spacing w:after="0" w:line="240" w:lineRule="auto"/>
                                <w:jc w:val="right"/>
                              </w:pPr>
                              <w:r>
                                <w:rPr>
                                  <w:rFonts w:ascii="Arial" w:eastAsia="Arial" w:hAnsi="Arial"/>
                                  <w:color w:val="000000"/>
                                  <w:sz w:val="16"/>
                                </w:rPr>
                                <w:t>100.00</w:t>
                              </w:r>
                            </w:p>
                          </w:tc>
                        </w:tr>
                        <w:tr w:rsidR="00C01774" w14:paraId="3F99464E" w14:textId="77777777" w:rsidTr="1B5FE69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E346DB3" w14:textId="77777777" w:rsidR="00BF445B" w:rsidRDefault="000C513C">
                              <w:pPr>
                                <w:spacing w:after="0" w:line="240" w:lineRule="auto"/>
                              </w:pPr>
                              <w:r>
                                <w:rPr>
                                  <w:rFonts w:ascii="Arial" w:eastAsia="Arial" w:hAnsi="Arial"/>
                                  <w:b/>
                                  <w:color w:val="FFFFFF"/>
                                  <w:sz w:val="16"/>
                                </w:rPr>
                                <w:t>HIV and AIDS: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807A6C0" w14:textId="77777777" w:rsidR="00BF445B" w:rsidRDefault="00BF445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894CABF" w14:textId="77777777" w:rsidR="00BF445B" w:rsidRDefault="00BF445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F32E7AB" w14:textId="77777777" w:rsidR="00BF445B" w:rsidRDefault="000C513C">
                              <w:pPr>
                                <w:spacing w:after="0" w:line="240" w:lineRule="auto"/>
                                <w:jc w:val="right"/>
                              </w:pPr>
                              <w:r>
                                <w:rPr>
                                  <w:rFonts w:ascii="Arial" w:eastAsia="Arial" w:hAnsi="Arial"/>
                                  <w:b/>
                                  <w:color w:val="FFFFFF"/>
                                  <w:sz w:val="16"/>
                                </w:rPr>
                                <w:t>6,813,474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EEE3C47" w14:textId="77777777" w:rsidR="00BF445B" w:rsidRDefault="000C513C">
                              <w:pPr>
                                <w:spacing w:after="0" w:line="240" w:lineRule="auto"/>
                                <w:jc w:val="right"/>
                              </w:pPr>
                              <w:r>
                                <w:rPr>
                                  <w:rFonts w:ascii="Arial" w:eastAsia="Arial" w:hAnsi="Arial"/>
                                  <w:b/>
                                  <w:color w:val="FFFFFF"/>
                                  <w:sz w:val="16"/>
                                </w:rPr>
                                <w:t>6,729,700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48B2944" w14:textId="77777777" w:rsidR="00BF445B" w:rsidRDefault="000C513C">
                              <w:pPr>
                                <w:spacing w:after="0" w:line="240" w:lineRule="auto"/>
                                <w:jc w:val="right"/>
                              </w:pPr>
                              <w:r>
                                <w:rPr>
                                  <w:rFonts w:ascii="Arial" w:eastAsia="Arial" w:hAnsi="Arial"/>
                                  <w:b/>
                                  <w:color w:val="FFFFFF"/>
                                  <w:sz w:val="16"/>
                                </w:rPr>
                                <w:t>6,729,700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9BAD564" w14:textId="77777777" w:rsidR="00BF445B" w:rsidRDefault="000C513C">
                              <w:pPr>
                                <w:spacing w:after="0" w:line="240" w:lineRule="auto"/>
                                <w:jc w:val="right"/>
                              </w:pPr>
                              <w:r>
                                <w:rPr>
                                  <w:rFonts w:ascii="Arial" w:eastAsia="Arial" w:hAnsi="Arial"/>
                                  <w:b/>
                                  <w:color w:val="FFFFFF"/>
                                  <w:sz w:val="16"/>
                                </w:rPr>
                                <w:t>100.00</w:t>
                              </w:r>
                            </w:p>
                          </w:tc>
                        </w:tr>
                        <w:tr w:rsidR="00C01774" w14:paraId="50993510" w14:textId="77777777" w:rsidTr="1B5FE691">
                          <w:tc>
                            <w:tcPr>
                              <w:tcW w:w="1090" w:type="dxa"/>
                              <w:tcBorders>
                                <w:top w:val="nil"/>
                                <w:left w:val="nil"/>
                                <w:bottom w:val="nil"/>
                                <w:right w:val="nil"/>
                              </w:tcBorders>
                              <w:tcMar>
                                <w:top w:w="59" w:type="dxa"/>
                                <w:left w:w="59" w:type="dxa"/>
                                <w:bottom w:w="59" w:type="dxa"/>
                                <w:right w:w="59" w:type="dxa"/>
                              </w:tcMar>
                              <w:vAlign w:val="center"/>
                            </w:tcPr>
                            <w:p w14:paraId="762AE42B" w14:textId="77777777" w:rsidR="00BF445B" w:rsidRDefault="00BF445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6802A8C" w14:textId="77777777" w:rsidR="00BF445B" w:rsidRDefault="00BF445B">
                              <w:pPr>
                                <w:spacing w:after="0" w:line="240" w:lineRule="auto"/>
                              </w:pPr>
                            </w:p>
                          </w:tc>
                        </w:tr>
                        <w:tr w:rsidR="00C01774" w14:paraId="1D2CEE23" w14:textId="77777777" w:rsidTr="1B5FE69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20957C02" w14:textId="77777777" w:rsidR="00BF445B" w:rsidRDefault="000C513C">
                              <w:pPr>
                                <w:spacing w:after="0" w:line="240" w:lineRule="auto"/>
                              </w:pPr>
                              <w:r>
                                <w:rPr>
                                  <w:rFonts w:ascii="Arial" w:eastAsia="Arial" w:hAnsi="Arial"/>
                                  <w:b/>
                                  <w:color w:val="FFFFFF"/>
                                  <w:sz w:val="16"/>
                                </w:rPr>
                                <w:t>Soc Protection &amp; Dis Reduction</w:t>
                              </w:r>
                            </w:p>
                          </w:tc>
                        </w:tr>
                        <w:tr w:rsidR="00BF445B" w14:paraId="520DA593"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FB8887C" w14:textId="77777777" w:rsidR="00BF445B" w:rsidRDefault="000C513C">
                              <w:pPr>
                                <w:spacing w:after="0" w:line="240" w:lineRule="auto"/>
                              </w:pPr>
                              <w:r>
                                <w:rPr>
                                  <w:rFonts w:ascii="Arial" w:eastAsia="Arial" w:hAnsi="Arial"/>
                                  <w:color w:val="000000"/>
                                  <w:sz w:val="16"/>
                                </w:rPr>
                                <w:t>00072033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558D9BC" w14:textId="77777777" w:rsidR="00BF445B" w:rsidRDefault="000C513C">
                              <w:pPr>
                                <w:spacing w:after="0" w:line="240" w:lineRule="auto"/>
                              </w:pPr>
                              <w:r>
                                <w:rPr>
                                  <w:rFonts w:ascii="Arial" w:eastAsia="Arial" w:hAnsi="Arial"/>
                                  <w:color w:val="000000"/>
                                  <w:sz w:val="16"/>
                                </w:rPr>
                                <w:t>MDTF MWI CL2 SOCIAL PROTECTIO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CA5CF38"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0B93F4"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737ADD0" w14:textId="77777777" w:rsidR="00BF445B" w:rsidRDefault="000C513C">
                              <w:pPr>
                                <w:spacing w:after="0" w:line="240" w:lineRule="auto"/>
                                <w:jc w:val="right"/>
                              </w:pPr>
                              <w:r>
                                <w:rPr>
                                  <w:rFonts w:ascii="Arial" w:eastAsia="Arial" w:hAnsi="Arial"/>
                                  <w:color w:val="000000"/>
                                  <w:sz w:val="16"/>
                                </w:rPr>
                                <w:t>400,001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E13EAEB" w14:textId="77777777" w:rsidR="00BF445B" w:rsidRDefault="000C513C">
                              <w:pPr>
                                <w:spacing w:after="0" w:line="240" w:lineRule="auto"/>
                                <w:jc w:val="right"/>
                              </w:pPr>
                              <w:r>
                                <w:rPr>
                                  <w:rFonts w:ascii="Arial" w:eastAsia="Arial" w:hAnsi="Arial"/>
                                  <w:color w:val="000000"/>
                                  <w:sz w:val="16"/>
                                </w:rPr>
                                <w:t>396,654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27FF21" w14:textId="77777777" w:rsidR="00BF445B" w:rsidRDefault="000C513C">
                              <w:pPr>
                                <w:spacing w:after="0" w:line="240" w:lineRule="auto"/>
                                <w:jc w:val="right"/>
                              </w:pPr>
                              <w:r>
                                <w:rPr>
                                  <w:rFonts w:ascii="Arial" w:eastAsia="Arial" w:hAnsi="Arial"/>
                                  <w:color w:val="000000"/>
                                  <w:sz w:val="16"/>
                                </w:rPr>
                                <w:t>396,654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27372F2" w14:textId="77777777" w:rsidR="00BF445B" w:rsidRDefault="000C513C">
                              <w:pPr>
                                <w:spacing w:after="0" w:line="240" w:lineRule="auto"/>
                                <w:jc w:val="right"/>
                              </w:pPr>
                              <w:r>
                                <w:rPr>
                                  <w:rFonts w:ascii="Arial" w:eastAsia="Arial" w:hAnsi="Arial"/>
                                  <w:color w:val="000000"/>
                                  <w:sz w:val="16"/>
                                </w:rPr>
                                <w:t>100.00</w:t>
                              </w:r>
                            </w:p>
                          </w:tc>
                        </w:tr>
                        <w:tr w:rsidR="00BF445B" w14:paraId="370FEFF3"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95D563" w14:textId="77777777" w:rsidR="00BF445B" w:rsidRDefault="000C513C">
                              <w:pPr>
                                <w:spacing w:after="0" w:line="240" w:lineRule="auto"/>
                              </w:pPr>
                              <w:r>
                                <w:rPr>
                                  <w:rFonts w:ascii="Arial" w:eastAsia="Arial" w:hAnsi="Arial"/>
                                  <w:color w:val="000000"/>
                                  <w:sz w:val="16"/>
                                </w:rPr>
                                <w:t>00073342</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2820C4" w14:textId="77777777" w:rsidR="00BF445B" w:rsidRDefault="000C513C">
                              <w:pPr>
                                <w:spacing w:after="0" w:line="240" w:lineRule="auto"/>
                              </w:pPr>
                              <w:r>
                                <w:rPr>
                                  <w:rFonts w:ascii="Arial" w:eastAsia="Arial" w:hAnsi="Arial"/>
                                  <w:color w:val="000000"/>
                                  <w:sz w:val="16"/>
                                </w:rPr>
                                <w:t>MWI (Cluster 2)-CP Outcome 2.1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7DC4F7"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0F9EF54"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5F3AD1" w14:textId="77777777" w:rsidR="00BF445B" w:rsidRDefault="000C513C">
                              <w:pPr>
                                <w:spacing w:after="0" w:line="240" w:lineRule="auto"/>
                                <w:jc w:val="right"/>
                              </w:pPr>
                              <w:r>
                                <w:rPr>
                                  <w:rFonts w:ascii="Arial" w:eastAsia="Arial" w:hAnsi="Arial"/>
                                  <w:color w:val="000000"/>
                                  <w:sz w:val="16"/>
                                </w:rPr>
                                <w:t>500,000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6025F1" w14:textId="77777777" w:rsidR="00BF445B" w:rsidRDefault="000C513C">
                              <w:pPr>
                                <w:spacing w:after="0" w:line="240" w:lineRule="auto"/>
                                <w:jc w:val="right"/>
                              </w:pPr>
                              <w:r>
                                <w:rPr>
                                  <w:rFonts w:ascii="Arial" w:eastAsia="Arial" w:hAnsi="Arial"/>
                                  <w:color w:val="000000"/>
                                  <w:sz w:val="16"/>
                                </w:rPr>
                                <w:t>494,661</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A9C4300" w14:textId="77777777" w:rsidR="00BF445B" w:rsidRDefault="000C513C">
                              <w:pPr>
                                <w:spacing w:after="0" w:line="240" w:lineRule="auto"/>
                                <w:jc w:val="right"/>
                              </w:pPr>
                              <w:r>
                                <w:rPr>
                                  <w:rFonts w:ascii="Arial" w:eastAsia="Arial" w:hAnsi="Arial"/>
                                  <w:color w:val="000000"/>
                                  <w:sz w:val="16"/>
                                </w:rPr>
                                <w:t>494,661</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7C33689" w14:textId="77777777" w:rsidR="00BF445B" w:rsidRDefault="000C513C">
                              <w:pPr>
                                <w:spacing w:after="0" w:line="240" w:lineRule="auto"/>
                                <w:jc w:val="right"/>
                              </w:pPr>
                              <w:r>
                                <w:rPr>
                                  <w:rFonts w:ascii="Arial" w:eastAsia="Arial" w:hAnsi="Arial"/>
                                  <w:color w:val="000000"/>
                                  <w:sz w:val="16"/>
                                </w:rPr>
                                <w:t>100.00</w:t>
                              </w:r>
                            </w:p>
                          </w:tc>
                        </w:tr>
                        <w:tr w:rsidR="00BF445B" w14:paraId="3A4124B1"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975105F" w14:textId="77777777" w:rsidR="00BF445B" w:rsidRDefault="000C513C">
                              <w:pPr>
                                <w:spacing w:after="0" w:line="240" w:lineRule="auto"/>
                              </w:pPr>
                              <w:r>
                                <w:rPr>
                                  <w:rFonts w:ascii="Arial" w:eastAsia="Arial" w:hAnsi="Arial"/>
                                  <w:color w:val="000000"/>
                                  <w:sz w:val="16"/>
                                </w:rPr>
                                <w:t>00073342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B01F736" w14:textId="77777777" w:rsidR="00BF445B" w:rsidRDefault="000C513C">
                              <w:pPr>
                                <w:spacing w:after="0" w:line="240" w:lineRule="auto"/>
                              </w:pPr>
                              <w:r>
                                <w:rPr>
                                  <w:rFonts w:ascii="Arial" w:eastAsia="Arial" w:hAnsi="Arial"/>
                                  <w:color w:val="000000"/>
                                  <w:sz w:val="16"/>
                                </w:rPr>
                                <w:t>MWI (Cluster 2)-CP Outcome 2.1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5759F45" w14:textId="77777777" w:rsidR="00BF445B" w:rsidRDefault="000C513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C6BECEF"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36D88FB" w14:textId="77777777" w:rsidR="00BF445B" w:rsidRDefault="000C513C">
                              <w:pPr>
                                <w:spacing w:after="0" w:line="240" w:lineRule="auto"/>
                                <w:jc w:val="right"/>
                              </w:pPr>
                              <w:r>
                                <w:rPr>
                                  <w:rFonts w:ascii="Arial" w:eastAsia="Arial" w:hAnsi="Arial"/>
                                  <w:color w:val="000000"/>
                                  <w:sz w:val="16"/>
                                </w:rPr>
                                <w:t>90,000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2CDE46" w14:textId="77777777" w:rsidR="00BF445B" w:rsidRDefault="000C513C">
                              <w:pPr>
                                <w:spacing w:after="0" w:line="240" w:lineRule="auto"/>
                                <w:jc w:val="right"/>
                              </w:pPr>
                              <w:r>
                                <w:rPr>
                                  <w:rFonts w:ascii="Arial" w:eastAsia="Arial" w:hAnsi="Arial"/>
                                  <w:color w:val="000000"/>
                                  <w:sz w:val="16"/>
                                </w:rPr>
                                <w:t>90,000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057FC25" w14:textId="77777777" w:rsidR="00BF445B" w:rsidRDefault="000C513C">
                              <w:pPr>
                                <w:spacing w:after="0" w:line="240" w:lineRule="auto"/>
                                <w:jc w:val="right"/>
                              </w:pPr>
                              <w:r>
                                <w:rPr>
                                  <w:rFonts w:ascii="Arial" w:eastAsia="Arial" w:hAnsi="Arial"/>
                                  <w:color w:val="000000"/>
                                  <w:sz w:val="16"/>
                                </w:rPr>
                                <w:t>90,000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A70F3AD" w14:textId="77777777" w:rsidR="00BF445B" w:rsidRDefault="000C513C">
                              <w:pPr>
                                <w:spacing w:after="0" w:line="240" w:lineRule="auto"/>
                                <w:jc w:val="right"/>
                              </w:pPr>
                              <w:r>
                                <w:rPr>
                                  <w:rFonts w:ascii="Arial" w:eastAsia="Arial" w:hAnsi="Arial"/>
                                  <w:color w:val="000000"/>
                                  <w:sz w:val="16"/>
                                </w:rPr>
                                <w:t>100.00</w:t>
                              </w:r>
                            </w:p>
                          </w:tc>
                        </w:tr>
                        <w:tr w:rsidR="00BF445B" w14:paraId="138EFC79"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02962E7" w14:textId="77777777" w:rsidR="00BF445B" w:rsidRDefault="000C513C">
                              <w:pPr>
                                <w:spacing w:after="0" w:line="240" w:lineRule="auto"/>
                              </w:pPr>
                              <w:r>
                                <w:rPr>
                                  <w:rFonts w:ascii="Arial" w:eastAsia="Arial" w:hAnsi="Arial"/>
                                  <w:color w:val="000000"/>
                                  <w:sz w:val="16"/>
                                </w:rPr>
                                <w:t>00073342</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EC4387E" w14:textId="77777777" w:rsidR="00BF445B" w:rsidRDefault="000C513C">
                              <w:pPr>
                                <w:spacing w:after="0" w:line="240" w:lineRule="auto"/>
                              </w:pPr>
                              <w:r>
                                <w:rPr>
                                  <w:rFonts w:ascii="Arial" w:eastAsia="Arial" w:hAnsi="Arial"/>
                                  <w:color w:val="000000"/>
                                  <w:sz w:val="16"/>
                                </w:rPr>
                                <w:t>MWI (Cluster 2)-CP Outcome 2.1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B82E49"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CD491BE"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1E7FD17" w14:textId="77777777" w:rsidR="00BF445B" w:rsidRDefault="000C513C">
                              <w:pPr>
                                <w:spacing w:after="0" w:line="240" w:lineRule="auto"/>
                                <w:jc w:val="right"/>
                              </w:pPr>
                              <w:r>
                                <w:rPr>
                                  <w:rFonts w:ascii="Arial" w:eastAsia="Arial" w:hAnsi="Arial"/>
                                  <w:color w:val="000000"/>
                                  <w:sz w:val="16"/>
                                </w:rPr>
                                <w:t>1,574,063</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E537BF" w14:textId="77777777" w:rsidR="00BF445B" w:rsidRDefault="000C513C">
                              <w:pPr>
                                <w:spacing w:after="0" w:line="240" w:lineRule="auto"/>
                                <w:jc w:val="right"/>
                              </w:pPr>
                              <w:r>
                                <w:rPr>
                                  <w:rFonts w:ascii="Arial" w:eastAsia="Arial" w:hAnsi="Arial"/>
                                  <w:color w:val="000000"/>
                                  <w:sz w:val="16"/>
                                </w:rPr>
                                <w:t>1,541,539</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3984C70" w14:textId="77777777" w:rsidR="00BF445B" w:rsidRDefault="000C513C">
                              <w:pPr>
                                <w:spacing w:after="0" w:line="240" w:lineRule="auto"/>
                                <w:jc w:val="right"/>
                              </w:pPr>
                              <w:r>
                                <w:rPr>
                                  <w:rFonts w:ascii="Arial" w:eastAsia="Arial" w:hAnsi="Arial"/>
                                  <w:color w:val="000000"/>
                                  <w:sz w:val="16"/>
                                </w:rPr>
                                <w:t>1,541,539</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B94B6A" w14:textId="77777777" w:rsidR="00BF445B" w:rsidRDefault="000C513C">
                              <w:pPr>
                                <w:spacing w:after="0" w:line="240" w:lineRule="auto"/>
                                <w:jc w:val="right"/>
                              </w:pPr>
                              <w:r>
                                <w:rPr>
                                  <w:rFonts w:ascii="Arial" w:eastAsia="Arial" w:hAnsi="Arial"/>
                                  <w:color w:val="000000"/>
                                  <w:sz w:val="16"/>
                                </w:rPr>
                                <w:t>100.00</w:t>
                              </w:r>
                            </w:p>
                          </w:tc>
                        </w:tr>
                        <w:tr w:rsidR="00BF445B" w14:paraId="2CF34CBE"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787510" w14:textId="77777777" w:rsidR="00BF445B" w:rsidRDefault="000C513C">
                              <w:pPr>
                                <w:spacing w:after="0" w:line="240" w:lineRule="auto"/>
                              </w:pPr>
                              <w:r>
                                <w:rPr>
                                  <w:rFonts w:ascii="Arial" w:eastAsia="Arial" w:hAnsi="Arial"/>
                                  <w:color w:val="000000"/>
                                  <w:sz w:val="16"/>
                                </w:rPr>
                                <w:lastRenderedPageBreak/>
                                <w:t>00073342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2FCF1C" w14:textId="77777777" w:rsidR="00BF445B" w:rsidRDefault="000C513C">
                              <w:pPr>
                                <w:spacing w:after="0" w:line="240" w:lineRule="auto"/>
                              </w:pPr>
                              <w:r>
                                <w:rPr>
                                  <w:rFonts w:ascii="Arial" w:eastAsia="Arial" w:hAnsi="Arial"/>
                                  <w:color w:val="000000"/>
                                  <w:sz w:val="16"/>
                                </w:rPr>
                                <w:t>MWI (Cluster 2)-CP Outcome 2.1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4295F61"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23CEFF7"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6CECDF1" w14:textId="77777777" w:rsidR="00BF445B" w:rsidRDefault="000C513C">
                              <w:pPr>
                                <w:spacing w:after="0" w:line="240" w:lineRule="auto"/>
                                <w:jc w:val="right"/>
                              </w:pPr>
                              <w:r>
                                <w:rPr>
                                  <w:rFonts w:ascii="Arial" w:eastAsia="Arial" w:hAnsi="Arial"/>
                                  <w:color w:val="000000"/>
                                  <w:sz w:val="16"/>
                                </w:rPr>
                                <w:t>405,000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6BF7017" w14:textId="77777777" w:rsidR="00BF445B" w:rsidRDefault="000C513C">
                              <w:pPr>
                                <w:spacing w:after="0" w:line="240" w:lineRule="auto"/>
                                <w:jc w:val="right"/>
                              </w:pPr>
                              <w:r>
                                <w:rPr>
                                  <w:rFonts w:ascii="Arial" w:eastAsia="Arial" w:hAnsi="Arial"/>
                                  <w:color w:val="000000"/>
                                  <w:sz w:val="16"/>
                                </w:rPr>
                                <w:t>405,000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3BFE84" w14:textId="77777777" w:rsidR="00BF445B" w:rsidRDefault="000C513C">
                              <w:pPr>
                                <w:spacing w:after="0" w:line="240" w:lineRule="auto"/>
                                <w:jc w:val="right"/>
                              </w:pPr>
                              <w:r>
                                <w:rPr>
                                  <w:rFonts w:ascii="Arial" w:eastAsia="Arial" w:hAnsi="Arial"/>
                                  <w:color w:val="000000"/>
                                  <w:sz w:val="16"/>
                                </w:rPr>
                                <w:t>405,000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D9FF7D3" w14:textId="77777777" w:rsidR="00BF445B" w:rsidRDefault="000C513C">
                              <w:pPr>
                                <w:spacing w:after="0" w:line="240" w:lineRule="auto"/>
                                <w:jc w:val="right"/>
                              </w:pPr>
                              <w:r>
                                <w:rPr>
                                  <w:rFonts w:ascii="Arial" w:eastAsia="Arial" w:hAnsi="Arial"/>
                                  <w:color w:val="000000"/>
                                  <w:sz w:val="16"/>
                                </w:rPr>
                                <w:t>100.00</w:t>
                              </w:r>
                            </w:p>
                          </w:tc>
                        </w:tr>
                        <w:tr w:rsidR="00BF445B" w14:paraId="1EB3756A"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CD3EEDE" w14:textId="77777777" w:rsidR="00BF445B" w:rsidRDefault="000C513C">
                              <w:pPr>
                                <w:spacing w:after="0" w:line="240" w:lineRule="auto"/>
                              </w:pPr>
                              <w:r>
                                <w:rPr>
                                  <w:rFonts w:ascii="Arial" w:eastAsia="Arial" w:hAnsi="Arial"/>
                                  <w:color w:val="000000"/>
                                  <w:sz w:val="16"/>
                                </w:rPr>
                                <w:t>00073343</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7F65F5" w14:textId="77777777" w:rsidR="00BF445B" w:rsidRDefault="000C513C">
                              <w:pPr>
                                <w:spacing w:after="0" w:line="240" w:lineRule="auto"/>
                              </w:pPr>
                              <w:r>
                                <w:rPr>
                                  <w:rFonts w:ascii="Arial" w:eastAsia="Arial" w:hAnsi="Arial"/>
                                  <w:color w:val="000000"/>
                                  <w:sz w:val="16"/>
                                </w:rPr>
                                <w:t>MWI (Cluster 2)-CP Outcome 2.2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774164"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5148DEA"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0953C1F" w14:textId="77777777" w:rsidR="00BF445B" w:rsidRDefault="000C513C">
                              <w:pPr>
                                <w:spacing w:after="0" w:line="240" w:lineRule="auto"/>
                                <w:jc w:val="right"/>
                              </w:pPr>
                              <w:r>
                                <w:rPr>
                                  <w:rFonts w:ascii="Arial" w:eastAsia="Arial" w:hAnsi="Arial"/>
                                  <w:color w:val="000000"/>
                                  <w:sz w:val="16"/>
                                </w:rPr>
                                <w:t>1,134,000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30639A" w14:textId="77777777" w:rsidR="00BF445B" w:rsidRDefault="000C513C">
                              <w:pPr>
                                <w:spacing w:after="0" w:line="240" w:lineRule="auto"/>
                                <w:jc w:val="right"/>
                              </w:pPr>
                              <w:r>
                                <w:rPr>
                                  <w:rFonts w:ascii="Arial" w:eastAsia="Arial" w:hAnsi="Arial"/>
                                  <w:color w:val="000000"/>
                                  <w:sz w:val="16"/>
                                </w:rPr>
                                <w:t>1,134,000</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69EBD4" w14:textId="77777777" w:rsidR="00BF445B" w:rsidRDefault="000C513C">
                              <w:pPr>
                                <w:spacing w:after="0" w:line="240" w:lineRule="auto"/>
                                <w:jc w:val="right"/>
                              </w:pPr>
                              <w:r>
                                <w:rPr>
                                  <w:rFonts w:ascii="Arial" w:eastAsia="Arial" w:hAnsi="Arial"/>
                                  <w:color w:val="000000"/>
                                  <w:sz w:val="16"/>
                                </w:rPr>
                                <w:t>1,134,000</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188F889" w14:textId="77777777" w:rsidR="00BF445B" w:rsidRDefault="000C513C">
                              <w:pPr>
                                <w:spacing w:after="0" w:line="240" w:lineRule="auto"/>
                                <w:jc w:val="right"/>
                              </w:pPr>
                              <w:r>
                                <w:rPr>
                                  <w:rFonts w:ascii="Arial" w:eastAsia="Arial" w:hAnsi="Arial"/>
                                  <w:color w:val="000000"/>
                                  <w:sz w:val="16"/>
                                </w:rPr>
                                <w:t>100.00</w:t>
                              </w:r>
                            </w:p>
                          </w:tc>
                        </w:tr>
                        <w:tr w:rsidR="00BF445B" w14:paraId="15357299"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5AC2E96" w14:textId="77777777" w:rsidR="00BF445B" w:rsidRDefault="000C513C">
                              <w:pPr>
                                <w:spacing w:after="0" w:line="240" w:lineRule="auto"/>
                              </w:pPr>
                              <w:r>
                                <w:rPr>
                                  <w:rFonts w:ascii="Arial" w:eastAsia="Arial" w:hAnsi="Arial"/>
                                  <w:color w:val="000000"/>
                                  <w:sz w:val="16"/>
                                </w:rPr>
                                <w:t>00073343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9840A7C" w14:textId="77777777" w:rsidR="00BF445B" w:rsidRDefault="000C513C">
                              <w:pPr>
                                <w:spacing w:after="0" w:line="240" w:lineRule="auto"/>
                              </w:pPr>
                              <w:r>
                                <w:rPr>
                                  <w:rFonts w:ascii="Arial" w:eastAsia="Arial" w:hAnsi="Arial"/>
                                  <w:color w:val="000000"/>
                                  <w:sz w:val="16"/>
                                </w:rPr>
                                <w:t>MWI (Cluster 2)-CP Outcome 2.2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92F04A" w14:textId="77777777" w:rsidR="00BF445B" w:rsidRDefault="000C513C">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5193E65"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47B77BF" w14:textId="77777777" w:rsidR="00BF445B" w:rsidRDefault="000C513C">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FAD7FB4" w14:textId="77777777" w:rsidR="00BF445B" w:rsidRDefault="000C513C">
                              <w:pPr>
                                <w:spacing w:after="0" w:line="240" w:lineRule="auto"/>
                                <w:jc w:val="right"/>
                              </w:pPr>
                              <w:r>
                                <w:rPr>
                                  <w:rFonts w:ascii="Arial" w:eastAsia="Arial" w:hAnsi="Arial"/>
                                  <w:color w:val="000000"/>
                                  <w:sz w:val="16"/>
                                </w:rPr>
                                <w:t>183,921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E08E167" w14:textId="77777777" w:rsidR="00BF445B" w:rsidRDefault="000C513C">
                              <w:pPr>
                                <w:spacing w:after="0" w:line="240" w:lineRule="auto"/>
                                <w:jc w:val="right"/>
                              </w:pPr>
                              <w:r>
                                <w:rPr>
                                  <w:rFonts w:ascii="Arial" w:eastAsia="Arial" w:hAnsi="Arial"/>
                                  <w:color w:val="000000"/>
                                  <w:sz w:val="16"/>
                                </w:rPr>
                                <w:t>183,921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5BBEB10" w14:textId="77777777" w:rsidR="00BF445B" w:rsidRDefault="000C513C">
                              <w:pPr>
                                <w:spacing w:after="0" w:line="240" w:lineRule="auto"/>
                                <w:jc w:val="right"/>
                              </w:pPr>
                              <w:r>
                                <w:rPr>
                                  <w:rFonts w:ascii="Arial" w:eastAsia="Arial" w:hAnsi="Arial"/>
                                  <w:color w:val="000000"/>
                                  <w:sz w:val="16"/>
                                </w:rPr>
                                <w:t>100.00</w:t>
                              </w:r>
                            </w:p>
                          </w:tc>
                        </w:tr>
                        <w:tr w:rsidR="00BF445B" w14:paraId="00134CAF"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7A0A62" w14:textId="77777777" w:rsidR="00BF445B" w:rsidRDefault="000C513C">
                              <w:pPr>
                                <w:spacing w:after="0" w:line="240" w:lineRule="auto"/>
                              </w:pPr>
                              <w:r>
                                <w:rPr>
                                  <w:rFonts w:ascii="Arial" w:eastAsia="Arial" w:hAnsi="Arial"/>
                                  <w:color w:val="000000"/>
                                  <w:sz w:val="16"/>
                                </w:rPr>
                                <w:t>00073343</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ED3148" w14:textId="77777777" w:rsidR="00BF445B" w:rsidRDefault="000C513C">
                              <w:pPr>
                                <w:spacing w:after="0" w:line="240" w:lineRule="auto"/>
                              </w:pPr>
                              <w:r>
                                <w:rPr>
                                  <w:rFonts w:ascii="Arial" w:eastAsia="Arial" w:hAnsi="Arial"/>
                                  <w:color w:val="000000"/>
                                  <w:sz w:val="16"/>
                                </w:rPr>
                                <w:t>MWI (Cluster 2)-CP Outcome 2.2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8895A3"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E15912"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222CC9F" w14:textId="77777777" w:rsidR="00BF445B" w:rsidRDefault="000C513C">
                              <w:pPr>
                                <w:spacing w:after="0" w:line="240" w:lineRule="auto"/>
                                <w:jc w:val="right"/>
                              </w:pPr>
                              <w:r>
                                <w:rPr>
                                  <w:rFonts w:ascii="Arial" w:eastAsia="Arial" w:hAnsi="Arial"/>
                                  <w:color w:val="000000"/>
                                  <w:sz w:val="16"/>
                                </w:rPr>
                                <w:t>87,858</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C10DBBC" w14:textId="77777777" w:rsidR="00BF445B" w:rsidRDefault="000C513C">
                              <w:pPr>
                                <w:spacing w:after="0" w:line="240" w:lineRule="auto"/>
                                <w:jc w:val="right"/>
                              </w:pPr>
                              <w:r>
                                <w:rPr>
                                  <w:rFonts w:ascii="Arial" w:eastAsia="Arial" w:hAnsi="Arial"/>
                                  <w:color w:val="000000"/>
                                  <w:sz w:val="16"/>
                                </w:rPr>
                                <w:t>86,361</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CA8B52" w14:textId="77777777" w:rsidR="00BF445B" w:rsidRDefault="000C513C">
                              <w:pPr>
                                <w:spacing w:after="0" w:line="240" w:lineRule="auto"/>
                                <w:jc w:val="right"/>
                              </w:pPr>
                              <w:r>
                                <w:rPr>
                                  <w:rFonts w:ascii="Arial" w:eastAsia="Arial" w:hAnsi="Arial"/>
                                  <w:color w:val="000000"/>
                                  <w:sz w:val="16"/>
                                </w:rPr>
                                <w:t>86,361</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4FA253" w14:textId="77777777" w:rsidR="00BF445B" w:rsidRDefault="000C513C">
                              <w:pPr>
                                <w:spacing w:after="0" w:line="240" w:lineRule="auto"/>
                                <w:jc w:val="right"/>
                              </w:pPr>
                              <w:r>
                                <w:rPr>
                                  <w:rFonts w:ascii="Arial" w:eastAsia="Arial" w:hAnsi="Arial"/>
                                  <w:color w:val="000000"/>
                                  <w:sz w:val="16"/>
                                </w:rPr>
                                <w:t>100.00</w:t>
                              </w:r>
                            </w:p>
                          </w:tc>
                        </w:tr>
                        <w:tr w:rsidR="00BF445B" w14:paraId="641A55DC"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F7172DE" w14:textId="77777777" w:rsidR="00BF445B" w:rsidRDefault="000C513C">
                              <w:pPr>
                                <w:spacing w:after="0" w:line="240" w:lineRule="auto"/>
                              </w:pPr>
                              <w:r>
                                <w:rPr>
                                  <w:rFonts w:ascii="Arial" w:eastAsia="Arial" w:hAnsi="Arial"/>
                                  <w:color w:val="000000"/>
                                  <w:sz w:val="16"/>
                                </w:rPr>
                                <w:t>00073343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E50AFAD" w14:textId="77777777" w:rsidR="00BF445B" w:rsidRDefault="000C513C">
                              <w:pPr>
                                <w:spacing w:after="0" w:line="240" w:lineRule="auto"/>
                              </w:pPr>
                              <w:r>
                                <w:rPr>
                                  <w:rFonts w:ascii="Arial" w:eastAsia="Arial" w:hAnsi="Arial"/>
                                  <w:color w:val="000000"/>
                                  <w:sz w:val="16"/>
                                </w:rPr>
                                <w:t>MWI (Cluster 2)-CP Outcome 2.2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8705F3B"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A023D0A"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EC83F8" w14:textId="77777777" w:rsidR="00BF445B" w:rsidRDefault="000C513C">
                              <w:pPr>
                                <w:spacing w:after="0" w:line="240" w:lineRule="auto"/>
                                <w:jc w:val="right"/>
                              </w:pPr>
                              <w:r>
                                <w:rPr>
                                  <w:rFonts w:ascii="Arial" w:eastAsia="Arial" w:hAnsi="Arial"/>
                                  <w:color w:val="000000"/>
                                  <w:sz w:val="16"/>
                                </w:rPr>
                                <w:t>1,092,500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68FAB0B" w14:textId="77777777" w:rsidR="00BF445B" w:rsidRDefault="000C513C">
                              <w:pPr>
                                <w:spacing w:after="0" w:line="240" w:lineRule="auto"/>
                                <w:jc w:val="right"/>
                              </w:pPr>
                              <w:r>
                                <w:rPr>
                                  <w:rFonts w:ascii="Arial" w:eastAsia="Arial" w:hAnsi="Arial"/>
                                  <w:color w:val="000000"/>
                                  <w:sz w:val="16"/>
                                </w:rPr>
                                <w:t>1,092,500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0A198B0" w14:textId="77777777" w:rsidR="00BF445B" w:rsidRDefault="000C513C">
                              <w:pPr>
                                <w:spacing w:after="0" w:line="240" w:lineRule="auto"/>
                                <w:jc w:val="right"/>
                              </w:pPr>
                              <w:r>
                                <w:rPr>
                                  <w:rFonts w:ascii="Arial" w:eastAsia="Arial" w:hAnsi="Arial"/>
                                  <w:color w:val="000000"/>
                                  <w:sz w:val="16"/>
                                </w:rPr>
                                <w:t>1,092,500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26B9405" w14:textId="77777777" w:rsidR="00BF445B" w:rsidRDefault="000C513C">
                              <w:pPr>
                                <w:spacing w:after="0" w:line="240" w:lineRule="auto"/>
                                <w:jc w:val="right"/>
                              </w:pPr>
                              <w:r>
                                <w:rPr>
                                  <w:rFonts w:ascii="Arial" w:eastAsia="Arial" w:hAnsi="Arial"/>
                                  <w:color w:val="000000"/>
                                  <w:sz w:val="16"/>
                                </w:rPr>
                                <w:t>100.00</w:t>
                              </w:r>
                            </w:p>
                          </w:tc>
                        </w:tr>
                        <w:tr w:rsidR="00C01774" w14:paraId="5186BE57" w14:textId="77777777" w:rsidTr="1B5FE69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15CD527" w14:textId="77777777" w:rsidR="00BF445B" w:rsidRDefault="000C513C">
                              <w:pPr>
                                <w:spacing w:after="0" w:line="240" w:lineRule="auto"/>
                              </w:pPr>
                              <w:r>
                                <w:rPr>
                                  <w:rFonts w:ascii="Arial" w:eastAsia="Arial" w:hAnsi="Arial"/>
                                  <w:b/>
                                  <w:color w:val="FFFFFF"/>
                                  <w:sz w:val="16"/>
                                </w:rPr>
                                <w:t>Soc Protection &amp; Dis Reduction: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E53BACC" w14:textId="77777777" w:rsidR="00BF445B" w:rsidRDefault="00BF445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D31DE7B" w14:textId="77777777" w:rsidR="00BF445B" w:rsidRDefault="00BF445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D30DB44" w14:textId="77777777" w:rsidR="00BF445B" w:rsidRDefault="000C513C">
                              <w:pPr>
                                <w:spacing w:after="0" w:line="240" w:lineRule="auto"/>
                                <w:jc w:val="right"/>
                              </w:pPr>
                              <w:r>
                                <w:rPr>
                                  <w:rFonts w:ascii="Arial" w:eastAsia="Arial" w:hAnsi="Arial"/>
                                  <w:b/>
                                  <w:color w:val="FFFFFF"/>
                                  <w:sz w:val="16"/>
                                </w:rPr>
                                <w:t>5,483,422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6589D96" w14:textId="77777777" w:rsidR="00BF445B" w:rsidRDefault="000C513C">
                              <w:pPr>
                                <w:spacing w:after="0" w:line="240" w:lineRule="auto"/>
                                <w:jc w:val="right"/>
                              </w:pPr>
                              <w:r>
                                <w:rPr>
                                  <w:rFonts w:ascii="Arial" w:eastAsia="Arial" w:hAnsi="Arial"/>
                                  <w:b/>
                                  <w:color w:val="FFFFFF"/>
                                  <w:sz w:val="16"/>
                                </w:rPr>
                                <w:t>5,424,637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0A2742F" w14:textId="77777777" w:rsidR="00BF445B" w:rsidRDefault="000C513C">
                              <w:pPr>
                                <w:spacing w:after="0" w:line="240" w:lineRule="auto"/>
                                <w:jc w:val="right"/>
                              </w:pPr>
                              <w:r>
                                <w:rPr>
                                  <w:rFonts w:ascii="Arial" w:eastAsia="Arial" w:hAnsi="Arial"/>
                                  <w:b/>
                                  <w:color w:val="FFFFFF"/>
                                  <w:sz w:val="16"/>
                                </w:rPr>
                                <w:t>5,424,637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2350101C" w14:textId="77777777" w:rsidR="00BF445B" w:rsidRDefault="000C513C">
                              <w:pPr>
                                <w:spacing w:after="0" w:line="240" w:lineRule="auto"/>
                                <w:jc w:val="right"/>
                              </w:pPr>
                              <w:r>
                                <w:rPr>
                                  <w:rFonts w:ascii="Arial" w:eastAsia="Arial" w:hAnsi="Arial"/>
                                  <w:b/>
                                  <w:color w:val="FFFFFF"/>
                                  <w:sz w:val="16"/>
                                </w:rPr>
                                <w:t>100.00</w:t>
                              </w:r>
                            </w:p>
                          </w:tc>
                        </w:tr>
                        <w:tr w:rsidR="00C01774" w14:paraId="3F92F547" w14:textId="77777777" w:rsidTr="1B5FE691">
                          <w:tc>
                            <w:tcPr>
                              <w:tcW w:w="1090" w:type="dxa"/>
                              <w:tcBorders>
                                <w:top w:val="nil"/>
                                <w:left w:val="nil"/>
                                <w:bottom w:val="nil"/>
                                <w:right w:val="nil"/>
                              </w:tcBorders>
                              <w:tcMar>
                                <w:top w:w="59" w:type="dxa"/>
                                <w:left w:w="59" w:type="dxa"/>
                                <w:bottom w:w="59" w:type="dxa"/>
                                <w:right w:w="59" w:type="dxa"/>
                              </w:tcMar>
                              <w:vAlign w:val="center"/>
                            </w:tcPr>
                            <w:p w14:paraId="3940E3FA" w14:textId="77777777" w:rsidR="00BF445B" w:rsidRDefault="00BF445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0976B588" w14:textId="77777777" w:rsidR="00BF445B" w:rsidRDefault="00BF445B">
                              <w:pPr>
                                <w:spacing w:after="0" w:line="240" w:lineRule="auto"/>
                              </w:pPr>
                            </w:p>
                          </w:tc>
                        </w:tr>
                        <w:tr w:rsidR="00C01774" w14:paraId="4E2A38B9" w14:textId="77777777" w:rsidTr="1B5FE69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3D87DB1" w14:textId="77777777" w:rsidR="00BF445B" w:rsidRDefault="000C513C">
                              <w:pPr>
                                <w:spacing w:after="0" w:line="240" w:lineRule="auto"/>
                              </w:pPr>
                              <w:r>
                                <w:rPr>
                                  <w:rFonts w:ascii="Arial" w:eastAsia="Arial" w:hAnsi="Arial"/>
                                  <w:b/>
                                  <w:color w:val="FFFFFF"/>
                                  <w:sz w:val="16"/>
                                </w:rPr>
                                <w:t>Social Development</w:t>
                              </w:r>
                            </w:p>
                          </w:tc>
                        </w:tr>
                        <w:tr w:rsidR="00BF445B" w14:paraId="5E9E9141"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CF0100" w14:textId="77777777" w:rsidR="00BF445B" w:rsidRDefault="000C513C">
                              <w:pPr>
                                <w:spacing w:after="0" w:line="240" w:lineRule="auto"/>
                              </w:pPr>
                              <w:r>
                                <w:rPr>
                                  <w:rFonts w:ascii="Arial" w:eastAsia="Arial" w:hAnsi="Arial"/>
                                  <w:color w:val="000000"/>
                                  <w:sz w:val="16"/>
                                </w:rPr>
                                <w:t>00073344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4663723" w14:textId="77777777" w:rsidR="00BF445B" w:rsidRDefault="000C513C">
                              <w:pPr>
                                <w:spacing w:after="0" w:line="240" w:lineRule="auto"/>
                              </w:pPr>
                              <w:r>
                                <w:rPr>
                                  <w:rFonts w:ascii="Arial" w:eastAsia="Arial" w:hAnsi="Arial"/>
                                  <w:color w:val="000000"/>
                                  <w:sz w:val="16"/>
                                </w:rPr>
                                <w:t>MWI (Cluster 3)-CP Outcome 3.1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05E2742"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6714FE3E"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6A86B0" w14:textId="77777777" w:rsidR="00BF445B" w:rsidRDefault="000C513C">
                              <w:pPr>
                                <w:spacing w:after="0" w:line="240" w:lineRule="auto"/>
                                <w:jc w:val="right"/>
                              </w:pPr>
                              <w:r>
                                <w:rPr>
                                  <w:rFonts w:ascii="Arial" w:eastAsia="Arial" w:hAnsi="Arial"/>
                                  <w:color w:val="000000"/>
                                  <w:sz w:val="16"/>
                                </w:rPr>
                                <w:t>627,267</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BDD293" w14:textId="77777777" w:rsidR="00BF445B" w:rsidRDefault="000C513C">
                              <w:pPr>
                                <w:spacing w:after="0" w:line="240" w:lineRule="auto"/>
                                <w:jc w:val="right"/>
                              </w:pPr>
                              <w:r>
                                <w:rPr>
                                  <w:rFonts w:ascii="Arial" w:eastAsia="Arial" w:hAnsi="Arial"/>
                                  <w:color w:val="000000"/>
                                  <w:sz w:val="16"/>
                                </w:rPr>
                                <w:t>618,820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441390" w14:textId="77777777" w:rsidR="00BF445B" w:rsidRDefault="000C513C">
                              <w:pPr>
                                <w:spacing w:after="0" w:line="240" w:lineRule="auto"/>
                                <w:jc w:val="right"/>
                              </w:pPr>
                              <w:r>
                                <w:rPr>
                                  <w:rFonts w:ascii="Arial" w:eastAsia="Arial" w:hAnsi="Arial"/>
                                  <w:color w:val="000000"/>
                                  <w:sz w:val="16"/>
                                </w:rPr>
                                <w:t>618,820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AF6410" w14:textId="77777777" w:rsidR="00BF445B" w:rsidRDefault="000C513C">
                              <w:pPr>
                                <w:spacing w:after="0" w:line="240" w:lineRule="auto"/>
                                <w:jc w:val="right"/>
                              </w:pPr>
                              <w:r>
                                <w:rPr>
                                  <w:rFonts w:ascii="Arial" w:eastAsia="Arial" w:hAnsi="Arial"/>
                                  <w:color w:val="000000"/>
                                  <w:sz w:val="16"/>
                                </w:rPr>
                                <w:t>100.00</w:t>
                              </w:r>
                            </w:p>
                          </w:tc>
                        </w:tr>
                        <w:tr w:rsidR="00BF445B" w14:paraId="522B0601"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37437B" w14:textId="77777777" w:rsidR="00BF445B" w:rsidRDefault="000C513C">
                              <w:pPr>
                                <w:spacing w:after="0" w:line="240" w:lineRule="auto"/>
                              </w:pPr>
                              <w:r>
                                <w:rPr>
                                  <w:rFonts w:ascii="Arial" w:eastAsia="Arial" w:hAnsi="Arial"/>
                                  <w:color w:val="000000"/>
                                  <w:sz w:val="16"/>
                                </w:rPr>
                                <w:t>00073344</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724897E" w14:textId="77777777" w:rsidR="00BF445B" w:rsidRDefault="000C513C">
                              <w:pPr>
                                <w:spacing w:after="0" w:line="240" w:lineRule="auto"/>
                              </w:pPr>
                              <w:r>
                                <w:rPr>
                                  <w:rFonts w:ascii="Arial" w:eastAsia="Arial" w:hAnsi="Arial"/>
                                  <w:color w:val="000000"/>
                                  <w:sz w:val="16"/>
                                </w:rPr>
                                <w:t>MWI (Cluster 3)-CP Outcome 3.1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BB8F60"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9781F3B"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52ED9B" w14:textId="77777777" w:rsidR="00BF445B" w:rsidRDefault="000C513C">
                              <w:pPr>
                                <w:spacing w:after="0" w:line="240" w:lineRule="auto"/>
                                <w:jc w:val="right"/>
                              </w:pPr>
                              <w:r>
                                <w:rPr>
                                  <w:rFonts w:ascii="Arial" w:eastAsia="Arial" w:hAnsi="Arial"/>
                                  <w:color w:val="000000"/>
                                  <w:sz w:val="16"/>
                                </w:rPr>
                                <w:t>1,626,697</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721E9D" w14:textId="77777777" w:rsidR="00BF445B" w:rsidRDefault="000C513C">
                              <w:pPr>
                                <w:spacing w:after="0" w:line="240" w:lineRule="auto"/>
                                <w:jc w:val="right"/>
                              </w:pPr>
                              <w:r>
                                <w:rPr>
                                  <w:rFonts w:ascii="Arial" w:eastAsia="Arial" w:hAnsi="Arial"/>
                                  <w:color w:val="000000"/>
                                  <w:sz w:val="16"/>
                                </w:rPr>
                                <w:t>1,625,455</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D0D3591" w14:textId="77777777" w:rsidR="00BF445B" w:rsidRDefault="000C513C">
                              <w:pPr>
                                <w:spacing w:after="0" w:line="240" w:lineRule="auto"/>
                                <w:jc w:val="right"/>
                              </w:pPr>
                              <w:r>
                                <w:rPr>
                                  <w:rFonts w:ascii="Arial" w:eastAsia="Arial" w:hAnsi="Arial"/>
                                  <w:color w:val="000000"/>
                                  <w:sz w:val="16"/>
                                </w:rPr>
                                <w:t>1,625,455</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ECCCEEC" w14:textId="77777777" w:rsidR="00BF445B" w:rsidRDefault="000C513C">
                              <w:pPr>
                                <w:spacing w:after="0" w:line="240" w:lineRule="auto"/>
                                <w:jc w:val="right"/>
                              </w:pPr>
                              <w:r>
                                <w:rPr>
                                  <w:rFonts w:ascii="Arial" w:eastAsia="Arial" w:hAnsi="Arial"/>
                                  <w:color w:val="000000"/>
                                  <w:sz w:val="16"/>
                                </w:rPr>
                                <w:t>100.00</w:t>
                              </w:r>
                            </w:p>
                          </w:tc>
                        </w:tr>
                        <w:tr w:rsidR="00BF445B" w14:paraId="360C9170"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7923F23" w14:textId="77777777" w:rsidR="00BF445B" w:rsidRDefault="000C513C">
                              <w:pPr>
                                <w:spacing w:after="0" w:line="240" w:lineRule="auto"/>
                              </w:pPr>
                              <w:r>
                                <w:rPr>
                                  <w:rFonts w:ascii="Arial" w:eastAsia="Arial" w:hAnsi="Arial"/>
                                  <w:color w:val="000000"/>
                                  <w:sz w:val="16"/>
                                </w:rPr>
                                <w:t>00073344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08CF556" w14:textId="77777777" w:rsidR="00BF445B" w:rsidRDefault="000C513C">
                              <w:pPr>
                                <w:spacing w:after="0" w:line="240" w:lineRule="auto"/>
                              </w:pPr>
                              <w:r>
                                <w:rPr>
                                  <w:rFonts w:ascii="Arial" w:eastAsia="Arial" w:hAnsi="Arial"/>
                                  <w:color w:val="000000"/>
                                  <w:sz w:val="16"/>
                                </w:rPr>
                                <w:t>MWI (Cluster 3)-CP Outcome 3.1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AACB2FE" w14:textId="77777777" w:rsidR="00BF445B" w:rsidRDefault="000C513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E5B9071"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C1148C" w14:textId="77777777" w:rsidR="00BF445B" w:rsidRDefault="000C513C">
                              <w:pPr>
                                <w:spacing w:after="0" w:line="240" w:lineRule="auto"/>
                                <w:jc w:val="right"/>
                              </w:pPr>
                              <w:r>
                                <w:rPr>
                                  <w:rFonts w:ascii="Arial" w:eastAsia="Arial" w:hAnsi="Arial"/>
                                  <w:color w:val="000000"/>
                                  <w:sz w:val="16"/>
                                </w:rPr>
                                <w:t>1,636,775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F3DFC00" w14:textId="77777777" w:rsidR="00BF445B" w:rsidRDefault="000C513C">
                              <w:pPr>
                                <w:spacing w:after="0" w:line="240" w:lineRule="auto"/>
                                <w:jc w:val="right"/>
                              </w:pPr>
                              <w:r>
                                <w:rPr>
                                  <w:rFonts w:ascii="Arial" w:eastAsia="Arial" w:hAnsi="Arial"/>
                                  <w:color w:val="000000"/>
                                  <w:sz w:val="16"/>
                                </w:rPr>
                                <w:t>1,626,052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7F96E3C" w14:textId="77777777" w:rsidR="00BF445B" w:rsidRDefault="000C513C">
                              <w:pPr>
                                <w:spacing w:after="0" w:line="240" w:lineRule="auto"/>
                                <w:jc w:val="right"/>
                              </w:pPr>
                              <w:r>
                                <w:rPr>
                                  <w:rFonts w:ascii="Arial" w:eastAsia="Arial" w:hAnsi="Arial"/>
                                  <w:color w:val="000000"/>
                                  <w:sz w:val="16"/>
                                </w:rPr>
                                <w:t>1,626,052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706AC4B" w14:textId="77777777" w:rsidR="00BF445B" w:rsidRDefault="000C513C">
                              <w:pPr>
                                <w:spacing w:after="0" w:line="240" w:lineRule="auto"/>
                                <w:jc w:val="right"/>
                              </w:pPr>
                              <w:r>
                                <w:rPr>
                                  <w:rFonts w:ascii="Arial" w:eastAsia="Arial" w:hAnsi="Arial"/>
                                  <w:color w:val="000000"/>
                                  <w:sz w:val="16"/>
                                </w:rPr>
                                <w:t>100.00</w:t>
                              </w:r>
                            </w:p>
                          </w:tc>
                        </w:tr>
                        <w:tr w:rsidR="00BF445B" w14:paraId="6B6C0DD9"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344783" w14:textId="77777777" w:rsidR="00BF445B" w:rsidRDefault="000C513C">
                              <w:pPr>
                                <w:spacing w:after="0" w:line="240" w:lineRule="auto"/>
                              </w:pPr>
                              <w:r>
                                <w:rPr>
                                  <w:rFonts w:ascii="Arial" w:eastAsia="Arial" w:hAnsi="Arial"/>
                                  <w:color w:val="000000"/>
                                  <w:sz w:val="16"/>
                                </w:rPr>
                                <w:t>00073345</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A82D8E" w14:textId="77777777" w:rsidR="00BF445B" w:rsidRDefault="000C513C">
                              <w:pPr>
                                <w:spacing w:after="0" w:line="240" w:lineRule="auto"/>
                              </w:pPr>
                              <w:r>
                                <w:rPr>
                                  <w:rFonts w:ascii="Arial" w:eastAsia="Arial" w:hAnsi="Arial"/>
                                  <w:color w:val="000000"/>
                                  <w:sz w:val="16"/>
                                </w:rPr>
                                <w:t>MWI (Cluster 3)-CP Outcome 3.2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E86692"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B3BB8B"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92E886D" w14:textId="77777777" w:rsidR="00BF445B" w:rsidRDefault="000C513C">
                              <w:pPr>
                                <w:spacing w:after="0" w:line="240" w:lineRule="auto"/>
                                <w:jc w:val="right"/>
                              </w:pPr>
                              <w:r>
                                <w:rPr>
                                  <w:rFonts w:ascii="Arial" w:eastAsia="Arial" w:hAnsi="Arial"/>
                                  <w:color w:val="000000"/>
                                  <w:sz w:val="16"/>
                                </w:rPr>
                                <w:t>224,058</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34C200" w14:textId="77777777" w:rsidR="00BF445B" w:rsidRDefault="000C513C">
                              <w:pPr>
                                <w:spacing w:after="0" w:line="240" w:lineRule="auto"/>
                                <w:jc w:val="right"/>
                              </w:pPr>
                              <w:r>
                                <w:rPr>
                                  <w:rFonts w:ascii="Arial" w:eastAsia="Arial" w:hAnsi="Arial"/>
                                  <w:color w:val="000000"/>
                                  <w:sz w:val="16"/>
                                </w:rPr>
                                <w:t>217,241</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032BFA" w14:textId="77777777" w:rsidR="00BF445B" w:rsidRDefault="000C513C">
                              <w:pPr>
                                <w:spacing w:after="0" w:line="240" w:lineRule="auto"/>
                                <w:jc w:val="right"/>
                              </w:pPr>
                              <w:r>
                                <w:rPr>
                                  <w:rFonts w:ascii="Arial" w:eastAsia="Arial" w:hAnsi="Arial"/>
                                  <w:color w:val="000000"/>
                                  <w:sz w:val="16"/>
                                </w:rPr>
                                <w:t>217,241</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BAF594" w14:textId="77777777" w:rsidR="00BF445B" w:rsidRDefault="000C513C">
                              <w:pPr>
                                <w:spacing w:after="0" w:line="240" w:lineRule="auto"/>
                                <w:jc w:val="right"/>
                              </w:pPr>
                              <w:r>
                                <w:rPr>
                                  <w:rFonts w:ascii="Arial" w:eastAsia="Arial" w:hAnsi="Arial"/>
                                  <w:color w:val="000000"/>
                                  <w:sz w:val="16"/>
                                </w:rPr>
                                <w:t>100.00</w:t>
                              </w:r>
                            </w:p>
                          </w:tc>
                        </w:tr>
                        <w:tr w:rsidR="00BF445B" w14:paraId="6AFD79A3"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B5C2AEE" w14:textId="77777777" w:rsidR="00BF445B" w:rsidRDefault="000C513C">
                              <w:pPr>
                                <w:spacing w:after="0" w:line="240" w:lineRule="auto"/>
                              </w:pPr>
                              <w:r>
                                <w:rPr>
                                  <w:rFonts w:ascii="Arial" w:eastAsia="Arial" w:hAnsi="Arial"/>
                                  <w:color w:val="000000"/>
                                  <w:sz w:val="16"/>
                                </w:rPr>
                                <w:t>00073345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9E7B1EC" w14:textId="77777777" w:rsidR="00BF445B" w:rsidRDefault="000C513C">
                              <w:pPr>
                                <w:spacing w:after="0" w:line="240" w:lineRule="auto"/>
                              </w:pPr>
                              <w:r>
                                <w:rPr>
                                  <w:rFonts w:ascii="Arial" w:eastAsia="Arial" w:hAnsi="Arial"/>
                                  <w:color w:val="000000"/>
                                  <w:sz w:val="16"/>
                                </w:rPr>
                                <w:t>MWI (Cluster 3)-CP Outcome 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8A16CD3"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3D89613"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7020BF4" w14:textId="77777777" w:rsidR="00BF445B" w:rsidRDefault="000C513C">
                              <w:pPr>
                                <w:spacing w:after="0" w:line="240" w:lineRule="auto"/>
                                <w:jc w:val="right"/>
                              </w:pPr>
                              <w:r>
                                <w:rPr>
                                  <w:rFonts w:ascii="Arial" w:eastAsia="Arial" w:hAnsi="Arial"/>
                                  <w:color w:val="000000"/>
                                  <w:sz w:val="16"/>
                                </w:rPr>
                                <w:t>1,664,361</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4915A32" w14:textId="77777777" w:rsidR="00BF445B" w:rsidRDefault="000C513C">
                              <w:pPr>
                                <w:spacing w:after="0" w:line="240" w:lineRule="auto"/>
                                <w:jc w:val="right"/>
                              </w:pPr>
                              <w:r>
                                <w:rPr>
                                  <w:rFonts w:ascii="Arial" w:eastAsia="Arial" w:hAnsi="Arial"/>
                                  <w:color w:val="000000"/>
                                  <w:sz w:val="16"/>
                                </w:rPr>
                                <w:t>1,613,781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3DFFBD" w14:textId="77777777" w:rsidR="00BF445B" w:rsidRDefault="000C513C">
                              <w:pPr>
                                <w:spacing w:after="0" w:line="240" w:lineRule="auto"/>
                                <w:jc w:val="right"/>
                              </w:pPr>
                              <w:r>
                                <w:rPr>
                                  <w:rFonts w:ascii="Arial" w:eastAsia="Arial" w:hAnsi="Arial"/>
                                  <w:color w:val="000000"/>
                                  <w:sz w:val="16"/>
                                </w:rPr>
                                <w:t>1,613,781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088CBC2" w14:textId="77777777" w:rsidR="00BF445B" w:rsidRDefault="000C513C">
                              <w:pPr>
                                <w:spacing w:after="0" w:line="240" w:lineRule="auto"/>
                                <w:jc w:val="right"/>
                              </w:pPr>
                              <w:r>
                                <w:rPr>
                                  <w:rFonts w:ascii="Arial" w:eastAsia="Arial" w:hAnsi="Arial"/>
                                  <w:color w:val="000000"/>
                                  <w:sz w:val="16"/>
                                </w:rPr>
                                <w:t>100.00</w:t>
                              </w:r>
                            </w:p>
                          </w:tc>
                        </w:tr>
                        <w:tr w:rsidR="00BF445B" w14:paraId="7024573E"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3049D8" w14:textId="77777777" w:rsidR="00BF445B" w:rsidRDefault="000C513C">
                              <w:pPr>
                                <w:spacing w:after="0" w:line="240" w:lineRule="auto"/>
                              </w:pPr>
                              <w:r>
                                <w:rPr>
                                  <w:rFonts w:ascii="Arial" w:eastAsia="Arial" w:hAnsi="Arial"/>
                                  <w:color w:val="000000"/>
                                  <w:sz w:val="16"/>
                                </w:rPr>
                                <w:t>00073345</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C8D9F09" w14:textId="77777777" w:rsidR="00BF445B" w:rsidRDefault="000C513C">
                              <w:pPr>
                                <w:spacing w:after="0" w:line="240" w:lineRule="auto"/>
                              </w:pPr>
                              <w:r>
                                <w:rPr>
                                  <w:rFonts w:ascii="Arial" w:eastAsia="Arial" w:hAnsi="Arial"/>
                                  <w:color w:val="000000"/>
                                  <w:sz w:val="16"/>
                                </w:rPr>
                                <w:t>MWI (Cluster 3)-CP Outcome 3.2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01B059F"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B36738"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8BD3F8" w14:textId="77777777" w:rsidR="00BF445B" w:rsidRDefault="000C513C">
                              <w:pPr>
                                <w:spacing w:after="0" w:line="240" w:lineRule="auto"/>
                                <w:jc w:val="right"/>
                              </w:pPr>
                              <w:r>
                                <w:rPr>
                                  <w:rFonts w:ascii="Arial" w:eastAsia="Arial" w:hAnsi="Arial"/>
                                  <w:color w:val="000000"/>
                                  <w:sz w:val="16"/>
                                </w:rPr>
                                <w:t>1,574,155</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4F980C" w14:textId="77777777" w:rsidR="00BF445B" w:rsidRDefault="000C513C">
                              <w:pPr>
                                <w:spacing w:after="0" w:line="240" w:lineRule="auto"/>
                                <w:jc w:val="right"/>
                              </w:pPr>
                              <w:r>
                                <w:rPr>
                                  <w:rFonts w:ascii="Arial" w:eastAsia="Arial" w:hAnsi="Arial"/>
                                  <w:color w:val="000000"/>
                                  <w:sz w:val="16"/>
                                </w:rPr>
                                <w:t>1,574,155</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890515" w14:textId="77777777" w:rsidR="00BF445B" w:rsidRDefault="000C513C">
                              <w:pPr>
                                <w:spacing w:after="0" w:line="240" w:lineRule="auto"/>
                                <w:jc w:val="right"/>
                              </w:pPr>
                              <w:r>
                                <w:rPr>
                                  <w:rFonts w:ascii="Arial" w:eastAsia="Arial" w:hAnsi="Arial"/>
                                  <w:color w:val="000000"/>
                                  <w:sz w:val="16"/>
                                </w:rPr>
                                <w:t>1,574,155</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94F914" w14:textId="77777777" w:rsidR="00BF445B" w:rsidRDefault="000C513C">
                              <w:pPr>
                                <w:spacing w:after="0" w:line="240" w:lineRule="auto"/>
                                <w:jc w:val="right"/>
                              </w:pPr>
                              <w:r>
                                <w:rPr>
                                  <w:rFonts w:ascii="Arial" w:eastAsia="Arial" w:hAnsi="Arial"/>
                                  <w:color w:val="000000"/>
                                  <w:sz w:val="16"/>
                                </w:rPr>
                                <w:t>100.00</w:t>
                              </w:r>
                            </w:p>
                          </w:tc>
                        </w:tr>
                        <w:tr w:rsidR="00BF445B" w14:paraId="0760F1DD"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D33E3B4" w14:textId="77777777" w:rsidR="00BF445B" w:rsidRDefault="000C513C">
                              <w:pPr>
                                <w:spacing w:after="0" w:line="240" w:lineRule="auto"/>
                              </w:pPr>
                              <w:r>
                                <w:rPr>
                                  <w:rFonts w:ascii="Arial" w:eastAsia="Arial" w:hAnsi="Arial"/>
                                  <w:color w:val="000000"/>
                                  <w:sz w:val="16"/>
                                </w:rPr>
                                <w:t>00073345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AB345BD" w14:textId="77777777" w:rsidR="00BF445B" w:rsidRDefault="000C513C">
                              <w:pPr>
                                <w:spacing w:after="0" w:line="240" w:lineRule="auto"/>
                              </w:pPr>
                              <w:r>
                                <w:rPr>
                                  <w:rFonts w:ascii="Arial" w:eastAsia="Arial" w:hAnsi="Arial"/>
                                  <w:color w:val="000000"/>
                                  <w:sz w:val="16"/>
                                </w:rPr>
                                <w:t>MWI (Cluster 3)-CP Outcome 3.2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A8712DE" w14:textId="77777777" w:rsidR="00BF445B" w:rsidRDefault="000C513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AEB92C2"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A69FA96" w14:textId="77777777" w:rsidR="00BF445B" w:rsidRDefault="000C513C">
                              <w:pPr>
                                <w:spacing w:after="0" w:line="240" w:lineRule="auto"/>
                                <w:jc w:val="right"/>
                              </w:pPr>
                              <w:r>
                                <w:rPr>
                                  <w:rFonts w:ascii="Arial" w:eastAsia="Arial" w:hAnsi="Arial"/>
                                  <w:color w:val="000000"/>
                                  <w:sz w:val="16"/>
                                </w:rPr>
                                <w:t>335,500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EBF2BB9" w14:textId="77777777" w:rsidR="00BF445B" w:rsidRDefault="000C513C">
                              <w:pPr>
                                <w:spacing w:after="0" w:line="240" w:lineRule="auto"/>
                                <w:jc w:val="right"/>
                              </w:pPr>
                              <w:r>
                                <w:rPr>
                                  <w:rFonts w:ascii="Arial" w:eastAsia="Arial" w:hAnsi="Arial"/>
                                  <w:color w:val="000000"/>
                                  <w:sz w:val="16"/>
                                </w:rPr>
                                <w:t>332,606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FD533D" w14:textId="77777777" w:rsidR="00BF445B" w:rsidRDefault="000C513C">
                              <w:pPr>
                                <w:spacing w:after="0" w:line="240" w:lineRule="auto"/>
                                <w:jc w:val="right"/>
                              </w:pPr>
                              <w:r>
                                <w:rPr>
                                  <w:rFonts w:ascii="Arial" w:eastAsia="Arial" w:hAnsi="Arial"/>
                                  <w:color w:val="000000"/>
                                  <w:sz w:val="16"/>
                                </w:rPr>
                                <w:t>332,606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F6F2EBE" w14:textId="77777777" w:rsidR="00BF445B" w:rsidRDefault="000C513C">
                              <w:pPr>
                                <w:spacing w:after="0" w:line="240" w:lineRule="auto"/>
                                <w:jc w:val="right"/>
                              </w:pPr>
                              <w:r>
                                <w:rPr>
                                  <w:rFonts w:ascii="Arial" w:eastAsia="Arial" w:hAnsi="Arial"/>
                                  <w:color w:val="000000"/>
                                  <w:sz w:val="16"/>
                                </w:rPr>
                                <w:t>100.00</w:t>
                              </w:r>
                            </w:p>
                          </w:tc>
                        </w:tr>
                        <w:tr w:rsidR="00BF445B" w14:paraId="25422FEB"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2B5FA9" w14:textId="77777777" w:rsidR="00BF445B" w:rsidRDefault="000C513C">
                              <w:pPr>
                                <w:spacing w:after="0" w:line="240" w:lineRule="auto"/>
                              </w:pPr>
                              <w:r>
                                <w:rPr>
                                  <w:rFonts w:ascii="Arial" w:eastAsia="Arial" w:hAnsi="Arial"/>
                                  <w:color w:val="000000"/>
                                  <w:sz w:val="16"/>
                                </w:rPr>
                                <w:t>00073346</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401AEF5" w14:textId="77777777" w:rsidR="00BF445B" w:rsidRDefault="000C513C">
                              <w:pPr>
                                <w:spacing w:after="0" w:line="240" w:lineRule="auto"/>
                              </w:pPr>
                              <w:r>
                                <w:rPr>
                                  <w:rFonts w:ascii="Arial" w:eastAsia="Arial" w:hAnsi="Arial"/>
                                  <w:color w:val="000000"/>
                                  <w:sz w:val="16"/>
                                </w:rPr>
                                <w:t>MWI (Cluster 3)-CP Outcome 3.3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FA1E1AA"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5B2FEC"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54A1945" w14:textId="77777777" w:rsidR="00BF445B" w:rsidRDefault="000C513C">
                              <w:pPr>
                                <w:spacing w:after="0" w:line="240" w:lineRule="auto"/>
                                <w:jc w:val="right"/>
                              </w:pPr>
                              <w:r>
                                <w:rPr>
                                  <w:rFonts w:ascii="Arial" w:eastAsia="Arial" w:hAnsi="Arial"/>
                                  <w:color w:val="000000"/>
                                  <w:sz w:val="16"/>
                                </w:rPr>
                                <w:t>3,516,911</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B8502C" w14:textId="77777777" w:rsidR="00BF445B" w:rsidRDefault="000C513C">
                              <w:pPr>
                                <w:spacing w:after="0" w:line="240" w:lineRule="auto"/>
                                <w:jc w:val="right"/>
                              </w:pPr>
                              <w:r>
                                <w:rPr>
                                  <w:rFonts w:ascii="Arial" w:eastAsia="Arial" w:hAnsi="Arial"/>
                                  <w:color w:val="000000"/>
                                  <w:sz w:val="16"/>
                                </w:rPr>
                                <w:t>3,504,922</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7E883A0" w14:textId="77777777" w:rsidR="00BF445B" w:rsidRDefault="000C513C">
                              <w:pPr>
                                <w:spacing w:after="0" w:line="240" w:lineRule="auto"/>
                                <w:jc w:val="right"/>
                              </w:pPr>
                              <w:r>
                                <w:rPr>
                                  <w:rFonts w:ascii="Arial" w:eastAsia="Arial" w:hAnsi="Arial"/>
                                  <w:color w:val="000000"/>
                                  <w:sz w:val="16"/>
                                </w:rPr>
                                <w:t>3,504,922</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E0E4A39" w14:textId="77777777" w:rsidR="00BF445B" w:rsidRDefault="000C513C">
                              <w:pPr>
                                <w:spacing w:after="0" w:line="240" w:lineRule="auto"/>
                                <w:jc w:val="right"/>
                              </w:pPr>
                              <w:r>
                                <w:rPr>
                                  <w:rFonts w:ascii="Arial" w:eastAsia="Arial" w:hAnsi="Arial"/>
                                  <w:color w:val="000000"/>
                                  <w:sz w:val="16"/>
                                </w:rPr>
                                <w:t>100.00</w:t>
                              </w:r>
                            </w:p>
                          </w:tc>
                        </w:tr>
                        <w:tr w:rsidR="00BF445B" w14:paraId="042B6F9F"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7352196" w14:textId="77777777" w:rsidR="00BF445B" w:rsidRDefault="000C513C">
                              <w:pPr>
                                <w:spacing w:after="0" w:line="240" w:lineRule="auto"/>
                              </w:pPr>
                              <w:r>
                                <w:rPr>
                                  <w:rFonts w:ascii="Arial" w:eastAsia="Arial" w:hAnsi="Arial"/>
                                  <w:color w:val="000000"/>
                                  <w:sz w:val="16"/>
                                </w:rPr>
                                <w:t>00073346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C5661D1" w14:textId="77777777" w:rsidR="00BF445B" w:rsidRDefault="000C513C">
                              <w:pPr>
                                <w:spacing w:after="0" w:line="240" w:lineRule="auto"/>
                              </w:pPr>
                              <w:r>
                                <w:rPr>
                                  <w:rFonts w:ascii="Arial" w:eastAsia="Arial" w:hAnsi="Arial"/>
                                  <w:color w:val="000000"/>
                                  <w:sz w:val="16"/>
                                </w:rPr>
                                <w:t>MWI (Cluster 3)-CP Outcome 3.3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8F35F2D" w14:textId="77777777" w:rsidR="00BF445B" w:rsidRDefault="000C513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B97096E"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C5190C3" w14:textId="77777777" w:rsidR="00BF445B" w:rsidRDefault="000C513C">
                              <w:pPr>
                                <w:spacing w:after="0" w:line="240" w:lineRule="auto"/>
                                <w:jc w:val="right"/>
                              </w:pPr>
                              <w:r>
                                <w:rPr>
                                  <w:rFonts w:ascii="Arial" w:eastAsia="Arial" w:hAnsi="Arial"/>
                                  <w:color w:val="000000"/>
                                  <w:sz w:val="16"/>
                                </w:rPr>
                                <w:t>118,875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2B4D7A" w14:textId="77777777" w:rsidR="00BF445B" w:rsidRDefault="000C513C">
                              <w:pPr>
                                <w:spacing w:after="0" w:line="240" w:lineRule="auto"/>
                                <w:jc w:val="right"/>
                              </w:pPr>
                              <w:r>
                                <w:rPr>
                                  <w:rFonts w:ascii="Arial" w:eastAsia="Arial" w:hAnsi="Arial"/>
                                  <w:color w:val="000000"/>
                                  <w:sz w:val="16"/>
                                </w:rPr>
                                <w:t>118,875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848037C" w14:textId="77777777" w:rsidR="00BF445B" w:rsidRDefault="000C513C">
                              <w:pPr>
                                <w:spacing w:after="0" w:line="240" w:lineRule="auto"/>
                                <w:jc w:val="right"/>
                              </w:pPr>
                              <w:r>
                                <w:rPr>
                                  <w:rFonts w:ascii="Arial" w:eastAsia="Arial" w:hAnsi="Arial"/>
                                  <w:color w:val="000000"/>
                                  <w:sz w:val="16"/>
                                </w:rPr>
                                <w:t>118,875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4DBA6E6F" w14:textId="77777777" w:rsidR="00BF445B" w:rsidRDefault="000C513C">
                              <w:pPr>
                                <w:spacing w:after="0" w:line="240" w:lineRule="auto"/>
                                <w:jc w:val="right"/>
                              </w:pPr>
                              <w:r>
                                <w:rPr>
                                  <w:rFonts w:ascii="Arial" w:eastAsia="Arial" w:hAnsi="Arial"/>
                                  <w:color w:val="000000"/>
                                  <w:sz w:val="16"/>
                                </w:rPr>
                                <w:t>100.00</w:t>
                              </w:r>
                            </w:p>
                          </w:tc>
                        </w:tr>
                        <w:tr w:rsidR="00BF445B" w14:paraId="2B280298"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165CB54" w14:textId="77777777" w:rsidR="00BF445B" w:rsidRDefault="000C513C">
                              <w:pPr>
                                <w:spacing w:after="0" w:line="240" w:lineRule="auto"/>
                              </w:pPr>
                              <w:r>
                                <w:rPr>
                                  <w:rFonts w:ascii="Arial" w:eastAsia="Arial" w:hAnsi="Arial"/>
                                  <w:color w:val="000000"/>
                                  <w:sz w:val="16"/>
                                </w:rPr>
                                <w:t>00073347</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362192" w14:textId="77777777" w:rsidR="00BF445B" w:rsidRDefault="000C513C">
                              <w:pPr>
                                <w:spacing w:after="0" w:line="240" w:lineRule="auto"/>
                              </w:pPr>
                              <w:r>
                                <w:rPr>
                                  <w:rFonts w:ascii="Arial" w:eastAsia="Arial" w:hAnsi="Arial"/>
                                  <w:color w:val="000000"/>
                                  <w:sz w:val="16"/>
                                </w:rPr>
                                <w:t>MWI (Cluster 3)-CP Outcome 3.4</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CB29F86" w14:textId="77777777" w:rsidR="00BF445B" w:rsidRDefault="000C513C">
                              <w:pPr>
                                <w:spacing w:after="0" w:line="240" w:lineRule="auto"/>
                              </w:pPr>
                              <w:r>
                                <w:rPr>
                                  <w:rFonts w:ascii="Arial" w:eastAsia="Arial" w:hAnsi="Arial"/>
                                  <w:color w:val="000000"/>
                                  <w:sz w:val="16"/>
                                </w:rPr>
                                <w:t>UNESCO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9ECE70"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629B25" w14:textId="77777777" w:rsidR="00BF445B" w:rsidRDefault="000C513C">
                              <w:pPr>
                                <w:spacing w:after="0" w:line="240" w:lineRule="auto"/>
                                <w:jc w:val="right"/>
                              </w:pPr>
                              <w:r>
                                <w:rPr>
                                  <w:rFonts w:ascii="Arial" w:eastAsia="Arial" w:hAnsi="Arial"/>
                                  <w:color w:val="000000"/>
                                  <w:sz w:val="16"/>
                                </w:rPr>
                                <w:t>60,000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E6A90A" w14:textId="77777777" w:rsidR="00BF445B" w:rsidRDefault="000C513C">
                              <w:pPr>
                                <w:spacing w:after="0" w:line="240" w:lineRule="auto"/>
                                <w:jc w:val="right"/>
                              </w:pPr>
                              <w:r>
                                <w:rPr>
                                  <w:rFonts w:ascii="Arial" w:eastAsia="Arial" w:hAnsi="Arial"/>
                                  <w:color w:val="000000"/>
                                  <w:sz w:val="16"/>
                                </w:rPr>
                                <w:t>60,000</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EFD33A" w14:textId="77777777" w:rsidR="00BF445B" w:rsidRDefault="000C513C">
                              <w:pPr>
                                <w:spacing w:after="0" w:line="240" w:lineRule="auto"/>
                                <w:jc w:val="right"/>
                              </w:pPr>
                              <w:r>
                                <w:rPr>
                                  <w:rFonts w:ascii="Arial" w:eastAsia="Arial" w:hAnsi="Arial"/>
                                  <w:color w:val="000000"/>
                                  <w:sz w:val="16"/>
                                </w:rPr>
                                <w:t>60,000</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18735CF" w14:textId="77777777" w:rsidR="00BF445B" w:rsidRDefault="000C513C">
                              <w:pPr>
                                <w:spacing w:after="0" w:line="240" w:lineRule="auto"/>
                                <w:jc w:val="right"/>
                              </w:pPr>
                              <w:r>
                                <w:rPr>
                                  <w:rFonts w:ascii="Arial" w:eastAsia="Arial" w:hAnsi="Arial"/>
                                  <w:color w:val="000000"/>
                                  <w:sz w:val="16"/>
                                </w:rPr>
                                <w:t>100.00</w:t>
                              </w:r>
                            </w:p>
                          </w:tc>
                        </w:tr>
                        <w:tr w:rsidR="00BF445B" w14:paraId="293D02B9"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8F84421" w14:textId="77777777" w:rsidR="00BF445B" w:rsidRDefault="000C513C">
                              <w:pPr>
                                <w:spacing w:after="0" w:line="240" w:lineRule="auto"/>
                              </w:pPr>
                              <w:r>
                                <w:rPr>
                                  <w:rFonts w:ascii="Arial" w:eastAsia="Arial" w:hAnsi="Arial"/>
                                  <w:color w:val="000000"/>
                                  <w:sz w:val="16"/>
                                </w:rPr>
                                <w:t>00073347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75A87B2" w14:textId="77777777" w:rsidR="00BF445B" w:rsidRDefault="000C513C">
                              <w:pPr>
                                <w:spacing w:after="0" w:line="240" w:lineRule="auto"/>
                              </w:pPr>
                              <w:r>
                                <w:rPr>
                                  <w:rFonts w:ascii="Arial" w:eastAsia="Arial" w:hAnsi="Arial"/>
                                  <w:color w:val="000000"/>
                                  <w:sz w:val="16"/>
                                </w:rPr>
                                <w:t>MWI (Cluster 3)-CP 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7148C1B" w14:textId="77777777" w:rsidR="00BF445B" w:rsidRDefault="000C513C">
                              <w:pPr>
                                <w:spacing w:after="0" w:line="240" w:lineRule="auto"/>
                              </w:pPr>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A4FDCD9"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D84007" w14:textId="77777777" w:rsidR="00BF445B" w:rsidRDefault="000C513C">
                              <w:pPr>
                                <w:spacing w:after="0" w:line="240" w:lineRule="auto"/>
                                <w:jc w:val="right"/>
                              </w:pPr>
                              <w:r>
                                <w:rPr>
                                  <w:rFonts w:ascii="Arial" w:eastAsia="Arial" w:hAnsi="Arial"/>
                                  <w:color w:val="000000"/>
                                  <w:sz w:val="16"/>
                                </w:rPr>
                                <w:t>79,000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71D4C86" w14:textId="77777777" w:rsidR="00BF445B" w:rsidRDefault="000C513C">
                              <w:pPr>
                                <w:spacing w:after="0" w:line="240" w:lineRule="auto"/>
                                <w:jc w:val="right"/>
                              </w:pPr>
                              <w:r>
                                <w:rPr>
                                  <w:rFonts w:ascii="Arial" w:eastAsia="Arial" w:hAnsi="Arial"/>
                                  <w:color w:val="000000"/>
                                  <w:sz w:val="16"/>
                                </w:rPr>
                                <w:t>79,000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A0D6D73" w14:textId="77777777" w:rsidR="00BF445B" w:rsidRDefault="000C513C">
                              <w:pPr>
                                <w:spacing w:after="0" w:line="240" w:lineRule="auto"/>
                                <w:jc w:val="right"/>
                              </w:pPr>
                              <w:r>
                                <w:rPr>
                                  <w:rFonts w:ascii="Arial" w:eastAsia="Arial" w:hAnsi="Arial"/>
                                  <w:color w:val="000000"/>
                                  <w:sz w:val="16"/>
                                </w:rPr>
                                <w:t>79,000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02C942A" w14:textId="77777777" w:rsidR="00BF445B" w:rsidRDefault="000C513C">
                              <w:pPr>
                                <w:spacing w:after="0" w:line="240" w:lineRule="auto"/>
                                <w:jc w:val="right"/>
                              </w:pPr>
                              <w:r>
                                <w:rPr>
                                  <w:rFonts w:ascii="Arial" w:eastAsia="Arial" w:hAnsi="Arial"/>
                                  <w:color w:val="000000"/>
                                  <w:sz w:val="16"/>
                                </w:rPr>
                                <w:t>100.00</w:t>
                              </w:r>
                            </w:p>
                          </w:tc>
                        </w:tr>
                        <w:tr w:rsidR="00BF445B" w14:paraId="5159FFD7"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49E4987" w14:textId="77777777" w:rsidR="00BF445B" w:rsidRDefault="000C513C">
                              <w:pPr>
                                <w:spacing w:after="0" w:line="240" w:lineRule="auto"/>
                              </w:pPr>
                              <w:r>
                                <w:rPr>
                                  <w:rFonts w:ascii="Arial" w:eastAsia="Arial" w:hAnsi="Arial"/>
                                  <w:color w:val="000000"/>
                                  <w:sz w:val="16"/>
                                </w:rPr>
                                <w:t>00073347</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7777D1C" w14:textId="77777777" w:rsidR="00BF445B" w:rsidRDefault="000C513C">
                              <w:pPr>
                                <w:spacing w:after="0" w:line="240" w:lineRule="auto"/>
                              </w:pPr>
                              <w:r>
                                <w:rPr>
                                  <w:rFonts w:ascii="Arial" w:eastAsia="Arial" w:hAnsi="Arial"/>
                                  <w:color w:val="000000"/>
                                  <w:sz w:val="16"/>
                                </w:rPr>
                                <w:t>MWI (Cluster 3)-CP Outcome 3.4</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07766F"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F57634E"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897F3A" w14:textId="77777777" w:rsidR="00BF445B" w:rsidRDefault="000C513C">
                              <w:pPr>
                                <w:spacing w:after="0" w:line="240" w:lineRule="auto"/>
                                <w:jc w:val="right"/>
                              </w:pPr>
                              <w:r>
                                <w:rPr>
                                  <w:rFonts w:ascii="Arial" w:eastAsia="Arial" w:hAnsi="Arial"/>
                                  <w:color w:val="000000"/>
                                  <w:sz w:val="16"/>
                                </w:rPr>
                                <w:t>521,478</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E2B062" w14:textId="77777777" w:rsidR="00BF445B" w:rsidRDefault="000C513C">
                              <w:pPr>
                                <w:spacing w:after="0" w:line="240" w:lineRule="auto"/>
                                <w:jc w:val="right"/>
                              </w:pPr>
                              <w:r>
                                <w:rPr>
                                  <w:rFonts w:ascii="Arial" w:eastAsia="Arial" w:hAnsi="Arial"/>
                                  <w:color w:val="000000"/>
                                  <w:sz w:val="16"/>
                                </w:rPr>
                                <w:t>506,744</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A95710C" w14:textId="77777777" w:rsidR="00BF445B" w:rsidRDefault="000C513C">
                              <w:pPr>
                                <w:spacing w:after="0" w:line="240" w:lineRule="auto"/>
                                <w:jc w:val="right"/>
                              </w:pPr>
                              <w:r>
                                <w:rPr>
                                  <w:rFonts w:ascii="Arial" w:eastAsia="Arial" w:hAnsi="Arial"/>
                                  <w:color w:val="000000"/>
                                  <w:sz w:val="16"/>
                                </w:rPr>
                                <w:t>506,744</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21EC435" w14:textId="77777777" w:rsidR="00BF445B" w:rsidRDefault="000C513C">
                              <w:pPr>
                                <w:spacing w:after="0" w:line="240" w:lineRule="auto"/>
                                <w:jc w:val="right"/>
                              </w:pPr>
                              <w:r>
                                <w:rPr>
                                  <w:rFonts w:ascii="Arial" w:eastAsia="Arial" w:hAnsi="Arial"/>
                                  <w:color w:val="000000"/>
                                  <w:sz w:val="16"/>
                                </w:rPr>
                                <w:t>100.00</w:t>
                              </w:r>
                            </w:p>
                          </w:tc>
                        </w:tr>
                        <w:tr w:rsidR="00BF445B" w14:paraId="5D242026"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4B8CC1A" w14:textId="77777777" w:rsidR="00BF445B" w:rsidRDefault="000C513C">
                              <w:pPr>
                                <w:spacing w:after="0" w:line="240" w:lineRule="auto"/>
                              </w:pPr>
                              <w:r>
                                <w:rPr>
                                  <w:rFonts w:ascii="Arial" w:eastAsia="Arial" w:hAnsi="Arial"/>
                                  <w:color w:val="000000"/>
                                  <w:sz w:val="16"/>
                                </w:rPr>
                                <w:t>00073347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07AB1A0" w14:textId="77777777" w:rsidR="00BF445B" w:rsidRDefault="000C513C">
                              <w:pPr>
                                <w:spacing w:after="0" w:line="240" w:lineRule="auto"/>
                              </w:pPr>
                              <w:r>
                                <w:rPr>
                                  <w:rFonts w:ascii="Arial" w:eastAsia="Arial" w:hAnsi="Arial"/>
                                  <w:color w:val="000000"/>
                                  <w:sz w:val="16"/>
                                </w:rPr>
                                <w:t>MWI (Cluster 3)-CP Outcome 3.4</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FD1919"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1B8A2FC"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3515B4A" w14:textId="77777777" w:rsidR="00BF445B" w:rsidRDefault="000C513C">
                              <w:pPr>
                                <w:spacing w:after="0" w:line="240" w:lineRule="auto"/>
                                <w:jc w:val="right"/>
                              </w:pPr>
                              <w:r>
                                <w:rPr>
                                  <w:rFonts w:ascii="Arial" w:eastAsia="Arial" w:hAnsi="Arial"/>
                                  <w:color w:val="000000"/>
                                  <w:sz w:val="16"/>
                                </w:rPr>
                                <w:t>1,231,999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327F323" w14:textId="77777777" w:rsidR="00BF445B" w:rsidRDefault="000C513C">
                              <w:pPr>
                                <w:spacing w:after="0" w:line="240" w:lineRule="auto"/>
                                <w:jc w:val="right"/>
                              </w:pPr>
                              <w:r>
                                <w:rPr>
                                  <w:rFonts w:ascii="Arial" w:eastAsia="Arial" w:hAnsi="Arial"/>
                                  <w:color w:val="000000"/>
                                  <w:sz w:val="16"/>
                                </w:rPr>
                                <w:t>1,231,999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EA7439C" w14:textId="77777777" w:rsidR="00BF445B" w:rsidRDefault="000C513C">
                              <w:pPr>
                                <w:spacing w:after="0" w:line="240" w:lineRule="auto"/>
                                <w:jc w:val="right"/>
                              </w:pPr>
                              <w:r>
                                <w:rPr>
                                  <w:rFonts w:ascii="Arial" w:eastAsia="Arial" w:hAnsi="Arial"/>
                                  <w:color w:val="000000"/>
                                  <w:sz w:val="16"/>
                                </w:rPr>
                                <w:t>1,231,999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1D96C80" w14:textId="77777777" w:rsidR="00BF445B" w:rsidRDefault="000C513C">
                              <w:pPr>
                                <w:spacing w:after="0" w:line="240" w:lineRule="auto"/>
                                <w:jc w:val="right"/>
                              </w:pPr>
                              <w:r>
                                <w:rPr>
                                  <w:rFonts w:ascii="Arial" w:eastAsia="Arial" w:hAnsi="Arial"/>
                                  <w:color w:val="000000"/>
                                  <w:sz w:val="16"/>
                                </w:rPr>
                                <w:t>100.00</w:t>
                              </w:r>
                            </w:p>
                          </w:tc>
                        </w:tr>
                        <w:tr w:rsidR="00BF445B" w14:paraId="19B19189"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DF22DBE" w14:textId="77777777" w:rsidR="00BF445B" w:rsidRDefault="000C513C">
                              <w:pPr>
                                <w:spacing w:after="0" w:line="240" w:lineRule="auto"/>
                              </w:pPr>
                              <w:r>
                                <w:rPr>
                                  <w:rFonts w:ascii="Arial" w:eastAsia="Arial" w:hAnsi="Arial"/>
                                  <w:color w:val="000000"/>
                                  <w:sz w:val="16"/>
                                </w:rPr>
                                <w:t>00073347</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ED1A6FE" w14:textId="77777777" w:rsidR="00BF445B" w:rsidRDefault="000C513C">
                              <w:pPr>
                                <w:spacing w:after="0" w:line="240" w:lineRule="auto"/>
                              </w:pPr>
                              <w:r>
                                <w:rPr>
                                  <w:rFonts w:ascii="Arial" w:eastAsia="Arial" w:hAnsi="Arial"/>
                                  <w:color w:val="000000"/>
                                  <w:sz w:val="16"/>
                                </w:rPr>
                                <w:t>MWI (Cluster 3)-CP Outcome 3.4</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C00375D" w14:textId="77777777" w:rsidR="00BF445B" w:rsidRDefault="000C513C">
                              <w:pPr>
                                <w:spacing w:after="0" w:line="240" w:lineRule="auto"/>
                              </w:pPr>
                              <w:r>
                                <w:rPr>
                                  <w:rFonts w:ascii="Arial" w:eastAsia="Arial" w:hAnsi="Arial"/>
                                  <w:color w:val="000000"/>
                                  <w:sz w:val="16"/>
                                </w:rPr>
                                <w:t>WHO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58C381"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B50E1BD" w14:textId="77777777" w:rsidR="00BF445B" w:rsidRDefault="000C513C">
                              <w:pPr>
                                <w:spacing w:after="0" w:line="240" w:lineRule="auto"/>
                                <w:jc w:val="right"/>
                              </w:pPr>
                              <w:r>
                                <w:rPr>
                                  <w:rFonts w:ascii="Arial" w:eastAsia="Arial" w:hAnsi="Arial"/>
                                  <w:color w:val="000000"/>
                                  <w:sz w:val="16"/>
                                </w:rPr>
                                <w:t>41,000</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F0DA23" w14:textId="77777777" w:rsidR="00BF445B" w:rsidRDefault="000C513C">
                              <w:pPr>
                                <w:spacing w:after="0" w:line="240" w:lineRule="auto"/>
                                <w:jc w:val="right"/>
                              </w:pPr>
                              <w:r>
                                <w:rPr>
                                  <w:rFonts w:ascii="Arial" w:eastAsia="Arial" w:hAnsi="Arial"/>
                                  <w:color w:val="000000"/>
                                  <w:sz w:val="16"/>
                                </w:rPr>
                                <w:t>41,000</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AED5FAF" w14:textId="77777777" w:rsidR="00BF445B" w:rsidRDefault="000C513C">
                              <w:pPr>
                                <w:spacing w:after="0" w:line="240" w:lineRule="auto"/>
                                <w:jc w:val="right"/>
                              </w:pPr>
                              <w:r>
                                <w:rPr>
                                  <w:rFonts w:ascii="Arial" w:eastAsia="Arial" w:hAnsi="Arial"/>
                                  <w:color w:val="000000"/>
                                  <w:sz w:val="16"/>
                                </w:rPr>
                                <w:t>41,000</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F7C96C9" w14:textId="77777777" w:rsidR="00BF445B" w:rsidRDefault="000C513C">
                              <w:pPr>
                                <w:spacing w:after="0" w:line="240" w:lineRule="auto"/>
                                <w:jc w:val="right"/>
                              </w:pPr>
                              <w:r>
                                <w:rPr>
                                  <w:rFonts w:ascii="Arial" w:eastAsia="Arial" w:hAnsi="Arial"/>
                                  <w:color w:val="000000"/>
                                  <w:sz w:val="16"/>
                                </w:rPr>
                                <w:t>100.00</w:t>
                              </w:r>
                            </w:p>
                          </w:tc>
                        </w:tr>
                        <w:tr w:rsidR="00C01774" w14:paraId="4AD13D24" w14:textId="77777777" w:rsidTr="1B5FE69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C28F9A1" w14:textId="77777777" w:rsidR="00BF445B" w:rsidRDefault="000C513C">
                              <w:pPr>
                                <w:spacing w:after="0" w:line="240" w:lineRule="auto"/>
                              </w:pPr>
                              <w:r>
                                <w:rPr>
                                  <w:rFonts w:ascii="Arial" w:eastAsia="Arial" w:hAnsi="Arial"/>
                                  <w:b/>
                                  <w:color w:val="FFFFFF"/>
                                  <w:sz w:val="16"/>
                                </w:rPr>
                                <w:t>Social Development: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73A5FF9" w14:textId="77777777" w:rsidR="00BF445B" w:rsidRDefault="00BF445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580ABE0" w14:textId="77777777" w:rsidR="00BF445B" w:rsidRDefault="00BF445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44E70BD" w14:textId="77777777" w:rsidR="00BF445B" w:rsidRDefault="000C513C">
                              <w:pPr>
                                <w:spacing w:after="0" w:line="240" w:lineRule="auto"/>
                                <w:jc w:val="right"/>
                              </w:pPr>
                              <w:r>
                                <w:rPr>
                                  <w:rFonts w:ascii="Arial" w:eastAsia="Arial" w:hAnsi="Arial"/>
                                  <w:b/>
                                  <w:color w:val="FFFFFF"/>
                                  <w:sz w:val="16"/>
                                </w:rPr>
                                <w:t>13,258,074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047DD9F" w14:textId="77777777" w:rsidR="00BF445B" w:rsidRDefault="000C513C">
                              <w:pPr>
                                <w:spacing w:after="0" w:line="240" w:lineRule="auto"/>
                                <w:jc w:val="right"/>
                              </w:pPr>
                              <w:r>
                                <w:rPr>
                                  <w:rFonts w:ascii="Arial" w:eastAsia="Arial" w:hAnsi="Arial"/>
                                  <w:b/>
                                  <w:color w:val="FFFFFF"/>
                                  <w:sz w:val="16"/>
                                </w:rPr>
                                <w:t>13,150,648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00E0A3B" w14:textId="77777777" w:rsidR="00BF445B" w:rsidRDefault="000C513C">
                              <w:pPr>
                                <w:spacing w:after="0" w:line="240" w:lineRule="auto"/>
                                <w:jc w:val="right"/>
                              </w:pPr>
                              <w:r>
                                <w:rPr>
                                  <w:rFonts w:ascii="Arial" w:eastAsia="Arial" w:hAnsi="Arial"/>
                                  <w:b/>
                                  <w:color w:val="FFFFFF"/>
                                  <w:sz w:val="16"/>
                                </w:rPr>
                                <w:t>13,150,648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75AB61BB" w14:textId="77777777" w:rsidR="00BF445B" w:rsidRDefault="000C513C">
                              <w:pPr>
                                <w:spacing w:after="0" w:line="240" w:lineRule="auto"/>
                                <w:jc w:val="right"/>
                              </w:pPr>
                              <w:r>
                                <w:rPr>
                                  <w:rFonts w:ascii="Arial" w:eastAsia="Arial" w:hAnsi="Arial"/>
                                  <w:b/>
                                  <w:color w:val="FFFFFF"/>
                                  <w:sz w:val="16"/>
                                </w:rPr>
                                <w:t>100.00</w:t>
                              </w:r>
                            </w:p>
                          </w:tc>
                        </w:tr>
                        <w:tr w:rsidR="00C01774" w14:paraId="6196E487" w14:textId="77777777" w:rsidTr="1B5FE691">
                          <w:tc>
                            <w:tcPr>
                              <w:tcW w:w="1090" w:type="dxa"/>
                              <w:tcBorders>
                                <w:top w:val="nil"/>
                                <w:left w:val="nil"/>
                                <w:bottom w:val="nil"/>
                                <w:right w:val="nil"/>
                              </w:tcBorders>
                              <w:tcMar>
                                <w:top w:w="59" w:type="dxa"/>
                                <w:left w:w="59" w:type="dxa"/>
                                <w:bottom w:w="59" w:type="dxa"/>
                                <w:right w:w="59" w:type="dxa"/>
                              </w:tcMar>
                              <w:vAlign w:val="center"/>
                            </w:tcPr>
                            <w:p w14:paraId="582371CE" w14:textId="77777777" w:rsidR="00BF445B" w:rsidRDefault="00BF445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62D1E2F8" w14:textId="77777777" w:rsidR="00BF445B" w:rsidRDefault="00BF445B">
                              <w:pPr>
                                <w:spacing w:after="0" w:line="240" w:lineRule="auto"/>
                              </w:pPr>
                            </w:p>
                          </w:tc>
                        </w:tr>
                        <w:tr w:rsidR="00C01774" w14:paraId="14DEDDDB" w14:textId="77777777" w:rsidTr="1B5FE691">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4CA092C" w14:textId="77777777" w:rsidR="00BF445B" w:rsidRDefault="000C513C">
                              <w:pPr>
                                <w:spacing w:after="0" w:line="240" w:lineRule="auto"/>
                              </w:pPr>
                              <w:r>
                                <w:rPr>
                                  <w:rFonts w:ascii="Arial" w:eastAsia="Arial" w:hAnsi="Arial"/>
                                  <w:b/>
                                  <w:color w:val="FFFFFF"/>
                                  <w:sz w:val="16"/>
                                </w:rPr>
                                <w:t>Sustainable EcoNmic Dev.</w:t>
                              </w:r>
                            </w:p>
                          </w:tc>
                        </w:tr>
                        <w:tr w:rsidR="00BF445B" w14:paraId="13337B71"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4F1E02B" w14:textId="77777777" w:rsidR="00BF445B" w:rsidRDefault="000C513C">
                              <w:pPr>
                                <w:spacing w:after="0" w:line="240" w:lineRule="auto"/>
                              </w:pPr>
                              <w:r>
                                <w:rPr>
                                  <w:rFonts w:ascii="Arial" w:eastAsia="Arial" w:hAnsi="Arial"/>
                                  <w:color w:val="000000"/>
                                  <w:sz w:val="16"/>
                                </w:rPr>
                                <w:t>00071663</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E31A1A6" w14:textId="77777777" w:rsidR="00BF445B" w:rsidRDefault="000C513C">
                              <w:pPr>
                                <w:spacing w:after="0" w:line="240" w:lineRule="auto"/>
                              </w:pPr>
                              <w:r>
                                <w:rPr>
                                  <w:rFonts w:ascii="Arial" w:eastAsia="Arial" w:hAnsi="Arial"/>
                                  <w:color w:val="000000"/>
                                  <w:sz w:val="16"/>
                                </w:rPr>
                                <w:t>MDTF MWI CL1 FAO FOOD SECURIT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113107C"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36C1AD8"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54EBA58" w14:textId="77777777" w:rsidR="00BF445B" w:rsidRDefault="000C513C">
                              <w:pPr>
                                <w:spacing w:after="0" w:line="240" w:lineRule="auto"/>
                                <w:jc w:val="right"/>
                              </w:pPr>
                              <w:r>
                                <w:rPr>
                                  <w:rFonts w:ascii="Arial" w:eastAsia="Arial" w:hAnsi="Arial"/>
                                  <w:color w:val="000000"/>
                                  <w:sz w:val="16"/>
                                </w:rPr>
                                <w:t>200,000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84F8EC6" w14:textId="77777777" w:rsidR="00BF445B" w:rsidRDefault="000C513C">
                              <w:pPr>
                                <w:spacing w:after="0" w:line="240" w:lineRule="auto"/>
                                <w:jc w:val="right"/>
                              </w:pPr>
                              <w:r>
                                <w:rPr>
                                  <w:rFonts w:ascii="Arial" w:eastAsia="Arial" w:hAnsi="Arial"/>
                                  <w:color w:val="000000"/>
                                  <w:sz w:val="16"/>
                                </w:rPr>
                                <w:t>195,574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F24FC5F" w14:textId="77777777" w:rsidR="00BF445B" w:rsidRDefault="000C513C">
                              <w:pPr>
                                <w:spacing w:after="0" w:line="240" w:lineRule="auto"/>
                                <w:jc w:val="right"/>
                              </w:pPr>
                              <w:r>
                                <w:rPr>
                                  <w:rFonts w:ascii="Arial" w:eastAsia="Arial" w:hAnsi="Arial"/>
                                  <w:color w:val="000000"/>
                                  <w:sz w:val="16"/>
                                </w:rPr>
                                <w:t>195,574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8F2BC6C" w14:textId="77777777" w:rsidR="00BF445B" w:rsidRDefault="000C513C">
                              <w:pPr>
                                <w:spacing w:after="0" w:line="240" w:lineRule="auto"/>
                                <w:jc w:val="right"/>
                              </w:pPr>
                              <w:r>
                                <w:rPr>
                                  <w:rFonts w:ascii="Arial" w:eastAsia="Arial" w:hAnsi="Arial"/>
                                  <w:color w:val="000000"/>
                                  <w:sz w:val="16"/>
                                </w:rPr>
                                <w:t>100.00</w:t>
                              </w:r>
                            </w:p>
                          </w:tc>
                        </w:tr>
                        <w:tr w:rsidR="00BF445B" w14:paraId="09B9002A"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913496F" w14:textId="77777777" w:rsidR="00BF445B" w:rsidRDefault="000C513C">
                              <w:pPr>
                                <w:spacing w:after="0" w:line="240" w:lineRule="auto"/>
                              </w:pPr>
                              <w:r>
                                <w:rPr>
                                  <w:rFonts w:ascii="Arial" w:eastAsia="Arial" w:hAnsi="Arial"/>
                                  <w:color w:val="000000"/>
                                  <w:sz w:val="16"/>
                                </w:rPr>
                                <w:t>00073232</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3F507AF" w14:textId="77777777" w:rsidR="00BF445B" w:rsidRDefault="000C513C">
                              <w:pPr>
                                <w:spacing w:after="0" w:line="240" w:lineRule="auto"/>
                              </w:pPr>
                              <w:r>
                                <w:rPr>
                                  <w:rFonts w:ascii="Arial" w:eastAsia="Arial" w:hAnsi="Arial"/>
                                  <w:color w:val="000000"/>
                                  <w:sz w:val="16"/>
                                </w:rPr>
                                <w:t>MWI (Cluster 1)-CP Outcome 1.1</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348EAD"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D527557"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6C530F" w14:textId="77777777" w:rsidR="00BF445B" w:rsidRDefault="000C513C">
                              <w:pPr>
                                <w:spacing w:after="0" w:line="240" w:lineRule="auto"/>
                                <w:jc w:val="right"/>
                              </w:pPr>
                              <w:r>
                                <w:rPr>
                                  <w:rFonts w:ascii="Arial" w:eastAsia="Arial" w:hAnsi="Arial"/>
                                  <w:color w:val="000000"/>
                                  <w:sz w:val="16"/>
                                </w:rPr>
                                <w:t>634,099</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BB5918" w14:textId="77777777" w:rsidR="00BF445B" w:rsidRDefault="000C513C">
                              <w:pPr>
                                <w:spacing w:after="0" w:line="240" w:lineRule="auto"/>
                                <w:jc w:val="right"/>
                              </w:pPr>
                              <w:r>
                                <w:rPr>
                                  <w:rFonts w:ascii="Arial" w:eastAsia="Arial" w:hAnsi="Arial"/>
                                  <w:color w:val="000000"/>
                                  <w:sz w:val="16"/>
                                </w:rPr>
                                <w:t>561,913</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3559DBF" w14:textId="77777777" w:rsidR="00BF445B" w:rsidRDefault="000C513C">
                              <w:pPr>
                                <w:spacing w:after="0" w:line="240" w:lineRule="auto"/>
                                <w:jc w:val="right"/>
                              </w:pPr>
                              <w:r>
                                <w:rPr>
                                  <w:rFonts w:ascii="Arial" w:eastAsia="Arial" w:hAnsi="Arial"/>
                                  <w:color w:val="000000"/>
                                  <w:sz w:val="16"/>
                                </w:rPr>
                                <w:t>561,913</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9192C9" w14:textId="77777777" w:rsidR="00BF445B" w:rsidRDefault="000C513C">
                              <w:pPr>
                                <w:spacing w:after="0" w:line="240" w:lineRule="auto"/>
                                <w:jc w:val="right"/>
                              </w:pPr>
                              <w:r>
                                <w:rPr>
                                  <w:rFonts w:ascii="Arial" w:eastAsia="Arial" w:hAnsi="Arial"/>
                                  <w:color w:val="000000"/>
                                  <w:sz w:val="16"/>
                                </w:rPr>
                                <w:t>100.00</w:t>
                              </w:r>
                            </w:p>
                          </w:tc>
                        </w:tr>
                        <w:tr w:rsidR="00BF445B" w14:paraId="0350F922"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9480841" w14:textId="77777777" w:rsidR="00BF445B" w:rsidRDefault="000C513C">
                              <w:pPr>
                                <w:spacing w:after="0" w:line="240" w:lineRule="auto"/>
                              </w:pPr>
                              <w:r>
                                <w:rPr>
                                  <w:rFonts w:ascii="Arial" w:eastAsia="Arial" w:hAnsi="Arial"/>
                                  <w:color w:val="000000"/>
                                  <w:sz w:val="16"/>
                                </w:rPr>
                                <w:t>00073232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B71538B" w14:textId="77777777" w:rsidR="00BF445B" w:rsidRDefault="000C513C">
                              <w:pPr>
                                <w:spacing w:after="0" w:line="240" w:lineRule="auto"/>
                              </w:pPr>
                              <w:r>
                                <w:rPr>
                                  <w:rFonts w:ascii="Arial" w:eastAsia="Arial" w:hAnsi="Arial"/>
                                  <w:color w:val="000000"/>
                                  <w:sz w:val="16"/>
                                </w:rPr>
                                <w:t>MWI (Cluster 1)-CP Outcome 1.1</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59EE299"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67DF05"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AE3C20B" w14:textId="77777777" w:rsidR="00BF445B" w:rsidRDefault="000C513C">
                              <w:pPr>
                                <w:spacing w:after="0" w:line="240" w:lineRule="auto"/>
                                <w:jc w:val="right"/>
                              </w:pPr>
                              <w:r>
                                <w:rPr>
                                  <w:rFonts w:ascii="Arial" w:eastAsia="Arial" w:hAnsi="Arial"/>
                                  <w:color w:val="000000"/>
                                  <w:sz w:val="16"/>
                                </w:rPr>
                                <w:t>638,733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E980A51" w14:textId="77777777" w:rsidR="00BF445B" w:rsidRDefault="000C513C">
                              <w:pPr>
                                <w:spacing w:after="0" w:line="240" w:lineRule="auto"/>
                                <w:jc w:val="right"/>
                              </w:pPr>
                              <w:r>
                                <w:rPr>
                                  <w:rFonts w:ascii="Arial" w:eastAsia="Arial" w:hAnsi="Arial"/>
                                  <w:color w:val="000000"/>
                                  <w:sz w:val="16"/>
                                </w:rPr>
                                <w:t>500,836</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9D0BBF6" w14:textId="77777777" w:rsidR="00BF445B" w:rsidRDefault="000C513C">
                              <w:pPr>
                                <w:spacing w:after="0" w:line="240" w:lineRule="auto"/>
                                <w:jc w:val="right"/>
                              </w:pPr>
                              <w:r>
                                <w:rPr>
                                  <w:rFonts w:ascii="Arial" w:eastAsia="Arial" w:hAnsi="Arial"/>
                                  <w:color w:val="000000"/>
                                  <w:sz w:val="16"/>
                                </w:rPr>
                                <w:t>500,836</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7C7B3FE" w14:textId="77777777" w:rsidR="00BF445B" w:rsidRDefault="000C513C">
                              <w:pPr>
                                <w:spacing w:after="0" w:line="240" w:lineRule="auto"/>
                                <w:jc w:val="right"/>
                              </w:pPr>
                              <w:r>
                                <w:rPr>
                                  <w:rFonts w:ascii="Arial" w:eastAsia="Arial" w:hAnsi="Arial"/>
                                  <w:color w:val="000000"/>
                                  <w:sz w:val="16"/>
                                </w:rPr>
                                <w:t>100.00</w:t>
                              </w:r>
                            </w:p>
                          </w:tc>
                        </w:tr>
                        <w:tr w:rsidR="00BF445B" w14:paraId="198D2E20"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472495E" w14:textId="77777777" w:rsidR="00BF445B" w:rsidRDefault="000C513C">
                              <w:pPr>
                                <w:spacing w:after="0" w:line="240" w:lineRule="auto"/>
                              </w:pPr>
                              <w:r>
                                <w:rPr>
                                  <w:rFonts w:ascii="Arial" w:eastAsia="Arial" w:hAnsi="Arial"/>
                                  <w:color w:val="000000"/>
                                  <w:sz w:val="16"/>
                                </w:rPr>
                                <w:t>00073330</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F7587F2" w14:textId="77777777" w:rsidR="00BF445B" w:rsidRDefault="000C513C">
                              <w:pPr>
                                <w:spacing w:after="0" w:line="240" w:lineRule="auto"/>
                              </w:pPr>
                              <w:r>
                                <w:rPr>
                                  <w:rFonts w:ascii="Arial" w:eastAsia="Arial" w:hAnsi="Arial"/>
                                  <w:color w:val="000000"/>
                                  <w:sz w:val="16"/>
                                </w:rPr>
                                <w:t>MWI (Cluster 1)-CP Outcome 1.2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AED35DE"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9384F28"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0416C47" w14:textId="77777777" w:rsidR="00BF445B" w:rsidRDefault="000C513C">
                              <w:pPr>
                                <w:spacing w:after="0" w:line="240" w:lineRule="auto"/>
                                <w:jc w:val="right"/>
                              </w:pPr>
                              <w:r>
                                <w:rPr>
                                  <w:rFonts w:ascii="Arial" w:eastAsia="Arial" w:hAnsi="Arial"/>
                                  <w:color w:val="000000"/>
                                  <w:sz w:val="16"/>
                                </w:rPr>
                                <w:t>2,965,815</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8E3A2DC" w14:textId="77777777" w:rsidR="00BF445B" w:rsidRDefault="000C513C">
                              <w:pPr>
                                <w:spacing w:after="0" w:line="240" w:lineRule="auto"/>
                                <w:jc w:val="right"/>
                              </w:pPr>
                              <w:r>
                                <w:rPr>
                                  <w:rFonts w:ascii="Arial" w:eastAsia="Arial" w:hAnsi="Arial"/>
                                  <w:color w:val="000000"/>
                                  <w:sz w:val="16"/>
                                </w:rPr>
                                <w:t>2,927,764</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EB74D7" w14:textId="77777777" w:rsidR="00BF445B" w:rsidRDefault="000C513C">
                              <w:pPr>
                                <w:spacing w:after="0" w:line="240" w:lineRule="auto"/>
                                <w:jc w:val="right"/>
                              </w:pPr>
                              <w:r>
                                <w:rPr>
                                  <w:rFonts w:ascii="Arial" w:eastAsia="Arial" w:hAnsi="Arial"/>
                                  <w:color w:val="000000"/>
                                  <w:sz w:val="16"/>
                                </w:rPr>
                                <w:t>2,927,764</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6EE284F" w14:textId="77777777" w:rsidR="00BF445B" w:rsidRDefault="000C513C">
                              <w:pPr>
                                <w:spacing w:after="0" w:line="240" w:lineRule="auto"/>
                                <w:jc w:val="right"/>
                              </w:pPr>
                              <w:r>
                                <w:rPr>
                                  <w:rFonts w:ascii="Arial" w:eastAsia="Arial" w:hAnsi="Arial"/>
                                  <w:color w:val="000000"/>
                                  <w:sz w:val="16"/>
                                </w:rPr>
                                <w:t>100.00</w:t>
                              </w:r>
                            </w:p>
                          </w:tc>
                        </w:tr>
                        <w:tr w:rsidR="00BF445B" w14:paraId="1C0CE9EC"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82F49C8" w14:textId="77777777" w:rsidR="00BF445B" w:rsidRDefault="000C513C">
                              <w:pPr>
                                <w:spacing w:after="0" w:line="240" w:lineRule="auto"/>
                              </w:pPr>
                              <w:r>
                                <w:rPr>
                                  <w:rFonts w:ascii="Arial" w:eastAsia="Arial" w:hAnsi="Arial"/>
                                  <w:color w:val="000000"/>
                                  <w:sz w:val="16"/>
                                </w:rPr>
                                <w:t>00073330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92E546D" w14:textId="77777777" w:rsidR="00BF445B" w:rsidRDefault="000C513C">
                              <w:pPr>
                                <w:spacing w:after="0" w:line="240" w:lineRule="auto"/>
                              </w:pPr>
                              <w:r>
                                <w:rPr>
                                  <w:rFonts w:ascii="Arial" w:eastAsia="Arial" w:hAnsi="Arial"/>
                                  <w:color w:val="000000"/>
                                  <w:sz w:val="16"/>
                                </w:rPr>
                                <w:t>MWI (Cluster 1)-CP 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1699A1C" w14:textId="77777777" w:rsidR="00BF445B" w:rsidRDefault="000C513C">
                              <w:pPr>
                                <w:spacing w:after="0" w:line="240" w:lineRule="auto"/>
                              </w:pPr>
                              <w:r>
                                <w:rPr>
                                  <w:rFonts w:ascii="Arial" w:eastAsia="Arial" w:hAnsi="Arial"/>
                                  <w:color w:val="000000"/>
                                  <w:sz w:val="16"/>
                                </w:rPr>
                                <w:t>ILO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B4A0D11"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E450C4" w14:textId="77777777" w:rsidR="00BF445B" w:rsidRDefault="000C513C">
                              <w:pPr>
                                <w:spacing w:after="0" w:line="240" w:lineRule="auto"/>
                                <w:jc w:val="right"/>
                              </w:pPr>
                              <w:r>
                                <w:rPr>
                                  <w:rFonts w:ascii="Arial" w:eastAsia="Arial" w:hAnsi="Arial"/>
                                  <w:color w:val="000000"/>
                                  <w:sz w:val="16"/>
                                </w:rPr>
                                <w:t>523,092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BFB5853" w14:textId="77777777" w:rsidR="00BF445B" w:rsidRDefault="000C513C">
                              <w:pPr>
                                <w:spacing w:after="0" w:line="240" w:lineRule="auto"/>
                                <w:jc w:val="right"/>
                              </w:pPr>
                              <w:r>
                                <w:rPr>
                                  <w:rFonts w:ascii="Arial" w:eastAsia="Arial" w:hAnsi="Arial"/>
                                  <w:color w:val="000000"/>
                                  <w:sz w:val="16"/>
                                </w:rPr>
                                <w:t>522,345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478624A" w14:textId="77777777" w:rsidR="00BF445B" w:rsidRDefault="000C513C">
                              <w:pPr>
                                <w:spacing w:after="0" w:line="240" w:lineRule="auto"/>
                                <w:jc w:val="right"/>
                              </w:pPr>
                              <w:r>
                                <w:rPr>
                                  <w:rFonts w:ascii="Arial" w:eastAsia="Arial" w:hAnsi="Arial"/>
                                  <w:color w:val="000000"/>
                                  <w:sz w:val="16"/>
                                </w:rPr>
                                <w:t>522,345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95F675B" w14:textId="77777777" w:rsidR="00BF445B" w:rsidRDefault="000C513C">
                              <w:pPr>
                                <w:spacing w:after="0" w:line="240" w:lineRule="auto"/>
                                <w:jc w:val="right"/>
                              </w:pPr>
                              <w:r>
                                <w:rPr>
                                  <w:rFonts w:ascii="Arial" w:eastAsia="Arial" w:hAnsi="Arial"/>
                                  <w:color w:val="000000"/>
                                  <w:sz w:val="16"/>
                                </w:rPr>
                                <w:t>100.00</w:t>
                              </w:r>
                            </w:p>
                          </w:tc>
                        </w:tr>
                        <w:tr w:rsidR="00BF445B" w14:paraId="5D3F6AE9"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676D0BC" w14:textId="77777777" w:rsidR="00BF445B" w:rsidRDefault="000C513C">
                              <w:pPr>
                                <w:spacing w:after="0" w:line="240" w:lineRule="auto"/>
                              </w:pPr>
                              <w:r>
                                <w:rPr>
                                  <w:rFonts w:ascii="Arial" w:eastAsia="Arial" w:hAnsi="Arial"/>
                                  <w:color w:val="000000"/>
                                  <w:sz w:val="16"/>
                                </w:rPr>
                                <w:lastRenderedPageBreak/>
                                <w:t>00073330</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7329983" w14:textId="77777777" w:rsidR="00BF445B" w:rsidRDefault="000C513C">
                              <w:pPr>
                                <w:spacing w:after="0" w:line="240" w:lineRule="auto"/>
                              </w:pPr>
                              <w:r>
                                <w:rPr>
                                  <w:rFonts w:ascii="Arial" w:eastAsia="Arial" w:hAnsi="Arial"/>
                                  <w:color w:val="000000"/>
                                  <w:sz w:val="16"/>
                                </w:rPr>
                                <w:t>MWI (Cluster 1)-CP Outcome 1.2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B37E891" w14:textId="77777777" w:rsidR="00BF445B" w:rsidRDefault="000C513C">
                              <w:pPr>
                                <w:spacing w:after="0" w:line="240" w:lineRule="auto"/>
                              </w:pPr>
                              <w:r>
                                <w:rPr>
                                  <w:rFonts w:ascii="Arial" w:eastAsia="Arial" w:hAnsi="Arial"/>
                                  <w:color w:val="000000"/>
                                  <w:sz w:val="16"/>
                                </w:rPr>
                                <w:t>UNCDF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AE1E26F"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6B89B68" w14:textId="77777777" w:rsidR="00BF445B" w:rsidRDefault="000C513C">
                              <w:pPr>
                                <w:spacing w:after="0" w:line="240" w:lineRule="auto"/>
                                <w:jc w:val="right"/>
                              </w:pPr>
                              <w:r>
                                <w:rPr>
                                  <w:rFonts w:ascii="Arial" w:eastAsia="Arial" w:hAnsi="Arial"/>
                                  <w:color w:val="000000"/>
                                  <w:sz w:val="16"/>
                                </w:rPr>
                                <w:t>112,309</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32ED1F4" w14:textId="77777777" w:rsidR="00BF445B" w:rsidRDefault="000C513C">
                              <w:pPr>
                                <w:spacing w:after="0" w:line="240" w:lineRule="auto"/>
                                <w:jc w:val="right"/>
                              </w:pPr>
                              <w:r>
                                <w:rPr>
                                  <w:rFonts w:ascii="Arial" w:eastAsia="Arial" w:hAnsi="Arial"/>
                                  <w:color w:val="000000"/>
                                  <w:sz w:val="16"/>
                                </w:rPr>
                                <w:t>104,488</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6394A24" w14:textId="77777777" w:rsidR="00BF445B" w:rsidRDefault="000C513C">
                              <w:pPr>
                                <w:spacing w:after="0" w:line="240" w:lineRule="auto"/>
                                <w:jc w:val="right"/>
                              </w:pPr>
                              <w:r>
                                <w:rPr>
                                  <w:rFonts w:ascii="Arial" w:eastAsia="Arial" w:hAnsi="Arial"/>
                                  <w:color w:val="000000"/>
                                  <w:sz w:val="16"/>
                                </w:rPr>
                                <w:t>104,488</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EDE325F" w14:textId="77777777" w:rsidR="00BF445B" w:rsidRDefault="000C513C">
                              <w:pPr>
                                <w:spacing w:after="0" w:line="240" w:lineRule="auto"/>
                                <w:jc w:val="right"/>
                              </w:pPr>
                              <w:r>
                                <w:rPr>
                                  <w:rFonts w:ascii="Arial" w:eastAsia="Arial" w:hAnsi="Arial"/>
                                  <w:color w:val="000000"/>
                                  <w:sz w:val="16"/>
                                </w:rPr>
                                <w:t>100.00</w:t>
                              </w:r>
                            </w:p>
                          </w:tc>
                        </w:tr>
                        <w:tr w:rsidR="00BF445B" w14:paraId="7D9EC473"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4F544FC" w14:textId="77777777" w:rsidR="00BF445B" w:rsidRDefault="000C513C">
                              <w:pPr>
                                <w:spacing w:after="0" w:line="240" w:lineRule="auto"/>
                              </w:pPr>
                              <w:r>
                                <w:rPr>
                                  <w:rFonts w:ascii="Arial" w:eastAsia="Arial" w:hAnsi="Arial"/>
                                  <w:color w:val="000000"/>
                                  <w:sz w:val="16"/>
                                </w:rPr>
                                <w:t>00073330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064574E" w14:textId="77777777" w:rsidR="00BF445B" w:rsidRDefault="000C513C">
                              <w:pPr>
                                <w:spacing w:after="0" w:line="240" w:lineRule="auto"/>
                              </w:pPr>
                              <w:r>
                                <w:rPr>
                                  <w:rFonts w:ascii="Arial" w:eastAsia="Arial" w:hAnsi="Arial"/>
                                  <w:color w:val="000000"/>
                                  <w:sz w:val="16"/>
                                </w:rPr>
                                <w:t>MWI (Cluster 1)-CP 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4762A6C"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44637F8"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4DDEA8D" w14:textId="77777777" w:rsidR="00BF445B" w:rsidRDefault="000C513C">
                              <w:pPr>
                                <w:spacing w:after="0" w:line="240" w:lineRule="auto"/>
                                <w:jc w:val="right"/>
                              </w:pPr>
                              <w:r>
                                <w:rPr>
                                  <w:rFonts w:ascii="Arial" w:eastAsia="Arial" w:hAnsi="Arial"/>
                                  <w:color w:val="000000"/>
                                  <w:sz w:val="16"/>
                                </w:rPr>
                                <w:t>840,930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07C0BAD" w14:textId="77777777" w:rsidR="00BF445B" w:rsidRDefault="000C513C">
                              <w:pPr>
                                <w:spacing w:after="0" w:line="240" w:lineRule="auto"/>
                                <w:jc w:val="right"/>
                              </w:pPr>
                              <w:r>
                                <w:rPr>
                                  <w:rFonts w:ascii="Arial" w:eastAsia="Arial" w:hAnsi="Arial"/>
                                  <w:color w:val="000000"/>
                                  <w:sz w:val="16"/>
                                </w:rPr>
                                <w:t>840,668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1D8A745" w14:textId="77777777" w:rsidR="00BF445B" w:rsidRDefault="000C513C">
                              <w:pPr>
                                <w:spacing w:after="0" w:line="240" w:lineRule="auto"/>
                                <w:jc w:val="right"/>
                              </w:pPr>
                              <w:r>
                                <w:rPr>
                                  <w:rFonts w:ascii="Arial" w:eastAsia="Arial" w:hAnsi="Arial"/>
                                  <w:color w:val="000000"/>
                                  <w:sz w:val="16"/>
                                </w:rPr>
                                <w:t>840,668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F95B71E" w14:textId="77777777" w:rsidR="00BF445B" w:rsidRDefault="000C513C">
                              <w:pPr>
                                <w:spacing w:after="0" w:line="240" w:lineRule="auto"/>
                                <w:jc w:val="right"/>
                              </w:pPr>
                              <w:r>
                                <w:rPr>
                                  <w:rFonts w:ascii="Arial" w:eastAsia="Arial" w:hAnsi="Arial"/>
                                  <w:color w:val="000000"/>
                                  <w:sz w:val="16"/>
                                </w:rPr>
                                <w:t>100.00</w:t>
                              </w:r>
                            </w:p>
                          </w:tc>
                        </w:tr>
                        <w:tr w:rsidR="00BF445B" w14:paraId="513B58D3"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EE365B7" w14:textId="77777777" w:rsidR="00BF445B" w:rsidRDefault="000C513C">
                              <w:pPr>
                                <w:spacing w:after="0" w:line="240" w:lineRule="auto"/>
                              </w:pPr>
                              <w:r>
                                <w:rPr>
                                  <w:rFonts w:ascii="Arial" w:eastAsia="Arial" w:hAnsi="Arial"/>
                                  <w:color w:val="000000"/>
                                  <w:sz w:val="16"/>
                                </w:rPr>
                                <w:t>00073330</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4C1F3BA" w14:textId="77777777" w:rsidR="00BF445B" w:rsidRDefault="000C513C">
                              <w:pPr>
                                <w:spacing w:after="0" w:line="240" w:lineRule="auto"/>
                              </w:pPr>
                              <w:r>
                                <w:rPr>
                                  <w:rFonts w:ascii="Arial" w:eastAsia="Arial" w:hAnsi="Arial"/>
                                  <w:color w:val="000000"/>
                                  <w:sz w:val="16"/>
                                </w:rPr>
                                <w:t>MWI (Cluster 1)-CP Outcome 1.2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FAFDCAC" w14:textId="77777777" w:rsidR="00BF445B" w:rsidRDefault="000C513C">
                              <w:pPr>
                                <w:spacing w:after="0" w:line="240" w:lineRule="auto"/>
                              </w:pPr>
                              <w:r>
                                <w:rPr>
                                  <w:rFonts w:ascii="Arial" w:eastAsia="Arial" w:hAnsi="Arial"/>
                                  <w:color w:val="000000"/>
                                  <w:sz w:val="16"/>
                                </w:rPr>
                                <w:t>UNICEF</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8B16B81"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9761679" w14:textId="77777777" w:rsidR="00BF445B" w:rsidRDefault="000C513C">
                              <w:pPr>
                                <w:spacing w:after="0" w:line="240" w:lineRule="auto"/>
                                <w:jc w:val="right"/>
                              </w:pPr>
                              <w:r>
                                <w:rPr>
                                  <w:rFonts w:ascii="Arial" w:eastAsia="Arial" w:hAnsi="Arial"/>
                                  <w:color w:val="000000"/>
                                  <w:sz w:val="16"/>
                                </w:rPr>
                                <w:t>377,062</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248D4EF" w14:textId="77777777" w:rsidR="00BF445B" w:rsidRDefault="000C513C">
                              <w:pPr>
                                <w:spacing w:after="0" w:line="240" w:lineRule="auto"/>
                                <w:jc w:val="right"/>
                              </w:pPr>
                              <w:r>
                                <w:rPr>
                                  <w:rFonts w:ascii="Arial" w:eastAsia="Arial" w:hAnsi="Arial"/>
                                  <w:color w:val="000000"/>
                                  <w:sz w:val="16"/>
                                </w:rPr>
                                <w:t>375,284</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F1D986A" w14:textId="77777777" w:rsidR="00BF445B" w:rsidRDefault="000C513C">
                              <w:pPr>
                                <w:spacing w:after="0" w:line="240" w:lineRule="auto"/>
                                <w:jc w:val="right"/>
                              </w:pPr>
                              <w:r>
                                <w:rPr>
                                  <w:rFonts w:ascii="Arial" w:eastAsia="Arial" w:hAnsi="Arial"/>
                                  <w:color w:val="000000"/>
                                  <w:sz w:val="16"/>
                                </w:rPr>
                                <w:t>375,284</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D6CC7D6" w14:textId="77777777" w:rsidR="00BF445B" w:rsidRDefault="000C513C">
                              <w:pPr>
                                <w:spacing w:after="0" w:line="240" w:lineRule="auto"/>
                                <w:jc w:val="right"/>
                              </w:pPr>
                              <w:r>
                                <w:rPr>
                                  <w:rFonts w:ascii="Arial" w:eastAsia="Arial" w:hAnsi="Arial"/>
                                  <w:color w:val="000000"/>
                                  <w:sz w:val="16"/>
                                </w:rPr>
                                <w:t>100.00</w:t>
                              </w:r>
                            </w:p>
                          </w:tc>
                        </w:tr>
                        <w:tr w:rsidR="00BF445B" w14:paraId="6F20F926"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CCB68B2" w14:textId="77777777" w:rsidR="00BF445B" w:rsidRDefault="000C513C">
                              <w:pPr>
                                <w:spacing w:after="0" w:line="240" w:lineRule="auto"/>
                              </w:pPr>
                              <w:r>
                                <w:rPr>
                                  <w:rFonts w:ascii="Arial" w:eastAsia="Arial" w:hAnsi="Arial"/>
                                  <w:color w:val="000000"/>
                                  <w:sz w:val="16"/>
                                </w:rPr>
                                <w:t>00073330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27C70E5" w14:textId="77777777" w:rsidR="00BF445B" w:rsidRDefault="000C513C">
                              <w:pPr>
                                <w:spacing w:after="0" w:line="240" w:lineRule="auto"/>
                              </w:pPr>
                              <w:r>
                                <w:rPr>
                                  <w:rFonts w:ascii="Arial" w:eastAsia="Arial" w:hAnsi="Arial"/>
                                  <w:color w:val="000000"/>
                                  <w:sz w:val="16"/>
                                </w:rPr>
                                <w:t>MWI (Cluster 1)-CP Outcome 1.2</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B03E154" w14:textId="77777777" w:rsidR="00BF445B" w:rsidRDefault="000C513C">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2EE808B7"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6A32CF9" w14:textId="77777777" w:rsidR="00BF445B" w:rsidRDefault="000C513C">
                              <w:pPr>
                                <w:spacing w:after="0" w:line="240" w:lineRule="auto"/>
                                <w:jc w:val="right"/>
                              </w:pPr>
                              <w:r>
                                <w:rPr>
                                  <w:rFonts w:ascii="Arial" w:eastAsia="Arial" w:hAnsi="Arial"/>
                                  <w:color w:val="000000"/>
                                  <w:sz w:val="16"/>
                                </w:rPr>
                                <w:t>759,016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D0113CB" w14:textId="77777777" w:rsidR="00BF445B" w:rsidRDefault="000C513C">
                              <w:pPr>
                                <w:spacing w:after="0" w:line="240" w:lineRule="auto"/>
                                <w:jc w:val="right"/>
                              </w:pPr>
                              <w:r>
                                <w:rPr>
                                  <w:rFonts w:ascii="Arial" w:eastAsia="Arial" w:hAnsi="Arial"/>
                                  <w:color w:val="000000"/>
                                  <w:sz w:val="16"/>
                                </w:rPr>
                                <w:t>751,264</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610339" w14:textId="77777777" w:rsidR="00BF445B" w:rsidRDefault="000C513C">
                              <w:pPr>
                                <w:spacing w:after="0" w:line="240" w:lineRule="auto"/>
                                <w:jc w:val="right"/>
                              </w:pPr>
                              <w:r>
                                <w:rPr>
                                  <w:rFonts w:ascii="Arial" w:eastAsia="Arial" w:hAnsi="Arial"/>
                                  <w:color w:val="000000"/>
                                  <w:sz w:val="16"/>
                                </w:rPr>
                                <w:t>751,264</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DC58F8E" w14:textId="77777777" w:rsidR="00BF445B" w:rsidRDefault="000C513C">
                              <w:pPr>
                                <w:spacing w:after="0" w:line="240" w:lineRule="auto"/>
                                <w:jc w:val="right"/>
                              </w:pPr>
                              <w:r>
                                <w:rPr>
                                  <w:rFonts w:ascii="Arial" w:eastAsia="Arial" w:hAnsi="Arial"/>
                                  <w:color w:val="000000"/>
                                  <w:sz w:val="16"/>
                                </w:rPr>
                                <w:t>100.00</w:t>
                              </w:r>
                            </w:p>
                          </w:tc>
                        </w:tr>
                        <w:tr w:rsidR="00BF445B" w14:paraId="26736270"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031A58" w14:textId="77777777" w:rsidR="00BF445B" w:rsidRDefault="000C513C">
                              <w:pPr>
                                <w:spacing w:after="0" w:line="240" w:lineRule="auto"/>
                              </w:pPr>
                              <w:r>
                                <w:rPr>
                                  <w:rFonts w:ascii="Arial" w:eastAsia="Arial" w:hAnsi="Arial"/>
                                  <w:color w:val="000000"/>
                                  <w:sz w:val="16"/>
                                </w:rPr>
                                <w:t>00073330</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167F68" w14:textId="77777777" w:rsidR="00BF445B" w:rsidRDefault="000C513C">
                              <w:pPr>
                                <w:spacing w:after="0" w:line="240" w:lineRule="auto"/>
                              </w:pPr>
                              <w:r>
                                <w:rPr>
                                  <w:rFonts w:ascii="Arial" w:eastAsia="Arial" w:hAnsi="Arial"/>
                                  <w:color w:val="000000"/>
                                  <w:sz w:val="16"/>
                                </w:rPr>
                                <w:t>MWI (Cluster 1)-CP Outcome 1.2</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B227FAA"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887028"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436861" w14:textId="77777777" w:rsidR="00BF445B" w:rsidRDefault="000C513C">
                              <w:pPr>
                                <w:spacing w:after="0" w:line="240" w:lineRule="auto"/>
                                <w:jc w:val="right"/>
                              </w:pPr>
                              <w:r>
                                <w:rPr>
                                  <w:rFonts w:ascii="Arial" w:eastAsia="Arial" w:hAnsi="Arial"/>
                                  <w:color w:val="000000"/>
                                  <w:sz w:val="16"/>
                                </w:rPr>
                                <w:t>209,825</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B080D67" w14:textId="77777777" w:rsidR="00BF445B" w:rsidRDefault="000C513C">
                              <w:pPr>
                                <w:spacing w:after="0" w:line="240" w:lineRule="auto"/>
                                <w:jc w:val="right"/>
                              </w:pPr>
                              <w:r>
                                <w:rPr>
                                  <w:rFonts w:ascii="Arial" w:eastAsia="Arial" w:hAnsi="Arial"/>
                                  <w:color w:val="000000"/>
                                  <w:sz w:val="16"/>
                                </w:rPr>
                                <w:t>209,825</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EF72327" w14:textId="77777777" w:rsidR="00BF445B" w:rsidRDefault="000C513C">
                              <w:pPr>
                                <w:spacing w:after="0" w:line="240" w:lineRule="auto"/>
                                <w:jc w:val="right"/>
                              </w:pPr>
                              <w:r>
                                <w:rPr>
                                  <w:rFonts w:ascii="Arial" w:eastAsia="Arial" w:hAnsi="Arial"/>
                                  <w:color w:val="000000"/>
                                  <w:sz w:val="16"/>
                                </w:rPr>
                                <w:t>209,825</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0C5706" w14:textId="77777777" w:rsidR="00BF445B" w:rsidRDefault="000C513C">
                              <w:pPr>
                                <w:spacing w:after="0" w:line="240" w:lineRule="auto"/>
                                <w:jc w:val="right"/>
                              </w:pPr>
                              <w:r>
                                <w:rPr>
                                  <w:rFonts w:ascii="Arial" w:eastAsia="Arial" w:hAnsi="Arial"/>
                                  <w:color w:val="000000"/>
                                  <w:sz w:val="16"/>
                                </w:rPr>
                                <w:t>100.00</w:t>
                              </w:r>
                            </w:p>
                          </w:tc>
                        </w:tr>
                        <w:tr w:rsidR="00BF445B" w14:paraId="1A73D156"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39433B0" w14:textId="77777777" w:rsidR="00BF445B" w:rsidRDefault="000C513C">
                              <w:pPr>
                                <w:spacing w:after="0" w:line="240" w:lineRule="auto"/>
                              </w:pPr>
                              <w:r>
                                <w:rPr>
                                  <w:rFonts w:ascii="Arial" w:eastAsia="Arial" w:hAnsi="Arial"/>
                                  <w:color w:val="000000"/>
                                  <w:sz w:val="16"/>
                                </w:rPr>
                                <w:t>00073332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78FA7F9" w14:textId="77777777" w:rsidR="00BF445B" w:rsidRDefault="000C513C">
                              <w:pPr>
                                <w:spacing w:after="0" w:line="240" w:lineRule="auto"/>
                              </w:pPr>
                              <w:r>
                                <w:rPr>
                                  <w:rFonts w:ascii="Arial" w:eastAsia="Arial" w:hAnsi="Arial"/>
                                  <w:color w:val="000000"/>
                                  <w:sz w:val="16"/>
                                </w:rPr>
                                <w:t>MWI (Cluster 1)-CP 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D2BEEC6"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973EA4F"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EF0C45F" w14:textId="77777777" w:rsidR="00BF445B" w:rsidRDefault="000C513C">
                              <w:pPr>
                                <w:spacing w:after="0" w:line="240" w:lineRule="auto"/>
                                <w:jc w:val="right"/>
                              </w:pPr>
                              <w:r>
                                <w:rPr>
                                  <w:rFonts w:ascii="Arial" w:eastAsia="Arial" w:hAnsi="Arial"/>
                                  <w:color w:val="000000"/>
                                  <w:sz w:val="16"/>
                                </w:rPr>
                                <w:t>471,943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5AA4B07" w14:textId="77777777" w:rsidR="00BF445B" w:rsidRDefault="000C513C">
                              <w:pPr>
                                <w:spacing w:after="0" w:line="240" w:lineRule="auto"/>
                                <w:jc w:val="right"/>
                              </w:pPr>
                              <w:r>
                                <w:rPr>
                                  <w:rFonts w:ascii="Arial" w:eastAsia="Arial" w:hAnsi="Arial"/>
                                  <w:color w:val="000000"/>
                                  <w:sz w:val="16"/>
                                </w:rPr>
                                <w:t>471,571</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0D0F33" w14:textId="77777777" w:rsidR="00BF445B" w:rsidRDefault="000C513C">
                              <w:pPr>
                                <w:spacing w:after="0" w:line="240" w:lineRule="auto"/>
                                <w:jc w:val="right"/>
                              </w:pPr>
                              <w:r>
                                <w:rPr>
                                  <w:rFonts w:ascii="Arial" w:eastAsia="Arial" w:hAnsi="Arial"/>
                                  <w:color w:val="000000"/>
                                  <w:sz w:val="16"/>
                                </w:rPr>
                                <w:t>471,571</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D0D188E" w14:textId="77777777" w:rsidR="00BF445B" w:rsidRDefault="000C513C">
                              <w:pPr>
                                <w:spacing w:after="0" w:line="240" w:lineRule="auto"/>
                                <w:jc w:val="right"/>
                              </w:pPr>
                              <w:r>
                                <w:rPr>
                                  <w:rFonts w:ascii="Arial" w:eastAsia="Arial" w:hAnsi="Arial"/>
                                  <w:color w:val="000000"/>
                                  <w:sz w:val="16"/>
                                </w:rPr>
                                <w:t>100.00</w:t>
                              </w:r>
                            </w:p>
                          </w:tc>
                        </w:tr>
                        <w:tr w:rsidR="00BF445B" w14:paraId="6F7CF38D"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8328A3C" w14:textId="77777777" w:rsidR="00BF445B" w:rsidRDefault="000C513C">
                              <w:pPr>
                                <w:spacing w:after="0" w:line="240" w:lineRule="auto"/>
                              </w:pPr>
                              <w:r>
                                <w:rPr>
                                  <w:rFonts w:ascii="Arial" w:eastAsia="Arial" w:hAnsi="Arial"/>
                                  <w:color w:val="000000"/>
                                  <w:sz w:val="16"/>
                                </w:rPr>
                                <w:t>00073332</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5EE1043" w14:textId="77777777" w:rsidR="00BF445B" w:rsidRDefault="000C513C">
                              <w:pPr>
                                <w:spacing w:after="0" w:line="240" w:lineRule="auto"/>
                              </w:pPr>
                              <w:r>
                                <w:rPr>
                                  <w:rFonts w:ascii="Arial" w:eastAsia="Arial" w:hAnsi="Arial"/>
                                  <w:color w:val="000000"/>
                                  <w:sz w:val="16"/>
                                </w:rPr>
                                <w:t>MWI (Cluster 1)-CP Outcome 1.3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8F2CCD4"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5A8CFD6"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83A1105" w14:textId="77777777" w:rsidR="00BF445B" w:rsidRDefault="000C513C">
                              <w:pPr>
                                <w:spacing w:after="0" w:line="240" w:lineRule="auto"/>
                                <w:jc w:val="right"/>
                              </w:pPr>
                              <w:r>
                                <w:rPr>
                                  <w:rFonts w:ascii="Arial" w:eastAsia="Arial" w:hAnsi="Arial"/>
                                  <w:color w:val="000000"/>
                                  <w:sz w:val="16"/>
                                </w:rPr>
                                <w:t>1,447,086</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ABC335" w14:textId="77777777" w:rsidR="00BF445B" w:rsidRDefault="000C513C">
                              <w:pPr>
                                <w:spacing w:after="0" w:line="240" w:lineRule="auto"/>
                                <w:jc w:val="right"/>
                              </w:pPr>
                              <w:r>
                                <w:rPr>
                                  <w:rFonts w:ascii="Arial" w:eastAsia="Arial" w:hAnsi="Arial"/>
                                  <w:color w:val="000000"/>
                                  <w:sz w:val="16"/>
                                </w:rPr>
                                <w:t>915,879</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66CB2A7" w14:textId="77777777" w:rsidR="00BF445B" w:rsidRDefault="000C513C">
                              <w:pPr>
                                <w:spacing w:after="0" w:line="240" w:lineRule="auto"/>
                                <w:jc w:val="right"/>
                              </w:pPr>
                              <w:r>
                                <w:rPr>
                                  <w:rFonts w:ascii="Arial" w:eastAsia="Arial" w:hAnsi="Arial"/>
                                  <w:color w:val="000000"/>
                                  <w:sz w:val="16"/>
                                </w:rPr>
                                <w:t>915,879</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30E87CF" w14:textId="77777777" w:rsidR="00BF445B" w:rsidRDefault="000C513C">
                              <w:pPr>
                                <w:spacing w:after="0" w:line="240" w:lineRule="auto"/>
                                <w:jc w:val="right"/>
                              </w:pPr>
                              <w:r>
                                <w:rPr>
                                  <w:rFonts w:ascii="Arial" w:eastAsia="Arial" w:hAnsi="Arial"/>
                                  <w:color w:val="000000"/>
                                  <w:sz w:val="16"/>
                                </w:rPr>
                                <w:t>100.00</w:t>
                              </w:r>
                            </w:p>
                          </w:tc>
                        </w:tr>
                        <w:tr w:rsidR="00BF445B" w14:paraId="2E1AA8DC"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79862E2" w14:textId="77777777" w:rsidR="00BF445B" w:rsidRDefault="000C513C">
                              <w:pPr>
                                <w:spacing w:after="0" w:line="240" w:lineRule="auto"/>
                              </w:pPr>
                              <w:r>
                                <w:rPr>
                                  <w:rFonts w:ascii="Arial" w:eastAsia="Arial" w:hAnsi="Arial"/>
                                  <w:color w:val="000000"/>
                                  <w:sz w:val="16"/>
                                </w:rPr>
                                <w:t>00073332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C1638EB" w14:textId="77777777" w:rsidR="00BF445B" w:rsidRDefault="000C513C">
                              <w:pPr>
                                <w:spacing w:after="0" w:line="240" w:lineRule="auto"/>
                              </w:pPr>
                              <w:r>
                                <w:rPr>
                                  <w:rFonts w:ascii="Arial" w:eastAsia="Arial" w:hAnsi="Arial"/>
                                  <w:color w:val="000000"/>
                                  <w:sz w:val="16"/>
                                </w:rPr>
                                <w:t>MWI (Cluster 1)-CP Outcome 1.3</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B92476C" w14:textId="77777777" w:rsidR="00BF445B" w:rsidRDefault="000C513C">
                              <w:pPr>
                                <w:spacing w:after="0" w:line="240" w:lineRule="auto"/>
                              </w:pPr>
                              <w:r>
                                <w:rPr>
                                  <w:rFonts w:ascii="Arial" w:eastAsia="Arial" w:hAnsi="Arial"/>
                                  <w:color w:val="000000"/>
                                  <w:sz w:val="16"/>
                                </w:rPr>
                                <w:t>UNHABITAT</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5CAA89D"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AB37995" w14:textId="77777777" w:rsidR="00BF445B" w:rsidRDefault="000C513C">
                              <w:pPr>
                                <w:spacing w:after="0" w:line="240" w:lineRule="auto"/>
                                <w:jc w:val="right"/>
                              </w:pPr>
                              <w:r>
                                <w:rPr>
                                  <w:rFonts w:ascii="Arial" w:eastAsia="Arial" w:hAnsi="Arial"/>
                                  <w:color w:val="000000"/>
                                  <w:sz w:val="16"/>
                                </w:rPr>
                                <w:t>190,000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24C2E35" w14:textId="77777777" w:rsidR="00BF445B" w:rsidRDefault="000C513C">
                              <w:pPr>
                                <w:spacing w:after="0" w:line="240" w:lineRule="auto"/>
                                <w:jc w:val="right"/>
                              </w:pPr>
                              <w:r>
                                <w:rPr>
                                  <w:rFonts w:ascii="Arial" w:eastAsia="Arial" w:hAnsi="Arial"/>
                                  <w:color w:val="000000"/>
                                  <w:sz w:val="16"/>
                                </w:rPr>
                                <w:t>190,000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F95825E" w14:textId="77777777" w:rsidR="00BF445B" w:rsidRDefault="000C513C">
                              <w:pPr>
                                <w:spacing w:after="0" w:line="240" w:lineRule="auto"/>
                                <w:jc w:val="right"/>
                              </w:pPr>
                              <w:r>
                                <w:rPr>
                                  <w:rFonts w:ascii="Arial" w:eastAsia="Arial" w:hAnsi="Arial"/>
                                  <w:color w:val="000000"/>
                                  <w:sz w:val="16"/>
                                </w:rPr>
                                <w:t>190,000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5B72532" w14:textId="77777777" w:rsidR="00BF445B" w:rsidRDefault="000C513C">
                              <w:pPr>
                                <w:spacing w:after="0" w:line="240" w:lineRule="auto"/>
                                <w:jc w:val="right"/>
                              </w:pPr>
                              <w:r>
                                <w:rPr>
                                  <w:rFonts w:ascii="Arial" w:eastAsia="Arial" w:hAnsi="Arial"/>
                                  <w:color w:val="000000"/>
                                  <w:sz w:val="16"/>
                                </w:rPr>
                                <w:t>100.00</w:t>
                              </w:r>
                            </w:p>
                          </w:tc>
                        </w:tr>
                        <w:tr w:rsidR="00BF445B" w14:paraId="683C0D8D"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FCCD484" w14:textId="77777777" w:rsidR="00BF445B" w:rsidRDefault="000C513C">
                              <w:pPr>
                                <w:spacing w:after="0" w:line="240" w:lineRule="auto"/>
                              </w:pPr>
                              <w:r>
                                <w:rPr>
                                  <w:rFonts w:ascii="Arial" w:eastAsia="Arial" w:hAnsi="Arial"/>
                                  <w:color w:val="000000"/>
                                  <w:sz w:val="16"/>
                                </w:rPr>
                                <w:t>00073332</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001A892" w14:textId="77777777" w:rsidR="00BF445B" w:rsidRDefault="000C513C">
                              <w:pPr>
                                <w:spacing w:after="0" w:line="240" w:lineRule="auto"/>
                              </w:pPr>
                              <w:r>
                                <w:rPr>
                                  <w:rFonts w:ascii="Arial" w:eastAsia="Arial" w:hAnsi="Arial"/>
                                  <w:color w:val="000000"/>
                                  <w:sz w:val="16"/>
                                </w:rPr>
                                <w:t>MWI (Cluster 1)-CP Outcome 1.3</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AAC89A2"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2828E638"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414B5EE" w14:textId="77777777" w:rsidR="00BF445B" w:rsidRDefault="000C513C">
                              <w:pPr>
                                <w:spacing w:after="0" w:line="240" w:lineRule="auto"/>
                                <w:jc w:val="right"/>
                              </w:pPr>
                              <w:r>
                                <w:rPr>
                                  <w:rFonts w:ascii="Arial" w:eastAsia="Arial" w:hAnsi="Arial"/>
                                  <w:color w:val="000000"/>
                                  <w:sz w:val="16"/>
                                </w:rPr>
                                <w:t>627,117</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9943F27" w14:textId="77777777" w:rsidR="00BF445B" w:rsidRDefault="000C513C">
                              <w:pPr>
                                <w:spacing w:after="0" w:line="240" w:lineRule="auto"/>
                                <w:jc w:val="right"/>
                              </w:pPr>
                              <w:r>
                                <w:rPr>
                                  <w:rFonts w:ascii="Arial" w:eastAsia="Arial" w:hAnsi="Arial"/>
                                  <w:color w:val="000000"/>
                                  <w:sz w:val="16"/>
                                </w:rPr>
                                <w:t>627,117</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747B73F" w14:textId="77777777" w:rsidR="00BF445B" w:rsidRDefault="000C513C">
                              <w:pPr>
                                <w:spacing w:after="0" w:line="240" w:lineRule="auto"/>
                                <w:jc w:val="right"/>
                              </w:pPr>
                              <w:r>
                                <w:rPr>
                                  <w:rFonts w:ascii="Arial" w:eastAsia="Arial" w:hAnsi="Arial"/>
                                  <w:color w:val="000000"/>
                                  <w:sz w:val="16"/>
                                </w:rPr>
                                <w:t>627,117</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154DE44D" w14:textId="77777777" w:rsidR="00BF445B" w:rsidRDefault="000C513C">
                              <w:pPr>
                                <w:spacing w:after="0" w:line="240" w:lineRule="auto"/>
                                <w:jc w:val="right"/>
                              </w:pPr>
                              <w:r>
                                <w:rPr>
                                  <w:rFonts w:ascii="Arial" w:eastAsia="Arial" w:hAnsi="Arial"/>
                                  <w:color w:val="000000"/>
                                  <w:sz w:val="16"/>
                                </w:rPr>
                                <w:t>100.00</w:t>
                              </w:r>
                            </w:p>
                          </w:tc>
                        </w:tr>
                        <w:tr w:rsidR="00BF445B" w14:paraId="665A991B"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2E0C12C" w14:textId="77777777" w:rsidR="00BF445B" w:rsidRDefault="000C513C">
                              <w:pPr>
                                <w:spacing w:after="0" w:line="240" w:lineRule="auto"/>
                              </w:pPr>
                              <w:r>
                                <w:rPr>
                                  <w:rFonts w:ascii="Arial" w:eastAsia="Arial" w:hAnsi="Arial"/>
                                  <w:color w:val="000000"/>
                                  <w:sz w:val="16"/>
                                </w:rPr>
                                <w:t>00076010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35FA4DA" w14:textId="77777777" w:rsidR="00BF445B" w:rsidRDefault="000C513C">
                              <w:pPr>
                                <w:spacing w:after="0" w:line="240" w:lineRule="auto"/>
                              </w:pPr>
                              <w:r>
                                <w:rPr>
                                  <w:rFonts w:ascii="Arial" w:eastAsia="Arial" w:hAnsi="Arial"/>
                                  <w:color w:val="000000"/>
                                  <w:sz w:val="16"/>
                                </w:rPr>
                                <w:t>MWI (Cluster 1)-Climate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744204D" w14:textId="77777777" w:rsidR="00BF445B" w:rsidRDefault="000C513C">
                              <w:pPr>
                                <w:spacing w:after="0" w:line="240" w:lineRule="auto"/>
                              </w:pPr>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B981366"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2CF955" w14:textId="77777777" w:rsidR="00BF445B" w:rsidRDefault="000C513C">
                              <w:pPr>
                                <w:spacing w:after="0" w:line="240" w:lineRule="auto"/>
                                <w:jc w:val="right"/>
                              </w:pPr>
                              <w:r>
                                <w:rPr>
                                  <w:rFonts w:ascii="Arial" w:eastAsia="Arial" w:hAnsi="Arial"/>
                                  <w:color w:val="000000"/>
                                  <w:sz w:val="16"/>
                                </w:rPr>
                                <w:t>1,163,793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5C662471" w14:textId="77777777" w:rsidR="00BF445B" w:rsidRDefault="000C513C">
                              <w:pPr>
                                <w:spacing w:after="0" w:line="240" w:lineRule="auto"/>
                                <w:jc w:val="right"/>
                              </w:pPr>
                              <w:r>
                                <w:rPr>
                                  <w:rFonts w:ascii="Arial" w:eastAsia="Arial" w:hAnsi="Arial"/>
                                  <w:color w:val="000000"/>
                                  <w:sz w:val="16"/>
                                </w:rPr>
                                <w:t>1,151,275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590F8D6" w14:textId="77777777" w:rsidR="00BF445B" w:rsidRDefault="000C513C">
                              <w:pPr>
                                <w:spacing w:after="0" w:line="240" w:lineRule="auto"/>
                                <w:jc w:val="right"/>
                              </w:pPr>
                              <w:r>
                                <w:rPr>
                                  <w:rFonts w:ascii="Arial" w:eastAsia="Arial" w:hAnsi="Arial"/>
                                  <w:color w:val="000000"/>
                                  <w:sz w:val="16"/>
                                </w:rPr>
                                <w:t>1,151,275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5A71843" w14:textId="77777777" w:rsidR="00BF445B" w:rsidRDefault="000C513C">
                              <w:pPr>
                                <w:spacing w:after="0" w:line="240" w:lineRule="auto"/>
                                <w:jc w:val="right"/>
                              </w:pPr>
                              <w:r>
                                <w:rPr>
                                  <w:rFonts w:ascii="Arial" w:eastAsia="Arial" w:hAnsi="Arial"/>
                                  <w:color w:val="000000"/>
                                  <w:sz w:val="16"/>
                                </w:rPr>
                                <w:t>100.00</w:t>
                              </w:r>
                            </w:p>
                          </w:tc>
                        </w:tr>
                        <w:tr w:rsidR="00BF445B" w14:paraId="1910D2D2" w14:textId="77777777" w:rsidTr="1B5FE691">
                          <w:trPr>
                            <w:trHeight w:val="227"/>
                          </w:trPr>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3CB087B0" w14:textId="77777777" w:rsidR="00BF445B" w:rsidRDefault="000C513C">
                              <w:pPr>
                                <w:spacing w:after="0" w:line="240" w:lineRule="auto"/>
                              </w:pPr>
                              <w:r>
                                <w:rPr>
                                  <w:rFonts w:ascii="Arial" w:eastAsia="Arial" w:hAnsi="Arial"/>
                                  <w:color w:val="000000"/>
                                  <w:sz w:val="16"/>
                                </w:rPr>
                                <w:t>00076010</w:t>
                              </w:r>
                            </w:p>
                          </w:tc>
                          <w:tc>
                            <w:tcPr>
                              <w:tcW w:w="211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B522D79" w14:textId="77777777" w:rsidR="00BF445B" w:rsidRDefault="000C513C">
                              <w:pPr>
                                <w:spacing w:after="0" w:line="240" w:lineRule="auto"/>
                              </w:pPr>
                              <w:r>
                                <w:rPr>
                                  <w:rFonts w:ascii="Arial" w:eastAsia="Arial" w:hAnsi="Arial"/>
                                  <w:color w:val="000000"/>
                                  <w:sz w:val="16"/>
                                </w:rPr>
                                <w:t>MWI (Cluster 1)-Climate Change</w:t>
                              </w:r>
                            </w:p>
                          </w:tc>
                          <w:tc>
                            <w:tcPr>
                              <w:tcW w:w="1366"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7AA7602F" w14:textId="77777777" w:rsidR="00BF445B" w:rsidRDefault="000C513C">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221D421"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66D39C93" w14:textId="77777777" w:rsidR="00BF445B" w:rsidRDefault="000C513C">
                              <w:pPr>
                                <w:spacing w:after="0" w:line="240" w:lineRule="auto"/>
                                <w:jc w:val="right"/>
                              </w:pPr>
                              <w:r>
                                <w:rPr>
                                  <w:rFonts w:ascii="Arial" w:eastAsia="Arial" w:hAnsi="Arial"/>
                                  <w:color w:val="000000"/>
                                  <w:sz w:val="16"/>
                                </w:rPr>
                                <w:t>1,936,633</w:t>
                              </w:r>
                            </w:p>
                          </w:tc>
                          <w:tc>
                            <w:tcPr>
                              <w:tcW w:w="891"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5F2AA226" w14:textId="77777777" w:rsidR="00BF445B" w:rsidRDefault="000C513C">
                              <w:pPr>
                                <w:spacing w:after="0" w:line="240" w:lineRule="auto"/>
                                <w:jc w:val="right"/>
                              </w:pPr>
                              <w:r>
                                <w:rPr>
                                  <w:rFonts w:ascii="Arial" w:eastAsia="Arial" w:hAnsi="Arial"/>
                                  <w:color w:val="000000"/>
                                  <w:sz w:val="16"/>
                                </w:rPr>
                                <w:t>1,392,258</w:t>
                              </w:r>
                            </w:p>
                          </w:tc>
                          <w:tc>
                            <w:tcPr>
                              <w:tcW w:w="1090"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019B681F" w14:textId="77777777" w:rsidR="00BF445B" w:rsidRDefault="000C513C">
                              <w:pPr>
                                <w:spacing w:after="0" w:line="240" w:lineRule="auto"/>
                                <w:jc w:val="right"/>
                              </w:pPr>
                              <w:r>
                                <w:rPr>
                                  <w:rFonts w:ascii="Arial" w:eastAsia="Arial" w:hAnsi="Arial"/>
                                  <w:color w:val="000000"/>
                                  <w:sz w:val="16"/>
                                </w:rPr>
                                <w:t>1,392,258</w:t>
                              </w:r>
                            </w:p>
                          </w:tc>
                          <w:tc>
                            <w:tcPr>
                              <w:tcW w:w="853" w:type="dxa"/>
                              <w:tcBorders>
                                <w:top w:val="nil"/>
                                <w:left w:val="nil"/>
                                <w:bottom w:val="nil"/>
                                <w:right w:val="nil"/>
                              </w:tcBorders>
                              <w:shd w:val="clear" w:color="auto" w:fill="FFFFFF" w:themeFill="background1"/>
                              <w:tcMar>
                                <w:top w:w="59" w:type="dxa"/>
                                <w:left w:w="59" w:type="dxa"/>
                                <w:bottom w:w="59" w:type="dxa"/>
                                <w:right w:w="59" w:type="dxa"/>
                              </w:tcMar>
                              <w:vAlign w:val="center"/>
                            </w:tcPr>
                            <w:p w14:paraId="41F61858" w14:textId="77777777" w:rsidR="00BF445B" w:rsidRDefault="000C513C">
                              <w:pPr>
                                <w:spacing w:after="0" w:line="240" w:lineRule="auto"/>
                                <w:jc w:val="right"/>
                              </w:pPr>
                              <w:r>
                                <w:rPr>
                                  <w:rFonts w:ascii="Arial" w:eastAsia="Arial" w:hAnsi="Arial"/>
                                  <w:color w:val="000000"/>
                                  <w:sz w:val="16"/>
                                </w:rPr>
                                <w:t>100.00</w:t>
                              </w:r>
                            </w:p>
                          </w:tc>
                        </w:tr>
                        <w:tr w:rsidR="00BF445B" w14:paraId="7FF085BB" w14:textId="77777777" w:rsidTr="1B5FE691">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57481FB" w14:textId="77777777" w:rsidR="00BF445B" w:rsidRDefault="000C513C">
                              <w:pPr>
                                <w:spacing w:after="0" w:line="240" w:lineRule="auto"/>
                              </w:pPr>
                              <w:r>
                                <w:rPr>
                                  <w:rFonts w:ascii="Arial" w:eastAsia="Arial" w:hAnsi="Arial"/>
                                  <w:color w:val="000000"/>
                                  <w:sz w:val="16"/>
                                </w:rPr>
                                <w:t>00076010</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1AB3CCB" w14:textId="77777777" w:rsidR="00BF445B" w:rsidRDefault="000C513C">
                              <w:pPr>
                                <w:spacing w:after="0" w:line="240" w:lineRule="auto"/>
                              </w:pPr>
                              <w:r>
                                <w:rPr>
                                  <w:rFonts w:ascii="Arial" w:eastAsia="Arial" w:hAnsi="Arial"/>
                                  <w:color w:val="000000"/>
                                  <w:sz w:val="16"/>
                                </w:rPr>
                                <w:t>MWI (Cluster 1)-Climate Change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314823F2" w14:textId="77777777" w:rsidR="00BF445B" w:rsidRDefault="000C513C">
                              <w:pPr>
                                <w:spacing w:after="0" w:line="240" w:lineRule="auto"/>
                              </w:pPr>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797B97B" w14:textId="77777777" w:rsidR="00BF445B" w:rsidRDefault="000C513C">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B370DC" w14:textId="77777777" w:rsidR="00BF445B" w:rsidRDefault="000C513C">
                              <w:pPr>
                                <w:spacing w:after="0" w:line="240" w:lineRule="auto"/>
                                <w:jc w:val="right"/>
                              </w:pPr>
                              <w:r>
                                <w:rPr>
                                  <w:rFonts w:ascii="Arial" w:eastAsia="Arial" w:hAnsi="Arial"/>
                                  <w:color w:val="000000"/>
                                  <w:sz w:val="16"/>
                                </w:rPr>
                                <w:t>170,000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48FD8535" w14:textId="77777777" w:rsidR="00BF445B" w:rsidRDefault="000C513C">
                              <w:pPr>
                                <w:spacing w:after="0" w:line="240" w:lineRule="auto"/>
                                <w:jc w:val="right"/>
                              </w:pPr>
                              <w:r>
                                <w:rPr>
                                  <w:rFonts w:ascii="Arial" w:eastAsia="Arial" w:hAnsi="Arial"/>
                                  <w:color w:val="000000"/>
                                  <w:sz w:val="16"/>
                                </w:rPr>
                                <w:t>170,000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EC2190" w14:textId="77777777" w:rsidR="00BF445B" w:rsidRDefault="000C513C">
                              <w:pPr>
                                <w:spacing w:after="0" w:line="240" w:lineRule="auto"/>
                                <w:jc w:val="right"/>
                              </w:pPr>
                              <w:r>
                                <w:rPr>
                                  <w:rFonts w:ascii="Arial" w:eastAsia="Arial" w:hAnsi="Arial"/>
                                  <w:color w:val="000000"/>
                                  <w:sz w:val="16"/>
                                </w:rPr>
                                <w:t>170,000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DD06CF3" w14:textId="77777777" w:rsidR="00BF445B" w:rsidRDefault="000C513C">
                              <w:pPr>
                                <w:spacing w:after="0" w:line="240" w:lineRule="auto"/>
                                <w:jc w:val="right"/>
                              </w:pPr>
                              <w:r>
                                <w:rPr>
                                  <w:rFonts w:ascii="Arial" w:eastAsia="Arial" w:hAnsi="Arial"/>
                                  <w:color w:val="000000"/>
                                  <w:sz w:val="16"/>
                                </w:rPr>
                                <w:t>100.00</w:t>
                              </w:r>
                            </w:p>
                          </w:tc>
                        </w:tr>
                        <w:tr w:rsidR="00C01774" w14:paraId="04DD47E8" w14:textId="77777777" w:rsidTr="1B5FE69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94766DF" w14:textId="77777777" w:rsidR="00BF445B" w:rsidRDefault="000C513C">
                              <w:pPr>
                                <w:spacing w:after="0" w:line="240" w:lineRule="auto"/>
                              </w:pPr>
                              <w:r>
                                <w:rPr>
                                  <w:rFonts w:ascii="Arial" w:eastAsia="Arial" w:hAnsi="Arial"/>
                                  <w:b/>
                                  <w:color w:val="FFFFFF"/>
                                  <w:sz w:val="16"/>
                                </w:rPr>
                                <w:t>Sustainable EcoNmic Dev.: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320F8B44" w14:textId="77777777" w:rsidR="00BF445B" w:rsidRDefault="00BF445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195E7BC2" w14:textId="77777777" w:rsidR="00BF445B" w:rsidRDefault="00BF445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8BE82F6" w14:textId="77777777" w:rsidR="00BF445B" w:rsidRDefault="000C513C">
                              <w:pPr>
                                <w:spacing w:after="0" w:line="240" w:lineRule="auto"/>
                                <w:jc w:val="right"/>
                              </w:pPr>
                              <w:r>
                                <w:rPr>
                                  <w:rFonts w:ascii="Arial" w:eastAsia="Arial" w:hAnsi="Arial"/>
                                  <w:b/>
                                  <w:color w:val="FFFFFF"/>
                                  <w:sz w:val="16"/>
                                </w:rPr>
                                <w:t>13,267,452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FB30E21" w14:textId="77777777" w:rsidR="00BF445B" w:rsidRDefault="000C513C">
                              <w:pPr>
                                <w:spacing w:after="0" w:line="240" w:lineRule="auto"/>
                                <w:jc w:val="right"/>
                              </w:pPr>
                              <w:r>
                                <w:rPr>
                                  <w:rFonts w:ascii="Arial" w:eastAsia="Arial" w:hAnsi="Arial"/>
                                  <w:b/>
                                  <w:color w:val="FFFFFF"/>
                                  <w:sz w:val="16"/>
                                </w:rPr>
                                <w:t>11,908,063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331DE02" w14:textId="77777777" w:rsidR="00BF445B" w:rsidRDefault="000C513C">
                              <w:pPr>
                                <w:spacing w:after="0" w:line="240" w:lineRule="auto"/>
                                <w:jc w:val="right"/>
                              </w:pPr>
                              <w:r>
                                <w:rPr>
                                  <w:rFonts w:ascii="Arial" w:eastAsia="Arial" w:hAnsi="Arial"/>
                                  <w:b/>
                                  <w:color w:val="FFFFFF"/>
                                  <w:sz w:val="16"/>
                                </w:rPr>
                                <w:t>11,908,063</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B1EBA49" w14:textId="77777777" w:rsidR="00BF445B" w:rsidRDefault="000C513C">
                              <w:pPr>
                                <w:spacing w:after="0" w:line="240" w:lineRule="auto"/>
                                <w:jc w:val="right"/>
                              </w:pPr>
                              <w:r>
                                <w:rPr>
                                  <w:rFonts w:ascii="Arial" w:eastAsia="Arial" w:hAnsi="Arial"/>
                                  <w:b/>
                                  <w:color w:val="FFFFFF"/>
                                  <w:sz w:val="16"/>
                                </w:rPr>
                                <w:t>100.00</w:t>
                              </w:r>
                            </w:p>
                          </w:tc>
                        </w:tr>
                        <w:tr w:rsidR="00C01774" w14:paraId="7BE65016" w14:textId="77777777" w:rsidTr="1B5FE691">
                          <w:tc>
                            <w:tcPr>
                              <w:tcW w:w="1090" w:type="dxa"/>
                              <w:tcBorders>
                                <w:top w:val="nil"/>
                                <w:left w:val="nil"/>
                                <w:bottom w:val="nil"/>
                                <w:right w:val="nil"/>
                              </w:tcBorders>
                              <w:tcMar>
                                <w:top w:w="59" w:type="dxa"/>
                                <w:left w:w="59" w:type="dxa"/>
                                <w:bottom w:w="59" w:type="dxa"/>
                                <w:right w:w="59" w:type="dxa"/>
                              </w:tcMar>
                              <w:vAlign w:val="center"/>
                            </w:tcPr>
                            <w:p w14:paraId="381C4A67" w14:textId="77777777" w:rsidR="00BF445B" w:rsidRDefault="00BF445B">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305F10F5" w14:textId="77777777" w:rsidR="00BF445B" w:rsidRDefault="00BF445B">
                              <w:pPr>
                                <w:spacing w:after="0" w:line="240" w:lineRule="auto"/>
                              </w:pPr>
                            </w:p>
                          </w:tc>
                        </w:tr>
                        <w:tr w:rsidR="00C01774" w14:paraId="3068153A" w14:textId="77777777" w:rsidTr="1B5FE691">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D9B4D35" w14:textId="77777777" w:rsidR="00BF445B" w:rsidRDefault="000C513C">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42EFFDF" w14:textId="77777777" w:rsidR="00BF445B" w:rsidRDefault="00BF445B">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A1AD9E9" w14:textId="77777777" w:rsidR="00BF445B" w:rsidRDefault="00BF445B">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326BFED" w14:textId="77777777" w:rsidR="00BF445B" w:rsidRDefault="000C513C">
                              <w:pPr>
                                <w:spacing w:after="0" w:line="240" w:lineRule="auto"/>
                                <w:jc w:val="right"/>
                              </w:pPr>
                              <w:r>
                                <w:rPr>
                                  <w:rFonts w:ascii="Arial" w:eastAsia="Arial" w:hAnsi="Arial"/>
                                  <w:b/>
                                  <w:color w:val="FFFFFF"/>
                                  <w:sz w:val="16"/>
                                </w:rPr>
                                <w:t>131,886,762</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09D9960" w14:textId="77777777" w:rsidR="00BF445B" w:rsidRDefault="000C513C">
                              <w:pPr>
                                <w:spacing w:after="0" w:line="240" w:lineRule="auto"/>
                                <w:jc w:val="right"/>
                              </w:pPr>
                              <w:r>
                                <w:rPr>
                                  <w:rFonts w:ascii="Arial" w:eastAsia="Arial" w:hAnsi="Arial"/>
                                  <w:b/>
                                  <w:color w:val="FFFFFF"/>
                                  <w:sz w:val="16"/>
                                </w:rPr>
                                <w:t>117,634,824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911CD24" w14:textId="77777777" w:rsidR="00BF445B" w:rsidRDefault="000C513C">
                              <w:pPr>
                                <w:spacing w:after="0" w:line="240" w:lineRule="auto"/>
                                <w:jc w:val="right"/>
                              </w:pPr>
                              <w:r>
                                <w:rPr>
                                  <w:rFonts w:ascii="Arial" w:eastAsia="Arial" w:hAnsi="Arial"/>
                                  <w:b/>
                                  <w:color w:val="FFFFFF"/>
                                  <w:sz w:val="16"/>
                                </w:rPr>
                                <w:t>117,423,738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AF7D30B" w14:textId="77777777" w:rsidR="00BF445B" w:rsidRDefault="000C513C">
                              <w:pPr>
                                <w:spacing w:after="0" w:line="240" w:lineRule="auto"/>
                                <w:jc w:val="right"/>
                              </w:pPr>
                              <w:r>
                                <w:rPr>
                                  <w:rFonts w:ascii="Segoe UI" w:eastAsia="Segoe UI" w:hAnsi="Segoe UI"/>
                                  <w:b/>
                                  <w:color w:val="FFFFFF"/>
                                  <w:sz w:val="16"/>
                                </w:rPr>
                                <w:t>99.82</w:t>
                              </w:r>
                            </w:p>
                          </w:tc>
                        </w:tr>
                      </w:tbl>
                      <w:p w14:paraId="24032FCF" w14:textId="77777777" w:rsidR="00BF445B" w:rsidRDefault="00BF445B">
                        <w:pPr>
                          <w:spacing w:after="0" w:line="240" w:lineRule="auto"/>
                        </w:pPr>
                      </w:p>
                    </w:tc>
                    <w:tc>
                      <w:tcPr>
                        <w:tcW w:w="1146" w:type="dxa"/>
                      </w:tcPr>
                      <w:p w14:paraId="294DD498" w14:textId="77777777" w:rsidR="00BF445B" w:rsidRDefault="00BF445B">
                        <w:pPr>
                          <w:pStyle w:val="EmptyCellLayoutStyle"/>
                          <w:spacing w:after="0" w:line="240" w:lineRule="auto"/>
                        </w:pPr>
                      </w:p>
                    </w:tc>
                  </w:tr>
                </w:tbl>
                <w:p w14:paraId="4D1669B2" w14:textId="77777777" w:rsidR="00BF445B" w:rsidRDefault="00BF445B">
                  <w:pPr>
                    <w:spacing w:after="0" w:line="240" w:lineRule="auto"/>
                  </w:pPr>
                </w:p>
              </w:tc>
            </w:tr>
          </w:tbl>
          <w:p w14:paraId="3EAE4ED9" w14:textId="77777777" w:rsidR="00BF445B" w:rsidRDefault="00BF445B">
            <w:pPr>
              <w:spacing w:after="0" w:line="240" w:lineRule="auto"/>
            </w:pPr>
          </w:p>
        </w:tc>
      </w:tr>
    </w:tbl>
    <w:p w14:paraId="4D748E43" w14:textId="77777777" w:rsidR="00BF445B" w:rsidRDefault="000C513C">
      <w:pPr>
        <w:spacing w:after="0" w:line="240" w:lineRule="auto"/>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338"/>
        <w:gridCol w:w="566"/>
      </w:tblGrid>
      <w:tr w:rsidR="00BF445B" w14:paraId="04A0207F"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BF445B" w14:paraId="5225D72F" w14:textId="77777777">
              <w:trPr>
                <w:trHeight w:val="4595"/>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BF445B" w14:paraId="0943F157" w14:textId="77777777">
                    <w:trPr>
                      <w:trHeight w:val="256"/>
                    </w:trPr>
                    <w:tc>
                      <w:tcPr>
                        <w:tcW w:w="1094" w:type="dxa"/>
                      </w:tcPr>
                      <w:p w14:paraId="0B827B3B" w14:textId="77777777" w:rsidR="00BF445B" w:rsidRDefault="00BF445B">
                        <w:pPr>
                          <w:pStyle w:val="EmptyCellLayoutStyle"/>
                          <w:spacing w:after="0" w:line="240" w:lineRule="auto"/>
                        </w:pPr>
                      </w:p>
                    </w:tc>
                    <w:tc>
                      <w:tcPr>
                        <w:tcW w:w="9662" w:type="dxa"/>
                      </w:tcPr>
                      <w:p w14:paraId="27BE4693" w14:textId="77777777" w:rsidR="00BF445B" w:rsidRDefault="00BF445B">
                        <w:pPr>
                          <w:pStyle w:val="EmptyCellLayoutStyle"/>
                          <w:spacing w:after="0" w:line="240" w:lineRule="auto"/>
                        </w:pPr>
                      </w:p>
                    </w:tc>
                    <w:tc>
                      <w:tcPr>
                        <w:tcW w:w="581" w:type="dxa"/>
                      </w:tcPr>
                      <w:p w14:paraId="49A63B76" w14:textId="77777777" w:rsidR="00BF445B" w:rsidRDefault="00BF445B">
                        <w:pPr>
                          <w:pStyle w:val="EmptyCellLayoutStyle"/>
                          <w:spacing w:after="0" w:line="240" w:lineRule="auto"/>
                        </w:pPr>
                      </w:p>
                    </w:tc>
                  </w:tr>
                  <w:tr w:rsidR="00BF445B" w14:paraId="1D8084F3" w14:textId="77777777">
                    <w:tc>
                      <w:tcPr>
                        <w:tcW w:w="1094" w:type="dxa"/>
                      </w:tcPr>
                      <w:p w14:paraId="0E8E576C" w14:textId="77777777" w:rsidR="00BF445B" w:rsidRDefault="00BF445B">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BF445B" w14:paraId="62368298" w14:textId="77777777">
                          <w:tc>
                            <w:tcPr>
                              <w:tcW w:w="144" w:type="dxa"/>
                            </w:tcPr>
                            <w:p w14:paraId="05BC8249" w14:textId="77777777" w:rsidR="00BF445B" w:rsidRDefault="00BF445B">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C01774" w14:paraId="013FEFCB" w14:textId="77777777" w:rsidTr="00C01774">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2BDED8E7" w14:textId="77777777" w:rsidR="00BF445B" w:rsidRDefault="000C513C">
                                    <w:pPr>
                                      <w:spacing w:after="0" w:line="240" w:lineRule="auto"/>
                                    </w:pPr>
                                    <w:r>
                                      <w:rPr>
                                        <w:rFonts w:ascii="Segoe UI" w:eastAsia="Segoe UI" w:hAnsi="Segoe UI"/>
                                        <w:b/>
                                        <w:color w:val="2DABE0"/>
                                        <w:sz w:val="28"/>
                                      </w:rPr>
                                      <w:t>Contributors</w:t>
                                    </w:r>
                                  </w:p>
                                </w:tc>
                              </w:tr>
                              <w:tr w:rsidR="00BF445B" w14:paraId="6A9A904C"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BF445B" w14:paraId="2836BBA8" w14:textId="77777777">
                                      <w:trPr>
                                        <w:trHeight w:val="285"/>
                                      </w:trPr>
                                      <w:tc>
                                        <w:tcPr>
                                          <w:tcW w:w="396" w:type="dxa"/>
                                        </w:tcPr>
                                        <w:p w14:paraId="0CDEF872" w14:textId="77777777" w:rsidR="00BF445B" w:rsidRDefault="00BF445B">
                                          <w:pPr>
                                            <w:pStyle w:val="EmptyCellLayoutStyle"/>
                                            <w:spacing w:after="0" w:line="240" w:lineRule="auto"/>
                                          </w:pPr>
                                        </w:p>
                                      </w:tc>
                                      <w:tc>
                                        <w:tcPr>
                                          <w:tcW w:w="1644" w:type="dxa"/>
                                        </w:tcPr>
                                        <w:p w14:paraId="60EDDBA5" w14:textId="77777777" w:rsidR="00BF445B" w:rsidRDefault="00BF445B">
                                          <w:pPr>
                                            <w:pStyle w:val="EmptyCellLayoutStyle"/>
                                            <w:spacing w:after="0" w:line="240" w:lineRule="auto"/>
                                          </w:pPr>
                                        </w:p>
                                      </w:tc>
                                      <w:tc>
                                        <w:tcPr>
                                          <w:tcW w:w="453" w:type="dxa"/>
                                        </w:tcPr>
                                        <w:p w14:paraId="2010310E" w14:textId="77777777" w:rsidR="00BF445B" w:rsidRDefault="00BF445B">
                                          <w:pPr>
                                            <w:pStyle w:val="EmptyCellLayoutStyle"/>
                                            <w:spacing w:after="0" w:line="240" w:lineRule="auto"/>
                                          </w:pPr>
                                        </w:p>
                                      </w:tc>
                                    </w:tr>
                                    <w:tr w:rsidR="00BF445B" w14:paraId="3FA44D54" w14:textId="77777777">
                                      <w:trPr>
                                        <w:trHeight w:val="1077"/>
                                      </w:trPr>
                                      <w:tc>
                                        <w:tcPr>
                                          <w:tcW w:w="396" w:type="dxa"/>
                                        </w:tcPr>
                                        <w:p w14:paraId="56C9E024" w14:textId="77777777" w:rsidR="00BF445B" w:rsidRDefault="00BF445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BF445B" w14:paraId="758947AB"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9A8A331" w14:textId="77777777" w:rsidR="00BF445B" w:rsidRDefault="000C513C">
                                                <w:pPr>
                                                  <w:spacing w:after="0" w:line="240" w:lineRule="auto"/>
                                                </w:pPr>
                                                <w:r>
                                                  <w:rPr>
                                                    <w:noProof/>
                                                  </w:rPr>
                                                  <w:drawing>
                                                    <wp:inline distT="0" distB="0" distL="0" distR="0" wp14:anchorId="3D64F554" wp14:editId="65245DDF">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2E8F6628" w14:textId="77777777" w:rsidR="00BF445B" w:rsidRDefault="00BF445B">
                                          <w:pPr>
                                            <w:spacing w:after="0" w:line="240" w:lineRule="auto"/>
                                          </w:pPr>
                                        </w:p>
                                      </w:tc>
                                      <w:tc>
                                        <w:tcPr>
                                          <w:tcW w:w="453" w:type="dxa"/>
                                        </w:tcPr>
                                        <w:p w14:paraId="4E4EC9E6" w14:textId="77777777" w:rsidR="00BF445B" w:rsidRDefault="00BF445B">
                                          <w:pPr>
                                            <w:pStyle w:val="EmptyCellLayoutStyle"/>
                                            <w:spacing w:after="0" w:line="240" w:lineRule="auto"/>
                                          </w:pPr>
                                        </w:p>
                                      </w:tc>
                                    </w:tr>
                                    <w:tr w:rsidR="00BF445B" w14:paraId="095BAE96" w14:textId="77777777">
                                      <w:trPr>
                                        <w:trHeight w:val="20"/>
                                      </w:trPr>
                                      <w:tc>
                                        <w:tcPr>
                                          <w:tcW w:w="396" w:type="dxa"/>
                                        </w:tcPr>
                                        <w:p w14:paraId="1D376204" w14:textId="77777777" w:rsidR="00BF445B" w:rsidRDefault="00BF445B">
                                          <w:pPr>
                                            <w:pStyle w:val="EmptyCellLayoutStyle"/>
                                            <w:spacing w:after="0" w:line="240" w:lineRule="auto"/>
                                          </w:pPr>
                                        </w:p>
                                      </w:tc>
                                      <w:tc>
                                        <w:tcPr>
                                          <w:tcW w:w="1644" w:type="dxa"/>
                                        </w:tcPr>
                                        <w:p w14:paraId="70B7E667" w14:textId="77777777" w:rsidR="00BF445B" w:rsidRDefault="00BF445B">
                                          <w:pPr>
                                            <w:pStyle w:val="EmptyCellLayoutStyle"/>
                                            <w:spacing w:after="0" w:line="240" w:lineRule="auto"/>
                                          </w:pPr>
                                        </w:p>
                                      </w:tc>
                                      <w:tc>
                                        <w:tcPr>
                                          <w:tcW w:w="453" w:type="dxa"/>
                                        </w:tcPr>
                                        <w:p w14:paraId="5A0EEB09" w14:textId="77777777" w:rsidR="00BF445B" w:rsidRDefault="00BF445B">
                                          <w:pPr>
                                            <w:pStyle w:val="EmptyCellLayoutStyle"/>
                                            <w:spacing w:after="0" w:line="240" w:lineRule="auto"/>
                                          </w:pPr>
                                        </w:p>
                                      </w:tc>
                                    </w:tr>
                                    <w:tr w:rsidR="00BF445B" w14:paraId="67D447AC" w14:textId="77777777">
                                      <w:trPr>
                                        <w:trHeight w:val="396"/>
                                      </w:trPr>
                                      <w:tc>
                                        <w:tcPr>
                                          <w:tcW w:w="396" w:type="dxa"/>
                                        </w:tcPr>
                                        <w:p w14:paraId="1D455CB4" w14:textId="77777777" w:rsidR="00BF445B" w:rsidRDefault="00BF445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BF445B" w14:paraId="31780333" w14:textId="77777777">
                                            <w:trPr>
                                              <w:trHeight w:val="318"/>
                                            </w:trPr>
                                            <w:tc>
                                              <w:tcPr>
                                                <w:tcW w:w="1644" w:type="dxa"/>
                                                <w:tcBorders>
                                                  <w:top w:val="nil"/>
                                                  <w:left w:val="nil"/>
                                                  <w:bottom w:val="nil"/>
                                                  <w:right w:val="nil"/>
                                                </w:tcBorders>
                                                <w:tcMar>
                                                  <w:top w:w="39" w:type="dxa"/>
                                                  <w:left w:w="39" w:type="dxa"/>
                                                  <w:bottom w:w="39" w:type="dxa"/>
                                                  <w:right w:w="39" w:type="dxa"/>
                                                </w:tcMar>
                                              </w:tcPr>
                                              <w:p w14:paraId="09021F50" w14:textId="77777777" w:rsidR="00BF445B" w:rsidRDefault="000C513C">
                                                <w:pPr>
                                                  <w:spacing w:after="0" w:line="240" w:lineRule="auto"/>
                                                </w:pPr>
                                                <w:r>
                                                  <w:rPr>
                                                    <w:rFonts w:ascii="Segoe UI" w:eastAsia="Segoe UI" w:hAnsi="Segoe UI"/>
                                                    <w:color w:val="000000"/>
                                                    <w:sz w:val="18"/>
                                                  </w:rPr>
                                                  <w:t>Flemish Government</w:t>
                                                </w:r>
                                              </w:p>
                                            </w:tc>
                                          </w:tr>
                                        </w:tbl>
                                        <w:p w14:paraId="641F8BC6" w14:textId="77777777" w:rsidR="00BF445B" w:rsidRDefault="00BF445B">
                                          <w:pPr>
                                            <w:spacing w:after="0" w:line="240" w:lineRule="auto"/>
                                          </w:pPr>
                                        </w:p>
                                      </w:tc>
                                      <w:tc>
                                        <w:tcPr>
                                          <w:tcW w:w="453" w:type="dxa"/>
                                        </w:tcPr>
                                        <w:p w14:paraId="29421960" w14:textId="77777777" w:rsidR="00BF445B" w:rsidRDefault="00BF445B">
                                          <w:pPr>
                                            <w:pStyle w:val="EmptyCellLayoutStyle"/>
                                            <w:spacing w:after="0" w:line="240" w:lineRule="auto"/>
                                          </w:pPr>
                                        </w:p>
                                      </w:tc>
                                    </w:tr>
                                    <w:tr w:rsidR="00BF445B" w14:paraId="13BAEACF" w14:textId="77777777">
                                      <w:trPr>
                                        <w:trHeight w:val="148"/>
                                      </w:trPr>
                                      <w:tc>
                                        <w:tcPr>
                                          <w:tcW w:w="396" w:type="dxa"/>
                                        </w:tcPr>
                                        <w:p w14:paraId="55CE7C7B" w14:textId="77777777" w:rsidR="00BF445B" w:rsidRDefault="00BF445B">
                                          <w:pPr>
                                            <w:pStyle w:val="EmptyCellLayoutStyle"/>
                                            <w:spacing w:after="0" w:line="240" w:lineRule="auto"/>
                                          </w:pPr>
                                        </w:p>
                                      </w:tc>
                                      <w:tc>
                                        <w:tcPr>
                                          <w:tcW w:w="1644" w:type="dxa"/>
                                        </w:tcPr>
                                        <w:p w14:paraId="6D8A6335" w14:textId="77777777" w:rsidR="00BF445B" w:rsidRDefault="00BF445B">
                                          <w:pPr>
                                            <w:pStyle w:val="EmptyCellLayoutStyle"/>
                                            <w:spacing w:after="0" w:line="240" w:lineRule="auto"/>
                                          </w:pPr>
                                        </w:p>
                                      </w:tc>
                                      <w:tc>
                                        <w:tcPr>
                                          <w:tcW w:w="453" w:type="dxa"/>
                                        </w:tcPr>
                                        <w:p w14:paraId="710CD100" w14:textId="77777777" w:rsidR="00BF445B" w:rsidRDefault="00BF445B">
                                          <w:pPr>
                                            <w:pStyle w:val="EmptyCellLayoutStyle"/>
                                            <w:spacing w:after="0" w:line="240" w:lineRule="auto"/>
                                          </w:pPr>
                                        </w:p>
                                      </w:tc>
                                    </w:tr>
                                  </w:tbl>
                                  <w:p w14:paraId="04CEB9C8" w14:textId="77777777" w:rsidR="00BF445B" w:rsidRDefault="00BF445B">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BF445B" w14:paraId="4ECC3882" w14:textId="77777777">
                                      <w:trPr>
                                        <w:trHeight w:val="293"/>
                                      </w:trPr>
                                      <w:tc>
                                        <w:tcPr>
                                          <w:tcW w:w="252" w:type="dxa"/>
                                        </w:tcPr>
                                        <w:p w14:paraId="09B9D213" w14:textId="77777777" w:rsidR="00BF445B" w:rsidRDefault="00BF445B">
                                          <w:pPr>
                                            <w:pStyle w:val="EmptyCellLayoutStyle"/>
                                            <w:spacing w:after="0" w:line="240" w:lineRule="auto"/>
                                          </w:pPr>
                                        </w:p>
                                      </w:tc>
                                      <w:tc>
                                        <w:tcPr>
                                          <w:tcW w:w="1644" w:type="dxa"/>
                                        </w:tcPr>
                                        <w:p w14:paraId="38BCE105" w14:textId="77777777" w:rsidR="00BF445B" w:rsidRDefault="00BF445B">
                                          <w:pPr>
                                            <w:pStyle w:val="EmptyCellLayoutStyle"/>
                                            <w:spacing w:after="0" w:line="240" w:lineRule="auto"/>
                                          </w:pPr>
                                        </w:p>
                                      </w:tc>
                                      <w:tc>
                                        <w:tcPr>
                                          <w:tcW w:w="255" w:type="dxa"/>
                                        </w:tcPr>
                                        <w:p w14:paraId="4111468C" w14:textId="77777777" w:rsidR="00BF445B" w:rsidRDefault="00BF445B">
                                          <w:pPr>
                                            <w:pStyle w:val="EmptyCellLayoutStyle"/>
                                            <w:spacing w:after="0" w:line="240" w:lineRule="auto"/>
                                          </w:pPr>
                                        </w:p>
                                      </w:tc>
                                    </w:tr>
                                    <w:tr w:rsidR="00BF445B" w14:paraId="3BEFE6B8" w14:textId="77777777">
                                      <w:trPr>
                                        <w:trHeight w:val="1077"/>
                                      </w:trPr>
                                      <w:tc>
                                        <w:tcPr>
                                          <w:tcW w:w="252" w:type="dxa"/>
                                        </w:tcPr>
                                        <w:p w14:paraId="0BA0B04B" w14:textId="77777777" w:rsidR="00BF445B" w:rsidRDefault="00BF445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BF445B" w14:paraId="1144C586"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E97D14A" w14:textId="77777777" w:rsidR="00BF445B" w:rsidRDefault="000C513C">
                                                <w:pPr>
                                                  <w:spacing w:after="0" w:line="240" w:lineRule="auto"/>
                                                </w:pPr>
                                                <w:r>
                                                  <w:rPr>
                                                    <w:noProof/>
                                                  </w:rPr>
                                                  <w:drawing>
                                                    <wp:inline distT="0" distB="0" distL="0" distR="0" wp14:anchorId="3F32235B" wp14:editId="018330C1">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165A5DA7" w14:textId="77777777" w:rsidR="00BF445B" w:rsidRDefault="00BF445B">
                                          <w:pPr>
                                            <w:spacing w:after="0" w:line="240" w:lineRule="auto"/>
                                          </w:pPr>
                                        </w:p>
                                      </w:tc>
                                      <w:tc>
                                        <w:tcPr>
                                          <w:tcW w:w="255" w:type="dxa"/>
                                        </w:tcPr>
                                        <w:p w14:paraId="23C79D72" w14:textId="77777777" w:rsidR="00BF445B" w:rsidRDefault="00BF445B">
                                          <w:pPr>
                                            <w:pStyle w:val="EmptyCellLayoutStyle"/>
                                            <w:spacing w:after="0" w:line="240" w:lineRule="auto"/>
                                          </w:pPr>
                                        </w:p>
                                      </w:tc>
                                    </w:tr>
                                    <w:tr w:rsidR="00BF445B" w14:paraId="4810C2A7" w14:textId="77777777">
                                      <w:trPr>
                                        <w:trHeight w:val="396"/>
                                      </w:trPr>
                                      <w:tc>
                                        <w:tcPr>
                                          <w:tcW w:w="252" w:type="dxa"/>
                                        </w:tcPr>
                                        <w:p w14:paraId="7D73058B" w14:textId="77777777" w:rsidR="00BF445B" w:rsidRDefault="00BF445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BF445B" w14:paraId="21A18D80" w14:textId="77777777">
                                            <w:trPr>
                                              <w:trHeight w:val="318"/>
                                            </w:trPr>
                                            <w:tc>
                                              <w:tcPr>
                                                <w:tcW w:w="1644" w:type="dxa"/>
                                                <w:tcBorders>
                                                  <w:top w:val="nil"/>
                                                  <w:left w:val="nil"/>
                                                  <w:bottom w:val="nil"/>
                                                  <w:right w:val="nil"/>
                                                </w:tcBorders>
                                                <w:tcMar>
                                                  <w:top w:w="39" w:type="dxa"/>
                                                  <w:left w:w="39" w:type="dxa"/>
                                                  <w:bottom w:w="39" w:type="dxa"/>
                                                  <w:right w:w="39" w:type="dxa"/>
                                                </w:tcMar>
                                              </w:tcPr>
                                              <w:p w14:paraId="40A8AA7E" w14:textId="77777777" w:rsidR="00BF445B" w:rsidRDefault="000C513C">
                                                <w:pPr>
                                                  <w:spacing w:after="0" w:line="240" w:lineRule="auto"/>
                                                </w:pPr>
                                                <w:r>
                                                  <w:rPr>
                                                    <w:rFonts w:ascii="Segoe UI" w:eastAsia="Segoe UI" w:hAnsi="Segoe UI"/>
                                                    <w:color w:val="000000"/>
                                                    <w:sz w:val="18"/>
                                                  </w:rPr>
                                                  <w:t>Government of Germany</w:t>
                                                </w:r>
                                              </w:p>
                                            </w:tc>
                                          </w:tr>
                                        </w:tbl>
                                        <w:p w14:paraId="4DBE264A" w14:textId="77777777" w:rsidR="00BF445B" w:rsidRDefault="00BF445B">
                                          <w:pPr>
                                            <w:spacing w:after="0" w:line="240" w:lineRule="auto"/>
                                          </w:pPr>
                                        </w:p>
                                      </w:tc>
                                      <w:tc>
                                        <w:tcPr>
                                          <w:tcW w:w="255" w:type="dxa"/>
                                        </w:tcPr>
                                        <w:p w14:paraId="12CFC6F8" w14:textId="77777777" w:rsidR="00BF445B" w:rsidRDefault="00BF445B">
                                          <w:pPr>
                                            <w:pStyle w:val="EmptyCellLayoutStyle"/>
                                            <w:spacing w:after="0" w:line="240" w:lineRule="auto"/>
                                          </w:pPr>
                                        </w:p>
                                      </w:tc>
                                    </w:tr>
                                    <w:tr w:rsidR="00BF445B" w14:paraId="0E6E21FC" w14:textId="77777777">
                                      <w:trPr>
                                        <w:trHeight w:val="160"/>
                                      </w:trPr>
                                      <w:tc>
                                        <w:tcPr>
                                          <w:tcW w:w="252" w:type="dxa"/>
                                        </w:tcPr>
                                        <w:p w14:paraId="4608611A" w14:textId="77777777" w:rsidR="00BF445B" w:rsidRDefault="00BF445B">
                                          <w:pPr>
                                            <w:pStyle w:val="EmptyCellLayoutStyle"/>
                                            <w:spacing w:after="0" w:line="240" w:lineRule="auto"/>
                                          </w:pPr>
                                        </w:p>
                                      </w:tc>
                                      <w:tc>
                                        <w:tcPr>
                                          <w:tcW w:w="1644" w:type="dxa"/>
                                        </w:tcPr>
                                        <w:p w14:paraId="4A81F384" w14:textId="77777777" w:rsidR="00BF445B" w:rsidRDefault="00BF445B">
                                          <w:pPr>
                                            <w:pStyle w:val="EmptyCellLayoutStyle"/>
                                            <w:spacing w:after="0" w:line="240" w:lineRule="auto"/>
                                          </w:pPr>
                                        </w:p>
                                      </w:tc>
                                      <w:tc>
                                        <w:tcPr>
                                          <w:tcW w:w="255" w:type="dxa"/>
                                        </w:tcPr>
                                        <w:p w14:paraId="7667FD52" w14:textId="77777777" w:rsidR="00BF445B" w:rsidRDefault="00BF445B">
                                          <w:pPr>
                                            <w:pStyle w:val="EmptyCellLayoutStyle"/>
                                            <w:spacing w:after="0" w:line="240" w:lineRule="auto"/>
                                          </w:pPr>
                                        </w:p>
                                      </w:tc>
                                    </w:tr>
                                  </w:tbl>
                                  <w:p w14:paraId="321A894E" w14:textId="77777777" w:rsidR="00BF445B" w:rsidRDefault="00BF445B">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BF445B" w14:paraId="1ACA5E65" w14:textId="77777777">
                                      <w:trPr>
                                        <w:trHeight w:val="273"/>
                                      </w:trPr>
                                      <w:tc>
                                        <w:tcPr>
                                          <w:tcW w:w="378" w:type="dxa"/>
                                        </w:tcPr>
                                        <w:p w14:paraId="3F123720" w14:textId="77777777" w:rsidR="00BF445B" w:rsidRDefault="00BF445B">
                                          <w:pPr>
                                            <w:pStyle w:val="EmptyCellLayoutStyle"/>
                                            <w:spacing w:after="0" w:line="240" w:lineRule="auto"/>
                                          </w:pPr>
                                        </w:p>
                                      </w:tc>
                                      <w:tc>
                                        <w:tcPr>
                                          <w:tcW w:w="1644" w:type="dxa"/>
                                        </w:tcPr>
                                        <w:p w14:paraId="38D98C89" w14:textId="77777777" w:rsidR="00BF445B" w:rsidRDefault="00BF445B">
                                          <w:pPr>
                                            <w:pStyle w:val="EmptyCellLayoutStyle"/>
                                            <w:spacing w:after="0" w:line="240" w:lineRule="auto"/>
                                          </w:pPr>
                                        </w:p>
                                      </w:tc>
                                      <w:tc>
                                        <w:tcPr>
                                          <w:tcW w:w="280" w:type="dxa"/>
                                        </w:tcPr>
                                        <w:p w14:paraId="0CF1294E" w14:textId="77777777" w:rsidR="00BF445B" w:rsidRDefault="00BF445B">
                                          <w:pPr>
                                            <w:pStyle w:val="EmptyCellLayoutStyle"/>
                                            <w:spacing w:after="0" w:line="240" w:lineRule="auto"/>
                                          </w:pPr>
                                        </w:p>
                                      </w:tc>
                                    </w:tr>
                                    <w:tr w:rsidR="00BF445B" w14:paraId="3025510B" w14:textId="77777777">
                                      <w:trPr>
                                        <w:trHeight w:val="1077"/>
                                      </w:trPr>
                                      <w:tc>
                                        <w:tcPr>
                                          <w:tcW w:w="378" w:type="dxa"/>
                                        </w:tcPr>
                                        <w:p w14:paraId="6093FFFD" w14:textId="77777777" w:rsidR="00BF445B" w:rsidRDefault="00BF445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BF445B" w14:paraId="5E4D620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8D068B3" w14:textId="77777777" w:rsidR="00BF445B" w:rsidRDefault="000C513C">
                                                <w:pPr>
                                                  <w:spacing w:after="0" w:line="240" w:lineRule="auto"/>
                                                </w:pPr>
                                                <w:r>
                                                  <w:rPr>
                                                    <w:noProof/>
                                                  </w:rPr>
                                                  <w:drawing>
                                                    <wp:inline distT="0" distB="0" distL="0" distR="0" wp14:anchorId="20F215A9" wp14:editId="0235BB0F">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59B7BAC8" w14:textId="77777777" w:rsidR="00BF445B" w:rsidRDefault="00BF445B">
                                          <w:pPr>
                                            <w:spacing w:after="0" w:line="240" w:lineRule="auto"/>
                                          </w:pPr>
                                        </w:p>
                                      </w:tc>
                                      <w:tc>
                                        <w:tcPr>
                                          <w:tcW w:w="280" w:type="dxa"/>
                                        </w:tcPr>
                                        <w:p w14:paraId="7885629E" w14:textId="77777777" w:rsidR="00BF445B" w:rsidRDefault="00BF445B">
                                          <w:pPr>
                                            <w:pStyle w:val="EmptyCellLayoutStyle"/>
                                            <w:spacing w:after="0" w:line="240" w:lineRule="auto"/>
                                          </w:pPr>
                                        </w:p>
                                      </w:tc>
                                    </w:tr>
                                    <w:tr w:rsidR="00BF445B" w14:paraId="65490A1E" w14:textId="77777777">
                                      <w:trPr>
                                        <w:trHeight w:val="20"/>
                                      </w:trPr>
                                      <w:tc>
                                        <w:tcPr>
                                          <w:tcW w:w="378" w:type="dxa"/>
                                        </w:tcPr>
                                        <w:p w14:paraId="22A2E066" w14:textId="77777777" w:rsidR="00BF445B" w:rsidRDefault="00BF445B">
                                          <w:pPr>
                                            <w:pStyle w:val="EmptyCellLayoutStyle"/>
                                            <w:spacing w:after="0" w:line="240" w:lineRule="auto"/>
                                          </w:pPr>
                                        </w:p>
                                      </w:tc>
                                      <w:tc>
                                        <w:tcPr>
                                          <w:tcW w:w="1644" w:type="dxa"/>
                                        </w:tcPr>
                                        <w:p w14:paraId="5D8774E1" w14:textId="77777777" w:rsidR="00BF445B" w:rsidRDefault="00BF445B">
                                          <w:pPr>
                                            <w:pStyle w:val="EmptyCellLayoutStyle"/>
                                            <w:spacing w:after="0" w:line="240" w:lineRule="auto"/>
                                          </w:pPr>
                                        </w:p>
                                      </w:tc>
                                      <w:tc>
                                        <w:tcPr>
                                          <w:tcW w:w="280" w:type="dxa"/>
                                        </w:tcPr>
                                        <w:p w14:paraId="309BD50C" w14:textId="77777777" w:rsidR="00BF445B" w:rsidRDefault="00BF445B">
                                          <w:pPr>
                                            <w:pStyle w:val="EmptyCellLayoutStyle"/>
                                            <w:spacing w:after="0" w:line="240" w:lineRule="auto"/>
                                          </w:pPr>
                                        </w:p>
                                      </w:tc>
                                    </w:tr>
                                    <w:tr w:rsidR="00BF445B" w14:paraId="75BCDC4A" w14:textId="77777777">
                                      <w:trPr>
                                        <w:trHeight w:val="396"/>
                                      </w:trPr>
                                      <w:tc>
                                        <w:tcPr>
                                          <w:tcW w:w="378" w:type="dxa"/>
                                        </w:tcPr>
                                        <w:p w14:paraId="3E161C28" w14:textId="77777777" w:rsidR="00BF445B" w:rsidRDefault="00BF445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BF445B" w14:paraId="31E36F81" w14:textId="77777777">
                                            <w:trPr>
                                              <w:trHeight w:val="318"/>
                                            </w:trPr>
                                            <w:tc>
                                              <w:tcPr>
                                                <w:tcW w:w="1644" w:type="dxa"/>
                                                <w:tcBorders>
                                                  <w:top w:val="nil"/>
                                                  <w:left w:val="nil"/>
                                                  <w:bottom w:val="nil"/>
                                                  <w:right w:val="nil"/>
                                                </w:tcBorders>
                                                <w:tcMar>
                                                  <w:top w:w="39" w:type="dxa"/>
                                                  <w:left w:w="39" w:type="dxa"/>
                                                  <w:bottom w:w="39" w:type="dxa"/>
                                                  <w:right w:w="39" w:type="dxa"/>
                                                </w:tcMar>
                                              </w:tcPr>
                                              <w:p w14:paraId="7142FCA6" w14:textId="77777777" w:rsidR="00BF445B" w:rsidRDefault="000C513C">
                                                <w:pPr>
                                                  <w:spacing w:after="0" w:line="240" w:lineRule="auto"/>
                                                </w:pPr>
                                                <w:r>
                                                  <w:rPr>
                                                    <w:rFonts w:ascii="Segoe UI" w:eastAsia="Segoe UI" w:hAnsi="Segoe UI"/>
                                                    <w:color w:val="000000"/>
                                                    <w:sz w:val="18"/>
                                                  </w:rPr>
                                                  <w:t>Government of Norway</w:t>
                                                </w:r>
                                              </w:p>
                                            </w:tc>
                                          </w:tr>
                                        </w:tbl>
                                        <w:p w14:paraId="7D3983CC" w14:textId="77777777" w:rsidR="00BF445B" w:rsidRDefault="00BF445B">
                                          <w:pPr>
                                            <w:spacing w:after="0" w:line="240" w:lineRule="auto"/>
                                          </w:pPr>
                                        </w:p>
                                      </w:tc>
                                      <w:tc>
                                        <w:tcPr>
                                          <w:tcW w:w="280" w:type="dxa"/>
                                        </w:tcPr>
                                        <w:p w14:paraId="22822472" w14:textId="77777777" w:rsidR="00BF445B" w:rsidRDefault="00BF445B">
                                          <w:pPr>
                                            <w:pStyle w:val="EmptyCellLayoutStyle"/>
                                            <w:spacing w:after="0" w:line="240" w:lineRule="auto"/>
                                          </w:pPr>
                                        </w:p>
                                      </w:tc>
                                    </w:tr>
                                    <w:tr w:rsidR="00BF445B" w14:paraId="526A79AB" w14:textId="77777777">
                                      <w:trPr>
                                        <w:trHeight w:val="160"/>
                                      </w:trPr>
                                      <w:tc>
                                        <w:tcPr>
                                          <w:tcW w:w="378" w:type="dxa"/>
                                        </w:tcPr>
                                        <w:p w14:paraId="695BE988" w14:textId="77777777" w:rsidR="00BF445B" w:rsidRDefault="00BF445B">
                                          <w:pPr>
                                            <w:pStyle w:val="EmptyCellLayoutStyle"/>
                                            <w:spacing w:after="0" w:line="240" w:lineRule="auto"/>
                                          </w:pPr>
                                        </w:p>
                                      </w:tc>
                                      <w:tc>
                                        <w:tcPr>
                                          <w:tcW w:w="1644" w:type="dxa"/>
                                        </w:tcPr>
                                        <w:p w14:paraId="061B00EB" w14:textId="77777777" w:rsidR="00BF445B" w:rsidRDefault="00BF445B">
                                          <w:pPr>
                                            <w:pStyle w:val="EmptyCellLayoutStyle"/>
                                            <w:spacing w:after="0" w:line="240" w:lineRule="auto"/>
                                          </w:pPr>
                                        </w:p>
                                      </w:tc>
                                      <w:tc>
                                        <w:tcPr>
                                          <w:tcW w:w="280" w:type="dxa"/>
                                        </w:tcPr>
                                        <w:p w14:paraId="54FEEA2C" w14:textId="77777777" w:rsidR="00BF445B" w:rsidRDefault="00BF445B">
                                          <w:pPr>
                                            <w:pStyle w:val="EmptyCellLayoutStyle"/>
                                            <w:spacing w:after="0" w:line="240" w:lineRule="auto"/>
                                          </w:pPr>
                                        </w:p>
                                      </w:tc>
                                    </w:tr>
                                  </w:tbl>
                                  <w:p w14:paraId="59CA6D3C" w14:textId="77777777" w:rsidR="00BF445B" w:rsidRDefault="00BF445B">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BF445B" w14:paraId="328A861F" w14:textId="77777777">
                                      <w:trPr>
                                        <w:trHeight w:val="273"/>
                                      </w:trPr>
                                      <w:tc>
                                        <w:tcPr>
                                          <w:tcW w:w="414" w:type="dxa"/>
                                        </w:tcPr>
                                        <w:p w14:paraId="45CD8803" w14:textId="77777777" w:rsidR="00BF445B" w:rsidRDefault="00BF445B">
                                          <w:pPr>
                                            <w:pStyle w:val="EmptyCellLayoutStyle"/>
                                            <w:spacing w:after="0" w:line="240" w:lineRule="auto"/>
                                          </w:pPr>
                                        </w:p>
                                      </w:tc>
                                      <w:tc>
                                        <w:tcPr>
                                          <w:tcW w:w="1644" w:type="dxa"/>
                                        </w:tcPr>
                                        <w:p w14:paraId="78E7C689" w14:textId="77777777" w:rsidR="00BF445B" w:rsidRDefault="00BF445B">
                                          <w:pPr>
                                            <w:pStyle w:val="EmptyCellLayoutStyle"/>
                                            <w:spacing w:after="0" w:line="240" w:lineRule="auto"/>
                                          </w:pPr>
                                        </w:p>
                                      </w:tc>
                                      <w:tc>
                                        <w:tcPr>
                                          <w:tcW w:w="364" w:type="dxa"/>
                                        </w:tcPr>
                                        <w:p w14:paraId="6EB861BD" w14:textId="77777777" w:rsidR="00BF445B" w:rsidRDefault="00BF445B">
                                          <w:pPr>
                                            <w:pStyle w:val="EmptyCellLayoutStyle"/>
                                            <w:spacing w:after="0" w:line="240" w:lineRule="auto"/>
                                          </w:pPr>
                                        </w:p>
                                      </w:tc>
                                    </w:tr>
                                    <w:tr w:rsidR="00BF445B" w14:paraId="4032BDB2" w14:textId="77777777">
                                      <w:trPr>
                                        <w:trHeight w:val="1077"/>
                                      </w:trPr>
                                      <w:tc>
                                        <w:tcPr>
                                          <w:tcW w:w="414" w:type="dxa"/>
                                        </w:tcPr>
                                        <w:p w14:paraId="074833D9" w14:textId="77777777" w:rsidR="00BF445B" w:rsidRDefault="00BF445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BF445B" w14:paraId="43F36273"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7F9C47A" w14:textId="77777777" w:rsidR="00BF445B" w:rsidRDefault="000C513C">
                                                <w:pPr>
                                                  <w:spacing w:after="0" w:line="240" w:lineRule="auto"/>
                                                </w:pPr>
                                                <w:r>
                                                  <w:rPr>
                                                    <w:noProof/>
                                                  </w:rPr>
                                                  <w:drawing>
                                                    <wp:inline distT="0" distB="0" distL="0" distR="0" wp14:anchorId="6255D213" wp14:editId="11691E21">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9" cstate="print"/>
                                                              <a:stretch>
                                                                <a:fillRect/>
                                                              </a:stretch>
                                                            </pic:blipFill>
                                                            <pic:spPr>
                                                              <a:xfrm>
                                                                <a:off x="0" y="0"/>
                                                                <a:ext cx="1044000" cy="684000"/>
                                                              </a:xfrm>
                                                              <a:prstGeom prst="rect">
                                                                <a:avLst/>
                                                              </a:prstGeom>
                                                            </pic:spPr>
                                                          </pic:pic>
                                                        </a:graphicData>
                                                      </a:graphic>
                                                    </wp:inline>
                                                  </w:drawing>
                                                </w:r>
                                              </w:p>
                                            </w:tc>
                                          </w:tr>
                                        </w:tbl>
                                        <w:p w14:paraId="6B149F6E" w14:textId="77777777" w:rsidR="00BF445B" w:rsidRDefault="00BF445B">
                                          <w:pPr>
                                            <w:spacing w:after="0" w:line="240" w:lineRule="auto"/>
                                          </w:pPr>
                                        </w:p>
                                      </w:tc>
                                      <w:tc>
                                        <w:tcPr>
                                          <w:tcW w:w="364" w:type="dxa"/>
                                        </w:tcPr>
                                        <w:p w14:paraId="11352E02" w14:textId="77777777" w:rsidR="00BF445B" w:rsidRDefault="00BF445B">
                                          <w:pPr>
                                            <w:pStyle w:val="EmptyCellLayoutStyle"/>
                                            <w:spacing w:after="0" w:line="240" w:lineRule="auto"/>
                                          </w:pPr>
                                        </w:p>
                                      </w:tc>
                                    </w:tr>
                                    <w:tr w:rsidR="00BF445B" w14:paraId="4860FBEC" w14:textId="77777777">
                                      <w:trPr>
                                        <w:trHeight w:val="20"/>
                                      </w:trPr>
                                      <w:tc>
                                        <w:tcPr>
                                          <w:tcW w:w="414" w:type="dxa"/>
                                        </w:tcPr>
                                        <w:p w14:paraId="75A42DA0" w14:textId="77777777" w:rsidR="00BF445B" w:rsidRDefault="00BF445B">
                                          <w:pPr>
                                            <w:pStyle w:val="EmptyCellLayoutStyle"/>
                                            <w:spacing w:after="0" w:line="240" w:lineRule="auto"/>
                                          </w:pPr>
                                        </w:p>
                                      </w:tc>
                                      <w:tc>
                                        <w:tcPr>
                                          <w:tcW w:w="1644" w:type="dxa"/>
                                        </w:tcPr>
                                        <w:p w14:paraId="36775CC5" w14:textId="77777777" w:rsidR="00BF445B" w:rsidRDefault="00BF445B">
                                          <w:pPr>
                                            <w:pStyle w:val="EmptyCellLayoutStyle"/>
                                            <w:spacing w:after="0" w:line="240" w:lineRule="auto"/>
                                          </w:pPr>
                                        </w:p>
                                      </w:tc>
                                      <w:tc>
                                        <w:tcPr>
                                          <w:tcW w:w="364" w:type="dxa"/>
                                        </w:tcPr>
                                        <w:p w14:paraId="1C2EBEF8" w14:textId="77777777" w:rsidR="00BF445B" w:rsidRDefault="00BF445B">
                                          <w:pPr>
                                            <w:pStyle w:val="EmptyCellLayoutStyle"/>
                                            <w:spacing w:after="0" w:line="240" w:lineRule="auto"/>
                                          </w:pPr>
                                        </w:p>
                                      </w:tc>
                                    </w:tr>
                                    <w:tr w:rsidR="00BF445B" w14:paraId="4A61D3B4" w14:textId="77777777">
                                      <w:trPr>
                                        <w:trHeight w:val="396"/>
                                      </w:trPr>
                                      <w:tc>
                                        <w:tcPr>
                                          <w:tcW w:w="414" w:type="dxa"/>
                                        </w:tcPr>
                                        <w:p w14:paraId="4BAD5FAE" w14:textId="77777777" w:rsidR="00BF445B" w:rsidRDefault="00BF445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BF445B" w14:paraId="0B138F5B" w14:textId="77777777">
                                            <w:trPr>
                                              <w:trHeight w:val="318"/>
                                            </w:trPr>
                                            <w:tc>
                                              <w:tcPr>
                                                <w:tcW w:w="1644" w:type="dxa"/>
                                                <w:tcBorders>
                                                  <w:top w:val="nil"/>
                                                  <w:left w:val="nil"/>
                                                  <w:bottom w:val="nil"/>
                                                  <w:right w:val="nil"/>
                                                </w:tcBorders>
                                                <w:tcMar>
                                                  <w:top w:w="39" w:type="dxa"/>
                                                  <w:left w:w="39" w:type="dxa"/>
                                                  <w:bottom w:w="39" w:type="dxa"/>
                                                  <w:right w:w="39" w:type="dxa"/>
                                                </w:tcMar>
                                              </w:tcPr>
                                              <w:p w14:paraId="553C72F9" w14:textId="77777777" w:rsidR="00BF445B" w:rsidRDefault="000C513C">
                                                <w:pPr>
                                                  <w:spacing w:after="0" w:line="240" w:lineRule="auto"/>
                                                </w:pPr>
                                                <w:r>
                                                  <w:rPr>
                                                    <w:rFonts w:ascii="Segoe UI" w:eastAsia="Segoe UI" w:hAnsi="Segoe UI"/>
                                                    <w:color w:val="000000"/>
                                                    <w:sz w:val="18"/>
                                                  </w:rPr>
                                                  <w:t>Government of the United Kingdom (Former DFID)</w:t>
                                                </w:r>
                                              </w:p>
                                            </w:tc>
                                          </w:tr>
                                        </w:tbl>
                                        <w:p w14:paraId="086F41D2" w14:textId="77777777" w:rsidR="00BF445B" w:rsidRDefault="00BF445B">
                                          <w:pPr>
                                            <w:spacing w:after="0" w:line="240" w:lineRule="auto"/>
                                          </w:pPr>
                                        </w:p>
                                      </w:tc>
                                      <w:tc>
                                        <w:tcPr>
                                          <w:tcW w:w="364" w:type="dxa"/>
                                        </w:tcPr>
                                        <w:p w14:paraId="2F3CCBC3" w14:textId="77777777" w:rsidR="00BF445B" w:rsidRDefault="00BF445B">
                                          <w:pPr>
                                            <w:pStyle w:val="EmptyCellLayoutStyle"/>
                                            <w:spacing w:after="0" w:line="240" w:lineRule="auto"/>
                                          </w:pPr>
                                        </w:p>
                                      </w:tc>
                                    </w:tr>
                                    <w:tr w:rsidR="00BF445B" w14:paraId="454436CA" w14:textId="77777777">
                                      <w:trPr>
                                        <w:trHeight w:val="160"/>
                                      </w:trPr>
                                      <w:tc>
                                        <w:tcPr>
                                          <w:tcW w:w="414" w:type="dxa"/>
                                        </w:tcPr>
                                        <w:p w14:paraId="26036E65" w14:textId="77777777" w:rsidR="00BF445B" w:rsidRDefault="00BF445B">
                                          <w:pPr>
                                            <w:pStyle w:val="EmptyCellLayoutStyle"/>
                                            <w:spacing w:after="0" w:line="240" w:lineRule="auto"/>
                                          </w:pPr>
                                        </w:p>
                                      </w:tc>
                                      <w:tc>
                                        <w:tcPr>
                                          <w:tcW w:w="1644" w:type="dxa"/>
                                        </w:tcPr>
                                        <w:p w14:paraId="6CAECF89" w14:textId="77777777" w:rsidR="00BF445B" w:rsidRDefault="00BF445B">
                                          <w:pPr>
                                            <w:pStyle w:val="EmptyCellLayoutStyle"/>
                                            <w:spacing w:after="0" w:line="240" w:lineRule="auto"/>
                                          </w:pPr>
                                        </w:p>
                                      </w:tc>
                                      <w:tc>
                                        <w:tcPr>
                                          <w:tcW w:w="364" w:type="dxa"/>
                                        </w:tcPr>
                                        <w:p w14:paraId="095CB97A" w14:textId="77777777" w:rsidR="00BF445B" w:rsidRDefault="00BF445B">
                                          <w:pPr>
                                            <w:pStyle w:val="EmptyCellLayoutStyle"/>
                                            <w:spacing w:after="0" w:line="240" w:lineRule="auto"/>
                                          </w:pPr>
                                        </w:p>
                                      </w:tc>
                                    </w:tr>
                                  </w:tbl>
                                  <w:p w14:paraId="64F6C96F" w14:textId="77777777" w:rsidR="00BF445B" w:rsidRDefault="00BF445B">
                                    <w:pPr>
                                      <w:spacing w:after="0" w:line="240" w:lineRule="auto"/>
                                    </w:pPr>
                                  </w:p>
                                </w:tc>
                              </w:tr>
                              <w:tr w:rsidR="00BF445B" w14:paraId="25F82955"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BF445B" w14:paraId="37999886" w14:textId="77777777">
                                      <w:trPr>
                                        <w:trHeight w:val="285"/>
                                      </w:trPr>
                                      <w:tc>
                                        <w:tcPr>
                                          <w:tcW w:w="396" w:type="dxa"/>
                                        </w:tcPr>
                                        <w:p w14:paraId="469E9FCE" w14:textId="77777777" w:rsidR="00BF445B" w:rsidRDefault="00BF445B">
                                          <w:pPr>
                                            <w:pStyle w:val="EmptyCellLayoutStyle"/>
                                            <w:spacing w:after="0" w:line="240" w:lineRule="auto"/>
                                          </w:pPr>
                                        </w:p>
                                      </w:tc>
                                      <w:tc>
                                        <w:tcPr>
                                          <w:tcW w:w="1644" w:type="dxa"/>
                                        </w:tcPr>
                                        <w:p w14:paraId="4E6586C4" w14:textId="77777777" w:rsidR="00BF445B" w:rsidRDefault="00BF445B">
                                          <w:pPr>
                                            <w:pStyle w:val="EmptyCellLayoutStyle"/>
                                            <w:spacing w:after="0" w:line="240" w:lineRule="auto"/>
                                          </w:pPr>
                                        </w:p>
                                      </w:tc>
                                      <w:tc>
                                        <w:tcPr>
                                          <w:tcW w:w="453" w:type="dxa"/>
                                        </w:tcPr>
                                        <w:p w14:paraId="27EFDA62" w14:textId="77777777" w:rsidR="00BF445B" w:rsidRDefault="00BF445B">
                                          <w:pPr>
                                            <w:pStyle w:val="EmptyCellLayoutStyle"/>
                                            <w:spacing w:after="0" w:line="240" w:lineRule="auto"/>
                                          </w:pPr>
                                        </w:p>
                                      </w:tc>
                                    </w:tr>
                                    <w:tr w:rsidR="00BF445B" w14:paraId="64115E4D" w14:textId="77777777">
                                      <w:trPr>
                                        <w:trHeight w:val="1077"/>
                                      </w:trPr>
                                      <w:tc>
                                        <w:tcPr>
                                          <w:tcW w:w="396" w:type="dxa"/>
                                        </w:tcPr>
                                        <w:p w14:paraId="1A7D2BFE" w14:textId="77777777" w:rsidR="00BF445B" w:rsidRDefault="00BF445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BF445B" w14:paraId="4FD72E51"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4F0D648C" w14:textId="77777777" w:rsidR="00BF445B" w:rsidRDefault="000C513C">
                                                <w:pPr>
                                                  <w:spacing w:after="0" w:line="240" w:lineRule="auto"/>
                                                </w:pPr>
                                                <w:r>
                                                  <w:rPr>
                                                    <w:noProof/>
                                                  </w:rPr>
                                                  <w:drawing>
                                                    <wp:inline distT="0" distB="0" distL="0" distR="0" wp14:anchorId="08B5840D" wp14:editId="369792B5">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0" cstate="print"/>
                                                              <a:stretch>
                                                                <a:fillRect/>
                                                              </a:stretch>
                                                            </pic:blipFill>
                                                            <pic:spPr>
                                                              <a:xfrm>
                                                                <a:off x="0" y="0"/>
                                                                <a:ext cx="1044000" cy="684000"/>
                                                              </a:xfrm>
                                                              <a:prstGeom prst="rect">
                                                                <a:avLst/>
                                                              </a:prstGeom>
                                                            </pic:spPr>
                                                          </pic:pic>
                                                        </a:graphicData>
                                                      </a:graphic>
                                                    </wp:inline>
                                                  </w:drawing>
                                                </w:r>
                                              </w:p>
                                            </w:tc>
                                          </w:tr>
                                        </w:tbl>
                                        <w:p w14:paraId="0D18C301" w14:textId="77777777" w:rsidR="00BF445B" w:rsidRDefault="00BF445B">
                                          <w:pPr>
                                            <w:spacing w:after="0" w:line="240" w:lineRule="auto"/>
                                          </w:pPr>
                                        </w:p>
                                      </w:tc>
                                      <w:tc>
                                        <w:tcPr>
                                          <w:tcW w:w="453" w:type="dxa"/>
                                        </w:tcPr>
                                        <w:p w14:paraId="09FDAE38" w14:textId="77777777" w:rsidR="00BF445B" w:rsidRDefault="00BF445B">
                                          <w:pPr>
                                            <w:pStyle w:val="EmptyCellLayoutStyle"/>
                                            <w:spacing w:after="0" w:line="240" w:lineRule="auto"/>
                                          </w:pPr>
                                        </w:p>
                                      </w:tc>
                                    </w:tr>
                                    <w:tr w:rsidR="00BF445B" w14:paraId="4E3D6A52" w14:textId="77777777">
                                      <w:trPr>
                                        <w:trHeight w:val="20"/>
                                      </w:trPr>
                                      <w:tc>
                                        <w:tcPr>
                                          <w:tcW w:w="396" w:type="dxa"/>
                                        </w:tcPr>
                                        <w:p w14:paraId="095BA683" w14:textId="77777777" w:rsidR="00BF445B" w:rsidRDefault="00BF445B">
                                          <w:pPr>
                                            <w:pStyle w:val="EmptyCellLayoutStyle"/>
                                            <w:spacing w:after="0" w:line="240" w:lineRule="auto"/>
                                          </w:pPr>
                                        </w:p>
                                      </w:tc>
                                      <w:tc>
                                        <w:tcPr>
                                          <w:tcW w:w="1644" w:type="dxa"/>
                                        </w:tcPr>
                                        <w:p w14:paraId="1C0FB0B4" w14:textId="77777777" w:rsidR="00BF445B" w:rsidRDefault="00BF445B">
                                          <w:pPr>
                                            <w:pStyle w:val="EmptyCellLayoutStyle"/>
                                            <w:spacing w:after="0" w:line="240" w:lineRule="auto"/>
                                          </w:pPr>
                                        </w:p>
                                      </w:tc>
                                      <w:tc>
                                        <w:tcPr>
                                          <w:tcW w:w="453" w:type="dxa"/>
                                        </w:tcPr>
                                        <w:p w14:paraId="20FABD50" w14:textId="77777777" w:rsidR="00BF445B" w:rsidRDefault="00BF445B">
                                          <w:pPr>
                                            <w:pStyle w:val="EmptyCellLayoutStyle"/>
                                            <w:spacing w:after="0" w:line="240" w:lineRule="auto"/>
                                          </w:pPr>
                                        </w:p>
                                      </w:tc>
                                    </w:tr>
                                    <w:tr w:rsidR="00BF445B" w14:paraId="576DE931" w14:textId="77777777">
                                      <w:trPr>
                                        <w:trHeight w:val="396"/>
                                      </w:trPr>
                                      <w:tc>
                                        <w:tcPr>
                                          <w:tcW w:w="396" w:type="dxa"/>
                                        </w:tcPr>
                                        <w:p w14:paraId="2524B7D6" w14:textId="77777777" w:rsidR="00BF445B" w:rsidRDefault="00BF445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BF445B" w14:paraId="72D7F8B6" w14:textId="77777777">
                                            <w:trPr>
                                              <w:trHeight w:val="318"/>
                                            </w:trPr>
                                            <w:tc>
                                              <w:tcPr>
                                                <w:tcW w:w="1644" w:type="dxa"/>
                                                <w:tcBorders>
                                                  <w:top w:val="nil"/>
                                                  <w:left w:val="nil"/>
                                                  <w:bottom w:val="nil"/>
                                                  <w:right w:val="nil"/>
                                                </w:tcBorders>
                                                <w:tcMar>
                                                  <w:top w:w="39" w:type="dxa"/>
                                                  <w:left w:w="39" w:type="dxa"/>
                                                  <w:bottom w:w="39" w:type="dxa"/>
                                                  <w:right w:w="39" w:type="dxa"/>
                                                </w:tcMar>
                                              </w:tcPr>
                                              <w:p w14:paraId="0CAD63BD" w14:textId="77777777" w:rsidR="00BF445B" w:rsidRDefault="000C513C">
                                                <w:pPr>
                                                  <w:spacing w:after="0" w:line="240" w:lineRule="auto"/>
                                                </w:pPr>
                                                <w:r>
                                                  <w:rPr>
                                                    <w:rFonts w:ascii="Segoe UI" w:eastAsia="Segoe UI" w:hAnsi="Segoe UI"/>
                                                    <w:color w:val="000000"/>
                                                    <w:sz w:val="18"/>
                                                  </w:rPr>
                                                  <w:t>Private Sector</w:t>
                                                </w:r>
                                              </w:p>
                                            </w:tc>
                                          </w:tr>
                                        </w:tbl>
                                        <w:p w14:paraId="626D6104" w14:textId="77777777" w:rsidR="00BF445B" w:rsidRDefault="00BF445B">
                                          <w:pPr>
                                            <w:spacing w:after="0" w:line="240" w:lineRule="auto"/>
                                          </w:pPr>
                                        </w:p>
                                      </w:tc>
                                      <w:tc>
                                        <w:tcPr>
                                          <w:tcW w:w="453" w:type="dxa"/>
                                        </w:tcPr>
                                        <w:p w14:paraId="192FBCE2" w14:textId="77777777" w:rsidR="00BF445B" w:rsidRDefault="00BF445B">
                                          <w:pPr>
                                            <w:pStyle w:val="EmptyCellLayoutStyle"/>
                                            <w:spacing w:after="0" w:line="240" w:lineRule="auto"/>
                                          </w:pPr>
                                        </w:p>
                                      </w:tc>
                                    </w:tr>
                                    <w:tr w:rsidR="00BF445B" w14:paraId="150F26B9" w14:textId="77777777">
                                      <w:trPr>
                                        <w:trHeight w:val="148"/>
                                      </w:trPr>
                                      <w:tc>
                                        <w:tcPr>
                                          <w:tcW w:w="396" w:type="dxa"/>
                                        </w:tcPr>
                                        <w:p w14:paraId="2E97D465" w14:textId="77777777" w:rsidR="00BF445B" w:rsidRDefault="00BF445B">
                                          <w:pPr>
                                            <w:pStyle w:val="EmptyCellLayoutStyle"/>
                                            <w:spacing w:after="0" w:line="240" w:lineRule="auto"/>
                                          </w:pPr>
                                        </w:p>
                                      </w:tc>
                                      <w:tc>
                                        <w:tcPr>
                                          <w:tcW w:w="1644" w:type="dxa"/>
                                        </w:tcPr>
                                        <w:p w14:paraId="11BBE722" w14:textId="77777777" w:rsidR="00BF445B" w:rsidRDefault="00BF445B">
                                          <w:pPr>
                                            <w:pStyle w:val="EmptyCellLayoutStyle"/>
                                            <w:spacing w:after="0" w:line="240" w:lineRule="auto"/>
                                          </w:pPr>
                                        </w:p>
                                      </w:tc>
                                      <w:tc>
                                        <w:tcPr>
                                          <w:tcW w:w="453" w:type="dxa"/>
                                        </w:tcPr>
                                        <w:p w14:paraId="709EBEEB" w14:textId="77777777" w:rsidR="00BF445B" w:rsidRDefault="00BF445B">
                                          <w:pPr>
                                            <w:pStyle w:val="EmptyCellLayoutStyle"/>
                                            <w:spacing w:after="0" w:line="240" w:lineRule="auto"/>
                                          </w:pPr>
                                        </w:p>
                                      </w:tc>
                                    </w:tr>
                                  </w:tbl>
                                  <w:p w14:paraId="014D49AC" w14:textId="77777777" w:rsidR="00BF445B" w:rsidRDefault="00BF445B">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BF445B" w14:paraId="07BF1E7C" w14:textId="77777777">
                                      <w:trPr>
                                        <w:trHeight w:val="293"/>
                                      </w:trPr>
                                      <w:tc>
                                        <w:tcPr>
                                          <w:tcW w:w="252" w:type="dxa"/>
                                        </w:tcPr>
                                        <w:p w14:paraId="0D100362" w14:textId="77777777" w:rsidR="00BF445B" w:rsidRDefault="00BF445B">
                                          <w:pPr>
                                            <w:pStyle w:val="EmptyCellLayoutStyle"/>
                                            <w:spacing w:after="0" w:line="240" w:lineRule="auto"/>
                                          </w:pPr>
                                        </w:p>
                                      </w:tc>
                                      <w:tc>
                                        <w:tcPr>
                                          <w:tcW w:w="1644" w:type="dxa"/>
                                        </w:tcPr>
                                        <w:p w14:paraId="3A5E8D69" w14:textId="77777777" w:rsidR="00BF445B" w:rsidRDefault="00BF445B">
                                          <w:pPr>
                                            <w:pStyle w:val="EmptyCellLayoutStyle"/>
                                            <w:spacing w:after="0" w:line="240" w:lineRule="auto"/>
                                          </w:pPr>
                                        </w:p>
                                      </w:tc>
                                      <w:tc>
                                        <w:tcPr>
                                          <w:tcW w:w="255" w:type="dxa"/>
                                        </w:tcPr>
                                        <w:p w14:paraId="5863CD12" w14:textId="77777777" w:rsidR="00BF445B" w:rsidRDefault="00BF445B">
                                          <w:pPr>
                                            <w:pStyle w:val="EmptyCellLayoutStyle"/>
                                            <w:spacing w:after="0" w:line="240" w:lineRule="auto"/>
                                          </w:pPr>
                                        </w:p>
                                      </w:tc>
                                    </w:tr>
                                    <w:tr w:rsidR="00BF445B" w14:paraId="4965D289" w14:textId="77777777">
                                      <w:trPr>
                                        <w:trHeight w:val="1077"/>
                                      </w:trPr>
                                      <w:tc>
                                        <w:tcPr>
                                          <w:tcW w:w="252" w:type="dxa"/>
                                        </w:tcPr>
                                        <w:p w14:paraId="4A012096" w14:textId="77777777" w:rsidR="00BF445B" w:rsidRDefault="00BF445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BF445B" w14:paraId="04EC126D"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284BF468" w14:textId="77777777" w:rsidR="00BF445B" w:rsidRDefault="000C513C">
                                                <w:pPr>
                                                  <w:spacing w:after="0" w:line="240" w:lineRule="auto"/>
                                                </w:pPr>
                                                <w:r>
                                                  <w:rPr>
                                                    <w:noProof/>
                                                  </w:rPr>
                                                  <w:drawing>
                                                    <wp:inline distT="0" distB="0" distL="0" distR="0" wp14:anchorId="6FE3F521" wp14:editId="173FE8DA">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1" cstate="print"/>
                                                              <a:stretch>
                                                                <a:fillRect/>
                                                              </a:stretch>
                                                            </pic:blipFill>
                                                            <pic:spPr>
                                                              <a:xfrm>
                                                                <a:off x="0" y="0"/>
                                                                <a:ext cx="1044000" cy="684000"/>
                                                              </a:xfrm>
                                                              <a:prstGeom prst="rect">
                                                                <a:avLst/>
                                                              </a:prstGeom>
                                                            </pic:spPr>
                                                          </pic:pic>
                                                        </a:graphicData>
                                                      </a:graphic>
                                                    </wp:inline>
                                                  </w:drawing>
                                                </w:r>
                                              </w:p>
                                            </w:tc>
                                          </w:tr>
                                        </w:tbl>
                                        <w:p w14:paraId="6F8B8E80" w14:textId="77777777" w:rsidR="00BF445B" w:rsidRDefault="00BF445B">
                                          <w:pPr>
                                            <w:spacing w:after="0" w:line="240" w:lineRule="auto"/>
                                          </w:pPr>
                                        </w:p>
                                      </w:tc>
                                      <w:tc>
                                        <w:tcPr>
                                          <w:tcW w:w="255" w:type="dxa"/>
                                        </w:tcPr>
                                        <w:p w14:paraId="57E6B976" w14:textId="77777777" w:rsidR="00BF445B" w:rsidRDefault="00BF445B">
                                          <w:pPr>
                                            <w:pStyle w:val="EmptyCellLayoutStyle"/>
                                            <w:spacing w:after="0" w:line="240" w:lineRule="auto"/>
                                          </w:pPr>
                                        </w:p>
                                      </w:tc>
                                    </w:tr>
                                    <w:tr w:rsidR="00BF445B" w14:paraId="747749DC" w14:textId="77777777">
                                      <w:trPr>
                                        <w:trHeight w:val="396"/>
                                      </w:trPr>
                                      <w:tc>
                                        <w:tcPr>
                                          <w:tcW w:w="252" w:type="dxa"/>
                                        </w:tcPr>
                                        <w:p w14:paraId="624AB679" w14:textId="77777777" w:rsidR="00BF445B" w:rsidRDefault="00BF445B">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BF445B" w14:paraId="2E6D7081" w14:textId="77777777">
                                            <w:trPr>
                                              <w:trHeight w:val="318"/>
                                            </w:trPr>
                                            <w:tc>
                                              <w:tcPr>
                                                <w:tcW w:w="1644" w:type="dxa"/>
                                                <w:tcBorders>
                                                  <w:top w:val="nil"/>
                                                  <w:left w:val="nil"/>
                                                  <w:bottom w:val="nil"/>
                                                  <w:right w:val="nil"/>
                                                </w:tcBorders>
                                                <w:tcMar>
                                                  <w:top w:w="39" w:type="dxa"/>
                                                  <w:left w:w="39" w:type="dxa"/>
                                                  <w:bottom w:w="39" w:type="dxa"/>
                                                  <w:right w:w="39" w:type="dxa"/>
                                                </w:tcMar>
                                              </w:tcPr>
                                              <w:p w14:paraId="67471E97" w14:textId="77777777" w:rsidR="00BF445B" w:rsidRDefault="000C513C">
                                                <w:pPr>
                                                  <w:spacing w:after="0" w:line="240" w:lineRule="auto"/>
                                                </w:pPr>
                                                <w:r>
                                                  <w:rPr>
                                                    <w:rFonts w:ascii="Segoe UI" w:eastAsia="Segoe UI" w:hAnsi="Segoe UI"/>
                                                    <w:color w:val="000000"/>
                                                    <w:sz w:val="18"/>
                                                  </w:rPr>
                                                  <w:t>UNICEF (United Nations Children's Fund)</w:t>
                                                </w:r>
                                              </w:p>
                                            </w:tc>
                                          </w:tr>
                                        </w:tbl>
                                        <w:p w14:paraId="3781E30D" w14:textId="77777777" w:rsidR="00BF445B" w:rsidRDefault="00BF445B">
                                          <w:pPr>
                                            <w:spacing w:after="0" w:line="240" w:lineRule="auto"/>
                                          </w:pPr>
                                        </w:p>
                                      </w:tc>
                                      <w:tc>
                                        <w:tcPr>
                                          <w:tcW w:w="255" w:type="dxa"/>
                                        </w:tcPr>
                                        <w:p w14:paraId="0CF02991" w14:textId="77777777" w:rsidR="00BF445B" w:rsidRDefault="00BF445B">
                                          <w:pPr>
                                            <w:pStyle w:val="EmptyCellLayoutStyle"/>
                                            <w:spacing w:after="0" w:line="240" w:lineRule="auto"/>
                                          </w:pPr>
                                        </w:p>
                                      </w:tc>
                                    </w:tr>
                                    <w:tr w:rsidR="00BF445B" w14:paraId="7F38648F" w14:textId="77777777">
                                      <w:trPr>
                                        <w:trHeight w:val="160"/>
                                      </w:trPr>
                                      <w:tc>
                                        <w:tcPr>
                                          <w:tcW w:w="252" w:type="dxa"/>
                                        </w:tcPr>
                                        <w:p w14:paraId="1F5960E1" w14:textId="77777777" w:rsidR="00BF445B" w:rsidRDefault="00BF445B">
                                          <w:pPr>
                                            <w:pStyle w:val="EmptyCellLayoutStyle"/>
                                            <w:spacing w:after="0" w:line="240" w:lineRule="auto"/>
                                          </w:pPr>
                                        </w:p>
                                      </w:tc>
                                      <w:tc>
                                        <w:tcPr>
                                          <w:tcW w:w="1644" w:type="dxa"/>
                                        </w:tcPr>
                                        <w:p w14:paraId="42E65734" w14:textId="77777777" w:rsidR="00BF445B" w:rsidRDefault="00BF445B">
                                          <w:pPr>
                                            <w:pStyle w:val="EmptyCellLayoutStyle"/>
                                            <w:spacing w:after="0" w:line="240" w:lineRule="auto"/>
                                          </w:pPr>
                                        </w:p>
                                      </w:tc>
                                      <w:tc>
                                        <w:tcPr>
                                          <w:tcW w:w="255" w:type="dxa"/>
                                        </w:tcPr>
                                        <w:p w14:paraId="19AC39F6" w14:textId="77777777" w:rsidR="00BF445B" w:rsidRDefault="00BF445B">
                                          <w:pPr>
                                            <w:pStyle w:val="EmptyCellLayoutStyle"/>
                                            <w:spacing w:after="0" w:line="240" w:lineRule="auto"/>
                                          </w:pPr>
                                        </w:p>
                                      </w:tc>
                                    </w:tr>
                                  </w:tbl>
                                  <w:p w14:paraId="3176CC1E" w14:textId="77777777" w:rsidR="00BF445B" w:rsidRDefault="00BF445B">
                                    <w:pPr>
                                      <w:spacing w:after="0" w:line="240" w:lineRule="auto"/>
                                    </w:pPr>
                                  </w:p>
                                </w:tc>
                                <w:tc>
                                  <w:tcPr>
                                    <w:tcW w:w="2302" w:type="dxa"/>
                                    <w:tcBorders>
                                      <w:top w:val="nil"/>
                                      <w:left w:val="nil"/>
                                      <w:bottom w:val="nil"/>
                                      <w:right w:val="nil"/>
                                    </w:tcBorders>
                                    <w:tcMar>
                                      <w:top w:w="0" w:type="dxa"/>
                                      <w:left w:w="0" w:type="dxa"/>
                                      <w:bottom w:w="0" w:type="dxa"/>
                                      <w:right w:w="0" w:type="dxa"/>
                                    </w:tcMar>
                                  </w:tcPr>
                                  <w:p w14:paraId="358172A4" w14:textId="77777777" w:rsidR="00BF445B" w:rsidRDefault="00BF445B">
                                    <w:pPr>
                                      <w:spacing w:after="0" w:line="240" w:lineRule="auto"/>
                                    </w:pPr>
                                  </w:p>
                                </w:tc>
                                <w:tc>
                                  <w:tcPr>
                                    <w:tcW w:w="2423" w:type="dxa"/>
                                    <w:tcBorders>
                                      <w:top w:val="nil"/>
                                      <w:left w:val="nil"/>
                                      <w:bottom w:val="nil"/>
                                      <w:right w:val="nil"/>
                                    </w:tcBorders>
                                    <w:tcMar>
                                      <w:top w:w="0" w:type="dxa"/>
                                      <w:left w:w="0" w:type="dxa"/>
                                      <w:bottom w:w="0" w:type="dxa"/>
                                      <w:right w:w="0" w:type="dxa"/>
                                    </w:tcMar>
                                  </w:tcPr>
                                  <w:p w14:paraId="4217CBF4" w14:textId="77777777" w:rsidR="00BF445B" w:rsidRDefault="00BF445B">
                                    <w:pPr>
                                      <w:spacing w:after="0" w:line="240" w:lineRule="auto"/>
                                    </w:pPr>
                                  </w:p>
                                </w:tc>
                              </w:tr>
                            </w:tbl>
                            <w:p w14:paraId="3C56659D" w14:textId="77777777" w:rsidR="00BF445B" w:rsidRDefault="00BF445B">
                              <w:pPr>
                                <w:spacing w:after="0" w:line="240" w:lineRule="auto"/>
                              </w:pPr>
                            </w:p>
                          </w:tc>
                          <w:tc>
                            <w:tcPr>
                              <w:tcW w:w="144" w:type="dxa"/>
                            </w:tcPr>
                            <w:p w14:paraId="598519AA" w14:textId="77777777" w:rsidR="00BF445B" w:rsidRDefault="00BF445B">
                              <w:pPr>
                                <w:pStyle w:val="EmptyCellLayoutStyle"/>
                                <w:spacing w:after="0" w:line="240" w:lineRule="auto"/>
                              </w:pPr>
                            </w:p>
                          </w:tc>
                        </w:tr>
                      </w:tbl>
                      <w:p w14:paraId="603CFA60" w14:textId="77777777" w:rsidR="00BF445B" w:rsidRDefault="00BF445B">
                        <w:pPr>
                          <w:spacing w:after="0" w:line="240" w:lineRule="auto"/>
                        </w:pPr>
                      </w:p>
                    </w:tc>
                    <w:tc>
                      <w:tcPr>
                        <w:tcW w:w="581" w:type="dxa"/>
                      </w:tcPr>
                      <w:p w14:paraId="1E5E2A11" w14:textId="77777777" w:rsidR="00BF445B" w:rsidRDefault="00BF445B">
                        <w:pPr>
                          <w:pStyle w:val="EmptyCellLayoutStyle"/>
                          <w:spacing w:after="0" w:line="240" w:lineRule="auto"/>
                        </w:pPr>
                      </w:p>
                    </w:tc>
                  </w:tr>
                </w:tbl>
                <w:p w14:paraId="66792FA6" w14:textId="77777777" w:rsidR="00BF445B" w:rsidRDefault="00BF445B">
                  <w:pPr>
                    <w:spacing w:after="0" w:line="240" w:lineRule="auto"/>
                  </w:pPr>
                </w:p>
              </w:tc>
            </w:tr>
          </w:tbl>
          <w:p w14:paraId="10BD04C9" w14:textId="77777777" w:rsidR="00BF445B" w:rsidRDefault="00BF445B">
            <w:pPr>
              <w:spacing w:after="0" w:line="240" w:lineRule="auto"/>
            </w:pPr>
          </w:p>
        </w:tc>
        <w:tc>
          <w:tcPr>
            <w:tcW w:w="566" w:type="dxa"/>
          </w:tcPr>
          <w:p w14:paraId="3E6D5D46" w14:textId="77777777" w:rsidR="00BF445B" w:rsidRDefault="00BF445B">
            <w:pPr>
              <w:pStyle w:val="EmptyCellLayoutStyle"/>
              <w:spacing w:after="0" w:line="240" w:lineRule="auto"/>
            </w:pPr>
          </w:p>
        </w:tc>
      </w:tr>
    </w:tbl>
    <w:p w14:paraId="0E0B685B" w14:textId="77777777" w:rsidR="00BF445B" w:rsidRDefault="000C513C">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6"/>
      </w:tblGrid>
      <w:tr w:rsidR="00BF445B" w14:paraId="4743D6A0"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BF445B" w14:paraId="490C9525" w14:textId="77777777">
              <w:trPr>
                <w:trHeight w:val="9246"/>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66"/>
                    <w:gridCol w:w="15"/>
                    <w:gridCol w:w="9662"/>
                    <w:gridCol w:w="32"/>
                    <w:gridCol w:w="562"/>
                  </w:tblGrid>
                  <w:tr w:rsidR="00BF445B" w14:paraId="552270DB" w14:textId="77777777">
                    <w:tc>
                      <w:tcPr>
                        <w:tcW w:w="1066" w:type="dxa"/>
                      </w:tcPr>
                      <w:p w14:paraId="66AF11B8" w14:textId="77777777" w:rsidR="00BF445B" w:rsidRDefault="00BF445B">
                        <w:pPr>
                          <w:pStyle w:val="EmptyCellLayoutStyle"/>
                          <w:spacing w:after="0" w:line="240" w:lineRule="auto"/>
                        </w:pPr>
                      </w:p>
                    </w:tc>
                    <w:tc>
                      <w:tcPr>
                        <w:tcW w:w="15" w:type="dxa"/>
                      </w:tcPr>
                      <w:p w14:paraId="6547B58E" w14:textId="77777777" w:rsidR="00BF445B" w:rsidRDefault="00BF445B">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BF445B" w14:paraId="35B724D6" w14:textId="77777777">
                          <w:trPr>
                            <w:trHeight w:val="108"/>
                          </w:trPr>
                          <w:tc>
                            <w:tcPr>
                              <w:tcW w:w="42" w:type="dxa"/>
                            </w:tcPr>
                            <w:p w14:paraId="0B0CF024" w14:textId="77777777" w:rsidR="00BF445B" w:rsidRDefault="00BF445B">
                              <w:pPr>
                                <w:pStyle w:val="EmptyCellLayoutStyle"/>
                                <w:spacing w:after="0" w:line="240" w:lineRule="auto"/>
                              </w:pPr>
                            </w:p>
                          </w:tc>
                          <w:tc>
                            <w:tcPr>
                              <w:tcW w:w="9297" w:type="dxa"/>
                            </w:tcPr>
                            <w:p w14:paraId="0A65499B" w14:textId="77777777" w:rsidR="00BF445B" w:rsidRDefault="00BF445B">
                              <w:pPr>
                                <w:pStyle w:val="EmptyCellLayoutStyle"/>
                                <w:spacing w:after="0" w:line="240" w:lineRule="auto"/>
                              </w:pPr>
                            </w:p>
                          </w:tc>
                          <w:tc>
                            <w:tcPr>
                              <w:tcW w:w="323" w:type="dxa"/>
                            </w:tcPr>
                            <w:p w14:paraId="6AC57F72" w14:textId="77777777" w:rsidR="00BF445B" w:rsidRDefault="00BF445B">
                              <w:pPr>
                                <w:pStyle w:val="EmptyCellLayoutStyle"/>
                                <w:spacing w:after="0" w:line="240" w:lineRule="auto"/>
                              </w:pPr>
                            </w:p>
                          </w:tc>
                        </w:tr>
                        <w:tr w:rsidR="00BF445B" w14:paraId="45A305AA" w14:textId="77777777">
                          <w:tc>
                            <w:tcPr>
                              <w:tcW w:w="42" w:type="dxa"/>
                            </w:tcPr>
                            <w:p w14:paraId="4E0CF949" w14:textId="77777777" w:rsidR="00BF445B" w:rsidRDefault="00BF445B">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C01774" w14:paraId="0EC41388" w14:textId="77777777" w:rsidTr="00C01774">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62C453AA" w14:textId="77777777" w:rsidR="00BF445B" w:rsidRDefault="000C513C">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0488CA43" w14:textId="77777777" w:rsidR="00BF445B" w:rsidRDefault="00BF445B">
                                    <w:pPr>
                                      <w:spacing w:after="0" w:line="240" w:lineRule="auto"/>
                                    </w:pPr>
                                  </w:p>
                                </w:tc>
                              </w:tr>
                              <w:tr w:rsidR="00BF445B" w14:paraId="437AB5B4" w14:textId="77777777">
                                <w:trPr>
                                  <w:trHeight w:val="262"/>
                                </w:trPr>
                                <w:tc>
                                  <w:tcPr>
                                    <w:tcW w:w="340" w:type="dxa"/>
                                    <w:tcBorders>
                                      <w:top w:val="nil"/>
                                      <w:left w:val="nil"/>
                                      <w:bottom w:val="nil"/>
                                      <w:right w:val="nil"/>
                                    </w:tcBorders>
                                    <w:tcMar>
                                      <w:top w:w="39" w:type="dxa"/>
                                      <w:left w:w="39" w:type="dxa"/>
                                      <w:bottom w:w="39" w:type="dxa"/>
                                      <w:right w:w="39" w:type="dxa"/>
                                    </w:tcMar>
                                  </w:tcPr>
                                  <w:p w14:paraId="132DFBCF"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621FEE7"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13CC16E"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2D566D0"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FD608D6"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11DDA53"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14D8129"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560E805" w14:textId="77777777" w:rsidR="00BF445B" w:rsidRDefault="00BF445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21B1F7C3" w14:textId="77777777" w:rsidR="00BF445B" w:rsidRDefault="00BF445B">
                                    <w:pPr>
                                      <w:spacing w:after="0" w:line="240" w:lineRule="auto"/>
                                    </w:pPr>
                                  </w:p>
                                </w:tc>
                              </w:tr>
                              <w:tr w:rsidR="00BF445B" w14:paraId="1FAADF72" w14:textId="77777777">
                                <w:trPr>
                                  <w:trHeight w:val="999"/>
                                </w:trPr>
                                <w:tc>
                                  <w:tcPr>
                                    <w:tcW w:w="340" w:type="dxa"/>
                                    <w:tcBorders>
                                      <w:top w:val="nil"/>
                                      <w:left w:val="nil"/>
                                      <w:bottom w:val="nil"/>
                                      <w:right w:val="nil"/>
                                    </w:tcBorders>
                                    <w:tcMar>
                                      <w:top w:w="39" w:type="dxa"/>
                                      <w:left w:w="39" w:type="dxa"/>
                                      <w:bottom w:w="39" w:type="dxa"/>
                                      <w:right w:w="39" w:type="dxa"/>
                                    </w:tcMar>
                                  </w:tcPr>
                                  <w:p w14:paraId="55998744"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DE7237A" w14:textId="77777777" w:rsidR="00BF445B" w:rsidRDefault="000C513C">
                                    <w:pPr>
                                      <w:spacing w:after="0" w:line="240" w:lineRule="auto"/>
                                    </w:pPr>
                                    <w:r>
                                      <w:rPr>
                                        <w:noProof/>
                                      </w:rPr>
                                      <w:drawing>
                                        <wp:inline distT="0" distB="0" distL="0" distR="0" wp14:anchorId="09D4C266" wp14:editId="4232764E">
                                          <wp:extent cx="914631"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2"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748EF1D"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40A05AD" w14:textId="77777777" w:rsidR="00BF445B" w:rsidRDefault="000C513C">
                                    <w:pPr>
                                      <w:spacing w:after="0" w:line="240" w:lineRule="auto"/>
                                    </w:pPr>
                                    <w:r>
                                      <w:rPr>
                                        <w:noProof/>
                                      </w:rPr>
                                      <w:drawing>
                                        <wp:inline distT="0" distB="0" distL="0" distR="0" wp14:anchorId="24F17178" wp14:editId="5D9AC7FB">
                                          <wp:extent cx="914172"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3"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F888507"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3644CD0" w14:textId="77777777" w:rsidR="00BF445B" w:rsidRDefault="000C513C">
                                    <w:pPr>
                                      <w:spacing w:after="0" w:line="240" w:lineRule="auto"/>
                                    </w:pPr>
                                    <w:r>
                                      <w:rPr>
                                        <w:noProof/>
                                      </w:rPr>
                                      <w:drawing>
                                        <wp:inline distT="0" distB="0" distL="0" distR="0" wp14:anchorId="15F6DBA7" wp14:editId="3A55459F">
                                          <wp:extent cx="914288"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4"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9E3975D"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B328F6C" w14:textId="77777777" w:rsidR="00BF445B" w:rsidRDefault="000C513C">
                                    <w:pPr>
                                      <w:spacing w:after="0" w:line="240" w:lineRule="auto"/>
                                    </w:pPr>
                                    <w:r>
                                      <w:rPr>
                                        <w:noProof/>
                                      </w:rPr>
                                      <w:drawing>
                                        <wp:inline distT="0" distB="0" distL="0" distR="0" wp14:anchorId="745CC830" wp14:editId="2678DB11">
                                          <wp:extent cx="913829"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5"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7DB4E465" w14:textId="77777777" w:rsidR="00BF445B" w:rsidRDefault="00BF445B">
                                    <w:pPr>
                                      <w:spacing w:after="0" w:line="240" w:lineRule="auto"/>
                                    </w:pPr>
                                  </w:p>
                                </w:tc>
                              </w:tr>
                              <w:tr w:rsidR="00BF445B" w14:paraId="63C5E527" w14:textId="77777777">
                                <w:trPr>
                                  <w:trHeight w:val="262"/>
                                </w:trPr>
                                <w:tc>
                                  <w:tcPr>
                                    <w:tcW w:w="340" w:type="dxa"/>
                                    <w:tcBorders>
                                      <w:top w:val="nil"/>
                                      <w:left w:val="nil"/>
                                      <w:bottom w:val="nil"/>
                                      <w:right w:val="nil"/>
                                    </w:tcBorders>
                                    <w:tcMar>
                                      <w:top w:w="39" w:type="dxa"/>
                                      <w:left w:w="39" w:type="dxa"/>
                                      <w:bottom w:w="39" w:type="dxa"/>
                                      <w:right w:w="39" w:type="dxa"/>
                                    </w:tcMar>
                                  </w:tcPr>
                                  <w:p w14:paraId="794AC97D"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520BFA3"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464BA8B"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755104E"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55F67D1"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81E6A90"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1EABB2E"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51B9545" w14:textId="77777777" w:rsidR="00BF445B" w:rsidRDefault="00BF445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E3A75CC" w14:textId="77777777" w:rsidR="00BF445B" w:rsidRDefault="00BF445B">
                                    <w:pPr>
                                      <w:spacing w:after="0" w:line="240" w:lineRule="auto"/>
                                    </w:pPr>
                                  </w:p>
                                </w:tc>
                              </w:tr>
                              <w:tr w:rsidR="00BF445B" w14:paraId="12BAB4F6" w14:textId="77777777">
                                <w:trPr>
                                  <w:trHeight w:val="999"/>
                                </w:trPr>
                                <w:tc>
                                  <w:tcPr>
                                    <w:tcW w:w="340" w:type="dxa"/>
                                    <w:tcBorders>
                                      <w:top w:val="nil"/>
                                      <w:left w:val="nil"/>
                                      <w:bottom w:val="nil"/>
                                      <w:right w:val="nil"/>
                                    </w:tcBorders>
                                    <w:tcMar>
                                      <w:top w:w="39" w:type="dxa"/>
                                      <w:left w:w="39" w:type="dxa"/>
                                      <w:bottom w:w="39" w:type="dxa"/>
                                      <w:right w:w="39" w:type="dxa"/>
                                    </w:tcMar>
                                  </w:tcPr>
                                  <w:p w14:paraId="39F50566"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7DCFA0B" w14:textId="77777777" w:rsidR="00BF445B" w:rsidRDefault="000C513C">
                                    <w:pPr>
                                      <w:spacing w:after="0" w:line="240" w:lineRule="auto"/>
                                    </w:pPr>
                                    <w:r>
                                      <w:rPr>
                                        <w:noProof/>
                                      </w:rPr>
                                      <w:drawing>
                                        <wp:inline distT="0" distB="0" distL="0" distR="0" wp14:anchorId="0578D7F2" wp14:editId="08011E4F">
                                          <wp:extent cx="914631"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3711F42"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5C907B5" w14:textId="77777777" w:rsidR="00BF445B" w:rsidRDefault="000C513C">
                                    <w:pPr>
                                      <w:spacing w:after="0" w:line="240" w:lineRule="auto"/>
                                    </w:pPr>
                                    <w:r>
                                      <w:rPr>
                                        <w:noProof/>
                                      </w:rPr>
                                      <w:drawing>
                                        <wp:inline distT="0" distB="0" distL="0" distR="0" wp14:anchorId="2DF46370" wp14:editId="13979602">
                                          <wp:extent cx="1044000" cy="222088"/>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7" cstate="print"/>
                                                  <a:stretch>
                                                    <a:fillRect/>
                                                  </a:stretch>
                                                </pic:blipFill>
                                                <pic:spPr>
                                                  <a:xfrm>
                                                    <a:off x="0" y="0"/>
                                                    <a:ext cx="1044000" cy="222088"/>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C3997B3"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87D8BE9" w14:textId="77777777" w:rsidR="00BF445B" w:rsidRDefault="000C513C">
                                    <w:pPr>
                                      <w:spacing w:after="0" w:line="240" w:lineRule="auto"/>
                                    </w:pPr>
                                    <w:r>
                                      <w:rPr>
                                        <w:noProof/>
                                      </w:rPr>
                                      <w:drawing>
                                        <wp:inline distT="0" distB="0" distL="0" distR="0" wp14:anchorId="396287CB" wp14:editId="14005203">
                                          <wp:extent cx="914288"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8"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36D5A6A"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5325639" w14:textId="77777777" w:rsidR="00BF445B" w:rsidRDefault="000C513C">
                                    <w:pPr>
                                      <w:spacing w:after="0" w:line="240" w:lineRule="auto"/>
                                    </w:pPr>
                                    <w:r>
                                      <w:rPr>
                                        <w:noProof/>
                                      </w:rPr>
                                      <w:drawing>
                                        <wp:inline distT="0" distB="0" distL="0" distR="0" wp14:anchorId="6B56F9B4" wp14:editId="02B66C93">
                                          <wp:extent cx="913829"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9"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472287A6" w14:textId="77777777" w:rsidR="00BF445B" w:rsidRDefault="00BF445B">
                                    <w:pPr>
                                      <w:spacing w:after="0" w:line="240" w:lineRule="auto"/>
                                    </w:pPr>
                                  </w:p>
                                </w:tc>
                              </w:tr>
                              <w:tr w:rsidR="00BF445B" w14:paraId="42052CB0" w14:textId="77777777">
                                <w:trPr>
                                  <w:trHeight w:val="262"/>
                                </w:trPr>
                                <w:tc>
                                  <w:tcPr>
                                    <w:tcW w:w="340" w:type="dxa"/>
                                    <w:tcBorders>
                                      <w:top w:val="nil"/>
                                      <w:left w:val="nil"/>
                                      <w:bottom w:val="nil"/>
                                      <w:right w:val="nil"/>
                                    </w:tcBorders>
                                    <w:tcMar>
                                      <w:top w:w="39" w:type="dxa"/>
                                      <w:left w:w="39" w:type="dxa"/>
                                      <w:bottom w:w="39" w:type="dxa"/>
                                      <w:right w:w="39" w:type="dxa"/>
                                    </w:tcMar>
                                  </w:tcPr>
                                  <w:p w14:paraId="1FBD0A0D"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2374F8B"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EF35187"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78B6D34"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AE93078"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EF5377F"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5EDD0D"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253145D" w14:textId="77777777" w:rsidR="00BF445B" w:rsidRDefault="00BF445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841090F" w14:textId="77777777" w:rsidR="00BF445B" w:rsidRDefault="00BF445B">
                                    <w:pPr>
                                      <w:spacing w:after="0" w:line="240" w:lineRule="auto"/>
                                    </w:pPr>
                                  </w:p>
                                </w:tc>
                              </w:tr>
                              <w:tr w:rsidR="00BF445B" w14:paraId="54E54E07" w14:textId="77777777">
                                <w:trPr>
                                  <w:trHeight w:val="999"/>
                                </w:trPr>
                                <w:tc>
                                  <w:tcPr>
                                    <w:tcW w:w="340" w:type="dxa"/>
                                    <w:tcBorders>
                                      <w:top w:val="nil"/>
                                      <w:left w:val="nil"/>
                                      <w:bottom w:val="nil"/>
                                      <w:right w:val="nil"/>
                                    </w:tcBorders>
                                    <w:tcMar>
                                      <w:top w:w="39" w:type="dxa"/>
                                      <w:left w:w="39" w:type="dxa"/>
                                      <w:bottom w:w="39" w:type="dxa"/>
                                      <w:right w:w="39" w:type="dxa"/>
                                    </w:tcMar>
                                  </w:tcPr>
                                  <w:p w14:paraId="5B90242B"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3C8635B" w14:textId="77777777" w:rsidR="00BF445B" w:rsidRDefault="000C513C">
                                    <w:pPr>
                                      <w:spacing w:after="0" w:line="240" w:lineRule="auto"/>
                                    </w:pPr>
                                    <w:r>
                                      <w:rPr>
                                        <w:noProof/>
                                      </w:rPr>
                                      <w:drawing>
                                        <wp:inline distT="0" distB="0" distL="0" distR="0" wp14:anchorId="2B6FF262" wp14:editId="00B26F2D">
                                          <wp:extent cx="914631"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0"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9987CD0"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9F920D6" w14:textId="77777777" w:rsidR="00BF445B" w:rsidRDefault="000C513C">
                                    <w:pPr>
                                      <w:spacing w:after="0" w:line="240" w:lineRule="auto"/>
                                    </w:pPr>
                                    <w:r>
                                      <w:rPr>
                                        <w:noProof/>
                                      </w:rPr>
                                      <w:drawing>
                                        <wp:inline distT="0" distB="0" distL="0" distR="0" wp14:anchorId="585FC619" wp14:editId="6D3F8220">
                                          <wp:extent cx="602763"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1" cstate="print"/>
                                                  <a:stretch>
                                                    <a:fillRect/>
                                                  </a:stretch>
                                                </pic:blipFill>
                                                <pic:spPr>
                                                  <a:xfrm>
                                                    <a:off x="0" y="0"/>
                                                    <a:ext cx="602763"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56D9387"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7C15718" w14:textId="77777777" w:rsidR="00BF445B" w:rsidRDefault="000C513C">
                                    <w:pPr>
                                      <w:spacing w:after="0" w:line="240" w:lineRule="auto"/>
                                    </w:pPr>
                                    <w:r>
                                      <w:rPr>
                                        <w:noProof/>
                                      </w:rPr>
                                      <w:drawing>
                                        <wp:inline distT="0" distB="0" distL="0" distR="0" wp14:anchorId="386FF126" wp14:editId="39830B75">
                                          <wp:extent cx="914172"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F36FE46"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BC59301" w14:textId="77777777" w:rsidR="00BF445B" w:rsidRDefault="000C513C">
                                    <w:pPr>
                                      <w:spacing w:after="0" w:line="240" w:lineRule="auto"/>
                                    </w:pPr>
                                    <w:r>
                                      <w:rPr>
                                        <w:noProof/>
                                      </w:rPr>
                                      <w:drawing>
                                        <wp:inline distT="0" distB="0" distL="0" distR="0" wp14:anchorId="735B5A5F" wp14:editId="12A6EAAC">
                                          <wp:extent cx="913829"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3" cstate="print"/>
                                                  <a:stretch>
                                                    <a:fillRect/>
                                                  </a:stretch>
                                                </pic:blipFill>
                                                <pic:spPr>
                                                  <a:xfrm>
                                                    <a:off x="0" y="0"/>
                                                    <a:ext cx="913829"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25A56375" w14:textId="77777777" w:rsidR="00BF445B" w:rsidRDefault="00BF445B">
                                    <w:pPr>
                                      <w:spacing w:after="0" w:line="240" w:lineRule="auto"/>
                                    </w:pPr>
                                  </w:p>
                                </w:tc>
                              </w:tr>
                              <w:tr w:rsidR="00BF445B" w14:paraId="5E65D7A9" w14:textId="77777777">
                                <w:trPr>
                                  <w:trHeight w:val="262"/>
                                </w:trPr>
                                <w:tc>
                                  <w:tcPr>
                                    <w:tcW w:w="340" w:type="dxa"/>
                                    <w:tcBorders>
                                      <w:top w:val="nil"/>
                                      <w:left w:val="nil"/>
                                      <w:bottom w:val="nil"/>
                                      <w:right w:val="nil"/>
                                    </w:tcBorders>
                                    <w:tcMar>
                                      <w:top w:w="39" w:type="dxa"/>
                                      <w:left w:w="39" w:type="dxa"/>
                                      <w:bottom w:w="39" w:type="dxa"/>
                                      <w:right w:w="39" w:type="dxa"/>
                                    </w:tcMar>
                                  </w:tcPr>
                                  <w:p w14:paraId="7BEF4A2A"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5FD357B"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DF96BD9"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4AB5E90"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D57A889"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6E94AAA"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EE22CC0"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5DBCF84" w14:textId="77777777" w:rsidR="00BF445B" w:rsidRDefault="00BF445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CB4C7E8" w14:textId="77777777" w:rsidR="00BF445B" w:rsidRDefault="00BF445B">
                                    <w:pPr>
                                      <w:spacing w:after="0" w:line="240" w:lineRule="auto"/>
                                    </w:pPr>
                                  </w:p>
                                </w:tc>
                              </w:tr>
                              <w:tr w:rsidR="00BF445B" w14:paraId="24AABD03" w14:textId="77777777">
                                <w:trPr>
                                  <w:trHeight w:val="999"/>
                                </w:trPr>
                                <w:tc>
                                  <w:tcPr>
                                    <w:tcW w:w="340" w:type="dxa"/>
                                    <w:tcBorders>
                                      <w:top w:val="nil"/>
                                      <w:left w:val="nil"/>
                                      <w:bottom w:val="nil"/>
                                      <w:right w:val="nil"/>
                                    </w:tcBorders>
                                    <w:tcMar>
                                      <w:top w:w="39" w:type="dxa"/>
                                      <w:left w:w="39" w:type="dxa"/>
                                      <w:bottom w:w="39" w:type="dxa"/>
                                      <w:right w:w="39" w:type="dxa"/>
                                    </w:tcMar>
                                  </w:tcPr>
                                  <w:p w14:paraId="040F5A12"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BFF18B0" w14:textId="77777777" w:rsidR="00BF445B" w:rsidRDefault="000C513C">
                                    <w:pPr>
                                      <w:spacing w:after="0" w:line="240" w:lineRule="auto"/>
                                    </w:pPr>
                                    <w:r>
                                      <w:rPr>
                                        <w:noProof/>
                                      </w:rPr>
                                      <w:drawing>
                                        <wp:inline distT="0" distB="0" distL="0" distR="0" wp14:anchorId="28857B36" wp14:editId="23D49F56">
                                          <wp:extent cx="914172"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4"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46301F6"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54F1508" w14:textId="77777777" w:rsidR="00BF445B" w:rsidRDefault="000C513C">
                                    <w:pPr>
                                      <w:spacing w:after="0" w:line="240" w:lineRule="auto"/>
                                    </w:pPr>
                                    <w:r>
                                      <w:rPr>
                                        <w:noProof/>
                                      </w:rPr>
                                      <w:drawing>
                                        <wp:inline distT="0" distB="0" distL="0" distR="0" wp14:anchorId="2EF15C1E" wp14:editId="7C67B560">
                                          <wp:extent cx="914172"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5"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E6A582"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C681848" w14:textId="77777777" w:rsidR="00BF445B" w:rsidRDefault="000C513C">
                                    <w:pPr>
                                      <w:spacing w:after="0" w:line="240" w:lineRule="auto"/>
                                    </w:pPr>
                                    <w:r>
                                      <w:rPr>
                                        <w:noProof/>
                                      </w:rPr>
                                      <w:drawing>
                                        <wp:inline distT="0" distB="0" distL="0" distR="0" wp14:anchorId="31A612D8" wp14:editId="4B2DC2C2">
                                          <wp:extent cx="914288"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6"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787ADE"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90E6219" w14:textId="77777777" w:rsidR="00BF445B" w:rsidRDefault="000C513C">
                                    <w:pPr>
                                      <w:spacing w:after="0" w:line="240" w:lineRule="auto"/>
                                    </w:pPr>
                                    <w:r>
                                      <w:rPr>
                                        <w:noProof/>
                                      </w:rPr>
                                      <w:drawing>
                                        <wp:inline distT="0" distB="0" distL="0" distR="0" wp14:anchorId="35956199" wp14:editId="3ECDEB3F">
                                          <wp:extent cx="914172"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7" cstate="print"/>
                                                  <a:stretch>
                                                    <a:fillRect/>
                                                  </a:stretch>
                                                </pic:blipFill>
                                                <pic:spPr>
                                                  <a:xfrm>
                                                    <a:off x="0" y="0"/>
                                                    <a:ext cx="914172"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67D655E9" w14:textId="77777777" w:rsidR="00BF445B" w:rsidRDefault="00BF445B">
                                    <w:pPr>
                                      <w:spacing w:after="0" w:line="240" w:lineRule="auto"/>
                                    </w:pPr>
                                  </w:p>
                                </w:tc>
                              </w:tr>
                              <w:tr w:rsidR="00BF445B" w14:paraId="5C510A9F" w14:textId="77777777">
                                <w:trPr>
                                  <w:trHeight w:val="262"/>
                                </w:trPr>
                                <w:tc>
                                  <w:tcPr>
                                    <w:tcW w:w="340" w:type="dxa"/>
                                    <w:tcBorders>
                                      <w:top w:val="nil"/>
                                      <w:left w:val="nil"/>
                                      <w:bottom w:val="nil"/>
                                      <w:right w:val="nil"/>
                                    </w:tcBorders>
                                    <w:tcMar>
                                      <w:top w:w="39" w:type="dxa"/>
                                      <w:left w:w="39" w:type="dxa"/>
                                      <w:bottom w:w="39" w:type="dxa"/>
                                      <w:right w:w="39" w:type="dxa"/>
                                    </w:tcMar>
                                  </w:tcPr>
                                  <w:p w14:paraId="4521EF1C"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1DEE8E7"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F99B6B1"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70276CB"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94496C"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7D1A1DB"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03B1E6F"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70B53ED" w14:textId="77777777" w:rsidR="00BF445B" w:rsidRDefault="00BF445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89F8F81" w14:textId="77777777" w:rsidR="00BF445B" w:rsidRDefault="00BF445B">
                                    <w:pPr>
                                      <w:spacing w:after="0" w:line="240" w:lineRule="auto"/>
                                    </w:pPr>
                                  </w:p>
                                </w:tc>
                              </w:tr>
                            </w:tbl>
                            <w:p w14:paraId="2C116FE5" w14:textId="77777777" w:rsidR="00BF445B" w:rsidRDefault="00BF445B">
                              <w:pPr>
                                <w:spacing w:after="0" w:line="240" w:lineRule="auto"/>
                              </w:pPr>
                            </w:p>
                          </w:tc>
                          <w:tc>
                            <w:tcPr>
                              <w:tcW w:w="323" w:type="dxa"/>
                            </w:tcPr>
                            <w:p w14:paraId="33FE80E1" w14:textId="77777777" w:rsidR="00BF445B" w:rsidRDefault="00BF445B">
                              <w:pPr>
                                <w:pStyle w:val="EmptyCellLayoutStyle"/>
                                <w:spacing w:after="0" w:line="240" w:lineRule="auto"/>
                              </w:pPr>
                            </w:p>
                          </w:tc>
                        </w:tr>
                      </w:tbl>
                      <w:p w14:paraId="1A1D2101" w14:textId="77777777" w:rsidR="00BF445B" w:rsidRDefault="00BF445B">
                        <w:pPr>
                          <w:spacing w:after="0" w:line="240" w:lineRule="auto"/>
                        </w:pPr>
                      </w:p>
                    </w:tc>
                    <w:tc>
                      <w:tcPr>
                        <w:tcW w:w="32" w:type="dxa"/>
                      </w:tcPr>
                      <w:p w14:paraId="6A87D976" w14:textId="77777777" w:rsidR="00BF445B" w:rsidRDefault="00BF445B">
                        <w:pPr>
                          <w:pStyle w:val="EmptyCellLayoutStyle"/>
                          <w:spacing w:after="0" w:line="240" w:lineRule="auto"/>
                        </w:pPr>
                      </w:p>
                    </w:tc>
                    <w:tc>
                      <w:tcPr>
                        <w:tcW w:w="562" w:type="dxa"/>
                      </w:tcPr>
                      <w:p w14:paraId="78AE633F" w14:textId="77777777" w:rsidR="00BF445B" w:rsidRDefault="00BF445B">
                        <w:pPr>
                          <w:pStyle w:val="EmptyCellLayoutStyle"/>
                          <w:spacing w:after="0" w:line="240" w:lineRule="auto"/>
                        </w:pPr>
                      </w:p>
                    </w:tc>
                  </w:tr>
                  <w:tr w:rsidR="00BF445B" w14:paraId="1930B491" w14:textId="77777777">
                    <w:trPr>
                      <w:trHeight w:val="287"/>
                    </w:trPr>
                    <w:tc>
                      <w:tcPr>
                        <w:tcW w:w="1066" w:type="dxa"/>
                      </w:tcPr>
                      <w:p w14:paraId="25505CE6" w14:textId="77777777" w:rsidR="00BF445B" w:rsidRDefault="00BF445B">
                        <w:pPr>
                          <w:pStyle w:val="EmptyCellLayoutStyle"/>
                          <w:spacing w:after="0" w:line="240" w:lineRule="auto"/>
                        </w:pPr>
                      </w:p>
                    </w:tc>
                    <w:tc>
                      <w:tcPr>
                        <w:tcW w:w="15" w:type="dxa"/>
                      </w:tcPr>
                      <w:p w14:paraId="1708A725" w14:textId="77777777" w:rsidR="00BF445B" w:rsidRDefault="00BF445B">
                        <w:pPr>
                          <w:pStyle w:val="EmptyCellLayoutStyle"/>
                          <w:spacing w:after="0" w:line="240" w:lineRule="auto"/>
                        </w:pPr>
                      </w:p>
                    </w:tc>
                    <w:tc>
                      <w:tcPr>
                        <w:tcW w:w="9662" w:type="dxa"/>
                      </w:tcPr>
                      <w:p w14:paraId="4200E3C6" w14:textId="77777777" w:rsidR="00BF445B" w:rsidRDefault="00BF445B">
                        <w:pPr>
                          <w:pStyle w:val="EmptyCellLayoutStyle"/>
                          <w:spacing w:after="0" w:line="240" w:lineRule="auto"/>
                        </w:pPr>
                      </w:p>
                    </w:tc>
                    <w:tc>
                      <w:tcPr>
                        <w:tcW w:w="32" w:type="dxa"/>
                      </w:tcPr>
                      <w:p w14:paraId="372EF8A6" w14:textId="77777777" w:rsidR="00BF445B" w:rsidRDefault="00BF445B">
                        <w:pPr>
                          <w:pStyle w:val="EmptyCellLayoutStyle"/>
                          <w:spacing w:after="0" w:line="240" w:lineRule="auto"/>
                        </w:pPr>
                      </w:p>
                    </w:tc>
                    <w:tc>
                      <w:tcPr>
                        <w:tcW w:w="562" w:type="dxa"/>
                      </w:tcPr>
                      <w:p w14:paraId="2005CA5A" w14:textId="77777777" w:rsidR="00BF445B" w:rsidRDefault="00BF445B">
                        <w:pPr>
                          <w:pStyle w:val="EmptyCellLayoutStyle"/>
                          <w:spacing w:after="0" w:line="240" w:lineRule="auto"/>
                        </w:pPr>
                      </w:p>
                    </w:tc>
                  </w:tr>
                  <w:tr w:rsidR="00C01774" w14:paraId="11B9B2B9" w14:textId="77777777" w:rsidTr="00C01774">
                    <w:tc>
                      <w:tcPr>
                        <w:tcW w:w="1066" w:type="dxa"/>
                      </w:tcPr>
                      <w:p w14:paraId="7C8BD84B" w14:textId="77777777" w:rsidR="00BF445B" w:rsidRDefault="00BF445B">
                        <w:pPr>
                          <w:pStyle w:val="EmptyCellLayoutStyle"/>
                          <w:spacing w:after="0" w:line="240" w:lineRule="auto"/>
                        </w:pPr>
                      </w:p>
                    </w:tc>
                    <w:tc>
                      <w:tcPr>
                        <w:tcW w:w="15"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8"/>
                          <w:gridCol w:w="9297"/>
                          <w:gridCol w:w="354"/>
                        </w:tblGrid>
                        <w:tr w:rsidR="00BF445B" w14:paraId="2FED8DCC" w14:textId="77777777">
                          <w:trPr>
                            <w:trHeight w:val="156"/>
                          </w:trPr>
                          <w:tc>
                            <w:tcPr>
                              <w:tcW w:w="58" w:type="dxa"/>
                            </w:tcPr>
                            <w:p w14:paraId="1BF5A93D" w14:textId="77777777" w:rsidR="00BF445B" w:rsidRDefault="00BF445B">
                              <w:pPr>
                                <w:pStyle w:val="EmptyCellLayoutStyle"/>
                                <w:spacing w:after="0" w:line="240" w:lineRule="auto"/>
                              </w:pPr>
                            </w:p>
                          </w:tc>
                          <w:tc>
                            <w:tcPr>
                              <w:tcW w:w="9297" w:type="dxa"/>
                            </w:tcPr>
                            <w:p w14:paraId="3A6A4388" w14:textId="77777777" w:rsidR="00BF445B" w:rsidRDefault="00BF445B">
                              <w:pPr>
                                <w:pStyle w:val="EmptyCellLayoutStyle"/>
                                <w:spacing w:after="0" w:line="240" w:lineRule="auto"/>
                              </w:pPr>
                            </w:p>
                          </w:tc>
                          <w:tc>
                            <w:tcPr>
                              <w:tcW w:w="354" w:type="dxa"/>
                            </w:tcPr>
                            <w:p w14:paraId="19AD7EFE" w14:textId="77777777" w:rsidR="00BF445B" w:rsidRDefault="00BF445B">
                              <w:pPr>
                                <w:pStyle w:val="EmptyCellLayoutStyle"/>
                                <w:spacing w:after="0" w:line="240" w:lineRule="auto"/>
                              </w:pPr>
                            </w:p>
                          </w:tc>
                        </w:tr>
                        <w:tr w:rsidR="00BF445B" w14:paraId="03887F3B" w14:textId="77777777">
                          <w:tc>
                            <w:tcPr>
                              <w:tcW w:w="58" w:type="dxa"/>
                            </w:tcPr>
                            <w:p w14:paraId="47659570" w14:textId="77777777" w:rsidR="00BF445B" w:rsidRDefault="00BF445B">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C01774" w14:paraId="13A9A33C" w14:textId="77777777" w:rsidTr="00C01774">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1F22CAB9" w14:textId="77777777" w:rsidR="00BF445B" w:rsidRDefault="000C513C">
                                    <w:pPr>
                                      <w:spacing w:after="0" w:line="240" w:lineRule="auto"/>
                                    </w:pPr>
                                    <w:r>
                                      <w:rPr>
                                        <w:rFonts w:ascii="Segoe UI" w:eastAsia="Segoe UI" w:hAnsi="Segoe UI"/>
                                        <w:b/>
                                        <w:color w:val="2DABE0"/>
                                        <w:sz w:val="28"/>
                                      </w:rPr>
                                      <w:t>Contributing Trust Fund</w:t>
                                    </w:r>
                                  </w:p>
                                </w:tc>
                                <w:tc>
                                  <w:tcPr>
                                    <w:tcW w:w="340" w:type="dxa"/>
                                    <w:tcBorders>
                                      <w:top w:val="nil"/>
                                      <w:left w:val="nil"/>
                                      <w:bottom w:val="single" w:sz="15" w:space="0" w:color="2DABE0"/>
                                      <w:right w:val="nil"/>
                                    </w:tcBorders>
                                    <w:tcMar>
                                      <w:top w:w="39" w:type="dxa"/>
                                      <w:left w:w="39" w:type="dxa"/>
                                      <w:bottom w:w="39" w:type="dxa"/>
                                      <w:right w:w="39" w:type="dxa"/>
                                    </w:tcMar>
                                  </w:tcPr>
                                  <w:p w14:paraId="4DA6D0EB" w14:textId="77777777" w:rsidR="00BF445B" w:rsidRDefault="00BF445B">
                                    <w:pPr>
                                      <w:spacing w:after="0" w:line="240" w:lineRule="auto"/>
                                    </w:pPr>
                                  </w:p>
                                </w:tc>
                              </w:tr>
                              <w:tr w:rsidR="00BF445B" w14:paraId="2FD5C974" w14:textId="77777777">
                                <w:trPr>
                                  <w:trHeight w:val="262"/>
                                </w:trPr>
                                <w:tc>
                                  <w:tcPr>
                                    <w:tcW w:w="340" w:type="dxa"/>
                                    <w:tcBorders>
                                      <w:top w:val="nil"/>
                                      <w:left w:val="nil"/>
                                      <w:bottom w:val="nil"/>
                                      <w:right w:val="nil"/>
                                    </w:tcBorders>
                                    <w:tcMar>
                                      <w:top w:w="39" w:type="dxa"/>
                                      <w:left w:w="39" w:type="dxa"/>
                                      <w:bottom w:w="39" w:type="dxa"/>
                                      <w:right w:w="39" w:type="dxa"/>
                                    </w:tcMar>
                                  </w:tcPr>
                                  <w:p w14:paraId="6DE802CB"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8C02951"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EFE0720"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2645CD2"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F49CA6B"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CE73487"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CD6E7B9" w14:textId="77777777" w:rsidR="00BF445B" w:rsidRDefault="00BF445B">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B848564" w14:textId="77777777" w:rsidR="00BF445B" w:rsidRDefault="00BF445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75FE176E" w14:textId="77777777" w:rsidR="00BF445B" w:rsidRDefault="00BF445B">
                                    <w:pPr>
                                      <w:spacing w:after="0" w:line="240" w:lineRule="auto"/>
                                    </w:pPr>
                                  </w:p>
                                </w:tc>
                              </w:tr>
                              <w:tr w:rsidR="00BF445B" w14:paraId="37D0C8F1" w14:textId="77777777">
                                <w:trPr>
                                  <w:trHeight w:val="999"/>
                                </w:trPr>
                                <w:tc>
                                  <w:tcPr>
                                    <w:tcW w:w="340" w:type="dxa"/>
                                    <w:tcBorders>
                                      <w:top w:val="nil"/>
                                      <w:left w:val="nil"/>
                                      <w:bottom w:val="nil"/>
                                      <w:right w:val="nil"/>
                                    </w:tcBorders>
                                    <w:tcMar>
                                      <w:top w:w="39" w:type="dxa"/>
                                      <w:left w:w="39" w:type="dxa"/>
                                      <w:bottom w:w="39" w:type="dxa"/>
                                      <w:right w:w="39" w:type="dxa"/>
                                    </w:tcMar>
                                  </w:tcPr>
                                  <w:p w14:paraId="379E2F99"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A94CCDC" w14:textId="77777777" w:rsidR="00BF445B" w:rsidRDefault="000C513C">
                                    <w:pPr>
                                      <w:spacing w:after="0" w:line="240" w:lineRule="auto"/>
                                    </w:pPr>
                                    <w:r>
                                      <w:rPr>
                                        <w:noProof/>
                                      </w:rPr>
                                      <w:drawing>
                                        <wp:inline distT="0" distB="0" distL="0" distR="0" wp14:anchorId="7CC6A05B" wp14:editId="6B02C668">
                                          <wp:extent cx="1044000"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983EA50" w14:textId="77777777" w:rsidR="00BF445B" w:rsidRDefault="00BF445B">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4C0E975" w14:textId="77777777" w:rsidR="00BF445B" w:rsidRDefault="000C513C">
                                    <w:pPr>
                                      <w:spacing w:after="0" w:line="240" w:lineRule="auto"/>
                                    </w:pPr>
                                    <w:r>
                                      <w:rPr>
                                        <w:noProof/>
                                      </w:rPr>
                                      <w:drawing>
                                        <wp:inline distT="0" distB="0" distL="0" distR="0" wp14:anchorId="64826DA7" wp14:editId="7AB592D4">
                                          <wp:extent cx="1044000"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3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7C92B02" w14:textId="77777777" w:rsidR="00BF445B" w:rsidRDefault="00BF445B">
                                    <w:pPr>
                                      <w:spacing w:after="0" w:line="240" w:lineRule="auto"/>
                                    </w:pPr>
                                  </w:p>
                                </w:tc>
                                <w:tc>
                                  <w:tcPr>
                                    <w:tcW w:w="1644" w:type="dxa"/>
                                  </w:tcPr>
                                  <w:p w14:paraId="5B83CF15"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AAC2CEC" w14:textId="77777777" w:rsidR="00BF445B" w:rsidRDefault="00BF445B">
                                    <w:pPr>
                                      <w:spacing w:after="0" w:line="240" w:lineRule="auto"/>
                                    </w:pPr>
                                  </w:p>
                                </w:tc>
                                <w:tc>
                                  <w:tcPr>
                                    <w:tcW w:w="1644" w:type="dxa"/>
                                  </w:tcPr>
                                  <w:p w14:paraId="6A4440D5" w14:textId="77777777" w:rsidR="00BF445B" w:rsidRDefault="00BF445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778292F" w14:textId="77777777" w:rsidR="00BF445B" w:rsidRDefault="00BF445B">
                                    <w:pPr>
                                      <w:spacing w:after="0" w:line="240" w:lineRule="auto"/>
                                    </w:pPr>
                                  </w:p>
                                </w:tc>
                              </w:tr>
                              <w:tr w:rsidR="00BF445B" w14:paraId="249D0380" w14:textId="77777777">
                                <w:trPr>
                                  <w:trHeight w:val="262"/>
                                </w:trPr>
                                <w:tc>
                                  <w:tcPr>
                                    <w:tcW w:w="340" w:type="dxa"/>
                                    <w:tcBorders>
                                      <w:top w:val="nil"/>
                                      <w:left w:val="nil"/>
                                      <w:bottom w:val="nil"/>
                                      <w:right w:val="nil"/>
                                    </w:tcBorders>
                                    <w:tcMar>
                                      <w:top w:w="39" w:type="dxa"/>
                                      <w:left w:w="39" w:type="dxa"/>
                                      <w:bottom w:w="39" w:type="dxa"/>
                                      <w:right w:w="39" w:type="dxa"/>
                                    </w:tcMar>
                                  </w:tcPr>
                                  <w:p w14:paraId="5FB9895C" w14:textId="77777777" w:rsidR="00BF445B" w:rsidRDefault="00BF445B">
                                    <w:pPr>
                                      <w:spacing w:after="0" w:line="240" w:lineRule="auto"/>
                                    </w:pPr>
                                  </w:p>
                                </w:tc>
                                <w:tc>
                                  <w:tcPr>
                                    <w:tcW w:w="1644" w:type="dxa"/>
                                  </w:tcPr>
                                  <w:p w14:paraId="6BD77705"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3FDEA89" w14:textId="77777777" w:rsidR="00BF445B" w:rsidRDefault="00BF445B">
                                    <w:pPr>
                                      <w:spacing w:after="0" w:line="240" w:lineRule="auto"/>
                                    </w:pPr>
                                  </w:p>
                                </w:tc>
                                <w:tc>
                                  <w:tcPr>
                                    <w:tcW w:w="1644" w:type="dxa"/>
                                  </w:tcPr>
                                  <w:p w14:paraId="7F1B5D03"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7CC34B9" w14:textId="77777777" w:rsidR="00BF445B" w:rsidRDefault="00BF445B">
                                    <w:pPr>
                                      <w:spacing w:after="0" w:line="240" w:lineRule="auto"/>
                                    </w:pPr>
                                  </w:p>
                                </w:tc>
                                <w:tc>
                                  <w:tcPr>
                                    <w:tcW w:w="1644" w:type="dxa"/>
                                  </w:tcPr>
                                  <w:p w14:paraId="500F8821" w14:textId="77777777" w:rsidR="00BF445B" w:rsidRDefault="00BF445B">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EE63B8B" w14:textId="77777777" w:rsidR="00BF445B" w:rsidRDefault="00BF445B">
                                    <w:pPr>
                                      <w:spacing w:after="0" w:line="240" w:lineRule="auto"/>
                                    </w:pPr>
                                  </w:p>
                                </w:tc>
                                <w:tc>
                                  <w:tcPr>
                                    <w:tcW w:w="1644" w:type="dxa"/>
                                  </w:tcPr>
                                  <w:p w14:paraId="6187305D" w14:textId="77777777" w:rsidR="00BF445B" w:rsidRDefault="00BF445B">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1A575D25" w14:textId="77777777" w:rsidR="00BF445B" w:rsidRDefault="00BF445B">
                                    <w:pPr>
                                      <w:spacing w:after="0" w:line="240" w:lineRule="auto"/>
                                    </w:pPr>
                                  </w:p>
                                </w:tc>
                              </w:tr>
                            </w:tbl>
                            <w:p w14:paraId="369BFBAD" w14:textId="77777777" w:rsidR="00BF445B" w:rsidRDefault="00BF445B">
                              <w:pPr>
                                <w:spacing w:after="0" w:line="240" w:lineRule="auto"/>
                              </w:pPr>
                            </w:p>
                          </w:tc>
                          <w:tc>
                            <w:tcPr>
                              <w:tcW w:w="354" w:type="dxa"/>
                            </w:tcPr>
                            <w:p w14:paraId="1912DBD7" w14:textId="77777777" w:rsidR="00BF445B" w:rsidRDefault="00BF445B">
                              <w:pPr>
                                <w:pStyle w:val="EmptyCellLayoutStyle"/>
                                <w:spacing w:after="0" w:line="240" w:lineRule="auto"/>
                              </w:pPr>
                            </w:p>
                          </w:tc>
                        </w:tr>
                        <w:tr w:rsidR="00BF445B" w14:paraId="1C267E5F" w14:textId="77777777">
                          <w:trPr>
                            <w:trHeight w:val="19"/>
                          </w:trPr>
                          <w:tc>
                            <w:tcPr>
                              <w:tcW w:w="58" w:type="dxa"/>
                            </w:tcPr>
                            <w:p w14:paraId="2685AFC9" w14:textId="77777777" w:rsidR="00BF445B" w:rsidRDefault="00BF445B">
                              <w:pPr>
                                <w:pStyle w:val="EmptyCellLayoutStyle"/>
                                <w:spacing w:after="0" w:line="240" w:lineRule="auto"/>
                              </w:pPr>
                            </w:p>
                          </w:tc>
                          <w:tc>
                            <w:tcPr>
                              <w:tcW w:w="9297" w:type="dxa"/>
                            </w:tcPr>
                            <w:p w14:paraId="71B57215" w14:textId="77777777" w:rsidR="00BF445B" w:rsidRDefault="00BF445B">
                              <w:pPr>
                                <w:pStyle w:val="EmptyCellLayoutStyle"/>
                                <w:spacing w:after="0" w:line="240" w:lineRule="auto"/>
                              </w:pPr>
                            </w:p>
                          </w:tc>
                          <w:tc>
                            <w:tcPr>
                              <w:tcW w:w="354" w:type="dxa"/>
                            </w:tcPr>
                            <w:p w14:paraId="58E67515" w14:textId="77777777" w:rsidR="00BF445B" w:rsidRDefault="00BF445B">
                              <w:pPr>
                                <w:pStyle w:val="EmptyCellLayoutStyle"/>
                                <w:spacing w:after="0" w:line="240" w:lineRule="auto"/>
                              </w:pPr>
                            </w:p>
                          </w:tc>
                        </w:tr>
                      </w:tbl>
                      <w:p w14:paraId="0BCAD0E4" w14:textId="77777777" w:rsidR="00BF445B" w:rsidRDefault="00BF445B">
                        <w:pPr>
                          <w:spacing w:after="0" w:line="240" w:lineRule="auto"/>
                        </w:pPr>
                      </w:p>
                    </w:tc>
                    <w:tc>
                      <w:tcPr>
                        <w:tcW w:w="562" w:type="dxa"/>
                      </w:tcPr>
                      <w:p w14:paraId="6ADBEA55" w14:textId="77777777" w:rsidR="00BF445B" w:rsidRDefault="00BF445B">
                        <w:pPr>
                          <w:pStyle w:val="EmptyCellLayoutStyle"/>
                          <w:spacing w:after="0" w:line="240" w:lineRule="auto"/>
                        </w:pPr>
                      </w:p>
                    </w:tc>
                  </w:tr>
                </w:tbl>
                <w:p w14:paraId="1C0A0FCB" w14:textId="77777777" w:rsidR="00BF445B" w:rsidRDefault="00BF445B">
                  <w:pPr>
                    <w:spacing w:after="0" w:line="240" w:lineRule="auto"/>
                  </w:pPr>
                </w:p>
              </w:tc>
            </w:tr>
          </w:tbl>
          <w:p w14:paraId="02C28157" w14:textId="77777777" w:rsidR="00BF445B" w:rsidRDefault="00BF445B">
            <w:pPr>
              <w:spacing w:after="0" w:line="240" w:lineRule="auto"/>
            </w:pPr>
          </w:p>
        </w:tc>
        <w:tc>
          <w:tcPr>
            <w:tcW w:w="566" w:type="dxa"/>
          </w:tcPr>
          <w:p w14:paraId="7AE8925C" w14:textId="77777777" w:rsidR="00BF445B" w:rsidRDefault="00BF445B">
            <w:pPr>
              <w:pStyle w:val="EmptyCellLayoutStyle"/>
              <w:spacing w:after="0" w:line="240" w:lineRule="auto"/>
            </w:pPr>
          </w:p>
        </w:tc>
      </w:tr>
    </w:tbl>
    <w:p w14:paraId="108D84A1" w14:textId="77777777" w:rsidR="00BF445B" w:rsidRDefault="00BF445B">
      <w:pPr>
        <w:spacing w:after="0" w:line="240" w:lineRule="auto"/>
      </w:pPr>
    </w:p>
    <w:sectPr w:rsidR="00BF445B">
      <w:headerReference w:type="default" r:id="rId40"/>
      <w:footerReference w:type="default" r:id="rId41"/>
      <w:headerReference w:type="first" r:id="rId42"/>
      <w:footerReference w:type="first" r:id="rId43"/>
      <w:pgSz w:w="12213"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68BE3" w14:textId="77777777" w:rsidR="00385C1A" w:rsidRDefault="00385C1A">
      <w:pPr>
        <w:spacing w:after="0" w:line="240" w:lineRule="auto"/>
      </w:pPr>
      <w:r>
        <w:separator/>
      </w:r>
    </w:p>
  </w:endnote>
  <w:endnote w:type="continuationSeparator" w:id="0">
    <w:p w14:paraId="7992C054" w14:textId="77777777" w:rsidR="00385C1A" w:rsidRDefault="00385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56"/>
      <w:gridCol w:w="1440"/>
      <w:gridCol w:w="5509"/>
    </w:tblGrid>
    <w:tr w:rsidR="00BF445B" w14:paraId="34E11E33" w14:textId="77777777">
      <w:tc>
        <w:tcPr>
          <w:tcW w:w="4956" w:type="dxa"/>
        </w:tcPr>
        <w:p w14:paraId="6F9479BD" w14:textId="77777777" w:rsidR="00BF445B" w:rsidRDefault="00BF445B">
          <w:pPr>
            <w:pStyle w:val="EmptyCellLayoutStyle"/>
            <w:spacing w:after="0" w:line="240" w:lineRule="auto"/>
          </w:pPr>
        </w:p>
      </w:tc>
      <w:tc>
        <w:tcPr>
          <w:tcW w:w="1440" w:type="dxa"/>
        </w:tcPr>
        <w:p w14:paraId="2E0F452B" w14:textId="77777777" w:rsidR="00BF445B" w:rsidRDefault="00BF445B">
          <w:pPr>
            <w:pStyle w:val="EmptyCellLayoutStyle"/>
            <w:spacing w:after="0" w:line="240" w:lineRule="auto"/>
          </w:pPr>
        </w:p>
      </w:tc>
      <w:tc>
        <w:tcPr>
          <w:tcW w:w="5509" w:type="dxa"/>
        </w:tcPr>
        <w:p w14:paraId="1ADD3FB1" w14:textId="77777777" w:rsidR="00BF445B" w:rsidRDefault="00BF445B">
          <w:pPr>
            <w:pStyle w:val="EmptyCellLayoutStyle"/>
            <w:spacing w:after="0" w:line="240" w:lineRule="auto"/>
          </w:pPr>
        </w:p>
      </w:tc>
    </w:tr>
    <w:tr w:rsidR="00BF445B" w14:paraId="671DCA9D" w14:textId="77777777">
      <w:tc>
        <w:tcPr>
          <w:tcW w:w="4956" w:type="dxa"/>
        </w:tcPr>
        <w:p w14:paraId="3B506D82" w14:textId="77777777" w:rsidR="00BF445B" w:rsidRDefault="00BF445B">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BF445B" w14:paraId="07BD3758" w14:textId="77777777">
            <w:trPr>
              <w:trHeight w:val="282"/>
            </w:trPr>
            <w:tc>
              <w:tcPr>
                <w:tcW w:w="1440" w:type="dxa"/>
                <w:tcBorders>
                  <w:top w:val="nil"/>
                  <w:left w:val="nil"/>
                  <w:bottom w:val="nil"/>
                  <w:right w:val="nil"/>
                </w:tcBorders>
                <w:tcMar>
                  <w:top w:w="39" w:type="dxa"/>
                  <w:left w:w="39" w:type="dxa"/>
                  <w:bottom w:w="39" w:type="dxa"/>
                  <w:right w:w="39" w:type="dxa"/>
                </w:tcMar>
              </w:tcPr>
              <w:p w14:paraId="1785EC0C" w14:textId="77777777" w:rsidR="00BF445B" w:rsidRDefault="000C513C">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0100DA2E" w14:textId="77777777" w:rsidR="00BF445B" w:rsidRDefault="00BF445B">
          <w:pPr>
            <w:spacing w:after="0" w:line="240" w:lineRule="auto"/>
          </w:pPr>
        </w:p>
      </w:tc>
      <w:tc>
        <w:tcPr>
          <w:tcW w:w="5509" w:type="dxa"/>
        </w:tcPr>
        <w:p w14:paraId="18BEB476" w14:textId="77777777" w:rsidR="00BF445B" w:rsidRDefault="00BF445B">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A462" w14:textId="77777777" w:rsidR="00BF445B" w:rsidRDefault="00BF445B">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C57AF" w14:textId="77777777" w:rsidR="00385C1A" w:rsidRDefault="00385C1A">
      <w:pPr>
        <w:spacing w:after="0" w:line="240" w:lineRule="auto"/>
      </w:pPr>
      <w:r>
        <w:separator/>
      </w:r>
    </w:p>
  </w:footnote>
  <w:footnote w:type="continuationSeparator" w:id="0">
    <w:p w14:paraId="195257F7" w14:textId="77777777" w:rsidR="00385C1A" w:rsidRDefault="00385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52"/>
      <w:gridCol w:w="2376"/>
      <w:gridCol w:w="3427"/>
      <w:gridCol w:w="6"/>
      <w:gridCol w:w="3952"/>
      <w:gridCol w:w="997"/>
    </w:tblGrid>
    <w:tr w:rsidR="00BF445B" w14:paraId="0E499248" w14:textId="77777777">
      <w:tc>
        <w:tcPr>
          <w:tcW w:w="1152" w:type="dxa"/>
        </w:tcPr>
        <w:p w14:paraId="7C3CC18B" w14:textId="77777777" w:rsidR="00BF445B" w:rsidRDefault="00BF445B">
          <w:pPr>
            <w:pStyle w:val="EmptyCellLayoutStyle"/>
            <w:spacing w:after="0" w:line="240" w:lineRule="auto"/>
          </w:pPr>
        </w:p>
      </w:tc>
      <w:tc>
        <w:tcPr>
          <w:tcW w:w="2376" w:type="dxa"/>
        </w:tcPr>
        <w:p w14:paraId="41D9DBD2" w14:textId="77777777" w:rsidR="00BF445B" w:rsidRDefault="00BF445B">
          <w:pPr>
            <w:pStyle w:val="EmptyCellLayoutStyle"/>
            <w:spacing w:after="0" w:line="240" w:lineRule="auto"/>
          </w:pPr>
        </w:p>
      </w:tc>
      <w:tc>
        <w:tcPr>
          <w:tcW w:w="3427" w:type="dxa"/>
        </w:tcPr>
        <w:p w14:paraId="5DD2D789" w14:textId="77777777" w:rsidR="00BF445B" w:rsidRDefault="00BF445B">
          <w:pPr>
            <w:pStyle w:val="EmptyCellLayoutStyle"/>
            <w:spacing w:after="0" w:line="240" w:lineRule="auto"/>
          </w:pPr>
        </w:p>
      </w:tc>
      <w:tc>
        <w:tcPr>
          <w:tcW w:w="0" w:type="dxa"/>
        </w:tcPr>
        <w:p w14:paraId="7CA39136" w14:textId="77777777" w:rsidR="00BF445B" w:rsidRDefault="00BF445B">
          <w:pPr>
            <w:pStyle w:val="EmptyCellLayoutStyle"/>
            <w:spacing w:after="0" w:line="240" w:lineRule="auto"/>
          </w:pPr>
        </w:p>
      </w:tc>
      <w:tc>
        <w:tcPr>
          <w:tcW w:w="3952" w:type="dxa"/>
        </w:tcPr>
        <w:p w14:paraId="2A06BAC8" w14:textId="77777777" w:rsidR="00BF445B" w:rsidRDefault="00BF445B">
          <w:pPr>
            <w:pStyle w:val="EmptyCellLayoutStyle"/>
            <w:spacing w:after="0" w:line="240" w:lineRule="auto"/>
          </w:pPr>
        </w:p>
      </w:tc>
      <w:tc>
        <w:tcPr>
          <w:tcW w:w="997" w:type="dxa"/>
        </w:tcPr>
        <w:p w14:paraId="5F384F5D" w14:textId="77777777" w:rsidR="00BF445B" w:rsidRDefault="00BF445B">
          <w:pPr>
            <w:pStyle w:val="EmptyCellLayoutStyle"/>
            <w:spacing w:after="0" w:line="240" w:lineRule="auto"/>
          </w:pPr>
        </w:p>
      </w:tc>
    </w:tr>
    <w:tr w:rsidR="00BF445B" w14:paraId="601EFD4E" w14:textId="77777777">
      <w:tc>
        <w:tcPr>
          <w:tcW w:w="1152" w:type="dxa"/>
        </w:tcPr>
        <w:p w14:paraId="377D926C" w14:textId="77777777" w:rsidR="00BF445B" w:rsidRDefault="00BF445B">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676710E6" w14:textId="77777777" w:rsidR="00BF445B" w:rsidRDefault="000C513C">
          <w:pPr>
            <w:spacing w:after="0" w:line="240" w:lineRule="auto"/>
          </w:pPr>
          <w:r>
            <w:rPr>
              <w:noProof/>
            </w:rPr>
            <w:drawing>
              <wp:inline distT="0" distB="0" distL="0" distR="0" wp14:anchorId="787D0302" wp14:editId="6EE96BB8">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78003552" w14:textId="77777777" w:rsidR="00BF445B" w:rsidRDefault="00BF445B">
          <w:pPr>
            <w:pStyle w:val="EmptyCellLayoutStyle"/>
            <w:spacing w:after="0" w:line="240" w:lineRule="auto"/>
          </w:pPr>
        </w:p>
      </w:tc>
      <w:tc>
        <w:tcPr>
          <w:tcW w:w="0" w:type="dxa"/>
        </w:tcPr>
        <w:p w14:paraId="3B0A8EF7" w14:textId="77777777" w:rsidR="00BF445B" w:rsidRDefault="00BF445B">
          <w:pPr>
            <w:pStyle w:val="EmptyCellLayoutStyle"/>
            <w:spacing w:after="0" w:line="240" w:lineRule="auto"/>
          </w:pPr>
        </w:p>
      </w:tc>
      <w:tc>
        <w:tcPr>
          <w:tcW w:w="3952" w:type="dxa"/>
        </w:tcPr>
        <w:p w14:paraId="1F1B5D18" w14:textId="77777777" w:rsidR="00BF445B" w:rsidRDefault="00BF445B">
          <w:pPr>
            <w:pStyle w:val="EmptyCellLayoutStyle"/>
            <w:spacing w:after="0" w:line="240" w:lineRule="auto"/>
          </w:pPr>
        </w:p>
      </w:tc>
      <w:tc>
        <w:tcPr>
          <w:tcW w:w="997" w:type="dxa"/>
        </w:tcPr>
        <w:p w14:paraId="77CF2081" w14:textId="77777777" w:rsidR="00BF445B" w:rsidRDefault="00BF445B">
          <w:pPr>
            <w:pStyle w:val="EmptyCellLayoutStyle"/>
            <w:spacing w:after="0" w:line="240" w:lineRule="auto"/>
          </w:pPr>
        </w:p>
      </w:tc>
    </w:tr>
    <w:tr w:rsidR="00BF445B" w14:paraId="1D07D812" w14:textId="77777777">
      <w:tc>
        <w:tcPr>
          <w:tcW w:w="1152" w:type="dxa"/>
        </w:tcPr>
        <w:p w14:paraId="1FE890B3" w14:textId="77777777" w:rsidR="00BF445B" w:rsidRDefault="00BF445B">
          <w:pPr>
            <w:pStyle w:val="EmptyCellLayoutStyle"/>
            <w:spacing w:after="0" w:line="240" w:lineRule="auto"/>
          </w:pPr>
        </w:p>
      </w:tc>
      <w:tc>
        <w:tcPr>
          <w:tcW w:w="2376" w:type="dxa"/>
          <w:vMerge/>
        </w:tcPr>
        <w:p w14:paraId="3803E411" w14:textId="77777777" w:rsidR="00BF445B" w:rsidRDefault="00BF445B">
          <w:pPr>
            <w:pStyle w:val="EmptyCellLayoutStyle"/>
            <w:spacing w:after="0" w:line="240" w:lineRule="auto"/>
          </w:pPr>
        </w:p>
      </w:tc>
      <w:tc>
        <w:tcPr>
          <w:tcW w:w="3427" w:type="dxa"/>
        </w:tcPr>
        <w:p w14:paraId="08512D22" w14:textId="77777777" w:rsidR="00BF445B" w:rsidRDefault="00BF445B">
          <w:pPr>
            <w:pStyle w:val="EmptyCellLayoutStyle"/>
            <w:spacing w:after="0" w:line="240" w:lineRule="auto"/>
          </w:pPr>
        </w:p>
      </w:tc>
      <w:tc>
        <w:tcPr>
          <w:tcW w:w="0" w:type="dxa"/>
        </w:tcPr>
        <w:p w14:paraId="2D3D135F" w14:textId="77777777" w:rsidR="00BF445B" w:rsidRDefault="00BF445B">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BF445B" w14:paraId="3F1C9ACE" w14:textId="77777777">
            <w:trPr>
              <w:trHeight w:val="174"/>
            </w:trPr>
            <w:tc>
              <w:tcPr>
                <w:tcW w:w="3952" w:type="dxa"/>
                <w:tcBorders>
                  <w:top w:val="nil"/>
                  <w:left w:val="nil"/>
                  <w:bottom w:val="nil"/>
                  <w:right w:val="nil"/>
                </w:tcBorders>
                <w:tcMar>
                  <w:top w:w="39" w:type="dxa"/>
                  <w:left w:w="39" w:type="dxa"/>
                  <w:bottom w:w="39" w:type="dxa"/>
                  <w:right w:w="39" w:type="dxa"/>
                </w:tcMar>
              </w:tcPr>
              <w:p w14:paraId="1B1CE8D3" w14:textId="77777777" w:rsidR="00BF445B" w:rsidRDefault="000C513C">
                <w:pPr>
                  <w:spacing w:after="0" w:line="240" w:lineRule="auto"/>
                  <w:jc w:val="right"/>
                </w:pPr>
                <w:r>
                  <w:rPr>
                    <w:rFonts w:ascii="Segoe UI" w:eastAsia="Segoe UI" w:hAnsi="Segoe UI"/>
                    <w:color w:val="2DABE0"/>
                    <w:sz w:val="15"/>
                  </w:rPr>
                  <w:t>Malawi One UN Fund</w:t>
                </w:r>
              </w:p>
            </w:tc>
          </w:tr>
        </w:tbl>
        <w:p w14:paraId="476B947F" w14:textId="77777777" w:rsidR="00BF445B" w:rsidRDefault="00BF445B">
          <w:pPr>
            <w:spacing w:after="0" w:line="240" w:lineRule="auto"/>
          </w:pPr>
        </w:p>
      </w:tc>
      <w:tc>
        <w:tcPr>
          <w:tcW w:w="997" w:type="dxa"/>
        </w:tcPr>
        <w:p w14:paraId="052CA6CE" w14:textId="77777777" w:rsidR="00BF445B" w:rsidRDefault="00BF445B">
          <w:pPr>
            <w:pStyle w:val="EmptyCellLayoutStyle"/>
            <w:spacing w:after="0" w:line="240" w:lineRule="auto"/>
          </w:pPr>
        </w:p>
      </w:tc>
    </w:tr>
    <w:tr w:rsidR="00BF445B" w14:paraId="67AA96D5" w14:textId="77777777">
      <w:tc>
        <w:tcPr>
          <w:tcW w:w="1152" w:type="dxa"/>
        </w:tcPr>
        <w:p w14:paraId="50F8FCF6" w14:textId="77777777" w:rsidR="00BF445B" w:rsidRDefault="00BF445B">
          <w:pPr>
            <w:pStyle w:val="EmptyCellLayoutStyle"/>
            <w:spacing w:after="0" w:line="240" w:lineRule="auto"/>
          </w:pPr>
        </w:p>
      </w:tc>
      <w:tc>
        <w:tcPr>
          <w:tcW w:w="2376" w:type="dxa"/>
          <w:vMerge/>
        </w:tcPr>
        <w:p w14:paraId="7B0D3BB6" w14:textId="77777777" w:rsidR="00BF445B" w:rsidRDefault="00BF445B">
          <w:pPr>
            <w:pStyle w:val="EmptyCellLayoutStyle"/>
            <w:spacing w:after="0" w:line="240" w:lineRule="auto"/>
          </w:pPr>
        </w:p>
      </w:tc>
      <w:tc>
        <w:tcPr>
          <w:tcW w:w="3427" w:type="dxa"/>
        </w:tcPr>
        <w:p w14:paraId="45B8A6DC" w14:textId="77777777" w:rsidR="00BF445B" w:rsidRDefault="00BF445B">
          <w:pPr>
            <w:pStyle w:val="EmptyCellLayoutStyle"/>
            <w:spacing w:after="0" w:line="240" w:lineRule="auto"/>
          </w:pPr>
        </w:p>
      </w:tc>
      <w:tc>
        <w:tcPr>
          <w:tcW w:w="0" w:type="dxa"/>
        </w:tcPr>
        <w:p w14:paraId="57E61592" w14:textId="77777777" w:rsidR="00BF445B" w:rsidRDefault="00BF445B">
          <w:pPr>
            <w:pStyle w:val="EmptyCellLayoutStyle"/>
            <w:spacing w:after="0" w:line="240" w:lineRule="auto"/>
          </w:pPr>
        </w:p>
      </w:tc>
      <w:tc>
        <w:tcPr>
          <w:tcW w:w="3952" w:type="dxa"/>
        </w:tcPr>
        <w:p w14:paraId="30D65F1A" w14:textId="77777777" w:rsidR="00BF445B" w:rsidRDefault="00BF445B">
          <w:pPr>
            <w:pStyle w:val="EmptyCellLayoutStyle"/>
            <w:spacing w:after="0" w:line="240" w:lineRule="auto"/>
          </w:pPr>
        </w:p>
      </w:tc>
      <w:tc>
        <w:tcPr>
          <w:tcW w:w="997" w:type="dxa"/>
        </w:tcPr>
        <w:p w14:paraId="2B0B32DA" w14:textId="77777777" w:rsidR="00BF445B" w:rsidRDefault="00BF445B">
          <w:pPr>
            <w:pStyle w:val="EmptyCellLayoutStyle"/>
            <w:spacing w:after="0" w:line="240" w:lineRule="auto"/>
          </w:pPr>
        </w:p>
      </w:tc>
    </w:tr>
    <w:tr w:rsidR="00C01774" w14:paraId="33332684" w14:textId="77777777" w:rsidTr="00C01774">
      <w:tc>
        <w:tcPr>
          <w:tcW w:w="1152" w:type="dxa"/>
        </w:tcPr>
        <w:p w14:paraId="166947B7" w14:textId="77777777" w:rsidR="00BF445B" w:rsidRDefault="00BF445B">
          <w:pPr>
            <w:pStyle w:val="EmptyCellLayoutStyle"/>
            <w:spacing w:after="0" w:line="240" w:lineRule="auto"/>
          </w:pPr>
        </w:p>
      </w:tc>
      <w:tc>
        <w:tcPr>
          <w:tcW w:w="2376" w:type="dxa"/>
          <w:vMerge/>
        </w:tcPr>
        <w:p w14:paraId="5FF10541" w14:textId="77777777" w:rsidR="00BF445B" w:rsidRDefault="00BF445B">
          <w:pPr>
            <w:pStyle w:val="EmptyCellLayoutStyle"/>
            <w:spacing w:after="0" w:line="240" w:lineRule="auto"/>
          </w:pPr>
        </w:p>
      </w:tc>
      <w:tc>
        <w:tcPr>
          <w:tcW w:w="3427" w:type="dxa"/>
        </w:tcPr>
        <w:p w14:paraId="3C637D48" w14:textId="77777777" w:rsidR="00BF445B" w:rsidRDefault="00BF445B">
          <w:pPr>
            <w:pStyle w:val="EmptyCellLayoutStyle"/>
            <w:spacing w:after="0" w:line="240" w:lineRule="auto"/>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BF445B" w14:paraId="1702318F"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4FCA17DC" w14:textId="77777777" w:rsidR="00BF445B" w:rsidRDefault="000C513C">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4A33FE3C" w14:textId="77777777" w:rsidR="00BF445B" w:rsidRDefault="00BF445B">
          <w:pPr>
            <w:spacing w:after="0" w:line="240" w:lineRule="auto"/>
          </w:pPr>
        </w:p>
      </w:tc>
      <w:tc>
        <w:tcPr>
          <w:tcW w:w="997" w:type="dxa"/>
        </w:tcPr>
        <w:p w14:paraId="57FD8062" w14:textId="77777777" w:rsidR="00BF445B" w:rsidRDefault="00BF445B">
          <w:pPr>
            <w:pStyle w:val="EmptyCellLayoutStyle"/>
            <w:spacing w:after="0" w:line="240" w:lineRule="auto"/>
          </w:pPr>
        </w:p>
      </w:tc>
    </w:tr>
    <w:tr w:rsidR="00BF445B" w14:paraId="624BF735" w14:textId="77777777">
      <w:tc>
        <w:tcPr>
          <w:tcW w:w="1152" w:type="dxa"/>
        </w:tcPr>
        <w:p w14:paraId="4C59538B" w14:textId="77777777" w:rsidR="00BF445B" w:rsidRDefault="00BF445B">
          <w:pPr>
            <w:pStyle w:val="EmptyCellLayoutStyle"/>
            <w:spacing w:after="0" w:line="240" w:lineRule="auto"/>
          </w:pPr>
        </w:p>
      </w:tc>
      <w:tc>
        <w:tcPr>
          <w:tcW w:w="2376" w:type="dxa"/>
          <w:vMerge/>
        </w:tcPr>
        <w:p w14:paraId="19E6E12D" w14:textId="77777777" w:rsidR="00BF445B" w:rsidRDefault="00BF445B">
          <w:pPr>
            <w:pStyle w:val="EmptyCellLayoutStyle"/>
            <w:spacing w:after="0" w:line="240" w:lineRule="auto"/>
          </w:pPr>
        </w:p>
      </w:tc>
      <w:tc>
        <w:tcPr>
          <w:tcW w:w="3427" w:type="dxa"/>
        </w:tcPr>
        <w:p w14:paraId="4959417B" w14:textId="77777777" w:rsidR="00BF445B" w:rsidRDefault="00BF445B">
          <w:pPr>
            <w:pStyle w:val="EmptyCellLayoutStyle"/>
            <w:spacing w:after="0" w:line="240" w:lineRule="auto"/>
          </w:pPr>
        </w:p>
      </w:tc>
      <w:tc>
        <w:tcPr>
          <w:tcW w:w="0" w:type="dxa"/>
        </w:tcPr>
        <w:p w14:paraId="0031E620" w14:textId="77777777" w:rsidR="00BF445B" w:rsidRDefault="00BF445B">
          <w:pPr>
            <w:pStyle w:val="EmptyCellLayoutStyle"/>
            <w:spacing w:after="0" w:line="240" w:lineRule="auto"/>
          </w:pPr>
        </w:p>
      </w:tc>
      <w:tc>
        <w:tcPr>
          <w:tcW w:w="3952" w:type="dxa"/>
        </w:tcPr>
        <w:p w14:paraId="15561652" w14:textId="77777777" w:rsidR="00BF445B" w:rsidRDefault="00BF445B">
          <w:pPr>
            <w:pStyle w:val="EmptyCellLayoutStyle"/>
            <w:spacing w:after="0" w:line="240" w:lineRule="auto"/>
          </w:pPr>
        </w:p>
      </w:tc>
      <w:tc>
        <w:tcPr>
          <w:tcW w:w="997" w:type="dxa"/>
        </w:tcPr>
        <w:p w14:paraId="22A30037" w14:textId="77777777" w:rsidR="00BF445B" w:rsidRDefault="00BF445B">
          <w:pPr>
            <w:pStyle w:val="EmptyCellLayoutStyle"/>
            <w:spacing w:after="0" w:line="240" w:lineRule="auto"/>
          </w:pPr>
        </w:p>
      </w:tc>
    </w:tr>
    <w:tr w:rsidR="00BF445B" w14:paraId="10E65EE5" w14:textId="77777777">
      <w:tc>
        <w:tcPr>
          <w:tcW w:w="1152" w:type="dxa"/>
        </w:tcPr>
        <w:p w14:paraId="17578546" w14:textId="77777777" w:rsidR="00BF445B" w:rsidRDefault="00BF445B">
          <w:pPr>
            <w:pStyle w:val="EmptyCellLayoutStyle"/>
            <w:spacing w:after="0" w:line="240" w:lineRule="auto"/>
          </w:pPr>
        </w:p>
      </w:tc>
      <w:tc>
        <w:tcPr>
          <w:tcW w:w="2376" w:type="dxa"/>
        </w:tcPr>
        <w:p w14:paraId="13A079D1" w14:textId="77777777" w:rsidR="00BF445B" w:rsidRDefault="00BF445B">
          <w:pPr>
            <w:pStyle w:val="EmptyCellLayoutStyle"/>
            <w:spacing w:after="0" w:line="240" w:lineRule="auto"/>
          </w:pPr>
        </w:p>
      </w:tc>
      <w:tc>
        <w:tcPr>
          <w:tcW w:w="3427" w:type="dxa"/>
        </w:tcPr>
        <w:p w14:paraId="0E6E00EC" w14:textId="77777777" w:rsidR="00BF445B" w:rsidRDefault="00BF445B">
          <w:pPr>
            <w:pStyle w:val="EmptyCellLayoutStyle"/>
            <w:spacing w:after="0" w:line="240" w:lineRule="auto"/>
          </w:pPr>
        </w:p>
      </w:tc>
      <w:tc>
        <w:tcPr>
          <w:tcW w:w="0" w:type="dxa"/>
        </w:tcPr>
        <w:p w14:paraId="2D2627D7" w14:textId="77777777" w:rsidR="00BF445B" w:rsidRDefault="00BF445B">
          <w:pPr>
            <w:pStyle w:val="EmptyCellLayoutStyle"/>
            <w:spacing w:after="0" w:line="240" w:lineRule="auto"/>
          </w:pPr>
        </w:p>
      </w:tc>
      <w:tc>
        <w:tcPr>
          <w:tcW w:w="3952" w:type="dxa"/>
        </w:tcPr>
        <w:p w14:paraId="2BD32F3C" w14:textId="77777777" w:rsidR="00BF445B" w:rsidRDefault="00BF445B">
          <w:pPr>
            <w:pStyle w:val="EmptyCellLayoutStyle"/>
            <w:spacing w:after="0" w:line="240" w:lineRule="auto"/>
          </w:pPr>
        </w:p>
      </w:tc>
      <w:tc>
        <w:tcPr>
          <w:tcW w:w="997" w:type="dxa"/>
        </w:tcPr>
        <w:p w14:paraId="5FC7D940" w14:textId="77777777" w:rsidR="00BF445B" w:rsidRDefault="00BF445B">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30FED" w14:textId="77777777" w:rsidR="00BF445B" w:rsidRDefault="00BF445B">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911622684">
    <w:abstractNumId w:val="0"/>
  </w:num>
  <w:num w:numId="2" w16cid:durableId="1193424426">
    <w:abstractNumId w:val="1"/>
  </w:num>
  <w:num w:numId="3" w16cid:durableId="1384210536">
    <w:abstractNumId w:val="2"/>
  </w:num>
  <w:num w:numId="4" w16cid:durableId="1535121581">
    <w:abstractNumId w:val="3"/>
  </w:num>
  <w:num w:numId="5" w16cid:durableId="840700058">
    <w:abstractNumId w:val="4"/>
  </w:num>
  <w:num w:numId="6" w16cid:durableId="298918454">
    <w:abstractNumId w:val="5"/>
  </w:num>
  <w:num w:numId="7" w16cid:durableId="549999255">
    <w:abstractNumId w:val="6"/>
  </w:num>
  <w:num w:numId="8" w16cid:durableId="1140149731">
    <w:abstractNumId w:val="7"/>
  </w:num>
  <w:num w:numId="9" w16cid:durableId="183134497">
    <w:abstractNumId w:val="8"/>
  </w:num>
  <w:num w:numId="10" w16cid:durableId="1214348479">
    <w:abstractNumId w:val="9"/>
  </w:num>
  <w:num w:numId="11" w16cid:durableId="1802965237">
    <w:abstractNumId w:val="10"/>
  </w:num>
  <w:num w:numId="12" w16cid:durableId="1919438996">
    <w:abstractNumId w:val="11"/>
  </w:num>
  <w:num w:numId="13" w16cid:durableId="883980469">
    <w:abstractNumId w:val="12"/>
  </w:num>
  <w:num w:numId="14" w16cid:durableId="913197548">
    <w:abstractNumId w:val="13"/>
  </w:num>
  <w:num w:numId="15" w16cid:durableId="1912696921">
    <w:abstractNumId w:val="14"/>
  </w:num>
  <w:num w:numId="16" w16cid:durableId="1416319948">
    <w:abstractNumId w:val="15"/>
  </w:num>
  <w:num w:numId="17" w16cid:durableId="1290359131">
    <w:abstractNumId w:val="16"/>
  </w:num>
  <w:num w:numId="18" w16cid:durableId="495807896">
    <w:abstractNumId w:val="17"/>
  </w:num>
  <w:num w:numId="19" w16cid:durableId="2042587938">
    <w:abstractNumId w:val="18"/>
  </w:num>
  <w:num w:numId="20" w16cid:durableId="123277194">
    <w:abstractNumId w:val="19"/>
  </w:num>
  <w:num w:numId="21" w16cid:durableId="809396607">
    <w:abstractNumId w:val="20"/>
  </w:num>
  <w:num w:numId="22" w16cid:durableId="1615748570">
    <w:abstractNumId w:val="21"/>
  </w:num>
  <w:num w:numId="23" w16cid:durableId="688870540">
    <w:abstractNumId w:val="22"/>
  </w:num>
  <w:num w:numId="24" w16cid:durableId="1062102707">
    <w:abstractNumId w:val="23"/>
  </w:num>
  <w:num w:numId="25" w16cid:durableId="503323319">
    <w:abstractNumId w:val="24"/>
  </w:num>
  <w:num w:numId="26" w16cid:durableId="1341472176">
    <w:abstractNumId w:val="25"/>
  </w:num>
  <w:num w:numId="27" w16cid:durableId="1298337409">
    <w:abstractNumId w:val="26"/>
  </w:num>
  <w:num w:numId="28" w16cid:durableId="1116287216">
    <w:abstractNumId w:val="27"/>
  </w:num>
  <w:num w:numId="29" w16cid:durableId="1604533093">
    <w:abstractNumId w:val="28"/>
  </w:num>
  <w:num w:numId="30" w16cid:durableId="516966364">
    <w:abstractNumId w:val="29"/>
  </w:num>
  <w:num w:numId="31" w16cid:durableId="1530028269">
    <w:abstractNumId w:val="30"/>
  </w:num>
  <w:num w:numId="32" w16cid:durableId="1274631711">
    <w:abstractNumId w:val="31"/>
  </w:num>
  <w:num w:numId="33" w16cid:durableId="1807509460">
    <w:abstractNumId w:val="32"/>
  </w:num>
  <w:num w:numId="34" w16cid:durableId="1908494052">
    <w:abstractNumId w:val="33"/>
  </w:num>
  <w:num w:numId="35" w16cid:durableId="2024473958">
    <w:abstractNumId w:val="34"/>
  </w:num>
  <w:num w:numId="36" w16cid:durableId="160513672">
    <w:abstractNumId w:val="35"/>
  </w:num>
  <w:num w:numId="37" w16cid:durableId="245306318">
    <w:abstractNumId w:val="36"/>
  </w:num>
  <w:num w:numId="38" w16cid:durableId="173881354">
    <w:abstractNumId w:val="37"/>
  </w:num>
  <w:num w:numId="39" w16cid:durableId="31267910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45B"/>
    <w:rsid w:val="000C513C"/>
    <w:rsid w:val="00385C1A"/>
    <w:rsid w:val="005503FB"/>
    <w:rsid w:val="005D33E8"/>
    <w:rsid w:val="00BF445B"/>
    <w:rsid w:val="00C01774"/>
    <w:rsid w:val="00FA06CA"/>
    <w:rsid w:val="00FA75F4"/>
    <w:rsid w:val="0263A1ED"/>
    <w:rsid w:val="11FFC375"/>
    <w:rsid w:val="1A4E9D59"/>
    <w:rsid w:val="1B5FE691"/>
    <w:rsid w:val="1EA94470"/>
    <w:rsid w:val="29E68E62"/>
    <w:rsid w:val="73B964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A9D51"/>
  <w15:docId w15:val="{EFBD9603-3276-42E6-8F78-033E798FF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mptf.undp.org/fund/mw10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mptf.undp.org/"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ptf.undp.org/fund/mw100"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mptf.undp.org/fund/mw10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MPTF_00038</Fundcode>
    <Classification xmlns="ebda0296-aae8-4ac4-ab2a-4425be5daf02">External</Classification>
    <DrupalDocId xmlns="ebda0296-aae8-4ac4-ab2a-4425be5daf02" xsi:nil="true"/>
    <Comments xmlns="5875d87e-819a-40ae-aca7-fb59d54bc9ce" xsi:nil="true"/>
    <DocumentDate xmlns="ebda0296-aae8-4ac4-ab2a-4425be5daf02">2023-12-31T08:00:00+00:00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2DAD25-2F62-4B69-A94B-A2AF2C01D0AD}"/>
</file>

<file path=customXml/itemProps2.xml><?xml version="1.0" encoding="utf-8"?>
<ds:datastoreItem xmlns:ds="http://schemas.openxmlformats.org/officeDocument/2006/customXml" ds:itemID="{EAEF3D63-36A5-4856-B30F-C6B6081A9E7A}">
  <ds:schemaRefs>
    <ds:schemaRef ds:uri="http://schemas.microsoft.com/office/2006/metadata/properties"/>
    <ds:schemaRef ds:uri="http://schemas.microsoft.com/office/2006/documentManagement/types"/>
    <ds:schemaRef ds:uri="http://purl.org/dc/terms/"/>
    <ds:schemaRef ds:uri="http://schemas.microsoft.com/office/infopath/2007/PartnerControls"/>
    <ds:schemaRef ds:uri="bd47f670-9d88-497c-b499-16ea9e489c50"/>
    <ds:schemaRef ds:uri="http://schemas.openxmlformats.org/package/2006/metadata/core-properties"/>
    <ds:schemaRef ds:uri="http://www.w3.org/XML/1998/namespace"/>
    <ds:schemaRef ds:uri="http://purl.org/dc/dcmitype/"/>
    <ds:schemaRef ds:uri="f27c02c1-2fa3-4265-91c9-dad3eafdd981"/>
    <ds:schemaRef ds:uri="http://purl.org/dc/elements/1.1/"/>
  </ds:schemaRefs>
</ds:datastoreItem>
</file>

<file path=customXml/itemProps3.xml><?xml version="1.0" encoding="utf-8"?>
<ds:datastoreItem xmlns:ds="http://schemas.openxmlformats.org/officeDocument/2006/customXml" ds:itemID="{C570549D-DB5B-4CA8-B171-2C31244198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5195</Words>
  <Characters>29612</Characters>
  <Application>Microsoft Office Word</Application>
  <DocSecurity>0</DocSecurity>
  <Lines>246</Lines>
  <Paragraphs>69</Paragraphs>
  <ScaleCrop>false</ScaleCrop>
  <Company/>
  <LinksUpToDate>false</LinksUpToDate>
  <CharactersWithSpaces>34738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Annual Financial Report Malawi One UN Fund.docx</dc:title>
  <dc:creator>Lydia Nalukwago</dc:creator>
  <dc:description/>
  <cp:lastModifiedBy>Lydia Nalukwago</cp:lastModifiedBy>
  <cp:revision>2</cp:revision>
  <dcterms:created xsi:type="dcterms:W3CDTF">2024-05-30T17:00:00Z</dcterms:created>
  <dcterms:modified xsi:type="dcterms:W3CDTF">2024-05-30T17:00:00Z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