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0E6FE4" w14:paraId="1C9CF797" w14:textId="77777777">
        <w:trPr>
          <w:trHeight w:val="52"/>
        </w:trPr>
        <w:tc>
          <w:tcPr>
            <w:tcW w:w="11905" w:type="dxa"/>
          </w:tcPr>
          <w:p w14:paraId="33DF67C6" w14:textId="77777777" w:rsidR="000E6FE4" w:rsidRDefault="000E6FE4">
            <w:pPr>
              <w:pStyle w:val="EmptyCellLayoutStyle"/>
              <w:spacing w:after="0" w:line="240" w:lineRule="auto"/>
            </w:pPr>
          </w:p>
        </w:tc>
      </w:tr>
      <w:tr w:rsidR="000E6FE4" w14:paraId="1ED5EAE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4766DF54"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0E6FE4" w14:paraId="3AB76F5C" w14:textId="77777777">
                    <w:trPr>
                      <w:trHeight w:val="1831"/>
                    </w:trPr>
                    <w:tc>
                      <w:tcPr>
                        <w:tcW w:w="1136" w:type="dxa"/>
                      </w:tcPr>
                      <w:p w14:paraId="4CD31B78" w14:textId="77777777" w:rsidR="000E6FE4" w:rsidRDefault="000E6FE4">
                        <w:pPr>
                          <w:pStyle w:val="EmptyCellLayoutStyle"/>
                          <w:spacing w:after="0" w:line="240" w:lineRule="auto"/>
                        </w:pPr>
                      </w:p>
                    </w:tc>
                    <w:tc>
                      <w:tcPr>
                        <w:tcW w:w="708" w:type="dxa"/>
                      </w:tcPr>
                      <w:p w14:paraId="59D1AC99" w14:textId="77777777" w:rsidR="000E6FE4" w:rsidRDefault="000E6FE4">
                        <w:pPr>
                          <w:pStyle w:val="EmptyCellLayoutStyle"/>
                          <w:spacing w:after="0" w:line="240" w:lineRule="auto"/>
                        </w:pPr>
                      </w:p>
                    </w:tc>
                    <w:tc>
                      <w:tcPr>
                        <w:tcW w:w="1824" w:type="dxa"/>
                      </w:tcPr>
                      <w:p w14:paraId="5BD759E6" w14:textId="77777777" w:rsidR="000E6FE4" w:rsidRDefault="000E6FE4">
                        <w:pPr>
                          <w:pStyle w:val="EmptyCellLayoutStyle"/>
                          <w:spacing w:after="0" w:line="240" w:lineRule="auto"/>
                        </w:pPr>
                      </w:p>
                    </w:tc>
                    <w:tc>
                      <w:tcPr>
                        <w:tcW w:w="24" w:type="dxa"/>
                      </w:tcPr>
                      <w:p w14:paraId="6FA0B11B" w14:textId="77777777" w:rsidR="000E6FE4" w:rsidRDefault="000E6FE4">
                        <w:pPr>
                          <w:pStyle w:val="EmptyCellLayoutStyle"/>
                          <w:spacing w:after="0" w:line="240" w:lineRule="auto"/>
                        </w:pPr>
                      </w:p>
                    </w:tc>
                    <w:tc>
                      <w:tcPr>
                        <w:tcW w:w="755" w:type="dxa"/>
                      </w:tcPr>
                      <w:p w14:paraId="02B74FE0" w14:textId="77777777" w:rsidR="000E6FE4" w:rsidRDefault="000E6FE4">
                        <w:pPr>
                          <w:pStyle w:val="EmptyCellLayoutStyle"/>
                          <w:spacing w:after="0" w:line="240" w:lineRule="auto"/>
                        </w:pPr>
                      </w:p>
                    </w:tc>
                    <w:tc>
                      <w:tcPr>
                        <w:tcW w:w="3420" w:type="dxa"/>
                      </w:tcPr>
                      <w:p w14:paraId="4D7FE99D" w14:textId="77777777" w:rsidR="000E6FE4" w:rsidRDefault="000E6FE4">
                        <w:pPr>
                          <w:pStyle w:val="EmptyCellLayoutStyle"/>
                          <w:spacing w:after="0" w:line="240" w:lineRule="auto"/>
                        </w:pPr>
                      </w:p>
                    </w:tc>
                    <w:tc>
                      <w:tcPr>
                        <w:tcW w:w="341" w:type="dxa"/>
                      </w:tcPr>
                      <w:p w14:paraId="3F321071" w14:textId="77777777" w:rsidR="000E6FE4" w:rsidRDefault="000E6FE4">
                        <w:pPr>
                          <w:pStyle w:val="EmptyCellLayoutStyle"/>
                          <w:spacing w:after="0" w:line="240" w:lineRule="auto"/>
                        </w:pPr>
                      </w:p>
                    </w:tc>
                    <w:tc>
                      <w:tcPr>
                        <w:tcW w:w="306" w:type="dxa"/>
                      </w:tcPr>
                      <w:p w14:paraId="7EAD98D0" w14:textId="77777777" w:rsidR="000E6FE4" w:rsidRDefault="000E6FE4">
                        <w:pPr>
                          <w:pStyle w:val="EmptyCellLayoutStyle"/>
                          <w:spacing w:after="0" w:line="240" w:lineRule="auto"/>
                        </w:pPr>
                      </w:p>
                    </w:tc>
                    <w:tc>
                      <w:tcPr>
                        <w:tcW w:w="1679" w:type="dxa"/>
                      </w:tcPr>
                      <w:p w14:paraId="64CC54A1" w14:textId="77777777" w:rsidR="000E6FE4" w:rsidRDefault="000E6FE4">
                        <w:pPr>
                          <w:pStyle w:val="EmptyCellLayoutStyle"/>
                          <w:spacing w:after="0" w:line="240" w:lineRule="auto"/>
                        </w:pPr>
                      </w:p>
                    </w:tc>
                    <w:tc>
                      <w:tcPr>
                        <w:tcW w:w="472" w:type="dxa"/>
                      </w:tcPr>
                      <w:p w14:paraId="0DD78214" w14:textId="77777777" w:rsidR="000E6FE4" w:rsidRDefault="000E6FE4">
                        <w:pPr>
                          <w:pStyle w:val="EmptyCellLayoutStyle"/>
                          <w:spacing w:after="0" w:line="240" w:lineRule="auto"/>
                        </w:pPr>
                      </w:p>
                    </w:tc>
                    <w:tc>
                      <w:tcPr>
                        <w:tcW w:w="1236" w:type="dxa"/>
                      </w:tcPr>
                      <w:p w14:paraId="1FA5E7B9" w14:textId="77777777" w:rsidR="000E6FE4" w:rsidRDefault="000E6FE4">
                        <w:pPr>
                          <w:pStyle w:val="EmptyCellLayoutStyle"/>
                          <w:spacing w:after="0" w:line="240" w:lineRule="auto"/>
                        </w:pPr>
                      </w:p>
                    </w:tc>
                  </w:tr>
                  <w:tr w:rsidR="00C97068" w14:paraId="2446010C" w14:textId="77777777" w:rsidTr="00C97068">
                    <w:trPr>
                      <w:trHeight w:val="1695"/>
                    </w:trPr>
                    <w:tc>
                      <w:tcPr>
                        <w:tcW w:w="1136" w:type="dxa"/>
                      </w:tcPr>
                      <w:p w14:paraId="2A37FD61" w14:textId="77777777" w:rsidR="000E6FE4" w:rsidRDefault="000E6FE4">
                        <w:pPr>
                          <w:pStyle w:val="EmptyCellLayoutStyle"/>
                          <w:spacing w:after="0" w:line="240" w:lineRule="auto"/>
                        </w:pPr>
                      </w:p>
                    </w:tc>
                    <w:tc>
                      <w:tcPr>
                        <w:tcW w:w="708" w:type="dxa"/>
                      </w:tcPr>
                      <w:p w14:paraId="41004DBA" w14:textId="77777777" w:rsidR="000E6FE4" w:rsidRDefault="000E6FE4">
                        <w:pPr>
                          <w:pStyle w:val="EmptyCellLayoutStyle"/>
                          <w:spacing w:after="0" w:line="240" w:lineRule="auto"/>
                        </w:pPr>
                      </w:p>
                    </w:tc>
                    <w:tc>
                      <w:tcPr>
                        <w:tcW w:w="1824" w:type="dxa"/>
                      </w:tcPr>
                      <w:p w14:paraId="43B2AA18" w14:textId="77777777" w:rsidR="000E6FE4" w:rsidRDefault="000E6FE4">
                        <w:pPr>
                          <w:pStyle w:val="EmptyCellLayoutStyle"/>
                          <w:spacing w:after="0" w:line="240" w:lineRule="auto"/>
                        </w:pPr>
                      </w:p>
                    </w:tc>
                    <w:tc>
                      <w:tcPr>
                        <w:tcW w:w="24" w:type="dxa"/>
                      </w:tcPr>
                      <w:p w14:paraId="3834262C" w14:textId="77777777" w:rsidR="000E6FE4" w:rsidRDefault="000E6FE4">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43A93C74" w14:textId="77777777" w:rsidR="000E6FE4" w:rsidRDefault="008250BF">
                        <w:pPr>
                          <w:spacing w:after="0" w:line="240" w:lineRule="auto"/>
                        </w:pPr>
                        <w:r>
                          <w:rPr>
                            <w:noProof/>
                          </w:rPr>
                          <w:drawing>
                            <wp:inline distT="0" distB="0" distL="0" distR="0" wp14:anchorId="52C4425F" wp14:editId="4E3319DE">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4CD73999" w14:textId="77777777" w:rsidR="000E6FE4" w:rsidRDefault="000E6FE4">
                        <w:pPr>
                          <w:pStyle w:val="EmptyCellLayoutStyle"/>
                          <w:spacing w:after="0" w:line="240" w:lineRule="auto"/>
                        </w:pPr>
                      </w:p>
                    </w:tc>
                    <w:tc>
                      <w:tcPr>
                        <w:tcW w:w="1679" w:type="dxa"/>
                      </w:tcPr>
                      <w:p w14:paraId="77C9735A" w14:textId="77777777" w:rsidR="000E6FE4" w:rsidRDefault="000E6FE4">
                        <w:pPr>
                          <w:pStyle w:val="EmptyCellLayoutStyle"/>
                          <w:spacing w:after="0" w:line="240" w:lineRule="auto"/>
                        </w:pPr>
                      </w:p>
                    </w:tc>
                    <w:tc>
                      <w:tcPr>
                        <w:tcW w:w="472" w:type="dxa"/>
                      </w:tcPr>
                      <w:p w14:paraId="065B3C8F" w14:textId="77777777" w:rsidR="000E6FE4" w:rsidRDefault="000E6FE4">
                        <w:pPr>
                          <w:pStyle w:val="EmptyCellLayoutStyle"/>
                          <w:spacing w:after="0" w:line="240" w:lineRule="auto"/>
                        </w:pPr>
                      </w:p>
                    </w:tc>
                    <w:tc>
                      <w:tcPr>
                        <w:tcW w:w="1236" w:type="dxa"/>
                      </w:tcPr>
                      <w:p w14:paraId="752EECF9" w14:textId="77777777" w:rsidR="000E6FE4" w:rsidRDefault="000E6FE4">
                        <w:pPr>
                          <w:pStyle w:val="EmptyCellLayoutStyle"/>
                          <w:spacing w:after="0" w:line="240" w:lineRule="auto"/>
                        </w:pPr>
                      </w:p>
                    </w:tc>
                  </w:tr>
                  <w:tr w:rsidR="000E6FE4" w14:paraId="152C5E41" w14:textId="77777777">
                    <w:trPr>
                      <w:trHeight w:val="99"/>
                    </w:trPr>
                    <w:tc>
                      <w:tcPr>
                        <w:tcW w:w="1136" w:type="dxa"/>
                      </w:tcPr>
                      <w:p w14:paraId="2CA2F51D" w14:textId="77777777" w:rsidR="000E6FE4" w:rsidRDefault="000E6FE4">
                        <w:pPr>
                          <w:pStyle w:val="EmptyCellLayoutStyle"/>
                          <w:spacing w:after="0" w:line="240" w:lineRule="auto"/>
                        </w:pPr>
                      </w:p>
                    </w:tc>
                    <w:tc>
                      <w:tcPr>
                        <w:tcW w:w="708" w:type="dxa"/>
                      </w:tcPr>
                      <w:p w14:paraId="02A22584" w14:textId="77777777" w:rsidR="000E6FE4" w:rsidRDefault="000E6FE4">
                        <w:pPr>
                          <w:pStyle w:val="EmptyCellLayoutStyle"/>
                          <w:spacing w:after="0" w:line="240" w:lineRule="auto"/>
                        </w:pPr>
                      </w:p>
                    </w:tc>
                    <w:tc>
                      <w:tcPr>
                        <w:tcW w:w="1824" w:type="dxa"/>
                      </w:tcPr>
                      <w:p w14:paraId="2185F379" w14:textId="77777777" w:rsidR="000E6FE4" w:rsidRDefault="000E6FE4">
                        <w:pPr>
                          <w:pStyle w:val="EmptyCellLayoutStyle"/>
                          <w:spacing w:after="0" w:line="240" w:lineRule="auto"/>
                        </w:pPr>
                      </w:p>
                    </w:tc>
                    <w:tc>
                      <w:tcPr>
                        <w:tcW w:w="24" w:type="dxa"/>
                      </w:tcPr>
                      <w:p w14:paraId="2ADA3D7B" w14:textId="77777777" w:rsidR="000E6FE4" w:rsidRDefault="000E6FE4">
                        <w:pPr>
                          <w:pStyle w:val="EmptyCellLayoutStyle"/>
                          <w:spacing w:after="0" w:line="240" w:lineRule="auto"/>
                        </w:pPr>
                      </w:p>
                    </w:tc>
                    <w:tc>
                      <w:tcPr>
                        <w:tcW w:w="755" w:type="dxa"/>
                      </w:tcPr>
                      <w:p w14:paraId="11755DF8" w14:textId="77777777" w:rsidR="000E6FE4" w:rsidRDefault="000E6FE4">
                        <w:pPr>
                          <w:pStyle w:val="EmptyCellLayoutStyle"/>
                          <w:spacing w:after="0" w:line="240" w:lineRule="auto"/>
                        </w:pPr>
                      </w:p>
                    </w:tc>
                    <w:tc>
                      <w:tcPr>
                        <w:tcW w:w="3420" w:type="dxa"/>
                      </w:tcPr>
                      <w:p w14:paraId="5EA2B51B" w14:textId="77777777" w:rsidR="000E6FE4" w:rsidRDefault="000E6FE4">
                        <w:pPr>
                          <w:pStyle w:val="EmptyCellLayoutStyle"/>
                          <w:spacing w:after="0" w:line="240" w:lineRule="auto"/>
                        </w:pPr>
                      </w:p>
                    </w:tc>
                    <w:tc>
                      <w:tcPr>
                        <w:tcW w:w="341" w:type="dxa"/>
                      </w:tcPr>
                      <w:p w14:paraId="230AA7A0" w14:textId="77777777" w:rsidR="000E6FE4" w:rsidRDefault="000E6FE4">
                        <w:pPr>
                          <w:pStyle w:val="EmptyCellLayoutStyle"/>
                          <w:spacing w:after="0" w:line="240" w:lineRule="auto"/>
                        </w:pPr>
                      </w:p>
                    </w:tc>
                    <w:tc>
                      <w:tcPr>
                        <w:tcW w:w="306" w:type="dxa"/>
                      </w:tcPr>
                      <w:p w14:paraId="6ACD5E4B" w14:textId="77777777" w:rsidR="000E6FE4" w:rsidRDefault="000E6FE4">
                        <w:pPr>
                          <w:pStyle w:val="EmptyCellLayoutStyle"/>
                          <w:spacing w:after="0" w:line="240" w:lineRule="auto"/>
                        </w:pPr>
                      </w:p>
                    </w:tc>
                    <w:tc>
                      <w:tcPr>
                        <w:tcW w:w="1679" w:type="dxa"/>
                      </w:tcPr>
                      <w:p w14:paraId="63A753C9" w14:textId="77777777" w:rsidR="000E6FE4" w:rsidRDefault="000E6FE4">
                        <w:pPr>
                          <w:pStyle w:val="EmptyCellLayoutStyle"/>
                          <w:spacing w:after="0" w:line="240" w:lineRule="auto"/>
                        </w:pPr>
                      </w:p>
                    </w:tc>
                    <w:tc>
                      <w:tcPr>
                        <w:tcW w:w="472" w:type="dxa"/>
                      </w:tcPr>
                      <w:p w14:paraId="25463FA1" w14:textId="77777777" w:rsidR="000E6FE4" w:rsidRDefault="000E6FE4">
                        <w:pPr>
                          <w:pStyle w:val="EmptyCellLayoutStyle"/>
                          <w:spacing w:after="0" w:line="240" w:lineRule="auto"/>
                        </w:pPr>
                      </w:p>
                    </w:tc>
                    <w:tc>
                      <w:tcPr>
                        <w:tcW w:w="1236" w:type="dxa"/>
                      </w:tcPr>
                      <w:p w14:paraId="1303D5C3" w14:textId="77777777" w:rsidR="000E6FE4" w:rsidRDefault="000E6FE4">
                        <w:pPr>
                          <w:pStyle w:val="EmptyCellLayoutStyle"/>
                          <w:spacing w:after="0" w:line="240" w:lineRule="auto"/>
                        </w:pPr>
                      </w:p>
                    </w:tc>
                  </w:tr>
                  <w:tr w:rsidR="00C97068" w14:paraId="296BA6C1" w14:textId="77777777" w:rsidTr="00C97068">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0E6FE4" w14:paraId="01392639" w14:textId="77777777">
                          <w:trPr>
                            <w:trHeight w:val="155"/>
                          </w:trPr>
                          <w:tc>
                            <w:tcPr>
                              <w:tcW w:w="672" w:type="dxa"/>
                              <w:shd w:val="clear" w:color="auto" w:fill="15385F"/>
                            </w:tcPr>
                            <w:p w14:paraId="622890DE" w14:textId="77777777" w:rsidR="000E6FE4" w:rsidRDefault="000E6FE4">
                              <w:pPr>
                                <w:pStyle w:val="EmptyCellLayoutStyle"/>
                                <w:spacing w:after="0" w:line="240" w:lineRule="auto"/>
                              </w:pPr>
                            </w:p>
                          </w:tc>
                          <w:tc>
                            <w:tcPr>
                              <w:tcW w:w="10588" w:type="dxa"/>
                              <w:shd w:val="clear" w:color="auto" w:fill="15385F"/>
                            </w:tcPr>
                            <w:p w14:paraId="494A89C3" w14:textId="77777777" w:rsidR="000E6FE4" w:rsidRDefault="000E6FE4">
                              <w:pPr>
                                <w:pStyle w:val="EmptyCellLayoutStyle"/>
                                <w:spacing w:after="0" w:line="240" w:lineRule="auto"/>
                              </w:pPr>
                            </w:p>
                          </w:tc>
                          <w:tc>
                            <w:tcPr>
                              <w:tcW w:w="643" w:type="dxa"/>
                              <w:shd w:val="clear" w:color="auto" w:fill="15385F"/>
                            </w:tcPr>
                            <w:p w14:paraId="4B93D402" w14:textId="77777777" w:rsidR="000E6FE4" w:rsidRDefault="000E6FE4">
                              <w:pPr>
                                <w:pStyle w:val="EmptyCellLayoutStyle"/>
                                <w:spacing w:after="0" w:line="240" w:lineRule="auto"/>
                              </w:pPr>
                            </w:p>
                          </w:tc>
                        </w:tr>
                        <w:tr w:rsidR="000E6FE4" w14:paraId="1125F01E" w14:textId="77777777">
                          <w:trPr>
                            <w:trHeight w:val="1104"/>
                          </w:trPr>
                          <w:tc>
                            <w:tcPr>
                              <w:tcW w:w="672" w:type="dxa"/>
                              <w:shd w:val="clear" w:color="auto" w:fill="15385F"/>
                            </w:tcPr>
                            <w:p w14:paraId="087C15DA" w14:textId="77777777" w:rsidR="000E6FE4" w:rsidRDefault="000E6FE4">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0E6FE4" w14:paraId="5408D6D3" w14:textId="77777777">
                                <w:trPr>
                                  <w:trHeight w:val="1026"/>
                                </w:trPr>
                                <w:tc>
                                  <w:tcPr>
                                    <w:tcW w:w="10588" w:type="dxa"/>
                                    <w:tcBorders>
                                      <w:top w:val="nil"/>
                                      <w:left w:val="nil"/>
                                      <w:bottom w:val="nil"/>
                                      <w:right w:val="nil"/>
                                    </w:tcBorders>
                                    <w:tcMar>
                                      <w:top w:w="39" w:type="dxa"/>
                                      <w:left w:w="39" w:type="dxa"/>
                                      <w:bottom w:w="39" w:type="dxa"/>
                                      <w:right w:w="39" w:type="dxa"/>
                                    </w:tcMar>
                                  </w:tcPr>
                                  <w:p w14:paraId="1B5F0811" w14:textId="77777777" w:rsidR="000E6FE4" w:rsidRDefault="008250BF">
                                    <w:pPr>
                                      <w:spacing w:after="0" w:line="240" w:lineRule="auto"/>
                                      <w:jc w:val="center"/>
                                    </w:pPr>
                                    <w:r>
                                      <w:rPr>
                                        <w:rFonts w:ascii="Arial" w:eastAsia="Arial" w:hAnsi="Arial"/>
                                        <w:b/>
                                        <w:color w:val="FFFFFF"/>
                                        <w:sz w:val="44"/>
                                      </w:rPr>
                                      <w:t>CONSOLIDATED ANNUAL FINANCIAL REPORT</w:t>
                                    </w:r>
                                  </w:p>
                                  <w:p w14:paraId="27C5382D" w14:textId="77777777" w:rsidR="000E6FE4" w:rsidRDefault="008250BF">
                                    <w:pPr>
                                      <w:spacing w:after="0" w:line="240" w:lineRule="auto"/>
                                      <w:ind w:left="1109" w:right="410"/>
                                      <w:jc w:val="center"/>
                                    </w:pPr>
                                    <w:r>
                                      <w:rPr>
                                        <w:rFonts w:ascii="Arial" w:eastAsia="Arial" w:hAnsi="Arial"/>
                                        <w:color w:val="FFFFFF"/>
                                        <w:sz w:val="40"/>
                                      </w:rPr>
                                      <w:t>of the Administrative Agent</w:t>
                                    </w:r>
                                  </w:p>
                                </w:tc>
                              </w:tr>
                            </w:tbl>
                            <w:p w14:paraId="72262EE2" w14:textId="77777777" w:rsidR="000E6FE4" w:rsidRDefault="000E6FE4">
                              <w:pPr>
                                <w:spacing w:after="0" w:line="240" w:lineRule="auto"/>
                              </w:pPr>
                            </w:p>
                          </w:tc>
                          <w:tc>
                            <w:tcPr>
                              <w:tcW w:w="643" w:type="dxa"/>
                              <w:shd w:val="clear" w:color="auto" w:fill="15385F"/>
                            </w:tcPr>
                            <w:p w14:paraId="3DE18E89" w14:textId="77777777" w:rsidR="000E6FE4" w:rsidRDefault="000E6FE4">
                              <w:pPr>
                                <w:pStyle w:val="EmptyCellLayoutStyle"/>
                                <w:spacing w:after="0" w:line="240" w:lineRule="auto"/>
                              </w:pPr>
                            </w:p>
                          </w:tc>
                        </w:tr>
                        <w:tr w:rsidR="000E6FE4" w14:paraId="31A1F808" w14:textId="77777777">
                          <w:trPr>
                            <w:trHeight w:val="204"/>
                          </w:trPr>
                          <w:tc>
                            <w:tcPr>
                              <w:tcW w:w="672" w:type="dxa"/>
                              <w:shd w:val="clear" w:color="auto" w:fill="15385F"/>
                            </w:tcPr>
                            <w:p w14:paraId="77797A46" w14:textId="77777777" w:rsidR="000E6FE4" w:rsidRDefault="000E6FE4">
                              <w:pPr>
                                <w:pStyle w:val="EmptyCellLayoutStyle"/>
                                <w:spacing w:after="0" w:line="240" w:lineRule="auto"/>
                              </w:pPr>
                            </w:p>
                          </w:tc>
                          <w:tc>
                            <w:tcPr>
                              <w:tcW w:w="10588" w:type="dxa"/>
                              <w:shd w:val="clear" w:color="auto" w:fill="15385F"/>
                            </w:tcPr>
                            <w:p w14:paraId="0A54C54C" w14:textId="77777777" w:rsidR="000E6FE4" w:rsidRDefault="000E6FE4">
                              <w:pPr>
                                <w:pStyle w:val="EmptyCellLayoutStyle"/>
                                <w:spacing w:after="0" w:line="240" w:lineRule="auto"/>
                              </w:pPr>
                            </w:p>
                          </w:tc>
                          <w:tc>
                            <w:tcPr>
                              <w:tcW w:w="643" w:type="dxa"/>
                              <w:shd w:val="clear" w:color="auto" w:fill="15385F"/>
                            </w:tcPr>
                            <w:p w14:paraId="71219D71" w14:textId="77777777" w:rsidR="000E6FE4" w:rsidRDefault="000E6FE4">
                              <w:pPr>
                                <w:pStyle w:val="EmptyCellLayoutStyle"/>
                                <w:spacing w:after="0" w:line="240" w:lineRule="auto"/>
                              </w:pPr>
                            </w:p>
                          </w:tc>
                        </w:tr>
                      </w:tbl>
                      <w:p w14:paraId="2DB507AD" w14:textId="77777777" w:rsidR="000E6FE4" w:rsidRDefault="000E6FE4">
                        <w:pPr>
                          <w:spacing w:after="0" w:line="240" w:lineRule="auto"/>
                        </w:pPr>
                      </w:p>
                    </w:tc>
                  </w:tr>
                  <w:tr w:rsidR="000E6FE4" w14:paraId="3939D5C6" w14:textId="77777777">
                    <w:trPr>
                      <w:trHeight w:val="1244"/>
                    </w:trPr>
                    <w:tc>
                      <w:tcPr>
                        <w:tcW w:w="1136" w:type="dxa"/>
                      </w:tcPr>
                      <w:p w14:paraId="21E8FBD4" w14:textId="77777777" w:rsidR="000E6FE4" w:rsidRDefault="000E6FE4">
                        <w:pPr>
                          <w:pStyle w:val="EmptyCellLayoutStyle"/>
                          <w:spacing w:after="0" w:line="240" w:lineRule="auto"/>
                        </w:pPr>
                      </w:p>
                    </w:tc>
                    <w:tc>
                      <w:tcPr>
                        <w:tcW w:w="708" w:type="dxa"/>
                      </w:tcPr>
                      <w:p w14:paraId="0211B2F6" w14:textId="77777777" w:rsidR="000E6FE4" w:rsidRDefault="000E6FE4">
                        <w:pPr>
                          <w:pStyle w:val="EmptyCellLayoutStyle"/>
                          <w:spacing w:after="0" w:line="240" w:lineRule="auto"/>
                        </w:pPr>
                      </w:p>
                    </w:tc>
                    <w:tc>
                      <w:tcPr>
                        <w:tcW w:w="1824" w:type="dxa"/>
                      </w:tcPr>
                      <w:p w14:paraId="7C0B2AA8" w14:textId="77777777" w:rsidR="000E6FE4" w:rsidRDefault="000E6FE4">
                        <w:pPr>
                          <w:pStyle w:val="EmptyCellLayoutStyle"/>
                          <w:spacing w:after="0" w:line="240" w:lineRule="auto"/>
                        </w:pPr>
                      </w:p>
                    </w:tc>
                    <w:tc>
                      <w:tcPr>
                        <w:tcW w:w="24" w:type="dxa"/>
                      </w:tcPr>
                      <w:p w14:paraId="53705E14" w14:textId="77777777" w:rsidR="000E6FE4" w:rsidRDefault="000E6FE4">
                        <w:pPr>
                          <w:pStyle w:val="EmptyCellLayoutStyle"/>
                          <w:spacing w:after="0" w:line="240" w:lineRule="auto"/>
                        </w:pPr>
                      </w:p>
                    </w:tc>
                    <w:tc>
                      <w:tcPr>
                        <w:tcW w:w="755" w:type="dxa"/>
                      </w:tcPr>
                      <w:p w14:paraId="18D5F72A" w14:textId="77777777" w:rsidR="000E6FE4" w:rsidRDefault="000E6FE4">
                        <w:pPr>
                          <w:pStyle w:val="EmptyCellLayoutStyle"/>
                          <w:spacing w:after="0" w:line="240" w:lineRule="auto"/>
                        </w:pPr>
                      </w:p>
                    </w:tc>
                    <w:tc>
                      <w:tcPr>
                        <w:tcW w:w="3420" w:type="dxa"/>
                      </w:tcPr>
                      <w:p w14:paraId="6377CE30" w14:textId="77777777" w:rsidR="000E6FE4" w:rsidRDefault="000E6FE4">
                        <w:pPr>
                          <w:pStyle w:val="EmptyCellLayoutStyle"/>
                          <w:spacing w:after="0" w:line="240" w:lineRule="auto"/>
                        </w:pPr>
                      </w:p>
                    </w:tc>
                    <w:tc>
                      <w:tcPr>
                        <w:tcW w:w="341" w:type="dxa"/>
                      </w:tcPr>
                      <w:p w14:paraId="062DEFAB" w14:textId="77777777" w:rsidR="000E6FE4" w:rsidRDefault="000E6FE4">
                        <w:pPr>
                          <w:pStyle w:val="EmptyCellLayoutStyle"/>
                          <w:spacing w:after="0" w:line="240" w:lineRule="auto"/>
                        </w:pPr>
                      </w:p>
                    </w:tc>
                    <w:tc>
                      <w:tcPr>
                        <w:tcW w:w="306" w:type="dxa"/>
                      </w:tcPr>
                      <w:p w14:paraId="2B5019A3" w14:textId="77777777" w:rsidR="000E6FE4" w:rsidRDefault="000E6FE4">
                        <w:pPr>
                          <w:pStyle w:val="EmptyCellLayoutStyle"/>
                          <w:spacing w:after="0" w:line="240" w:lineRule="auto"/>
                        </w:pPr>
                      </w:p>
                    </w:tc>
                    <w:tc>
                      <w:tcPr>
                        <w:tcW w:w="1679" w:type="dxa"/>
                      </w:tcPr>
                      <w:p w14:paraId="3AF443A1" w14:textId="77777777" w:rsidR="000E6FE4" w:rsidRDefault="000E6FE4">
                        <w:pPr>
                          <w:pStyle w:val="EmptyCellLayoutStyle"/>
                          <w:spacing w:after="0" w:line="240" w:lineRule="auto"/>
                        </w:pPr>
                      </w:p>
                    </w:tc>
                    <w:tc>
                      <w:tcPr>
                        <w:tcW w:w="472" w:type="dxa"/>
                      </w:tcPr>
                      <w:p w14:paraId="47D340EB" w14:textId="77777777" w:rsidR="000E6FE4" w:rsidRDefault="000E6FE4">
                        <w:pPr>
                          <w:pStyle w:val="EmptyCellLayoutStyle"/>
                          <w:spacing w:after="0" w:line="240" w:lineRule="auto"/>
                        </w:pPr>
                      </w:p>
                    </w:tc>
                    <w:tc>
                      <w:tcPr>
                        <w:tcW w:w="1236" w:type="dxa"/>
                      </w:tcPr>
                      <w:p w14:paraId="0E6E5183" w14:textId="77777777" w:rsidR="000E6FE4" w:rsidRDefault="000E6FE4">
                        <w:pPr>
                          <w:pStyle w:val="EmptyCellLayoutStyle"/>
                          <w:spacing w:after="0" w:line="240" w:lineRule="auto"/>
                        </w:pPr>
                      </w:p>
                    </w:tc>
                  </w:tr>
                  <w:tr w:rsidR="00C97068" w14:paraId="5555F8FD" w14:textId="77777777" w:rsidTr="00C97068">
                    <w:trPr>
                      <w:trHeight w:val="540"/>
                    </w:trPr>
                    <w:tc>
                      <w:tcPr>
                        <w:tcW w:w="1136" w:type="dxa"/>
                      </w:tcPr>
                      <w:p w14:paraId="7ACAD5D5" w14:textId="77777777" w:rsidR="000E6FE4" w:rsidRDefault="000E6FE4">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0E6FE4" w14:paraId="3754B343" w14:textId="77777777">
                          <w:trPr>
                            <w:trHeight w:val="462"/>
                          </w:trPr>
                          <w:tc>
                            <w:tcPr>
                              <w:tcW w:w="9532" w:type="dxa"/>
                              <w:tcBorders>
                                <w:top w:val="nil"/>
                                <w:left w:val="nil"/>
                                <w:bottom w:val="nil"/>
                                <w:right w:val="nil"/>
                              </w:tcBorders>
                              <w:tcMar>
                                <w:top w:w="39" w:type="dxa"/>
                                <w:left w:w="39" w:type="dxa"/>
                                <w:bottom w:w="39" w:type="dxa"/>
                                <w:right w:w="39" w:type="dxa"/>
                              </w:tcMar>
                            </w:tcPr>
                            <w:p w14:paraId="527A4277" w14:textId="77777777" w:rsidR="000E6FE4" w:rsidRDefault="008250BF">
                              <w:pPr>
                                <w:spacing w:after="0" w:line="240" w:lineRule="auto"/>
                                <w:jc w:val="center"/>
                              </w:pPr>
                              <w:r>
                                <w:rPr>
                                  <w:rFonts w:ascii="Arial" w:eastAsia="Arial" w:hAnsi="Arial"/>
                                  <w:b/>
                                  <w:color w:val="2DABE0"/>
                                  <w:sz w:val="45"/>
                                </w:rPr>
                                <w:t>Montenegro UN Country Fund</w:t>
                              </w:r>
                            </w:p>
                          </w:tc>
                        </w:tr>
                      </w:tbl>
                      <w:p w14:paraId="476DD79F" w14:textId="77777777" w:rsidR="000E6FE4" w:rsidRDefault="000E6FE4">
                        <w:pPr>
                          <w:spacing w:after="0" w:line="240" w:lineRule="auto"/>
                        </w:pPr>
                      </w:p>
                    </w:tc>
                    <w:tc>
                      <w:tcPr>
                        <w:tcW w:w="1236" w:type="dxa"/>
                      </w:tcPr>
                      <w:p w14:paraId="63372366" w14:textId="77777777" w:rsidR="000E6FE4" w:rsidRDefault="000E6FE4">
                        <w:pPr>
                          <w:pStyle w:val="EmptyCellLayoutStyle"/>
                          <w:spacing w:after="0" w:line="240" w:lineRule="auto"/>
                        </w:pPr>
                      </w:p>
                    </w:tc>
                  </w:tr>
                  <w:tr w:rsidR="00C97068" w14:paraId="03462136" w14:textId="77777777" w:rsidTr="00C97068">
                    <w:trPr>
                      <w:trHeight w:val="672"/>
                    </w:trPr>
                    <w:tc>
                      <w:tcPr>
                        <w:tcW w:w="1136" w:type="dxa"/>
                      </w:tcPr>
                      <w:p w14:paraId="5E3DE231" w14:textId="77777777" w:rsidR="000E6FE4" w:rsidRDefault="000E6FE4">
                        <w:pPr>
                          <w:pStyle w:val="EmptyCellLayoutStyle"/>
                          <w:spacing w:after="0" w:line="240" w:lineRule="auto"/>
                        </w:pPr>
                      </w:p>
                    </w:tc>
                    <w:tc>
                      <w:tcPr>
                        <w:tcW w:w="708" w:type="dxa"/>
                      </w:tcPr>
                      <w:p w14:paraId="071B5B4E" w14:textId="77777777" w:rsidR="000E6FE4" w:rsidRDefault="000E6FE4">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0E6FE4" w14:paraId="3BF377CA" w14:textId="77777777">
                          <w:trPr>
                            <w:trHeight w:val="594"/>
                          </w:trPr>
                          <w:tc>
                            <w:tcPr>
                              <w:tcW w:w="8352" w:type="dxa"/>
                              <w:tcBorders>
                                <w:top w:val="nil"/>
                                <w:left w:val="nil"/>
                                <w:bottom w:val="nil"/>
                                <w:right w:val="nil"/>
                              </w:tcBorders>
                              <w:tcMar>
                                <w:top w:w="39" w:type="dxa"/>
                                <w:left w:w="39" w:type="dxa"/>
                                <w:bottom w:w="39" w:type="dxa"/>
                                <w:right w:w="39" w:type="dxa"/>
                              </w:tcMar>
                            </w:tcPr>
                            <w:p w14:paraId="3F8A6939" w14:textId="77777777" w:rsidR="000E6FE4" w:rsidRDefault="008250BF">
                              <w:pPr>
                                <w:spacing w:after="0" w:line="240" w:lineRule="auto"/>
                                <w:jc w:val="center"/>
                              </w:pPr>
                              <w:r>
                                <w:rPr>
                                  <w:rFonts w:ascii="Arial" w:eastAsia="Arial" w:hAnsi="Arial"/>
                                  <w:color w:val="000000"/>
                                  <w:sz w:val="28"/>
                                </w:rPr>
                                <w:t>for the period 1 January to 31 December 2023</w:t>
                              </w:r>
                            </w:p>
                          </w:tc>
                        </w:tr>
                      </w:tbl>
                      <w:p w14:paraId="0647502F" w14:textId="77777777" w:rsidR="000E6FE4" w:rsidRDefault="000E6FE4">
                        <w:pPr>
                          <w:spacing w:after="0" w:line="240" w:lineRule="auto"/>
                        </w:pPr>
                      </w:p>
                    </w:tc>
                    <w:tc>
                      <w:tcPr>
                        <w:tcW w:w="472" w:type="dxa"/>
                      </w:tcPr>
                      <w:p w14:paraId="6000F70D" w14:textId="77777777" w:rsidR="000E6FE4" w:rsidRDefault="000E6FE4">
                        <w:pPr>
                          <w:pStyle w:val="EmptyCellLayoutStyle"/>
                          <w:spacing w:after="0" w:line="240" w:lineRule="auto"/>
                        </w:pPr>
                      </w:p>
                    </w:tc>
                    <w:tc>
                      <w:tcPr>
                        <w:tcW w:w="1236" w:type="dxa"/>
                      </w:tcPr>
                      <w:p w14:paraId="201290B5" w14:textId="77777777" w:rsidR="000E6FE4" w:rsidRDefault="000E6FE4">
                        <w:pPr>
                          <w:pStyle w:val="EmptyCellLayoutStyle"/>
                          <w:spacing w:after="0" w:line="240" w:lineRule="auto"/>
                        </w:pPr>
                      </w:p>
                    </w:tc>
                  </w:tr>
                  <w:tr w:rsidR="000E6FE4" w14:paraId="287270A4" w14:textId="77777777">
                    <w:trPr>
                      <w:trHeight w:val="1661"/>
                    </w:trPr>
                    <w:tc>
                      <w:tcPr>
                        <w:tcW w:w="1136" w:type="dxa"/>
                      </w:tcPr>
                      <w:p w14:paraId="3474C399" w14:textId="77777777" w:rsidR="000E6FE4" w:rsidRDefault="000E6FE4">
                        <w:pPr>
                          <w:pStyle w:val="EmptyCellLayoutStyle"/>
                          <w:spacing w:after="0" w:line="240" w:lineRule="auto"/>
                        </w:pPr>
                      </w:p>
                    </w:tc>
                    <w:tc>
                      <w:tcPr>
                        <w:tcW w:w="708" w:type="dxa"/>
                      </w:tcPr>
                      <w:p w14:paraId="7E809A26" w14:textId="77777777" w:rsidR="000E6FE4" w:rsidRDefault="000E6FE4">
                        <w:pPr>
                          <w:pStyle w:val="EmptyCellLayoutStyle"/>
                          <w:spacing w:after="0" w:line="240" w:lineRule="auto"/>
                        </w:pPr>
                      </w:p>
                    </w:tc>
                    <w:tc>
                      <w:tcPr>
                        <w:tcW w:w="1824" w:type="dxa"/>
                      </w:tcPr>
                      <w:p w14:paraId="26A6A548" w14:textId="77777777" w:rsidR="000E6FE4" w:rsidRDefault="000E6FE4">
                        <w:pPr>
                          <w:pStyle w:val="EmptyCellLayoutStyle"/>
                          <w:spacing w:after="0" w:line="240" w:lineRule="auto"/>
                        </w:pPr>
                      </w:p>
                    </w:tc>
                    <w:tc>
                      <w:tcPr>
                        <w:tcW w:w="24" w:type="dxa"/>
                      </w:tcPr>
                      <w:p w14:paraId="621F9033" w14:textId="77777777" w:rsidR="000E6FE4" w:rsidRDefault="000E6FE4">
                        <w:pPr>
                          <w:pStyle w:val="EmptyCellLayoutStyle"/>
                          <w:spacing w:after="0" w:line="240" w:lineRule="auto"/>
                        </w:pPr>
                      </w:p>
                    </w:tc>
                    <w:tc>
                      <w:tcPr>
                        <w:tcW w:w="755" w:type="dxa"/>
                      </w:tcPr>
                      <w:p w14:paraId="6FEBD495" w14:textId="77777777" w:rsidR="000E6FE4" w:rsidRDefault="000E6FE4">
                        <w:pPr>
                          <w:pStyle w:val="EmptyCellLayoutStyle"/>
                          <w:spacing w:after="0" w:line="240" w:lineRule="auto"/>
                        </w:pPr>
                      </w:p>
                    </w:tc>
                    <w:tc>
                      <w:tcPr>
                        <w:tcW w:w="3420" w:type="dxa"/>
                      </w:tcPr>
                      <w:p w14:paraId="45475316" w14:textId="77777777" w:rsidR="000E6FE4" w:rsidRDefault="000E6FE4">
                        <w:pPr>
                          <w:pStyle w:val="EmptyCellLayoutStyle"/>
                          <w:spacing w:after="0" w:line="240" w:lineRule="auto"/>
                        </w:pPr>
                      </w:p>
                    </w:tc>
                    <w:tc>
                      <w:tcPr>
                        <w:tcW w:w="341" w:type="dxa"/>
                      </w:tcPr>
                      <w:p w14:paraId="5C4B4FAD" w14:textId="77777777" w:rsidR="000E6FE4" w:rsidRDefault="000E6FE4">
                        <w:pPr>
                          <w:pStyle w:val="EmptyCellLayoutStyle"/>
                          <w:spacing w:after="0" w:line="240" w:lineRule="auto"/>
                        </w:pPr>
                      </w:p>
                    </w:tc>
                    <w:tc>
                      <w:tcPr>
                        <w:tcW w:w="306" w:type="dxa"/>
                      </w:tcPr>
                      <w:p w14:paraId="503C9423" w14:textId="77777777" w:rsidR="000E6FE4" w:rsidRDefault="000E6FE4">
                        <w:pPr>
                          <w:pStyle w:val="EmptyCellLayoutStyle"/>
                          <w:spacing w:after="0" w:line="240" w:lineRule="auto"/>
                        </w:pPr>
                      </w:p>
                    </w:tc>
                    <w:tc>
                      <w:tcPr>
                        <w:tcW w:w="1679" w:type="dxa"/>
                      </w:tcPr>
                      <w:p w14:paraId="3F0BD8F5" w14:textId="77777777" w:rsidR="000E6FE4" w:rsidRDefault="000E6FE4">
                        <w:pPr>
                          <w:pStyle w:val="EmptyCellLayoutStyle"/>
                          <w:spacing w:after="0" w:line="240" w:lineRule="auto"/>
                        </w:pPr>
                      </w:p>
                    </w:tc>
                    <w:tc>
                      <w:tcPr>
                        <w:tcW w:w="472" w:type="dxa"/>
                      </w:tcPr>
                      <w:p w14:paraId="448F0B77" w14:textId="77777777" w:rsidR="000E6FE4" w:rsidRDefault="000E6FE4">
                        <w:pPr>
                          <w:pStyle w:val="EmptyCellLayoutStyle"/>
                          <w:spacing w:after="0" w:line="240" w:lineRule="auto"/>
                        </w:pPr>
                      </w:p>
                    </w:tc>
                    <w:tc>
                      <w:tcPr>
                        <w:tcW w:w="1236" w:type="dxa"/>
                      </w:tcPr>
                      <w:p w14:paraId="3EB7B39D" w14:textId="77777777" w:rsidR="000E6FE4" w:rsidRDefault="000E6FE4">
                        <w:pPr>
                          <w:pStyle w:val="EmptyCellLayoutStyle"/>
                          <w:spacing w:after="0" w:line="240" w:lineRule="auto"/>
                        </w:pPr>
                      </w:p>
                    </w:tc>
                  </w:tr>
                  <w:tr w:rsidR="00C97068" w14:paraId="47903F09" w14:textId="77777777" w:rsidTr="00C97068">
                    <w:trPr>
                      <w:trHeight w:val="1176"/>
                    </w:trPr>
                    <w:tc>
                      <w:tcPr>
                        <w:tcW w:w="1136" w:type="dxa"/>
                      </w:tcPr>
                      <w:p w14:paraId="49581EEA" w14:textId="77777777" w:rsidR="000E6FE4" w:rsidRDefault="000E6FE4">
                        <w:pPr>
                          <w:pStyle w:val="EmptyCellLayoutStyle"/>
                          <w:spacing w:after="0" w:line="240" w:lineRule="auto"/>
                        </w:pPr>
                      </w:p>
                    </w:tc>
                    <w:tc>
                      <w:tcPr>
                        <w:tcW w:w="708" w:type="dxa"/>
                      </w:tcPr>
                      <w:p w14:paraId="54A6E0F5" w14:textId="77777777" w:rsidR="000E6FE4" w:rsidRDefault="000E6FE4">
                        <w:pPr>
                          <w:pStyle w:val="EmptyCellLayoutStyle"/>
                          <w:spacing w:after="0" w:line="240" w:lineRule="auto"/>
                        </w:pPr>
                      </w:p>
                    </w:tc>
                    <w:tc>
                      <w:tcPr>
                        <w:tcW w:w="1824" w:type="dxa"/>
                      </w:tcPr>
                      <w:p w14:paraId="2110EAB3" w14:textId="77777777" w:rsidR="000E6FE4" w:rsidRDefault="000E6FE4">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0E6FE4" w14:paraId="648B336E" w14:textId="77777777">
                          <w:trPr>
                            <w:trHeight w:val="1098"/>
                          </w:trPr>
                          <w:tc>
                            <w:tcPr>
                              <w:tcW w:w="4848" w:type="dxa"/>
                              <w:tcBorders>
                                <w:top w:val="nil"/>
                                <w:left w:val="nil"/>
                                <w:bottom w:val="nil"/>
                                <w:right w:val="nil"/>
                              </w:tcBorders>
                              <w:tcMar>
                                <w:top w:w="39" w:type="dxa"/>
                                <w:left w:w="39" w:type="dxa"/>
                                <w:bottom w:w="39" w:type="dxa"/>
                                <w:right w:w="39" w:type="dxa"/>
                              </w:tcMar>
                            </w:tcPr>
                            <w:p w14:paraId="2108AABF" w14:textId="77777777" w:rsidR="000E6FE4" w:rsidRDefault="008250BF">
                              <w:pPr>
                                <w:spacing w:after="0" w:line="240" w:lineRule="auto"/>
                                <w:jc w:val="center"/>
                              </w:pPr>
                              <w:r>
                                <w:rPr>
                                  <w:rFonts w:ascii="Arial" w:eastAsia="Arial" w:hAnsi="Arial"/>
                                  <w:b/>
                                  <w:color w:val="000000"/>
                                  <w:sz w:val="22"/>
                                </w:rPr>
                                <w:t xml:space="preserve">UN </w:t>
                              </w:r>
                              <w:r>
                                <w:rPr>
                                  <w:rFonts w:ascii="Arial" w:eastAsia="Arial" w:hAnsi="Arial"/>
                                  <w:b/>
                                  <w:color w:val="000000"/>
                                  <w:sz w:val="22"/>
                                </w:rPr>
                                <w:t>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B40FF31" w14:textId="77777777" w:rsidR="000E6FE4" w:rsidRDefault="000E6FE4">
                        <w:pPr>
                          <w:spacing w:after="0" w:line="240" w:lineRule="auto"/>
                        </w:pPr>
                      </w:p>
                    </w:tc>
                    <w:tc>
                      <w:tcPr>
                        <w:tcW w:w="1679" w:type="dxa"/>
                      </w:tcPr>
                      <w:p w14:paraId="1A3EE100" w14:textId="77777777" w:rsidR="000E6FE4" w:rsidRDefault="000E6FE4">
                        <w:pPr>
                          <w:pStyle w:val="EmptyCellLayoutStyle"/>
                          <w:spacing w:after="0" w:line="240" w:lineRule="auto"/>
                        </w:pPr>
                      </w:p>
                    </w:tc>
                    <w:tc>
                      <w:tcPr>
                        <w:tcW w:w="472" w:type="dxa"/>
                      </w:tcPr>
                      <w:p w14:paraId="794A6EE6" w14:textId="77777777" w:rsidR="000E6FE4" w:rsidRDefault="000E6FE4">
                        <w:pPr>
                          <w:pStyle w:val="EmptyCellLayoutStyle"/>
                          <w:spacing w:after="0" w:line="240" w:lineRule="auto"/>
                        </w:pPr>
                      </w:p>
                    </w:tc>
                    <w:tc>
                      <w:tcPr>
                        <w:tcW w:w="1236" w:type="dxa"/>
                      </w:tcPr>
                      <w:p w14:paraId="378D6CB5" w14:textId="77777777" w:rsidR="000E6FE4" w:rsidRDefault="000E6FE4">
                        <w:pPr>
                          <w:pStyle w:val="EmptyCellLayoutStyle"/>
                          <w:spacing w:after="0" w:line="240" w:lineRule="auto"/>
                        </w:pPr>
                      </w:p>
                    </w:tc>
                  </w:tr>
                  <w:tr w:rsidR="000E6FE4" w14:paraId="6C998D69" w14:textId="77777777">
                    <w:trPr>
                      <w:trHeight w:val="229"/>
                    </w:trPr>
                    <w:tc>
                      <w:tcPr>
                        <w:tcW w:w="1136" w:type="dxa"/>
                      </w:tcPr>
                      <w:p w14:paraId="03CF0999" w14:textId="77777777" w:rsidR="000E6FE4" w:rsidRDefault="000E6FE4">
                        <w:pPr>
                          <w:pStyle w:val="EmptyCellLayoutStyle"/>
                          <w:spacing w:after="0" w:line="240" w:lineRule="auto"/>
                        </w:pPr>
                      </w:p>
                    </w:tc>
                    <w:tc>
                      <w:tcPr>
                        <w:tcW w:w="708" w:type="dxa"/>
                      </w:tcPr>
                      <w:p w14:paraId="38AFF771" w14:textId="77777777" w:rsidR="000E6FE4" w:rsidRDefault="000E6FE4">
                        <w:pPr>
                          <w:pStyle w:val="EmptyCellLayoutStyle"/>
                          <w:spacing w:after="0" w:line="240" w:lineRule="auto"/>
                        </w:pPr>
                      </w:p>
                    </w:tc>
                    <w:tc>
                      <w:tcPr>
                        <w:tcW w:w="1824" w:type="dxa"/>
                      </w:tcPr>
                      <w:p w14:paraId="51B4811E" w14:textId="77777777" w:rsidR="000E6FE4" w:rsidRDefault="000E6FE4">
                        <w:pPr>
                          <w:pStyle w:val="EmptyCellLayoutStyle"/>
                          <w:spacing w:after="0" w:line="240" w:lineRule="auto"/>
                        </w:pPr>
                      </w:p>
                    </w:tc>
                    <w:tc>
                      <w:tcPr>
                        <w:tcW w:w="24" w:type="dxa"/>
                      </w:tcPr>
                      <w:p w14:paraId="14CA384A" w14:textId="77777777" w:rsidR="000E6FE4" w:rsidRDefault="000E6FE4">
                        <w:pPr>
                          <w:pStyle w:val="EmptyCellLayoutStyle"/>
                          <w:spacing w:after="0" w:line="240" w:lineRule="auto"/>
                        </w:pPr>
                      </w:p>
                    </w:tc>
                    <w:tc>
                      <w:tcPr>
                        <w:tcW w:w="755" w:type="dxa"/>
                      </w:tcPr>
                      <w:p w14:paraId="2CDE20F0" w14:textId="77777777" w:rsidR="000E6FE4" w:rsidRDefault="000E6FE4">
                        <w:pPr>
                          <w:pStyle w:val="EmptyCellLayoutStyle"/>
                          <w:spacing w:after="0" w:line="240" w:lineRule="auto"/>
                        </w:pPr>
                      </w:p>
                    </w:tc>
                    <w:tc>
                      <w:tcPr>
                        <w:tcW w:w="3420" w:type="dxa"/>
                      </w:tcPr>
                      <w:p w14:paraId="60A2578D" w14:textId="77777777" w:rsidR="000E6FE4" w:rsidRDefault="000E6FE4">
                        <w:pPr>
                          <w:pStyle w:val="EmptyCellLayoutStyle"/>
                          <w:spacing w:after="0" w:line="240" w:lineRule="auto"/>
                        </w:pPr>
                      </w:p>
                    </w:tc>
                    <w:tc>
                      <w:tcPr>
                        <w:tcW w:w="341" w:type="dxa"/>
                      </w:tcPr>
                      <w:p w14:paraId="4F05972F" w14:textId="77777777" w:rsidR="000E6FE4" w:rsidRDefault="000E6FE4">
                        <w:pPr>
                          <w:pStyle w:val="EmptyCellLayoutStyle"/>
                          <w:spacing w:after="0" w:line="240" w:lineRule="auto"/>
                        </w:pPr>
                      </w:p>
                    </w:tc>
                    <w:tc>
                      <w:tcPr>
                        <w:tcW w:w="306" w:type="dxa"/>
                      </w:tcPr>
                      <w:p w14:paraId="2485D38C" w14:textId="77777777" w:rsidR="000E6FE4" w:rsidRDefault="000E6FE4">
                        <w:pPr>
                          <w:pStyle w:val="EmptyCellLayoutStyle"/>
                          <w:spacing w:after="0" w:line="240" w:lineRule="auto"/>
                        </w:pPr>
                      </w:p>
                    </w:tc>
                    <w:tc>
                      <w:tcPr>
                        <w:tcW w:w="1679" w:type="dxa"/>
                      </w:tcPr>
                      <w:p w14:paraId="3D1163CC" w14:textId="77777777" w:rsidR="000E6FE4" w:rsidRDefault="000E6FE4">
                        <w:pPr>
                          <w:pStyle w:val="EmptyCellLayoutStyle"/>
                          <w:spacing w:after="0" w:line="240" w:lineRule="auto"/>
                        </w:pPr>
                      </w:p>
                    </w:tc>
                    <w:tc>
                      <w:tcPr>
                        <w:tcW w:w="472" w:type="dxa"/>
                      </w:tcPr>
                      <w:p w14:paraId="5F2E5CF4" w14:textId="77777777" w:rsidR="000E6FE4" w:rsidRDefault="000E6FE4">
                        <w:pPr>
                          <w:pStyle w:val="EmptyCellLayoutStyle"/>
                          <w:spacing w:after="0" w:line="240" w:lineRule="auto"/>
                        </w:pPr>
                      </w:p>
                    </w:tc>
                    <w:tc>
                      <w:tcPr>
                        <w:tcW w:w="1236" w:type="dxa"/>
                      </w:tcPr>
                      <w:p w14:paraId="10B0E04C" w14:textId="77777777" w:rsidR="000E6FE4" w:rsidRDefault="000E6FE4">
                        <w:pPr>
                          <w:pStyle w:val="EmptyCellLayoutStyle"/>
                          <w:spacing w:after="0" w:line="240" w:lineRule="auto"/>
                        </w:pPr>
                      </w:p>
                    </w:tc>
                  </w:tr>
                  <w:tr w:rsidR="000E6FE4" w14:paraId="2B526BA9" w14:textId="77777777">
                    <w:trPr>
                      <w:trHeight w:val="335"/>
                    </w:trPr>
                    <w:tc>
                      <w:tcPr>
                        <w:tcW w:w="1136" w:type="dxa"/>
                      </w:tcPr>
                      <w:p w14:paraId="59D2F220" w14:textId="77777777" w:rsidR="000E6FE4" w:rsidRDefault="000E6FE4">
                        <w:pPr>
                          <w:pStyle w:val="EmptyCellLayoutStyle"/>
                          <w:spacing w:after="0" w:line="240" w:lineRule="auto"/>
                        </w:pPr>
                      </w:p>
                    </w:tc>
                    <w:tc>
                      <w:tcPr>
                        <w:tcW w:w="708" w:type="dxa"/>
                      </w:tcPr>
                      <w:p w14:paraId="0C9F8E91" w14:textId="77777777" w:rsidR="000E6FE4" w:rsidRDefault="000E6FE4">
                        <w:pPr>
                          <w:pStyle w:val="EmptyCellLayoutStyle"/>
                          <w:spacing w:after="0" w:line="240" w:lineRule="auto"/>
                        </w:pPr>
                      </w:p>
                    </w:tc>
                    <w:tc>
                      <w:tcPr>
                        <w:tcW w:w="1824" w:type="dxa"/>
                      </w:tcPr>
                      <w:p w14:paraId="602D1B74" w14:textId="77777777" w:rsidR="000E6FE4" w:rsidRDefault="000E6FE4">
                        <w:pPr>
                          <w:pStyle w:val="EmptyCellLayoutStyle"/>
                          <w:spacing w:after="0" w:line="240" w:lineRule="auto"/>
                        </w:pPr>
                      </w:p>
                    </w:tc>
                    <w:tc>
                      <w:tcPr>
                        <w:tcW w:w="24" w:type="dxa"/>
                      </w:tcPr>
                      <w:p w14:paraId="3D83159F" w14:textId="77777777" w:rsidR="000E6FE4" w:rsidRDefault="000E6FE4">
                        <w:pPr>
                          <w:pStyle w:val="EmptyCellLayoutStyle"/>
                          <w:spacing w:after="0" w:line="240" w:lineRule="auto"/>
                        </w:pPr>
                      </w:p>
                    </w:tc>
                    <w:tc>
                      <w:tcPr>
                        <w:tcW w:w="755" w:type="dxa"/>
                      </w:tcPr>
                      <w:p w14:paraId="68E13E7D" w14:textId="77777777" w:rsidR="000E6FE4" w:rsidRDefault="000E6FE4">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0E6FE4" w14:paraId="0F86074C"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2427376D" w14:textId="77777777" w:rsidR="000E6FE4" w:rsidRDefault="008250BF">
                              <w:pPr>
                                <w:spacing w:after="0" w:line="240" w:lineRule="auto"/>
                                <w:jc w:val="center"/>
                              </w:pPr>
                              <w:r>
                                <w:rPr>
                                  <w:rFonts w:ascii="Arial" w:eastAsia="Arial" w:hAnsi="Arial"/>
                                  <w:b/>
                                  <w:color w:val="000000"/>
                                </w:rPr>
                                <w:t>May 2024</w:t>
                              </w:r>
                            </w:p>
                          </w:tc>
                        </w:tr>
                      </w:tbl>
                      <w:p w14:paraId="23D2B904" w14:textId="77777777" w:rsidR="000E6FE4" w:rsidRDefault="000E6FE4">
                        <w:pPr>
                          <w:spacing w:after="0" w:line="240" w:lineRule="auto"/>
                        </w:pPr>
                      </w:p>
                    </w:tc>
                    <w:tc>
                      <w:tcPr>
                        <w:tcW w:w="341" w:type="dxa"/>
                      </w:tcPr>
                      <w:p w14:paraId="66109017" w14:textId="77777777" w:rsidR="000E6FE4" w:rsidRDefault="000E6FE4">
                        <w:pPr>
                          <w:pStyle w:val="EmptyCellLayoutStyle"/>
                          <w:spacing w:after="0" w:line="240" w:lineRule="auto"/>
                        </w:pPr>
                      </w:p>
                    </w:tc>
                    <w:tc>
                      <w:tcPr>
                        <w:tcW w:w="306" w:type="dxa"/>
                      </w:tcPr>
                      <w:p w14:paraId="2474A0B1" w14:textId="77777777" w:rsidR="000E6FE4" w:rsidRDefault="000E6FE4">
                        <w:pPr>
                          <w:pStyle w:val="EmptyCellLayoutStyle"/>
                          <w:spacing w:after="0" w:line="240" w:lineRule="auto"/>
                        </w:pPr>
                      </w:p>
                    </w:tc>
                    <w:tc>
                      <w:tcPr>
                        <w:tcW w:w="1679" w:type="dxa"/>
                      </w:tcPr>
                      <w:p w14:paraId="29457414" w14:textId="77777777" w:rsidR="000E6FE4" w:rsidRDefault="000E6FE4">
                        <w:pPr>
                          <w:pStyle w:val="EmptyCellLayoutStyle"/>
                          <w:spacing w:after="0" w:line="240" w:lineRule="auto"/>
                        </w:pPr>
                      </w:p>
                    </w:tc>
                    <w:tc>
                      <w:tcPr>
                        <w:tcW w:w="472" w:type="dxa"/>
                      </w:tcPr>
                      <w:p w14:paraId="6882EB92" w14:textId="77777777" w:rsidR="000E6FE4" w:rsidRDefault="000E6FE4">
                        <w:pPr>
                          <w:pStyle w:val="EmptyCellLayoutStyle"/>
                          <w:spacing w:after="0" w:line="240" w:lineRule="auto"/>
                        </w:pPr>
                      </w:p>
                    </w:tc>
                    <w:tc>
                      <w:tcPr>
                        <w:tcW w:w="1236" w:type="dxa"/>
                      </w:tcPr>
                      <w:p w14:paraId="019424BF" w14:textId="77777777" w:rsidR="000E6FE4" w:rsidRDefault="000E6FE4">
                        <w:pPr>
                          <w:pStyle w:val="EmptyCellLayoutStyle"/>
                          <w:spacing w:after="0" w:line="240" w:lineRule="auto"/>
                        </w:pPr>
                      </w:p>
                    </w:tc>
                  </w:tr>
                  <w:tr w:rsidR="000E6FE4" w14:paraId="044449F7" w14:textId="77777777">
                    <w:trPr>
                      <w:trHeight w:val="364"/>
                    </w:trPr>
                    <w:tc>
                      <w:tcPr>
                        <w:tcW w:w="1136" w:type="dxa"/>
                      </w:tcPr>
                      <w:p w14:paraId="13F8F5AF" w14:textId="77777777" w:rsidR="000E6FE4" w:rsidRDefault="000E6FE4">
                        <w:pPr>
                          <w:pStyle w:val="EmptyCellLayoutStyle"/>
                          <w:spacing w:after="0" w:line="240" w:lineRule="auto"/>
                        </w:pPr>
                      </w:p>
                    </w:tc>
                    <w:tc>
                      <w:tcPr>
                        <w:tcW w:w="708" w:type="dxa"/>
                      </w:tcPr>
                      <w:p w14:paraId="50F5FDE6" w14:textId="77777777" w:rsidR="000E6FE4" w:rsidRDefault="000E6FE4">
                        <w:pPr>
                          <w:pStyle w:val="EmptyCellLayoutStyle"/>
                          <w:spacing w:after="0" w:line="240" w:lineRule="auto"/>
                        </w:pPr>
                      </w:p>
                    </w:tc>
                    <w:tc>
                      <w:tcPr>
                        <w:tcW w:w="1824" w:type="dxa"/>
                      </w:tcPr>
                      <w:p w14:paraId="081A2F0C" w14:textId="77777777" w:rsidR="000E6FE4" w:rsidRDefault="000E6FE4">
                        <w:pPr>
                          <w:pStyle w:val="EmptyCellLayoutStyle"/>
                          <w:spacing w:after="0" w:line="240" w:lineRule="auto"/>
                        </w:pPr>
                      </w:p>
                    </w:tc>
                    <w:tc>
                      <w:tcPr>
                        <w:tcW w:w="24" w:type="dxa"/>
                      </w:tcPr>
                      <w:p w14:paraId="6F8B89EB" w14:textId="77777777" w:rsidR="000E6FE4" w:rsidRDefault="000E6FE4">
                        <w:pPr>
                          <w:pStyle w:val="EmptyCellLayoutStyle"/>
                          <w:spacing w:after="0" w:line="240" w:lineRule="auto"/>
                        </w:pPr>
                      </w:p>
                    </w:tc>
                    <w:tc>
                      <w:tcPr>
                        <w:tcW w:w="755" w:type="dxa"/>
                      </w:tcPr>
                      <w:p w14:paraId="5736DCCD" w14:textId="77777777" w:rsidR="000E6FE4" w:rsidRDefault="000E6FE4">
                        <w:pPr>
                          <w:pStyle w:val="EmptyCellLayoutStyle"/>
                          <w:spacing w:after="0" w:line="240" w:lineRule="auto"/>
                        </w:pPr>
                      </w:p>
                    </w:tc>
                    <w:tc>
                      <w:tcPr>
                        <w:tcW w:w="3420" w:type="dxa"/>
                      </w:tcPr>
                      <w:p w14:paraId="6EC19BFB" w14:textId="77777777" w:rsidR="000E6FE4" w:rsidRDefault="000E6FE4">
                        <w:pPr>
                          <w:pStyle w:val="EmptyCellLayoutStyle"/>
                          <w:spacing w:after="0" w:line="240" w:lineRule="auto"/>
                        </w:pPr>
                      </w:p>
                    </w:tc>
                    <w:tc>
                      <w:tcPr>
                        <w:tcW w:w="341" w:type="dxa"/>
                      </w:tcPr>
                      <w:p w14:paraId="1489E186" w14:textId="77777777" w:rsidR="000E6FE4" w:rsidRDefault="000E6FE4">
                        <w:pPr>
                          <w:pStyle w:val="EmptyCellLayoutStyle"/>
                          <w:spacing w:after="0" w:line="240" w:lineRule="auto"/>
                        </w:pPr>
                      </w:p>
                    </w:tc>
                    <w:tc>
                      <w:tcPr>
                        <w:tcW w:w="306" w:type="dxa"/>
                      </w:tcPr>
                      <w:p w14:paraId="089D968B" w14:textId="77777777" w:rsidR="000E6FE4" w:rsidRDefault="000E6FE4">
                        <w:pPr>
                          <w:pStyle w:val="EmptyCellLayoutStyle"/>
                          <w:spacing w:after="0" w:line="240" w:lineRule="auto"/>
                        </w:pPr>
                      </w:p>
                    </w:tc>
                    <w:tc>
                      <w:tcPr>
                        <w:tcW w:w="1679" w:type="dxa"/>
                      </w:tcPr>
                      <w:p w14:paraId="20A50334" w14:textId="77777777" w:rsidR="000E6FE4" w:rsidRDefault="000E6FE4">
                        <w:pPr>
                          <w:pStyle w:val="EmptyCellLayoutStyle"/>
                          <w:spacing w:after="0" w:line="240" w:lineRule="auto"/>
                        </w:pPr>
                      </w:p>
                    </w:tc>
                    <w:tc>
                      <w:tcPr>
                        <w:tcW w:w="472" w:type="dxa"/>
                      </w:tcPr>
                      <w:p w14:paraId="757897E9" w14:textId="77777777" w:rsidR="000E6FE4" w:rsidRDefault="000E6FE4">
                        <w:pPr>
                          <w:pStyle w:val="EmptyCellLayoutStyle"/>
                          <w:spacing w:after="0" w:line="240" w:lineRule="auto"/>
                        </w:pPr>
                      </w:p>
                    </w:tc>
                    <w:tc>
                      <w:tcPr>
                        <w:tcW w:w="1236" w:type="dxa"/>
                      </w:tcPr>
                      <w:p w14:paraId="2E68C46D" w14:textId="77777777" w:rsidR="000E6FE4" w:rsidRDefault="000E6FE4">
                        <w:pPr>
                          <w:pStyle w:val="EmptyCellLayoutStyle"/>
                          <w:spacing w:after="0" w:line="240" w:lineRule="auto"/>
                        </w:pPr>
                      </w:p>
                    </w:tc>
                  </w:tr>
                  <w:tr w:rsidR="000E6FE4" w14:paraId="35252A14" w14:textId="77777777">
                    <w:trPr>
                      <w:trHeight w:val="780"/>
                    </w:trPr>
                    <w:tc>
                      <w:tcPr>
                        <w:tcW w:w="1136" w:type="dxa"/>
                      </w:tcPr>
                      <w:p w14:paraId="4AD63D54" w14:textId="77777777" w:rsidR="000E6FE4" w:rsidRDefault="000E6FE4">
                        <w:pPr>
                          <w:pStyle w:val="EmptyCellLayoutStyle"/>
                          <w:spacing w:after="0" w:line="240" w:lineRule="auto"/>
                        </w:pPr>
                      </w:p>
                    </w:tc>
                    <w:tc>
                      <w:tcPr>
                        <w:tcW w:w="708" w:type="dxa"/>
                      </w:tcPr>
                      <w:p w14:paraId="17FBACFD" w14:textId="77777777" w:rsidR="000E6FE4" w:rsidRDefault="000E6FE4">
                        <w:pPr>
                          <w:pStyle w:val="EmptyCellLayoutStyle"/>
                          <w:spacing w:after="0" w:line="240" w:lineRule="auto"/>
                        </w:pPr>
                      </w:p>
                    </w:tc>
                    <w:tc>
                      <w:tcPr>
                        <w:tcW w:w="1824" w:type="dxa"/>
                      </w:tcPr>
                      <w:p w14:paraId="2D2827D9" w14:textId="77777777" w:rsidR="000E6FE4" w:rsidRDefault="000E6FE4">
                        <w:pPr>
                          <w:pStyle w:val="EmptyCellLayoutStyle"/>
                          <w:spacing w:after="0" w:line="240" w:lineRule="auto"/>
                        </w:pPr>
                      </w:p>
                    </w:tc>
                    <w:tc>
                      <w:tcPr>
                        <w:tcW w:w="24" w:type="dxa"/>
                      </w:tcPr>
                      <w:p w14:paraId="788D83AC" w14:textId="77777777" w:rsidR="000E6FE4" w:rsidRDefault="000E6FE4">
                        <w:pPr>
                          <w:pStyle w:val="EmptyCellLayoutStyle"/>
                          <w:spacing w:after="0" w:line="240" w:lineRule="auto"/>
                        </w:pPr>
                      </w:p>
                    </w:tc>
                    <w:tc>
                      <w:tcPr>
                        <w:tcW w:w="755" w:type="dxa"/>
                      </w:tcPr>
                      <w:p w14:paraId="68016780" w14:textId="77777777" w:rsidR="000E6FE4" w:rsidRDefault="000E6FE4">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8EC89D2" w14:textId="77777777" w:rsidR="000E6FE4" w:rsidRDefault="008250BF">
                        <w:pPr>
                          <w:spacing w:after="0" w:line="240" w:lineRule="auto"/>
                        </w:pPr>
                        <w:r>
                          <w:rPr>
                            <w:noProof/>
                          </w:rPr>
                          <w:drawing>
                            <wp:inline distT="0" distB="0" distL="0" distR="0" wp14:anchorId="19742DF2" wp14:editId="19135DA8">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456FFB7B" w14:textId="77777777" w:rsidR="000E6FE4" w:rsidRDefault="000E6FE4">
                        <w:pPr>
                          <w:pStyle w:val="EmptyCellLayoutStyle"/>
                          <w:spacing w:after="0" w:line="240" w:lineRule="auto"/>
                        </w:pPr>
                      </w:p>
                    </w:tc>
                    <w:tc>
                      <w:tcPr>
                        <w:tcW w:w="306" w:type="dxa"/>
                      </w:tcPr>
                      <w:p w14:paraId="740F6E61" w14:textId="77777777" w:rsidR="000E6FE4" w:rsidRDefault="000E6FE4">
                        <w:pPr>
                          <w:pStyle w:val="EmptyCellLayoutStyle"/>
                          <w:spacing w:after="0" w:line="240" w:lineRule="auto"/>
                        </w:pPr>
                      </w:p>
                    </w:tc>
                    <w:tc>
                      <w:tcPr>
                        <w:tcW w:w="1679" w:type="dxa"/>
                      </w:tcPr>
                      <w:p w14:paraId="0F0A7122" w14:textId="77777777" w:rsidR="000E6FE4" w:rsidRDefault="000E6FE4">
                        <w:pPr>
                          <w:pStyle w:val="EmptyCellLayoutStyle"/>
                          <w:spacing w:after="0" w:line="240" w:lineRule="auto"/>
                        </w:pPr>
                      </w:p>
                    </w:tc>
                    <w:tc>
                      <w:tcPr>
                        <w:tcW w:w="472" w:type="dxa"/>
                      </w:tcPr>
                      <w:p w14:paraId="1EA2DC6D" w14:textId="77777777" w:rsidR="000E6FE4" w:rsidRDefault="000E6FE4">
                        <w:pPr>
                          <w:pStyle w:val="EmptyCellLayoutStyle"/>
                          <w:spacing w:after="0" w:line="240" w:lineRule="auto"/>
                        </w:pPr>
                      </w:p>
                    </w:tc>
                    <w:tc>
                      <w:tcPr>
                        <w:tcW w:w="1236" w:type="dxa"/>
                      </w:tcPr>
                      <w:p w14:paraId="68EF087A" w14:textId="77777777" w:rsidR="000E6FE4" w:rsidRDefault="000E6FE4">
                        <w:pPr>
                          <w:pStyle w:val="EmptyCellLayoutStyle"/>
                          <w:spacing w:after="0" w:line="240" w:lineRule="auto"/>
                        </w:pPr>
                      </w:p>
                    </w:tc>
                  </w:tr>
                  <w:tr w:rsidR="000E6FE4" w14:paraId="44C86575" w14:textId="77777777">
                    <w:trPr>
                      <w:trHeight w:val="465"/>
                    </w:trPr>
                    <w:tc>
                      <w:tcPr>
                        <w:tcW w:w="1136" w:type="dxa"/>
                      </w:tcPr>
                      <w:p w14:paraId="6DCC2179" w14:textId="77777777" w:rsidR="000E6FE4" w:rsidRDefault="000E6FE4">
                        <w:pPr>
                          <w:pStyle w:val="EmptyCellLayoutStyle"/>
                          <w:spacing w:after="0" w:line="240" w:lineRule="auto"/>
                        </w:pPr>
                      </w:p>
                    </w:tc>
                    <w:tc>
                      <w:tcPr>
                        <w:tcW w:w="708" w:type="dxa"/>
                      </w:tcPr>
                      <w:p w14:paraId="4B2D017D" w14:textId="77777777" w:rsidR="000E6FE4" w:rsidRDefault="000E6FE4">
                        <w:pPr>
                          <w:pStyle w:val="EmptyCellLayoutStyle"/>
                          <w:spacing w:after="0" w:line="240" w:lineRule="auto"/>
                        </w:pPr>
                      </w:p>
                    </w:tc>
                    <w:tc>
                      <w:tcPr>
                        <w:tcW w:w="1824" w:type="dxa"/>
                      </w:tcPr>
                      <w:p w14:paraId="189EECDB" w14:textId="77777777" w:rsidR="000E6FE4" w:rsidRDefault="000E6FE4">
                        <w:pPr>
                          <w:pStyle w:val="EmptyCellLayoutStyle"/>
                          <w:spacing w:after="0" w:line="240" w:lineRule="auto"/>
                        </w:pPr>
                      </w:p>
                    </w:tc>
                    <w:tc>
                      <w:tcPr>
                        <w:tcW w:w="24" w:type="dxa"/>
                      </w:tcPr>
                      <w:p w14:paraId="23F15C3C" w14:textId="77777777" w:rsidR="000E6FE4" w:rsidRDefault="000E6FE4">
                        <w:pPr>
                          <w:pStyle w:val="EmptyCellLayoutStyle"/>
                          <w:spacing w:after="0" w:line="240" w:lineRule="auto"/>
                        </w:pPr>
                      </w:p>
                    </w:tc>
                    <w:tc>
                      <w:tcPr>
                        <w:tcW w:w="755" w:type="dxa"/>
                      </w:tcPr>
                      <w:p w14:paraId="7D6C38FE" w14:textId="77777777" w:rsidR="000E6FE4" w:rsidRDefault="000E6FE4">
                        <w:pPr>
                          <w:pStyle w:val="EmptyCellLayoutStyle"/>
                          <w:spacing w:after="0" w:line="240" w:lineRule="auto"/>
                        </w:pPr>
                      </w:p>
                    </w:tc>
                    <w:tc>
                      <w:tcPr>
                        <w:tcW w:w="3420" w:type="dxa"/>
                      </w:tcPr>
                      <w:p w14:paraId="3BD36840" w14:textId="77777777" w:rsidR="000E6FE4" w:rsidRDefault="000E6FE4">
                        <w:pPr>
                          <w:pStyle w:val="EmptyCellLayoutStyle"/>
                          <w:spacing w:after="0" w:line="240" w:lineRule="auto"/>
                        </w:pPr>
                      </w:p>
                    </w:tc>
                    <w:tc>
                      <w:tcPr>
                        <w:tcW w:w="341" w:type="dxa"/>
                      </w:tcPr>
                      <w:p w14:paraId="38534262" w14:textId="77777777" w:rsidR="000E6FE4" w:rsidRDefault="000E6FE4">
                        <w:pPr>
                          <w:pStyle w:val="EmptyCellLayoutStyle"/>
                          <w:spacing w:after="0" w:line="240" w:lineRule="auto"/>
                        </w:pPr>
                      </w:p>
                    </w:tc>
                    <w:tc>
                      <w:tcPr>
                        <w:tcW w:w="306" w:type="dxa"/>
                      </w:tcPr>
                      <w:p w14:paraId="6D2668FD" w14:textId="77777777" w:rsidR="000E6FE4" w:rsidRDefault="000E6FE4">
                        <w:pPr>
                          <w:pStyle w:val="EmptyCellLayoutStyle"/>
                          <w:spacing w:after="0" w:line="240" w:lineRule="auto"/>
                        </w:pPr>
                      </w:p>
                    </w:tc>
                    <w:tc>
                      <w:tcPr>
                        <w:tcW w:w="1679" w:type="dxa"/>
                      </w:tcPr>
                      <w:p w14:paraId="7596A55F" w14:textId="77777777" w:rsidR="000E6FE4" w:rsidRDefault="000E6FE4">
                        <w:pPr>
                          <w:pStyle w:val="EmptyCellLayoutStyle"/>
                          <w:spacing w:after="0" w:line="240" w:lineRule="auto"/>
                        </w:pPr>
                      </w:p>
                    </w:tc>
                    <w:tc>
                      <w:tcPr>
                        <w:tcW w:w="472" w:type="dxa"/>
                      </w:tcPr>
                      <w:p w14:paraId="2F532A45" w14:textId="77777777" w:rsidR="000E6FE4" w:rsidRDefault="000E6FE4">
                        <w:pPr>
                          <w:pStyle w:val="EmptyCellLayoutStyle"/>
                          <w:spacing w:after="0" w:line="240" w:lineRule="auto"/>
                        </w:pPr>
                      </w:p>
                    </w:tc>
                    <w:tc>
                      <w:tcPr>
                        <w:tcW w:w="1236" w:type="dxa"/>
                      </w:tcPr>
                      <w:p w14:paraId="24895D2E" w14:textId="77777777" w:rsidR="000E6FE4" w:rsidRDefault="000E6FE4">
                        <w:pPr>
                          <w:pStyle w:val="EmptyCellLayoutStyle"/>
                          <w:spacing w:after="0" w:line="240" w:lineRule="auto"/>
                        </w:pPr>
                      </w:p>
                    </w:tc>
                  </w:tr>
                </w:tbl>
                <w:p w14:paraId="56E918BD" w14:textId="77777777" w:rsidR="000E6FE4" w:rsidRDefault="000E6FE4">
                  <w:pPr>
                    <w:spacing w:after="0" w:line="240" w:lineRule="auto"/>
                  </w:pPr>
                </w:p>
              </w:tc>
            </w:tr>
          </w:tbl>
          <w:p w14:paraId="50927D18" w14:textId="77777777" w:rsidR="000E6FE4" w:rsidRDefault="000E6FE4">
            <w:pPr>
              <w:spacing w:after="0" w:line="240" w:lineRule="auto"/>
            </w:pPr>
          </w:p>
        </w:tc>
      </w:tr>
    </w:tbl>
    <w:p w14:paraId="0FA2141D"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0E6FE4" w14:paraId="2F9E4FA9"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0E6FE4" w14:paraId="520350A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C97068" w14:paraId="041628AC" w14:textId="77777777" w:rsidTr="00C97068">
                    <w:trPr>
                      <w:trHeight w:val="297"/>
                    </w:trPr>
                    <w:tc>
                      <w:tcPr>
                        <w:tcW w:w="1115" w:type="dxa"/>
                      </w:tcPr>
                      <w:p w14:paraId="57EA4EBC" w14:textId="77777777" w:rsidR="000E6FE4" w:rsidRDefault="000E6FE4">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0E6FE4" w14:paraId="486F8E16"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52DB76F6" w14:textId="77777777" w:rsidR="000E6FE4" w:rsidRDefault="008250BF">
                              <w:pPr>
                                <w:spacing w:after="0" w:line="240" w:lineRule="auto"/>
                              </w:pPr>
                              <w:r>
                                <w:rPr>
                                  <w:rFonts w:ascii="Arial" w:eastAsia="Arial" w:hAnsi="Arial"/>
                                  <w:b/>
                                  <w:color w:val="0082BF"/>
                                  <w:sz w:val="21"/>
                                </w:rPr>
                                <w:t>DEFINITIONS</w:t>
                              </w:r>
                            </w:p>
                          </w:tc>
                        </w:tr>
                      </w:tbl>
                      <w:p w14:paraId="7AAAD035" w14:textId="77777777" w:rsidR="000E6FE4" w:rsidRDefault="000E6FE4">
                        <w:pPr>
                          <w:spacing w:after="0" w:line="240" w:lineRule="auto"/>
                        </w:pPr>
                      </w:p>
                    </w:tc>
                    <w:tc>
                      <w:tcPr>
                        <w:tcW w:w="1133" w:type="dxa"/>
                      </w:tcPr>
                      <w:p w14:paraId="0261FC3C" w14:textId="77777777" w:rsidR="000E6FE4" w:rsidRDefault="000E6FE4">
                        <w:pPr>
                          <w:pStyle w:val="EmptyCellLayoutStyle"/>
                          <w:spacing w:after="0" w:line="240" w:lineRule="auto"/>
                        </w:pPr>
                      </w:p>
                    </w:tc>
                  </w:tr>
                  <w:tr w:rsidR="000E6FE4" w14:paraId="5B233456" w14:textId="77777777">
                    <w:trPr>
                      <w:trHeight w:val="364"/>
                    </w:trPr>
                    <w:tc>
                      <w:tcPr>
                        <w:tcW w:w="1115" w:type="dxa"/>
                      </w:tcPr>
                      <w:p w14:paraId="6122FBAB" w14:textId="77777777" w:rsidR="000E6FE4" w:rsidRDefault="000E6FE4">
                        <w:pPr>
                          <w:pStyle w:val="EmptyCellLayoutStyle"/>
                          <w:spacing w:after="0" w:line="240" w:lineRule="auto"/>
                        </w:pPr>
                      </w:p>
                    </w:tc>
                    <w:tc>
                      <w:tcPr>
                        <w:tcW w:w="72" w:type="dxa"/>
                      </w:tcPr>
                      <w:p w14:paraId="161DADE6" w14:textId="77777777" w:rsidR="000E6FE4" w:rsidRDefault="000E6FE4">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0E6FE4" w14:paraId="56C33F9E" w14:textId="77777777">
                          <w:trPr>
                            <w:trHeight w:val="306"/>
                          </w:trPr>
                          <w:tc>
                            <w:tcPr>
                              <w:tcW w:w="4464" w:type="dxa"/>
                              <w:tcBorders>
                                <w:top w:val="nil"/>
                                <w:left w:val="nil"/>
                                <w:bottom w:val="nil"/>
                                <w:right w:val="nil"/>
                              </w:tcBorders>
                              <w:tcMar>
                                <w:top w:w="39" w:type="dxa"/>
                                <w:left w:w="39" w:type="dxa"/>
                                <w:bottom w:w="39" w:type="dxa"/>
                                <w:right w:w="39" w:type="dxa"/>
                              </w:tcMar>
                            </w:tcPr>
                            <w:p w14:paraId="0BA5127F" w14:textId="77777777" w:rsidR="000E6FE4" w:rsidRDefault="008250BF">
                              <w:pPr>
                                <w:spacing w:after="0" w:line="240" w:lineRule="auto"/>
                              </w:pPr>
                              <w:r>
                                <w:rPr>
                                  <w:rFonts w:ascii="Arial" w:eastAsia="Arial" w:hAnsi="Arial"/>
                                  <w:b/>
                                  <w:color w:val="000000"/>
                                </w:rPr>
                                <w:t>Allocation/Total Approved Budget</w:t>
                              </w:r>
                              <w:r>
                                <w:rPr>
                                  <w:rFonts w:ascii="Arial" w:eastAsia="Arial" w:hAnsi="Arial"/>
                                  <w:color w:val="000000"/>
                                </w:rPr>
                                <w:br/>
                                <w:t xml:space="preserve">Amount </w:t>
                              </w:r>
                              <w:r>
                                <w:rPr>
                                  <w:rFonts w:ascii="Arial" w:eastAsia="Arial" w:hAnsi="Arial"/>
                                  <w:color w:val="000000"/>
                                </w:rPr>
                                <w:t>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w:t>
                              </w:r>
                              <w:r>
                                <w:rPr>
                                  <w:rFonts w:ascii="Arial" w:eastAsia="Arial" w:hAnsi="Arial"/>
                                  <w:color w:val="000000"/>
                                </w:rPr>
                                <w:t>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w:t>
                              </w:r>
                              <w:r>
                                <w:rPr>
                                  <w:rFonts w:ascii="Arial" w:eastAsia="Arial" w:hAnsi="Arial"/>
                                  <w:color w:val="000000"/>
                                </w:rPr>
                                <w:t xml:space="preser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w:t>
                              </w:r>
                              <w:r>
                                <w:rPr>
                                  <w:rFonts w:ascii="Arial" w:eastAsia="Arial" w:hAnsi="Arial"/>
                                  <w:color w:val="000000"/>
                                </w:rPr>
                                <w:t>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w:t>
                              </w:r>
                              <w:r>
                                <w:rPr>
                                  <w:rFonts w:ascii="Arial" w:eastAsia="Arial" w:hAnsi="Arial"/>
                                  <w:color w:val="000000"/>
                                </w:rPr>
                                <w:t>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1B6C740E" w14:textId="77777777" w:rsidR="000E6FE4" w:rsidRDefault="000E6FE4">
                        <w:pPr>
                          <w:spacing w:after="0" w:line="240" w:lineRule="auto"/>
                        </w:pPr>
                      </w:p>
                    </w:tc>
                    <w:tc>
                      <w:tcPr>
                        <w:tcW w:w="623" w:type="dxa"/>
                      </w:tcPr>
                      <w:p w14:paraId="2AAD06E4" w14:textId="77777777" w:rsidR="000E6FE4" w:rsidRDefault="000E6FE4">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0E6FE4" w14:paraId="2E9F015B" w14:textId="77777777">
                          <w:trPr>
                            <w:trHeight w:val="286"/>
                          </w:trPr>
                          <w:tc>
                            <w:tcPr>
                              <w:tcW w:w="4476" w:type="dxa"/>
                              <w:tcBorders>
                                <w:top w:val="nil"/>
                                <w:left w:val="nil"/>
                                <w:bottom w:val="nil"/>
                                <w:right w:val="nil"/>
                              </w:tcBorders>
                              <w:tcMar>
                                <w:top w:w="39" w:type="dxa"/>
                                <w:left w:w="39" w:type="dxa"/>
                                <w:bottom w:w="39" w:type="dxa"/>
                                <w:right w:w="39" w:type="dxa"/>
                              </w:tcMar>
                            </w:tcPr>
                            <w:p w14:paraId="4AEE2F72" w14:textId="77777777" w:rsidR="000E6FE4" w:rsidRDefault="008250BF">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w:t>
                              </w:r>
                              <w:r>
                                <w:rPr>
                                  <w:rFonts w:ascii="Arial" w:eastAsia="Arial" w:hAnsi="Arial"/>
                                  <w:color w:val="000000"/>
                                </w:rPr>
                                <w:t>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w:t>
                              </w:r>
                              <w:r>
                                <w:rPr>
                                  <w:rFonts w:ascii="Arial" w:eastAsia="Arial" w:hAnsi="Arial"/>
                                  <w:color w:val="000000"/>
                                </w:rPr>
                                <w:t>ally closed when all financial obligations of an operationally completed project or programme have been settled, and no further financial charges may be incurred. MPTF Office will report a project financially closed once the financial report(s) has been re</w:t>
                              </w:r>
                              <w:r>
                                <w:rPr>
                                  <w:rFonts w:ascii="Arial" w:eastAsia="Arial" w:hAnsi="Arial"/>
                                  <w:color w:val="000000"/>
                                </w:rPr>
                                <w:t>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w:t>
                              </w:r>
                              <w:r>
                                <w:rPr>
                                  <w:rFonts w:ascii="Arial" w:eastAsia="Arial" w:hAnsi="Arial"/>
                                  <w:color w:val="000000"/>
                                </w:rPr>
                                <w:t xml:space="preserve">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w:t>
                              </w:r>
                              <w:r>
                                <w:rPr>
                                  <w:rFonts w:ascii="Arial" w:eastAsia="Arial" w:hAnsi="Arial"/>
                                  <w:color w:val="000000"/>
                                </w:rPr>
                                <w:t>y the Administrative Agent in accordance with the Steering Committee’s request.</w:t>
                              </w:r>
                            </w:p>
                          </w:tc>
                        </w:tr>
                      </w:tbl>
                      <w:p w14:paraId="2503CAD7" w14:textId="77777777" w:rsidR="000E6FE4" w:rsidRDefault="000E6FE4">
                        <w:pPr>
                          <w:spacing w:after="0" w:line="240" w:lineRule="auto"/>
                        </w:pPr>
                      </w:p>
                    </w:tc>
                    <w:tc>
                      <w:tcPr>
                        <w:tcW w:w="23" w:type="dxa"/>
                      </w:tcPr>
                      <w:p w14:paraId="1D895839" w14:textId="77777777" w:rsidR="000E6FE4" w:rsidRDefault="000E6FE4">
                        <w:pPr>
                          <w:pStyle w:val="EmptyCellLayoutStyle"/>
                          <w:spacing w:after="0" w:line="240" w:lineRule="auto"/>
                        </w:pPr>
                      </w:p>
                    </w:tc>
                    <w:tc>
                      <w:tcPr>
                        <w:tcW w:w="1133" w:type="dxa"/>
                      </w:tcPr>
                      <w:p w14:paraId="390A4C70" w14:textId="77777777" w:rsidR="000E6FE4" w:rsidRDefault="000E6FE4">
                        <w:pPr>
                          <w:pStyle w:val="EmptyCellLayoutStyle"/>
                          <w:spacing w:after="0" w:line="240" w:lineRule="auto"/>
                        </w:pPr>
                      </w:p>
                    </w:tc>
                  </w:tr>
                  <w:tr w:rsidR="000E6FE4" w14:paraId="5738979E" w14:textId="77777777">
                    <w:trPr>
                      <w:trHeight w:val="20"/>
                    </w:trPr>
                    <w:tc>
                      <w:tcPr>
                        <w:tcW w:w="1115" w:type="dxa"/>
                      </w:tcPr>
                      <w:p w14:paraId="709BA44D" w14:textId="77777777" w:rsidR="000E6FE4" w:rsidRDefault="000E6FE4">
                        <w:pPr>
                          <w:pStyle w:val="EmptyCellLayoutStyle"/>
                          <w:spacing w:after="0" w:line="240" w:lineRule="auto"/>
                        </w:pPr>
                      </w:p>
                    </w:tc>
                    <w:tc>
                      <w:tcPr>
                        <w:tcW w:w="72" w:type="dxa"/>
                      </w:tcPr>
                      <w:p w14:paraId="1DFB0EBE" w14:textId="77777777" w:rsidR="000E6FE4" w:rsidRDefault="000E6FE4">
                        <w:pPr>
                          <w:pStyle w:val="EmptyCellLayoutStyle"/>
                          <w:spacing w:after="0" w:line="240" w:lineRule="auto"/>
                        </w:pPr>
                      </w:p>
                    </w:tc>
                    <w:tc>
                      <w:tcPr>
                        <w:tcW w:w="4464" w:type="dxa"/>
                        <w:vMerge/>
                      </w:tcPr>
                      <w:p w14:paraId="437150BC" w14:textId="77777777" w:rsidR="000E6FE4" w:rsidRDefault="000E6FE4">
                        <w:pPr>
                          <w:pStyle w:val="EmptyCellLayoutStyle"/>
                          <w:spacing w:after="0" w:line="240" w:lineRule="auto"/>
                        </w:pPr>
                      </w:p>
                    </w:tc>
                    <w:tc>
                      <w:tcPr>
                        <w:tcW w:w="623" w:type="dxa"/>
                      </w:tcPr>
                      <w:p w14:paraId="6D332199" w14:textId="77777777" w:rsidR="000E6FE4" w:rsidRDefault="000E6FE4">
                        <w:pPr>
                          <w:pStyle w:val="EmptyCellLayoutStyle"/>
                          <w:spacing w:after="0" w:line="240" w:lineRule="auto"/>
                        </w:pPr>
                      </w:p>
                    </w:tc>
                    <w:tc>
                      <w:tcPr>
                        <w:tcW w:w="4476" w:type="dxa"/>
                      </w:tcPr>
                      <w:p w14:paraId="5D9CDA99" w14:textId="77777777" w:rsidR="000E6FE4" w:rsidRDefault="000E6FE4">
                        <w:pPr>
                          <w:pStyle w:val="EmptyCellLayoutStyle"/>
                          <w:spacing w:after="0" w:line="240" w:lineRule="auto"/>
                        </w:pPr>
                      </w:p>
                    </w:tc>
                    <w:tc>
                      <w:tcPr>
                        <w:tcW w:w="23" w:type="dxa"/>
                      </w:tcPr>
                      <w:p w14:paraId="657B0EB3" w14:textId="77777777" w:rsidR="000E6FE4" w:rsidRDefault="000E6FE4">
                        <w:pPr>
                          <w:pStyle w:val="EmptyCellLayoutStyle"/>
                          <w:spacing w:after="0" w:line="240" w:lineRule="auto"/>
                        </w:pPr>
                      </w:p>
                    </w:tc>
                    <w:tc>
                      <w:tcPr>
                        <w:tcW w:w="1133" w:type="dxa"/>
                      </w:tcPr>
                      <w:p w14:paraId="3CEFD12E" w14:textId="77777777" w:rsidR="000E6FE4" w:rsidRDefault="000E6FE4">
                        <w:pPr>
                          <w:pStyle w:val="EmptyCellLayoutStyle"/>
                          <w:spacing w:after="0" w:line="240" w:lineRule="auto"/>
                        </w:pPr>
                      </w:p>
                    </w:tc>
                  </w:tr>
                </w:tbl>
                <w:p w14:paraId="311D744C" w14:textId="77777777" w:rsidR="000E6FE4" w:rsidRDefault="000E6FE4">
                  <w:pPr>
                    <w:spacing w:after="0" w:line="240" w:lineRule="auto"/>
                  </w:pPr>
                </w:p>
              </w:tc>
            </w:tr>
          </w:tbl>
          <w:p w14:paraId="643A676B" w14:textId="77777777" w:rsidR="000E6FE4" w:rsidRDefault="000E6FE4">
            <w:pPr>
              <w:spacing w:after="0" w:line="240" w:lineRule="auto"/>
            </w:pPr>
          </w:p>
        </w:tc>
      </w:tr>
    </w:tbl>
    <w:p w14:paraId="6762CD6D"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E6FE4" w14:paraId="1C240941" w14:textId="77777777" w:rsidTr="6A23E50F">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474E5F5B" w14:textId="77777777" w:rsidTr="6A23E50F">
              <w:trPr>
                <w:trHeight w:val="2420"/>
              </w:trPr>
              <w:tc>
                <w:tcPr>
                  <w:tcW w:w="11905" w:type="dxa"/>
                  <w:tcMar>
                    <w:top w:w="0" w:type="dxa"/>
                    <w:left w:w="0" w:type="dxa"/>
                    <w:bottom w:w="0" w:type="dxa"/>
                    <w:right w:w="0" w:type="dxa"/>
                  </w:tcMar>
                </w:tcPr>
                <w:tbl>
                  <w:tblPr>
                    <w:tblW w:w="11903" w:type="dxa"/>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4820"/>
                    <w:gridCol w:w="4815"/>
                    <w:gridCol w:w="1140"/>
                  </w:tblGrid>
                  <w:tr w:rsidR="00C97068" w14:paraId="619BF6A5" w14:textId="77777777" w:rsidTr="6A23E50F">
                    <w:trPr>
                      <w:trHeight w:val="297"/>
                    </w:trPr>
                    <w:tc>
                      <w:tcPr>
                        <w:tcW w:w="1122" w:type="dxa"/>
                      </w:tcPr>
                      <w:p w14:paraId="546FAFEE" w14:textId="77777777" w:rsidR="000E6FE4" w:rsidRDefault="000E6FE4">
                        <w:pPr>
                          <w:pStyle w:val="EmptyCellLayoutStyle"/>
                          <w:spacing w:after="0" w:line="240" w:lineRule="auto"/>
                        </w:pPr>
                      </w:p>
                    </w:tc>
                    <w:tc>
                      <w:tcPr>
                        <w:tcW w:w="6" w:type="dxa"/>
                      </w:tcPr>
                      <w:p w14:paraId="5BBD156D" w14:textId="77777777" w:rsidR="000E6FE4" w:rsidRDefault="000E6FE4">
                        <w:pPr>
                          <w:pStyle w:val="EmptyCellLayoutStyle"/>
                          <w:spacing w:after="0" w:line="240" w:lineRule="auto"/>
                        </w:pPr>
                      </w:p>
                    </w:tc>
                    <w:tc>
                      <w:tcPr>
                        <w:tcW w:w="9635" w:type="dxa"/>
                        <w:gridSpan w:val="2"/>
                      </w:tcPr>
                      <w:tbl>
                        <w:tblPr>
                          <w:tblW w:w="0" w:type="auto"/>
                          <w:tblCellMar>
                            <w:left w:w="0" w:type="dxa"/>
                            <w:right w:w="0" w:type="dxa"/>
                          </w:tblCellMar>
                          <w:tblLook w:val="04A0" w:firstRow="1" w:lastRow="0" w:firstColumn="1" w:lastColumn="0" w:noHBand="0" w:noVBand="1"/>
                        </w:tblPr>
                        <w:tblGrid>
                          <w:gridCol w:w="9635"/>
                        </w:tblGrid>
                        <w:tr w:rsidR="000E6FE4" w14:paraId="5916030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7FEBD9E0" w14:textId="77777777" w:rsidR="000E6FE4" w:rsidRDefault="008250BF">
                              <w:pPr>
                                <w:spacing w:after="0" w:line="240" w:lineRule="auto"/>
                              </w:pPr>
                              <w:r>
                                <w:rPr>
                                  <w:rFonts w:ascii="Arial" w:eastAsia="Arial" w:hAnsi="Arial"/>
                                  <w:b/>
                                  <w:color w:val="2DABE0"/>
                                  <w:sz w:val="21"/>
                                </w:rPr>
                                <w:t>TABLE OF CONTENTS</w:t>
                              </w:r>
                            </w:p>
                            <w:p w14:paraId="16125A11" w14:textId="77777777" w:rsidR="000E6FE4" w:rsidRDefault="000E6FE4">
                              <w:pPr>
                                <w:spacing w:after="0" w:line="240" w:lineRule="auto"/>
                              </w:pPr>
                            </w:p>
                          </w:tc>
                        </w:tr>
                      </w:tbl>
                      <w:p w14:paraId="3C7F4756" w14:textId="77777777" w:rsidR="000E6FE4" w:rsidRDefault="000E6FE4">
                        <w:pPr>
                          <w:spacing w:after="0" w:line="240" w:lineRule="auto"/>
                        </w:pPr>
                      </w:p>
                    </w:tc>
                    <w:tc>
                      <w:tcPr>
                        <w:tcW w:w="1140" w:type="dxa"/>
                      </w:tcPr>
                      <w:p w14:paraId="36331AE8" w14:textId="77777777" w:rsidR="000E6FE4" w:rsidRDefault="000E6FE4">
                        <w:pPr>
                          <w:pStyle w:val="EmptyCellLayoutStyle"/>
                          <w:spacing w:after="0" w:line="240" w:lineRule="auto"/>
                        </w:pPr>
                      </w:p>
                    </w:tc>
                  </w:tr>
                  <w:tr w:rsidR="000E6FE4" w14:paraId="1DB596C3" w14:textId="77777777" w:rsidTr="6A23E50F">
                    <w:trPr>
                      <w:trHeight w:val="20"/>
                    </w:trPr>
                    <w:tc>
                      <w:tcPr>
                        <w:tcW w:w="1122" w:type="dxa"/>
                      </w:tcPr>
                      <w:p w14:paraId="3751F2E8" w14:textId="77777777" w:rsidR="000E6FE4" w:rsidRDefault="000E6FE4">
                        <w:pPr>
                          <w:pStyle w:val="EmptyCellLayoutStyle"/>
                          <w:spacing w:after="0" w:line="240" w:lineRule="auto"/>
                        </w:pPr>
                      </w:p>
                    </w:tc>
                    <w:tc>
                      <w:tcPr>
                        <w:tcW w:w="6" w:type="dxa"/>
                      </w:tcPr>
                      <w:p w14:paraId="5DE07563" w14:textId="77777777" w:rsidR="000E6FE4" w:rsidRDefault="000E6FE4">
                        <w:pPr>
                          <w:pStyle w:val="EmptyCellLayoutStyle"/>
                          <w:spacing w:after="0" w:line="240" w:lineRule="auto"/>
                        </w:pPr>
                      </w:p>
                    </w:tc>
                    <w:tc>
                      <w:tcPr>
                        <w:tcW w:w="4820" w:type="dxa"/>
                      </w:tcPr>
                      <w:p w14:paraId="07043F45" w14:textId="77777777" w:rsidR="000E6FE4" w:rsidRDefault="000E6FE4">
                        <w:pPr>
                          <w:pStyle w:val="EmptyCellLayoutStyle"/>
                          <w:spacing w:after="0" w:line="240" w:lineRule="auto"/>
                        </w:pPr>
                      </w:p>
                    </w:tc>
                    <w:tc>
                      <w:tcPr>
                        <w:tcW w:w="4815" w:type="dxa"/>
                      </w:tcPr>
                      <w:p w14:paraId="48FBE78C" w14:textId="77777777" w:rsidR="000E6FE4" w:rsidRDefault="000E6FE4">
                        <w:pPr>
                          <w:pStyle w:val="EmptyCellLayoutStyle"/>
                          <w:spacing w:after="0" w:line="240" w:lineRule="auto"/>
                        </w:pPr>
                      </w:p>
                    </w:tc>
                    <w:tc>
                      <w:tcPr>
                        <w:tcW w:w="1140" w:type="dxa"/>
                      </w:tcPr>
                      <w:p w14:paraId="02EEC985" w14:textId="77777777" w:rsidR="000E6FE4" w:rsidRDefault="000E6FE4">
                        <w:pPr>
                          <w:pStyle w:val="EmptyCellLayoutStyle"/>
                          <w:spacing w:after="0" w:line="240" w:lineRule="auto"/>
                        </w:pPr>
                      </w:p>
                    </w:tc>
                  </w:tr>
                  <w:tr w:rsidR="00C97068" w14:paraId="63543C58" w14:textId="77777777" w:rsidTr="6A23E50F">
                    <w:tc>
                      <w:tcPr>
                        <w:tcW w:w="1122" w:type="dxa"/>
                      </w:tcPr>
                      <w:p w14:paraId="5A656718" w14:textId="77777777" w:rsidR="000E6FE4" w:rsidRDefault="000E6FE4">
                        <w:pPr>
                          <w:pStyle w:val="EmptyCellLayoutStyle"/>
                          <w:spacing w:after="0" w:line="240" w:lineRule="auto"/>
                        </w:pPr>
                      </w:p>
                    </w:tc>
                    <w:tc>
                      <w:tcPr>
                        <w:tcW w:w="482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335"/>
                          <w:gridCol w:w="491"/>
                        </w:tblGrid>
                        <w:tr w:rsidR="000E6FE4" w14:paraId="729A1AF8" w14:textId="77777777" w:rsidTr="6A23E50F">
                          <w:trPr>
                            <w:trHeight w:val="323"/>
                          </w:trPr>
                          <w:tc>
                            <w:tcPr>
                              <w:tcW w:w="8019" w:type="dxa"/>
                              <w:tcBorders>
                                <w:top w:val="nil"/>
                                <w:left w:val="nil"/>
                                <w:bottom w:val="nil"/>
                                <w:right w:val="nil"/>
                              </w:tcBorders>
                              <w:tcMar>
                                <w:top w:w="39" w:type="dxa"/>
                                <w:left w:w="39" w:type="dxa"/>
                                <w:bottom w:w="39" w:type="dxa"/>
                                <w:right w:w="39" w:type="dxa"/>
                              </w:tcMar>
                            </w:tcPr>
                            <w:p w14:paraId="7F30F3A8" w14:textId="77777777" w:rsidR="000E6FE4" w:rsidRDefault="008250BF">
                              <w:pPr>
                                <w:spacing w:after="0" w:line="240" w:lineRule="auto"/>
                              </w:pPr>
                              <w:r>
                                <w:rPr>
                                  <w:rFonts w:ascii="Arial" w:eastAsia="Arial" w:hAnsi="Arial"/>
                                  <w:color w:val="000000"/>
                                </w:rPr>
                                <w:t>Introduction . . . . . . . . . . . . . . . . . . . . . . . . . . . . . . . . . . . . . . . . . . . . . . . . . . . . . . . .</w:t>
                              </w:r>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4008279" w14:textId="77777777" w:rsidR="000E6FE4" w:rsidRDefault="008250BF">
                              <w:pPr>
                                <w:spacing w:after="0" w:line="240" w:lineRule="auto"/>
                                <w:jc w:val="right"/>
                              </w:pPr>
                              <w:r>
                                <w:rPr>
                                  <w:rFonts w:ascii="Arial" w:eastAsia="Arial" w:hAnsi="Arial"/>
                                  <w:color w:val="000000"/>
                                </w:rPr>
                                <w:t>4</w:t>
                              </w:r>
                            </w:p>
                          </w:tc>
                        </w:tr>
                        <w:tr w:rsidR="000E6FE4" w14:paraId="57A37FFE" w14:textId="77777777" w:rsidTr="6A23E50F">
                          <w:trPr>
                            <w:trHeight w:val="262"/>
                          </w:trPr>
                          <w:tc>
                            <w:tcPr>
                              <w:tcW w:w="8019" w:type="dxa"/>
                              <w:tcBorders>
                                <w:top w:val="nil"/>
                                <w:left w:val="nil"/>
                                <w:bottom w:val="nil"/>
                                <w:right w:val="nil"/>
                              </w:tcBorders>
                              <w:tcMar>
                                <w:top w:w="39" w:type="dxa"/>
                                <w:left w:w="39" w:type="dxa"/>
                                <w:bottom w:w="39" w:type="dxa"/>
                                <w:right w:w="39" w:type="dxa"/>
                              </w:tcMar>
                            </w:tcPr>
                            <w:p w14:paraId="1D099315" w14:textId="77777777" w:rsidR="000E6FE4" w:rsidRDefault="008250BF">
                              <w:pPr>
                                <w:spacing w:after="0" w:line="240" w:lineRule="auto"/>
                              </w:pPr>
                              <w:r>
                                <w:rPr>
                                  <w:rFonts w:ascii="Arial" w:eastAsia="Arial" w:hAnsi="Arial"/>
                                  <w:color w:val="000000"/>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35C5131" w14:textId="77777777" w:rsidR="000E6FE4" w:rsidRDefault="008250BF">
                              <w:pPr>
                                <w:spacing w:after="0" w:line="240" w:lineRule="auto"/>
                                <w:jc w:val="right"/>
                              </w:pPr>
                              <w:r>
                                <w:rPr>
                                  <w:rFonts w:ascii="Arial" w:eastAsia="Arial" w:hAnsi="Arial"/>
                                  <w:color w:val="000000"/>
                                </w:rPr>
                                <w:t>5</w:t>
                              </w:r>
                            </w:p>
                          </w:tc>
                        </w:tr>
                        <w:tr w:rsidR="000E6FE4" w14:paraId="0C8F51E0" w14:textId="77777777" w:rsidTr="6A23E50F">
                          <w:trPr>
                            <w:trHeight w:val="262"/>
                          </w:trPr>
                          <w:tc>
                            <w:tcPr>
                              <w:tcW w:w="8019" w:type="dxa"/>
                              <w:tcBorders>
                                <w:top w:val="nil"/>
                                <w:left w:val="nil"/>
                                <w:bottom w:val="nil"/>
                                <w:right w:val="nil"/>
                              </w:tcBorders>
                              <w:tcMar>
                                <w:top w:w="39" w:type="dxa"/>
                                <w:left w:w="39" w:type="dxa"/>
                                <w:bottom w:w="39" w:type="dxa"/>
                                <w:right w:w="39" w:type="dxa"/>
                              </w:tcMar>
                            </w:tcPr>
                            <w:p w14:paraId="36722025" w14:textId="77777777" w:rsidR="000E6FE4" w:rsidRDefault="008250BF">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348025B" w14:textId="77777777" w:rsidR="000E6FE4" w:rsidRDefault="008250BF">
                              <w:pPr>
                                <w:spacing w:after="0" w:line="240" w:lineRule="auto"/>
                                <w:jc w:val="right"/>
                              </w:pPr>
                              <w:r>
                                <w:rPr>
                                  <w:rFonts w:ascii="Arial" w:eastAsia="Arial" w:hAnsi="Arial"/>
                                  <w:color w:val="000000"/>
                                </w:rPr>
                                <w:t>6</w:t>
                              </w:r>
                            </w:p>
                          </w:tc>
                        </w:tr>
                        <w:tr w:rsidR="000E6FE4" w14:paraId="22BFC72A" w14:textId="77777777" w:rsidTr="6A23E50F">
                          <w:trPr>
                            <w:trHeight w:val="262"/>
                          </w:trPr>
                          <w:tc>
                            <w:tcPr>
                              <w:tcW w:w="8019" w:type="dxa"/>
                              <w:tcBorders>
                                <w:top w:val="nil"/>
                                <w:left w:val="nil"/>
                                <w:bottom w:val="nil"/>
                                <w:right w:val="nil"/>
                              </w:tcBorders>
                              <w:tcMar>
                                <w:top w:w="39" w:type="dxa"/>
                                <w:left w:w="39" w:type="dxa"/>
                                <w:bottom w:w="39" w:type="dxa"/>
                                <w:right w:w="39" w:type="dxa"/>
                              </w:tcMar>
                            </w:tcPr>
                            <w:p w14:paraId="7144B8AB" w14:textId="77777777" w:rsidR="000E6FE4" w:rsidRDefault="008250BF">
                              <w:pPr>
                                <w:spacing w:after="0" w:line="240" w:lineRule="auto"/>
                              </w:pPr>
                              <w:r>
                                <w:rPr>
                                  <w:rFonts w:ascii="Arial" w:eastAsia="Arial" w:hAnsi="Arial"/>
                                  <w:color w:val="000000"/>
                                </w:rPr>
                                <w:t xml:space="preserve">3. </w:t>
                              </w:r>
                              <w:r>
                                <w:rPr>
                                  <w:rFonts w:ascii="Arial" w:eastAsia="Arial" w:hAnsi="Arial"/>
                                  <w:color w:val="000000"/>
                                </w:rPr>
                                <w:t>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746D5E18" w14:textId="77777777" w:rsidR="000E6FE4" w:rsidRDefault="008250BF">
                              <w:pPr>
                                <w:spacing w:after="0" w:line="240" w:lineRule="auto"/>
                                <w:jc w:val="right"/>
                              </w:pPr>
                              <w:r>
                                <w:rPr>
                                  <w:rFonts w:ascii="Arial" w:eastAsia="Arial" w:hAnsi="Arial"/>
                                  <w:color w:val="000000"/>
                                </w:rPr>
                                <w:t>7</w:t>
                              </w:r>
                            </w:p>
                          </w:tc>
                        </w:tr>
                        <w:tr w:rsidR="000E6FE4" w14:paraId="16A93668" w14:textId="77777777" w:rsidTr="6A23E50F">
                          <w:trPr>
                            <w:trHeight w:val="262"/>
                          </w:trPr>
                          <w:tc>
                            <w:tcPr>
                              <w:tcW w:w="8019" w:type="dxa"/>
                              <w:tcBorders>
                                <w:top w:val="nil"/>
                                <w:left w:val="nil"/>
                                <w:bottom w:val="nil"/>
                                <w:right w:val="nil"/>
                              </w:tcBorders>
                              <w:tcMar>
                                <w:top w:w="39" w:type="dxa"/>
                                <w:left w:w="39" w:type="dxa"/>
                                <w:bottom w:w="39" w:type="dxa"/>
                                <w:right w:w="39" w:type="dxa"/>
                              </w:tcMar>
                            </w:tcPr>
                            <w:p w14:paraId="32486742" w14:textId="77777777" w:rsidR="000E6FE4" w:rsidRDefault="008250BF">
                              <w:pPr>
                                <w:spacing w:after="0" w:line="240" w:lineRule="auto"/>
                              </w:pPr>
                              <w:r>
                                <w:rPr>
                                  <w:rFonts w:ascii="Arial" w:eastAsia="Arial" w:hAnsi="Arial"/>
                                  <w:color w:val="000000"/>
                                </w:rPr>
                                <w:t>4.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EAE1004" w14:textId="0B1C0A32" w:rsidR="000E6FE4" w:rsidRDefault="4F9DF7A6" w:rsidP="6A23E50F">
                              <w:pPr>
                                <w:spacing w:after="0" w:line="240" w:lineRule="auto"/>
                                <w:jc w:val="right"/>
                                <w:rPr>
                                  <w:rFonts w:ascii="Arial" w:eastAsia="Arial" w:hAnsi="Arial"/>
                                  <w:color w:val="000000" w:themeColor="text1"/>
                                </w:rPr>
                              </w:pPr>
                              <w:r w:rsidRPr="6A23E50F">
                                <w:rPr>
                                  <w:rFonts w:ascii="Arial" w:eastAsia="Arial" w:hAnsi="Arial"/>
                                  <w:color w:val="000000" w:themeColor="text1"/>
                                </w:rPr>
                                <w:t>13</w:t>
                              </w:r>
                            </w:p>
                          </w:tc>
                        </w:tr>
                        <w:tr w:rsidR="000E6FE4" w14:paraId="47994144" w14:textId="77777777" w:rsidTr="6A23E50F">
                          <w:trPr>
                            <w:trHeight w:val="262"/>
                          </w:trPr>
                          <w:tc>
                            <w:tcPr>
                              <w:tcW w:w="8019" w:type="dxa"/>
                              <w:tcBorders>
                                <w:top w:val="nil"/>
                                <w:left w:val="nil"/>
                                <w:bottom w:val="nil"/>
                                <w:right w:val="nil"/>
                              </w:tcBorders>
                              <w:tcMar>
                                <w:top w:w="39" w:type="dxa"/>
                                <w:left w:w="39" w:type="dxa"/>
                                <w:bottom w:w="39" w:type="dxa"/>
                                <w:right w:w="39" w:type="dxa"/>
                              </w:tcMar>
                            </w:tcPr>
                            <w:p w14:paraId="7498FC29" w14:textId="77777777" w:rsidR="000E6FE4" w:rsidRDefault="008250BF">
                              <w:pPr>
                                <w:spacing w:after="0" w:line="240" w:lineRule="auto"/>
                              </w:pPr>
                              <w:r>
                                <w:rPr>
                                  <w:rFonts w:ascii="Arial" w:eastAsia="Arial" w:hAnsi="Arial"/>
                                  <w:color w:val="000000"/>
                                </w:rPr>
                                <w:t>5. Accountability</w:t>
                              </w:r>
                              <w:r>
                                <w:rPr>
                                  <w:rFonts w:ascii="Arial" w:eastAsia="Arial" w:hAnsi="Arial"/>
                                  <w:color w:val="000000"/>
                                </w:rPr>
                                <w:t xml:space="preserve">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2C0E9C91" w14:textId="0F15988B" w:rsidR="000E6FE4" w:rsidRDefault="652EF37C" w:rsidP="6A23E50F">
                              <w:pPr>
                                <w:spacing w:after="0" w:line="240" w:lineRule="auto"/>
                                <w:jc w:val="right"/>
                                <w:rPr>
                                  <w:rFonts w:ascii="Arial" w:eastAsia="Arial" w:hAnsi="Arial"/>
                                  <w:color w:val="000000" w:themeColor="text1"/>
                                </w:rPr>
                              </w:pPr>
                              <w:r w:rsidRPr="6A23E50F">
                                <w:rPr>
                                  <w:rFonts w:ascii="Arial" w:eastAsia="Arial" w:hAnsi="Arial"/>
                                  <w:color w:val="000000" w:themeColor="text1"/>
                                </w:rPr>
                                <w:t>13</w:t>
                              </w:r>
                            </w:p>
                          </w:tc>
                        </w:tr>
                        <w:tr w:rsidR="6A23E50F" w14:paraId="78CE0BBE" w14:textId="77777777" w:rsidTr="6A23E50F">
                          <w:trPr>
                            <w:trHeight w:val="262"/>
                          </w:trPr>
                          <w:tc>
                            <w:tcPr>
                              <w:tcW w:w="8019" w:type="dxa"/>
                              <w:tcBorders>
                                <w:top w:val="nil"/>
                                <w:left w:val="nil"/>
                                <w:bottom w:val="nil"/>
                                <w:right w:val="nil"/>
                              </w:tcBorders>
                              <w:tcMar>
                                <w:top w:w="39" w:type="dxa"/>
                                <w:left w:w="39" w:type="dxa"/>
                                <w:bottom w:w="39" w:type="dxa"/>
                                <w:right w:w="39" w:type="dxa"/>
                              </w:tcMar>
                            </w:tcPr>
                            <w:p w14:paraId="06A7B84D" w14:textId="4FD9027B" w:rsidR="652EF37C" w:rsidRDefault="652EF37C" w:rsidP="6A23E50F">
                              <w:pPr>
                                <w:spacing w:after="0" w:line="240" w:lineRule="auto"/>
                                <w:rPr>
                                  <w:rFonts w:ascii="Arial" w:eastAsia="Arial" w:hAnsi="Arial"/>
                                  <w:color w:val="000000" w:themeColor="text1"/>
                                </w:rPr>
                              </w:pPr>
                              <w:r w:rsidRPr="6A23E50F">
                                <w:rPr>
                                  <w:rFonts w:ascii="Arial" w:eastAsia="Arial" w:hAnsi="Arial"/>
                                  <w:color w:val="000000" w:themeColor="text1"/>
                                </w:rPr>
                                <w:t>6.</w:t>
                              </w:r>
                              <w:r w:rsidR="6A23E50F" w:rsidRPr="6A23E50F">
                                <w:rPr>
                                  <w:rFonts w:ascii="Arial" w:eastAsia="Arial" w:hAnsi="Arial"/>
                                  <w:color w:val="000000" w:themeColor="text1"/>
                                </w:rPr>
                                <w:t xml:space="preserve"> </w:t>
                              </w:r>
                              <w:r w:rsidR="47825F8B" w:rsidRPr="6A23E50F">
                                <w:rPr>
                                  <w:rFonts w:ascii="Arial" w:eastAsia="Arial" w:hAnsi="Arial"/>
                                  <w:color w:val="000000" w:themeColor="text1"/>
                                </w:rPr>
                                <w:t>Direct costs</w:t>
                              </w:r>
                              <w:r w:rsidR="6A23E50F" w:rsidRPr="6A23E50F">
                                <w:rPr>
                                  <w:rFonts w:ascii="Arial" w:eastAsia="Arial" w:hAnsi="Arial"/>
                                  <w:color w:val="000000" w:themeColor="text1"/>
                                </w:rPr>
                                <w:t xml:space="preserve"> . . . . . . . . . . . . </w:t>
                              </w:r>
                              <w:r w:rsidR="4447F7CC" w:rsidRPr="6A23E50F">
                                <w:rPr>
                                  <w:rFonts w:ascii="Arial" w:eastAsia="Arial" w:hAnsi="Arial"/>
                                  <w:color w:val="000000" w:themeColor="text1"/>
                                </w:rPr>
                                <w:t>.................................</w:t>
                              </w:r>
                              <w:r w:rsidR="6A23E50F" w:rsidRPr="6A23E50F">
                                <w:rPr>
                                  <w:rFonts w:ascii="Arial" w:eastAsia="Arial" w:hAnsi="Arial"/>
                                  <w:color w:val="000000" w:themeColor="text1"/>
                                </w:rPr>
                                <w:t>. . . . . . . . . . . . . . . . . . . . . . . . . . . .</w:t>
                              </w:r>
                            </w:p>
                          </w:tc>
                          <w:tc>
                            <w:tcPr>
                              <w:tcW w:w="788" w:type="dxa"/>
                              <w:tcBorders>
                                <w:top w:val="nil"/>
                                <w:left w:val="nil"/>
                                <w:bottom w:val="nil"/>
                                <w:right w:val="nil"/>
                              </w:tcBorders>
                              <w:tcMar>
                                <w:top w:w="39" w:type="dxa"/>
                                <w:left w:w="39" w:type="dxa"/>
                                <w:bottom w:w="39" w:type="dxa"/>
                                <w:right w:w="39" w:type="dxa"/>
                              </w:tcMar>
                            </w:tcPr>
                            <w:p w14:paraId="790E48D5" w14:textId="703FD4B0" w:rsidR="5E0B7603" w:rsidRDefault="5E0B7603" w:rsidP="6A23E50F">
                              <w:pPr>
                                <w:spacing w:after="0" w:line="240" w:lineRule="auto"/>
                                <w:jc w:val="right"/>
                                <w:rPr>
                                  <w:rFonts w:ascii="Arial" w:eastAsia="Arial" w:hAnsi="Arial"/>
                                  <w:color w:val="000000" w:themeColor="text1"/>
                                </w:rPr>
                              </w:pPr>
                              <w:r w:rsidRPr="6A23E50F">
                                <w:rPr>
                                  <w:rFonts w:ascii="Arial" w:eastAsia="Arial" w:hAnsi="Arial"/>
                                  <w:color w:val="000000" w:themeColor="text1"/>
                                </w:rPr>
                                <w:t>13</w:t>
                              </w:r>
                            </w:p>
                          </w:tc>
                        </w:tr>
                      </w:tbl>
                      <w:p w14:paraId="36A9BDAE" w14:textId="77777777" w:rsidR="000E6FE4" w:rsidRDefault="000E6FE4">
                        <w:pPr>
                          <w:spacing w:after="0" w:line="240" w:lineRule="auto"/>
                        </w:pPr>
                      </w:p>
                      <w:p w14:paraId="5D699855" w14:textId="77217B65" w:rsidR="000E6FE4" w:rsidRDefault="000E6FE4" w:rsidP="6A23E50F">
                        <w:pPr>
                          <w:spacing w:after="0" w:line="240" w:lineRule="auto"/>
                        </w:pPr>
                      </w:p>
                    </w:tc>
                    <w:tc>
                      <w:tcPr>
                        <w:tcW w:w="4815" w:type="dxa"/>
                      </w:tcPr>
                      <w:p w14:paraId="7459C034" w14:textId="01DEBBA9" w:rsidR="000E6FE4" w:rsidRDefault="7377B3B2" w:rsidP="6A23E50F">
                        <w:pPr>
                          <w:pStyle w:val="EmptyCellLayoutStyle"/>
                          <w:spacing w:after="0" w:line="240" w:lineRule="auto"/>
                          <w:rPr>
                            <w:rFonts w:ascii="Arial" w:eastAsia="Arial" w:hAnsi="Arial"/>
                            <w:color w:val="000000" w:themeColor="text1"/>
                          </w:rPr>
                        </w:pPr>
                        <w:r w:rsidRPr="6A23E50F">
                          <w:rPr>
                            <w:rFonts w:ascii="Arial" w:eastAsia="Arial" w:hAnsi="Arial"/>
                            <w:color w:val="000000" w:themeColor="text1"/>
                          </w:rPr>
                          <w:t>. . . . . . . . . . .. . . . . . . . . . . . . . . . . .</w:t>
                        </w:r>
                      </w:p>
                    </w:tc>
                    <w:tc>
                      <w:tcPr>
                        <w:tcW w:w="1140" w:type="dxa"/>
                      </w:tcPr>
                      <w:p w14:paraId="322F8028" w14:textId="77777777" w:rsidR="000E6FE4" w:rsidRDefault="000E6FE4">
                        <w:pPr>
                          <w:pStyle w:val="EmptyCellLayoutStyle"/>
                          <w:spacing w:after="0" w:line="240" w:lineRule="auto"/>
                        </w:pPr>
                      </w:p>
                    </w:tc>
                  </w:tr>
                </w:tbl>
                <w:p w14:paraId="319BF68D" w14:textId="77777777" w:rsidR="000E6FE4" w:rsidRDefault="000E6FE4">
                  <w:pPr>
                    <w:spacing w:after="0" w:line="240" w:lineRule="auto"/>
                  </w:pPr>
                </w:p>
              </w:tc>
            </w:tr>
          </w:tbl>
          <w:p w14:paraId="24AD019F" w14:textId="77777777" w:rsidR="000E6FE4" w:rsidRDefault="000E6FE4">
            <w:pPr>
              <w:spacing w:after="0" w:line="240" w:lineRule="auto"/>
            </w:pPr>
          </w:p>
        </w:tc>
      </w:tr>
    </w:tbl>
    <w:p w14:paraId="2D83C9F2"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E6FE4" w14:paraId="310C007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44DB44A5"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0E6FE4" w14:paraId="4242F098" w14:textId="77777777">
                    <w:tc>
                      <w:tcPr>
                        <w:tcW w:w="1128" w:type="dxa"/>
                      </w:tcPr>
                      <w:p w14:paraId="33E71FC2" w14:textId="77777777" w:rsidR="000E6FE4" w:rsidRDefault="000E6FE4">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C97068" w14:paraId="28A936EB" w14:textId="77777777" w:rsidTr="00C97068">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0E6FE4" w14:paraId="32F5C7C9"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4BA1CF5" w14:textId="77777777" w:rsidR="000E6FE4" w:rsidRDefault="008250BF">
                                    <w:pPr>
                                      <w:spacing w:after="0" w:line="240" w:lineRule="auto"/>
                                    </w:pPr>
                                    <w:r>
                                      <w:rPr>
                                        <w:rFonts w:ascii="Arial" w:eastAsia="Arial" w:hAnsi="Arial"/>
                                        <w:b/>
                                        <w:color w:val="0082BF"/>
                                        <w:sz w:val="21"/>
                                      </w:rPr>
                                      <w:t>INTRODUCTION</w:t>
                                    </w:r>
                                  </w:p>
                                </w:tc>
                              </w:tr>
                            </w:tbl>
                            <w:p w14:paraId="19FE2943" w14:textId="77777777" w:rsidR="000E6FE4" w:rsidRDefault="000E6FE4">
                              <w:pPr>
                                <w:spacing w:after="0" w:line="240" w:lineRule="auto"/>
                              </w:pPr>
                            </w:p>
                          </w:tc>
                        </w:tr>
                        <w:tr w:rsidR="000E6FE4" w14:paraId="094C26F5" w14:textId="77777777">
                          <w:trPr>
                            <w:trHeight w:val="19"/>
                          </w:trPr>
                          <w:tc>
                            <w:tcPr>
                              <w:tcW w:w="4422" w:type="dxa"/>
                            </w:tcPr>
                            <w:p w14:paraId="7EAC9163" w14:textId="77777777" w:rsidR="000E6FE4" w:rsidRDefault="000E6FE4">
                              <w:pPr>
                                <w:pStyle w:val="EmptyCellLayoutStyle"/>
                                <w:spacing w:after="0" w:line="240" w:lineRule="auto"/>
                              </w:pPr>
                            </w:p>
                          </w:tc>
                          <w:tc>
                            <w:tcPr>
                              <w:tcW w:w="785" w:type="dxa"/>
                            </w:tcPr>
                            <w:p w14:paraId="3D526FC3" w14:textId="77777777" w:rsidR="000E6FE4" w:rsidRDefault="000E6FE4">
                              <w:pPr>
                                <w:pStyle w:val="EmptyCellLayoutStyle"/>
                                <w:spacing w:after="0" w:line="240" w:lineRule="auto"/>
                              </w:pPr>
                            </w:p>
                          </w:tc>
                          <w:tc>
                            <w:tcPr>
                              <w:tcW w:w="4422" w:type="dxa"/>
                            </w:tcPr>
                            <w:p w14:paraId="1E965BCA" w14:textId="77777777" w:rsidR="000E6FE4" w:rsidRDefault="000E6FE4">
                              <w:pPr>
                                <w:pStyle w:val="EmptyCellLayoutStyle"/>
                                <w:spacing w:after="0" w:line="240" w:lineRule="auto"/>
                              </w:pPr>
                            </w:p>
                          </w:tc>
                        </w:tr>
                        <w:tr w:rsidR="000E6FE4" w14:paraId="4B91DBE2"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0E6FE4" w14:paraId="319DCD3C" w14:textId="77777777">
                                <w:trPr>
                                  <w:trHeight w:val="205"/>
                                </w:trPr>
                                <w:tc>
                                  <w:tcPr>
                                    <w:tcW w:w="4422" w:type="dxa"/>
                                    <w:tcBorders>
                                      <w:top w:val="nil"/>
                                      <w:left w:val="nil"/>
                                      <w:bottom w:val="nil"/>
                                      <w:right w:val="nil"/>
                                    </w:tcBorders>
                                    <w:tcMar>
                                      <w:top w:w="39" w:type="dxa"/>
                                      <w:left w:w="39" w:type="dxa"/>
                                      <w:bottom w:w="39" w:type="dxa"/>
                                      <w:right w:w="39" w:type="dxa"/>
                                    </w:tcMar>
                                  </w:tcPr>
                                  <w:p w14:paraId="497F3EEC" w14:textId="77777777" w:rsidR="000E6FE4" w:rsidRDefault="008250BF">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Montenegro UN Country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w:t>
                                    </w:r>
                                    <w:r>
                                      <w:rPr>
                                        <w:rFonts w:ascii="Arial" w:eastAsia="Arial" w:hAnsi="Arial"/>
                                        <w:color w:val="000000"/>
                                      </w:rPr>
                                      <w:t>en the UNDP MPTF Office and the Participating Organizations, and the Standard Administrative Arrangement (SAA) signed with contributors.</w:t>
                                    </w:r>
                                    <w:r>
                                      <w:rPr>
                                        <w:rFonts w:ascii="Arial" w:eastAsia="Arial" w:hAnsi="Arial"/>
                                        <w:color w:val="000000"/>
                                      </w:rPr>
                                      <w:br/>
                                    </w:r>
                                  </w:p>
                                </w:tc>
                              </w:tr>
                            </w:tbl>
                            <w:p w14:paraId="0DD7470C" w14:textId="77777777" w:rsidR="000E6FE4" w:rsidRDefault="000E6FE4">
                              <w:pPr>
                                <w:spacing w:after="0" w:line="240" w:lineRule="auto"/>
                              </w:pPr>
                            </w:p>
                          </w:tc>
                          <w:tc>
                            <w:tcPr>
                              <w:tcW w:w="785" w:type="dxa"/>
                            </w:tcPr>
                            <w:p w14:paraId="16CD5F71" w14:textId="77777777" w:rsidR="000E6FE4" w:rsidRDefault="000E6FE4">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0E6FE4" w14:paraId="46920CD4" w14:textId="77777777">
                                <w:trPr>
                                  <w:trHeight w:val="205"/>
                                </w:trPr>
                                <w:tc>
                                  <w:tcPr>
                                    <w:tcW w:w="4422" w:type="dxa"/>
                                    <w:tcBorders>
                                      <w:top w:val="nil"/>
                                      <w:left w:val="nil"/>
                                      <w:bottom w:val="nil"/>
                                      <w:right w:val="nil"/>
                                    </w:tcBorders>
                                    <w:tcMar>
                                      <w:top w:w="39" w:type="dxa"/>
                                      <w:left w:w="39" w:type="dxa"/>
                                      <w:bottom w:w="39" w:type="dxa"/>
                                      <w:right w:w="39" w:type="dxa"/>
                                    </w:tcMar>
                                  </w:tcPr>
                                  <w:p w14:paraId="5FD341D9" w14:textId="77777777" w:rsidR="000E6FE4" w:rsidRDefault="008250BF">
                                    <w:pPr>
                                      <w:spacing w:after="0" w:line="240" w:lineRule="auto"/>
                                    </w:pPr>
                                    <w:r>
                                      <w:rPr>
                                        <w:rFonts w:ascii="Arial" w:eastAsia="Arial" w:hAnsi="Arial"/>
                                        <w:color w:val="000000"/>
                                      </w:rPr>
                                      <w:t>The MPTF Office, as Administrative Agent, is responsible for concluding an MOU with Participating Organizations and</w:t>
                                    </w:r>
                                    <w:r>
                                      <w:rPr>
                                        <w:rFonts w:ascii="Arial" w:eastAsia="Arial" w:hAnsi="Arial"/>
                                        <w:color w:val="000000"/>
                                      </w:rPr>
                                      <w:t xml:space="preserve"> SAAs with contributors. It receives, administers and manages contributions, and disburses these funds to the Participating Organizations. The Administrative Agent prepares and submits annual consolidated financial reports, as well as regular financial sta</w:t>
                                    </w:r>
                                    <w:r>
                                      <w:rPr>
                                        <w:rFonts w:ascii="Arial" w:eastAsia="Arial" w:hAnsi="Arial"/>
                                        <w:color w:val="000000"/>
                                      </w:rPr>
                                      <w:t>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Montenegro UN Country Fund</w:t>
                                    </w:r>
                                    <w:r>
                                      <w:rPr>
                                        <w:rFonts w:ascii="Arial" w:eastAsia="Arial" w:hAnsi="Arial"/>
                                        <w:color w:val="000000"/>
                                      </w:rPr>
                                      <w:t>, as posted on the MPTF Office GATEWAY (</w:t>
                                    </w:r>
                                    <w:hyperlink r:id="rId12" w:history="1">
                                      <w:r>
                                        <w:rPr>
                                          <w:rFonts w:ascii="Arial" w:eastAsia="Arial" w:hAnsi="Arial"/>
                                          <w:color w:val="0000FF"/>
                                          <w:u w:val="single"/>
                                        </w:rPr>
                                        <w:t>https://mptf.undp.org/fund/me100</w:t>
                                      </w:r>
                                    </w:hyperlink>
                                    <w:r>
                                      <w:rPr>
                                        <w:rFonts w:ascii="Arial" w:eastAsia="Arial" w:hAnsi="Arial"/>
                                        <w:color w:val="000000"/>
                                      </w:rPr>
                                      <w:t>).</w:t>
                                    </w:r>
                                  </w:p>
                                </w:tc>
                              </w:tr>
                            </w:tbl>
                            <w:p w14:paraId="6C03098A" w14:textId="77777777" w:rsidR="000E6FE4" w:rsidRDefault="000E6FE4">
                              <w:pPr>
                                <w:spacing w:after="0" w:line="240" w:lineRule="auto"/>
                              </w:pPr>
                            </w:p>
                          </w:tc>
                        </w:tr>
                      </w:tbl>
                      <w:p w14:paraId="35AD448B" w14:textId="77777777" w:rsidR="000E6FE4" w:rsidRDefault="000E6FE4">
                        <w:pPr>
                          <w:spacing w:after="0" w:line="240" w:lineRule="auto"/>
                        </w:pPr>
                      </w:p>
                    </w:tc>
                    <w:tc>
                      <w:tcPr>
                        <w:tcW w:w="1140" w:type="dxa"/>
                      </w:tcPr>
                      <w:p w14:paraId="532B615C" w14:textId="77777777" w:rsidR="000E6FE4" w:rsidRDefault="000E6FE4">
                        <w:pPr>
                          <w:pStyle w:val="EmptyCellLayoutStyle"/>
                          <w:spacing w:after="0" w:line="240" w:lineRule="auto"/>
                        </w:pPr>
                      </w:p>
                    </w:tc>
                  </w:tr>
                </w:tbl>
                <w:p w14:paraId="1D14DFD2" w14:textId="77777777" w:rsidR="000E6FE4" w:rsidRDefault="000E6FE4">
                  <w:pPr>
                    <w:spacing w:after="0" w:line="240" w:lineRule="auto"/>
                  </w:pPr>
                </w:p>
              </w:tc>
            </w:tr>
            <w:tr w:rsidR="000E6FE4" w14:paraId="37FFC0D7" w14:textId="77777777">
              <w:trPr>
                <w:trHeight w:val="20"/>
              </w:trPr>
              <w:tc>
                <w:tcPr>
                  <w:tcW w:w="11905" w:type="dxa"/>
                </w:tcPr>
                <w:p w14:paraId="2AE5411D" w14:textId="77777777" w:rsidR="000E6FE4" w:rsidRDefault="000E6FE4">
                  <w:pPr>
                    <w:pStyle w:val="EmptyCellLayoutStyle"/>
                    <w:spacing w:after="0" w:line="240" w:lineRule="auto"/>
                  </w:pPr>
                </w:p>
              </w:tc>
            </w:tr>
          </w:tbl>
          <w:p w14:paraId="6995C0A2" w14:textId="77777777" w:rsidR="000E6FE4" w:rsidRDefault="000E6FE4">
            <w:pPr>
              <w:spacing w:after="0" w:line="240" w:lineRule="auto"/>
            </w:pPr>
          </w:p>
        </w:tc>
      </w:tr>
    </w:tbl>
    <w:p w14:paraId="347A8124"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E6FE4" w14:paraId="1609DD6A" w14:textId="77777777" w:rsidTr="6A23E50F">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0B2F6BE5" w14:textId="77777777" w:rsidTr="6A23E50F">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C97068" w14:paraId="2E526D15" w14:textId="77777777" w:rsidTr="6A23E50F">
                    <w:trPr>
                      <w:trHeight w:val="297"/>
                    </w:trPr>
                    <w:tc>
                      <w:tcPr>
                        <w:tcW w:w="1134" w:type="dxa"/>
                      </w:tcPr>
                      <w:p w14:paraId="5AB9067D" w14:textId="77777777" w:rsidR="000E6FE4" w:rsidRDefault="000E6FE4">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0E6FE4" w14:paraId="7372AAA7" w14:textId="77777777">
                          <w:trPr>
                            <w:trHeight w:val="219"/>
                          </w:trPr>
                          <w:tc>
                            <w:tcPr>
                              <w:tcW w:w="9636" w:type="dxa"/>
                              <w:tcBorders>
                                <w:top w:val="nil"/>
                                <w:left w:val="nil"/>
                                <w:bottom w:val="nil"/>
                                <w:right w:val="nil"/>
                              </w:tcBorders>
                              <w:tcMar>
                                <w:top w:w="39" w:type="dxa"/>
                                <w:left w:w="39" w:type="dxa"/>
                                <w:bottom w:w="39" w:type="dxa"/>
                                <w:right w:w="39" w:type="dxa"/>
                              </w:tcMar>
                            </w:tcPr>
                            <w:p w14:paraId="073ABD09" w14:textId="77777777" w:rsidR="000E6FE4" w:rsidRDefault="008250BF">
                              <w:pPr>
                                <w:spacing w:after="0" w:line="240" w:lineRule="auto"/>
                              </w:pPr>
                              <w:r>
                                <w:rPr>
                                  <w:rFonts w:ascii="Arial" w:eastAsia="Arial" w:hAnsi="Arial"/>
                                  <w:b/>
                                  <w:color w:val="2DABE0"/>
                                  <w:sz w:val="21"/>
                                </w:rPr>
                                <w:t>2023 FINANCIAL PERFORMANCE</w:t>
                              </w:r>
                            </w:p>
                          </w:tc>
                        </w:tr>
                      </w:tbl>
                      <w:p w14:paraId="1109C534" w14:textId="77777777" w:rsidR="000E6FE4" w:rsidRDefault="000E6FE4">
                        <w:pPr>
                          <w:spacing w:after="0" w:line="240" w:lineRule="auto"/>
                        </w:pPr>
                      </w:p>
                    </w:tc>
                    <w:tc>
                      <w:tcPr>
                        <w:tcW w:w="1134" w:type="dxa"/>
                      </w:tcPr>
                      <w:p w14:paraId="0F0AD9CE" w14:textId="77777777" w:rsidR="000E6FE4" w:rsidRDefault="000E6FE4">
                        <w:pPr>
                          <w:pStyle w:val="EmptyCellLayoutStyle"/>
                          <w:spacing w:after="0" w:line="240" w:lineRule="auto"/>
                        </w:pPr>
                      </w:p>
                    </w:tc>
                  </w:tr>
                  <w:tr w:rsidR="000E6FE4" w14:paraId="6672601F" w14:textId="77777777" w:rsidTr="6A23E50F">
                    <w:trPr>
                      <w:trHeight w:val="340"/>
                    </w:trPr>
                    <w:tc>
                      <w:tcPr>
                        <w:tcW w:w="1134" w:type="dxa"/>
                      </w:tcPr>
                      <w:p w14:paraId="2B2F8FC7" w14:textId="77777777" w:rsidR="000E6FE4" w:rsidRDefault="000E6FE4">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0E6FE4" w14:paraId="0363DFC8" w14:textId="77777777">
                          <w:trPr>
                            <w:trHeight w:val="262"/>
                          </w:trPr>
                          <w:tc>
                            <w:tcPr>
                              <w:tcW w:w="4524" w:type="dxa"/>
                              <w:tcBorders>
                                <w:top w:val="nil"/>
                                <w:left w:val="nil"/>
                                <w:bottom w:val="nil"/>
                                <w:right w:val="nil"/>
                              </w:tcBorders>
                              <w:tcMar>
                                <w:top w:w="39" w:type="dxa"/>
                                <w:left w:w="39" w:type="dxa"/>
                                <w:bottom w:w="39" w:type="dxa"/>
                                <w:right w:w="39" w:type="dxa"/>
                              </w:tcMar>
                            </w:tcPr>
                            <w:p w14:paraId="5AAB9444" w14:textId="1CCD6524" w:rsidR="000E6FE4" w:rsidRDefault="008250BF">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Montenegro UN Country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https://mptf.undp.org/fund/me100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September 2017</w:t>
                              </w:r>
                              <w:r>
                                <w:rPr>
                                  <w:rFonts w:ascii="Arial" w:eastAsia="Arial" w:hAnsi="Arial"/>
                                  <w:color w:val="000000"/>
                                </w:rPr>
                                <w:t xml:space="preserve"> and is in the process of being financially closed. Subsequent to O</w:t>
                              </w:r>
                              <w:r>
                                <w:rPr>
                                  <w:rFonts w:ascii="Arial" w:eastAsia="Arial" w:hAnsi="Arial"/>
                                  <w:color w:val="000000"/>
                                </w:rPr>
                                <w:t xml:space="preserve">perational Closure, Participating Organisations </w:t>
                              </w:r>
                              <w:r w:rsidR="00C97068">
                                <w:rPr>
                                  <w:rFonts w:ascii="Arial" w:eastAsia="Arial" w:hAnsi="Arial"/>
                                  <w:color w:val="000000"/>
                                </w:rPr>
                                <w:t>finalize</w:t>
                              </w:r>
                              <w:r>
                                <w:rPr>
                                  <w:rFonts w:ascii="Arial" w:eastAsia="Arial" w:hAnsi="Arial"/>
                                  <w:color w:val="000000"/>
                                </w:rPr>
                                <w:t xml:space="preserve"> all expenses, financially close their portion of each project/programme and report final expenses along with a final refund (if any) to MPTFO. Once all Participating Organization have completed finan</w:t>
                              </w:r>
                              <w:r>
                                <w:rPr>
                                  <w:rFonts w:ascii="Arial" w:eastAsia="Arial" w:hAnsi="Arial"/>
                                  <w:color w:val="000000"/>
                                </w:rPr>
                                <w:t>cial closure, any remaining balance will be finalized in line with the MOU and the MDTF will be financially closed.</w:t>
                              </w:r>
                            </w:p>
                          </w:tc>
                        </w:tr>
                      </w:tbl>
                      <w:p w14:paraId="298C9E6D" w14:textId="77777777" w:rsidR="000E6FE4" w:rsidRDefault="000E6FE4">
                        <w:pPr>
                          <w:spacing w:after="0" w:line="240" w:lineRule="auto"/>
                        </w:pPr>
                      </w:p>
                    </w:tc>
                    <w:tc>
                      <w:tcPr>
                        <w:tcW w:w="623" w:type="dxa"/>
                      </w:tcPr>
                      <w:p w14:paraId="12A679DE" w14:textId="77777777" w:rsidR="000E6FE4" w:rsidRDefault="000E6FE4">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E6FE4" w14:paraId="204B5A0D" w14:textId="77777777" w:rsidTr="6A23E50F">
                          <w:trPr>
                            <w:trHeight w:val="262"/>
                          </w:trPr>
                          <w:tc>
                            <w:tcPr>
                              <w:tcW w:w="4488" w:type="dxa"/>
                              <w:tcBorders>
                                <w:top w:val="nil"/>
                                <w:left w:val="nil"/>
                                <w:bottom w:val="nil"/>
                                <w:right w:val="nil"/>
                              </w:tcBorders>
                              <w:tcMar>
                                <w:top w:w="39" w:type="dxa"/>
                                <w:left w:w="39" w:type="dxa"/>
                                <w:bottom w:w="39" w:type="dxa"/>
                                <w:right w:w="39" w:type="dxa"/>
                              </w:tcMar>
                            </w:tcPr>
                            <w:p w14:paraId="179DEAF4" w14:textId="4E1EB9E3" w:rsidR="000E6FE4" w:rsidRDefault="008250BF">
                              <w:pPr>
                                <w:spacing w:after="0" w:line="240" w:lineRule="auto"/>
                              </w:pPr>
                              <w:r w:rsidRPr="6A23E50F">
                                <w:rPr>
                                  <w:rFonts w:ascii="Arial" w:eastAsia="Arial" w:hAnsi="Arial"/>
                                  <w:b/>
                                  <w:bCs/>
                                  <w:color w:val="2EABE1"/>
                                </w:rPr>
                                <w:t>1. SOURCES AND USES OF FUNDS</w:t>
                              </w:r>
                              <w:r>
                                <w:br/>
                              </w:r>
                              <w:r w:rsidRPr="6A23E50F">
                                <w:rPr>
                                  <w:rFonts w:ascii="Arial" w:eastAsia="Arial" w:hAnsi="Arial"/>
                                  <w:color w:val="000000" w:themeColor="text1"/>
                                </w:rPr>
                                <w:t xml:space="preserve">As of 31 December </w:t>
                              </w:r>
                              <w:r w:rsidRPr="6A23E50F">
                                <w:rPr>
                                  <w:rFonts w:ascii="Arial" w:eastAsia="Arial" w:hAnsi="Arial"/>
                                  <w:b/>
                                  <w:bCs/>
                                  <w:color w:val="000000" w:themeColor="text1"/>
                                </w:rPr>
                                <w:t>2023</w:t>
                              </w:r>
                              <w:r w:rsidRPr="6A23E50F">
                                <w:rPr>
                                  <w:rFonts w:ascii="Arial" w:eastAsia="Arial" w:hAnsi="Arial"/>
                                  <w:color w:val="000000" w:themeColor="text1"/>
                                </w:rPr>
                                <w:t xml:space="preserve">, </w:t>
                              </w:r>
                              <w:r w:rsidRPr="6A23E50F">
                                <w:rPr>
                                  <w:rFonts w:ascii="Arial" w:eastAsia="Arial" w:hAnsi="Arial"/>
                                  <w:b/>
                                  <w:bCs/>
                                  <w:color w:val="000000" w:themeColor="text1"/>
                                </w:rPr>
                                <w:t>3</w:t>
                              </w:r>
                              <w:r w:rsidRPr="6A23E50F">
                                <w:rPr>
                                  <w:rFonts w:ascii="Arial" w:eastAsia="Arial" w:hAnsi="Arial"/>
                                  <w:color w:val="000000" w:themeColor="text1"/>
                                </w:rPr>
                                <w:t xml:space="preserve"> contributors deposited US$ </w:t>
                              </w:r>
                              <w:r w:rsidRPr="6A23E50F">
                                <w:rPr>
                                  <w:rFonts w:ascii="Arial" w:eastAsia="Arial" w:hAnsi="Arial"/>
                                  <w:b/>
                                  <w:bCs/>
                                  <w:color w:val="000000" w:themeColor="text1"/>
                                </w:rPr>
                                <w:t>3,118,852</w:t>
                              </w:r>
                              <w:r w:rsidRPr="6A23E50F">
                                <w:rPr>
                                  <w:rFonts w:ascii="Arial" w:eastAsia="Arial" w:hAnsi="Arial"/>
                                  <w:color w:val="000000" w:themeColor="text1"/>
                                </w:rPr>
                                <w:t xml:space="preserve"> and US$ </w:t>
                              </w:r>
                              <w:r w:rsidRPr="6A23E50F">
                                <w:rPr>
                                  <w:rFonts w:ascii="Arial" w:eastAsia="Arial" w:hAnsi="Arial"/>
                                  <w:b/>
                                  <w:bCs/>
                                  <w:color w:val="000000" w:themeColor="text1"/>
                                </w:rPr>
                                <w:t>19,666</w:t>
                              </w:r>
                              <w:r w:rsidRPr="6A23E50F">
                                <w:rPr>
                                  <w:rFonts w:ascii="Arial" w:eastAsia="Arial" w:hAnsi="Arial"/>
                                  <w:color w:val="000000" w:themeColor="text1"/>
                                </w:rPr>
                                <w:t xml:space="preserve"> was earned in interest.</w:t>
                              </w:r>
                              <w:r w:rsidR="2A9A3924" w:rsidRPr="6A23E50F">
                                <w:rPr>
                                  <w:rFonts w:ascii="Arial" w:eastAsia="Arial" w:hAnsi="Arial"/>
                                  <w:color w:val="000000" w:themeColor="text1"/>
                                </w:rPr>
                                <w:t xml:space="preserve">  </w:t>
                              </w:r>
                              <w:r w:rsidRPr="6A23E50F">
                                <w:rPr>
                                  <w:rFonts w:ascii="Arial" w:eastAsia="Arial" w:hAnsi="Arial"/>
                                  <w:color w:val="000000" w:themeColor="text1"/>
                                </w:rPr>
                                <w:t xml:space="preserve">The cumulative source of funds was US$ </w:t>
                              </w:r>
                              <w:r w:rsidRPr="6A23E50F">
                                <w:rPr>
                                  <w:rFonts w:ascii="Arial" w:eastAsia="Arial" w:hAnsi="Arial"/>
                                  <w:b/>
                                  <w:bCs/>
                                  <w:color w:val="000000" w:themeColor="text1"/>
                                </w:rPr>
                                <w:t>3,138,518</w:t>
                              </w:r>
                              <w:r w:rsidRPr="6A23E50F">
                                <w:rPr>
                                  <w:rFonts w:ascii="Arial" w:eastAsia="Arial" w:hAnsi="Arial"/>
                                  <w:color w:val="000000" w:themeColor="text1"/>
                                </w:rPr>
                                <w:t>.</w:t>
                              </w:r>
                              <w:r>
                                <w:br/>
                              </w:r>
                              <w:r>
                                <w:br/>
                              </w:r>
                              <w:r w:rsidRPr="6A23E50F">
                                <w:rPr>
                                  <w:rFonts w:ascii="Arial" w:eastAsia="Arial" w:hAnsi="Arial"/>
                                  <w:color w:val="000000" w:themeColor="text1"/>
                                </w:rPr>
                                <w:t xml:space="preserve">Of this amount, US$ </w:t>
                              </w:r>
                              <w:r w:rsidRPr="6A23E50F">
                                <w:rPr>
                                  <w:rFonts w:ascii="Arial" w:eastAsia="Arial" w:hAnsi="Arial"/>
                                  <w:b/>
                                  <w:bCs/>
                                  <w:color w:val="000000" w:themeColor="text1"/>
                                </w:rPr>
                                <w:t>3,067,853</w:t>
                              </w:r>
                              <w:r w:rsidRPr="6A23E50F">
                                <w:rPr>
                                  <w:rFonts w:ascii="Arial" w:eastAsia="Arial" w:hAnsi="Arial"/>
                                  <w:color w:val="000000" w:themeColor="text1"/>
                                </w:rPr>
                                <w:t xml:space="preserve"> has been net funded to </w:t>
                              </w:r>
                              <w:r w:rsidRPr="6A23E50F">
                                <w:rPr>
                                  <w:rFonts w:ascii="Arial" w:eastAsia="Arial" w:hAnsi="Arial"/>
                                  <w:b/>
                                  <w:bCs/>
                                  <w:color w:val="000000" w:themeColor="text1"/>
                                </w:rPr>
                                <w:t>9</w:t>
                              </w:r>
                              <w:r w:rsidRPr="6A23E50F">
                                <w:rPr>
                                  <w:rFonts w:ascii="Arial" w:eastAsia="Arial" w:hAnsi="Arial"/>
                                  <w:color w:val="000000" w:themeColor="text1"/>
                                </w:rPr>
                                <w:t xml:space="preserve"> Participating Organizations, of which US$ </w:t>
                              </w:r>
                              <w:r w:rsidRPr="6A23E50F">
                                <w:rPr>
                                  <w:rFonts w:ascii="Arial" w:eastAsia="Arial" w:hAnsi="Arial"/>
                                  <w:b/>
                                  <w:bCs/>
                                  <w:color w:val="000000" w:themeColor="text1"/>
                                </w:rPr>
                                <w:t xml:space="preserve">3,065,700 </w:t>
                              </w:r>
                              <w:r w:rsidRPr="6A23E50F">
                                <w:rPr>
                                  <w:rFonts w:ascii="Arial" w:eastAsia="Arial" w:hAnsi="Arial"/>
                                  <w:color w:val="000000" w:themeColor="text1"/>
                                </w:rPr>
                                <w:t xml:space="preserve">has been reported as expenditure. The Administrative Agent fee has been </w:t>
                              </w:r>
                              <w:r w:rsidRPr="6A23E50F">
                                <w:rPr>
                                  <w:rFonts w:ascii="Arial" w:eastAsia="Arial" w:hAnsi="Arial"/>
                                  <w:color w:val="000000" w:themeColor="text1"/>
                                </w:rPr>
                                <w:t xml:space="preserve">charged at the approved rate of 1% on deposits and amounts to US$ </w:t>
                              </w:r>
                              <w:r w:rsidRPr="6A23E50F">
                                <w:rPr>
                                  <w:rFonts w:ascii="Arial" w:eastAsia="Arial" w:hAnsi="Arial"/>
                                  <w:b/>
                                  <w:bCs/>
                                  <w:color w:val="000000" w:themeColor="text1"/>
                                </w:rPr>
                                <w:t>31,189</w:t>
                              </w:r>
                              <w:r w:rsidRPr="6A23E50F">
                                <w:rPr>
                                  <w:rFonts w:ascii="Arial" w:eastAsia="Arial" w:hAnsi="Arial"/>
                                  <w:color w:val="000000" w:themeColor="text1"/>
                                </w:rPr>
                                <w:t xml:space="preserve">. Table 1 provides an overview of the overall sources, uses, and balance of the </w:t>
                              </w:r>
                              <w:r w:rsidRPr="6A23E50F">
                                <w:rPr>
                                  <w:rFonts w:ascii="Arial" w:eastAsia="Arial" w:hAnsi="Arial"/>
                                  <w:b/>
                                  <w:bCs/>
                                  <w:color w:val="000000" w:themeColor="text1"/>
                                </w:rPr>
                                <w:t>Montenegro UN Country Fund</w:t>
                              </w:r>
                              <w:r w:rsidRPr="6A23E50F">
                                <w:rPr>
                                  <w:rFonts w:ascii="Arial" w:eastAsia="Arial" w:hAnsi="Arial"/>
                                  <w:color w:val="000000" w:themeColor="text1"/>
                                </w:rPr>
                                <w:t xml:space="preserve"> as of 31 December 2023.</w:t>
                              </w:r>
                            </w:p>
                          </w:tc>
                        </w:tr>
                      </w:tbl>
                      <w:p w14:paraId="05CA5C2C" w14:textId="77777777" w:rsidR="000E6FE4" w:rsidRDefault="000E6FE4">
                        <w:pPr>
                          <w:spacing w:after="0" w:line="240" w:lineRule="auto"/>
                        </w:pPr>
                      </w:p>
                    </w:tc>
                    <w:tc>
                      <w:tcPr>
                        <w:tcW w:w="1134" w:type="dxa"/>
                      </w:tcPr>
                      <w:p w14:paraId="3F3EC758" w14:textId="77777777" w:rsidR="000E6FE4" w:rsidRDefault="000E6FE4">
                        <w:pPr>
                          <w:pStyle w:val="EmptyCellLayoutStyle"/>
                          <w:spacing w:after="0" w:line="240" w:lineRule="auto"/>
                        </w:pPr>
                      </w:p>
                    </w:tc>
                  </w:tr>
                </w:tbl>
                <w:p w14:paraId="4CDE6758" w14:textId="77777777" w:rsidR="000E6FE4" w:rsidRDefault="000E6FE4">
                  <w:pPr>
                    <w:spacing w:after="0" w:line="240" w:lineRule="auto"/>
                  </w:pPr>
                </w:p>
              </w:tc>
            </w:tr>
          </w:tbl>
          <w:p w14:paraId="354AEA43" w14:textId="77777777" w:rsidR="000E6FE4" w:rsidRDefault="000E6FE4">
            <w:pPr>
              <w:spacing w:after="0" w:line="240" w:lineRule="auto"/>
            </w:pPr>
          </w:p>
        </w:tc>
      </w:tr>
      <w:tr w:rsidR="000E6FE4" w14:paraId="2EADD7C9" w14:textId="77777777" w:rsidTr="6A23E50F">
        <w:trPr>
          <w:trHeight w:val="87"/>
        </w:trPr>
        <w:tc>
          <w:tcPr>
            <w:tcW w:w="11905" w:type="dxa"/>
          </w:tcPr>
          <w:p w14:paraId="137FF384" w14:textId="77777777" w:rsidR="000E6FE4" w:rsidRDefault="000E6FE4">
            <w:pPr>
              <w:pStyle w:val="EmptyCellLayoutStyle"/>
              <w:spacing w:after="0" w:line="240" w:lineRule="auto"/>
            </w:pPr>
          </w:p>
        </w:tc>
      </w:tr>
      <w:tr w:rsidR="000E6FE4" w14:paraId="523FF815" w14:textId="77777777" w:rsidTr="6A23E50F">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7FD2896D" w14:textId="77777777">
              <w:trPr>
                <w:trHeight w:val="816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0E6FE4" w14:paraId="2F08DE8B" w14:textId="77777777">
                    <w:trPr>
                      <w:trHeight w:val="328"/>
                    </w:trPr>
                    <w:tc>
                      <w:tcPr>
                        <w:tcW w:w="1134" w:type="dxa"/>
                      </w:tcPr>
                      <w:p w14:paraId="5E3C02C6" w14:textId="77777777" w:rsidR="000E6FE4" w:rsidRDefault="000E6FE4">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E6FE4" w14:paraId="1417418A"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F434E15" w14:textId="77777777" w:rsidR="000E6FE4" w:rsidRDefault="008250BF">
                              <w:pPr>
                                <w:spacing w:after="0" w:line="240" w:lineRule="auto"/>
                              </w:pPr>
                              <w:r>
                                <w:rPr>
                                  <w:rFonts w:ascii="Arial" w:eastAsia="Arial" w:hAnsi="Arial"/>
                                  <w:b/>
                                  <w:color w:val="66809D"/>
                                </w:rPr>
                                <w:t xml:space="preserve">Table 1 Financial Overview, as of 31 </w:t>
                              </w:r>
                              <w:r>
                                <w:rPr>
                                  <w:rFonts w:ascii="Arial" w:eastAsia="Arial" w:hAnsi="Arial"/>
                                  <w:b/>
                                  <w:color w:val="66809D"/>
                                </w:rPr>
                                <w:t>December 2023 (in US Dollars)</w:t>
                              </w:r>
                            </w:p>
                          </w:tc>
                        </w:tr>
                      </w:tbl>
                      <w:p w14:paraId="5B3A10AA" w14:textId="77777777" w:rsidR="000E6FE4" w:rsidRDefault="000E6FE4">
                        <w:pPr>
                          <w:spacing w:after="0" w:line="240" w:lineRule="auto"/>
                        </w:pPr>
                      </w:p>
                    </w:tc>
                    <w:tc>
                      <w:tcPr>
                        <w:tcW w:w="99" w:type="dxa"/>
                      </w:tcPr>
                      <w:p w14:paraId="5D9E392D" w14:textId="77777777" w:rsidR="000E6FE4" w:rsidRDefault="000E6FE4">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E6FE4" w14:paraId="32A49584" w14:textId="77777777">
                          <w:trPr>
                            <w:trHeight w:val="250"/>
                          </w:trPr>
                          <w:tc>
                            <w:tcPr>
                              <w:tcW w:w="540" w:type="dxa"/>
                              <w:tcBorders>
                                <w:top w:val="nil"/>
                                <w:left w:val="nil"/>
                                <w:bottom w:val="nil"/>
                                <w:right w:val="nil"/>
                              </w:tcBorders>
                              <w:tcMar>
                                <w:top w:w="39" w:type="dxa"/>
                                <w:left w:w="39" w:type="dxa"/>
                                <w:bottom w:w="39" w:type="dxa"/>
                                <w:right w:w="39" w:type="dxa"/>
                              </w:tcMar>
                            </w:tcPr>
                            <w:p w14:paraId="1A045103" w14:textId="77777777" w:rsidR="000E6FE4" w:rsidRDefault="008250BF">
                              <w:pPr>
                                <w:spacing w:after="0" w:line="240" w:lineRule="auto"/>
                              </w:pPr>
                              <w:r>
                                <w:rPr>
                                  <w:rFonts w:ascii="Segoe UI" w:eastAsia="Segoe UI" w:hAnsi="Segoe UI"/>
                                  <w:color w:val="000000"/>
                                </w:rPr>
                                <w:t xml:space="preserve"> </w:t>
                              </w:r>
                            </w:p>
                          </w:tc>
                        </w:tr>
                      </w:tbl>
                      <w:p w14:paraId="6F08AFFC" w14:textId="77777777" w:rsidR="000E6FE4" w:rsidRDefault="000E6FE4">
                        <w:pPr>
                          <w:spacing w:after="0" w:line="240" w:lineRule="auto"/>
                        </w:pPr>
                      </w:p>
                    </w:tc>
                    <w:tc>
                      <w:tcPr>
                        <w:tcW w:w="212" w:type="dxa"/>
                      </w:tcPr>
                      <w:p w14:paraId="3B5437E1" w14:textId="77777777" w:rsidR="000E6FE4" w:rsidRDefault="000E6FE4">
                        <w:pPr>
                          <w:pStyle w:val="EmptyCellLayoutStyle"/>
                          <w:spacing w:after="0" w:line="240" w:lineRule="auto"/>
                        </w:pPr>
                      </w:p>
                    </w:tc>
                    <w:tc>
                      <w:tcPr>
                        <w:tcW w:w="1134" w:type="dxa"/>
                      </w:tcPr>
                      <w:p w14:paraId="28F08AC8" w14:textId="77777777" w:rsidR="000E6FE4" w:rsidRDefault="000E6FE4">
                        <w:pPr>
                          <w:pStyle w:val="EmptyCellLayoutStyle"/>
                          <w:spacing w:after="0" w:line="240" w:lineRule="auto"/>
                        </w:pPr>
                      </w:p>
                    </w:tc>
                  </w:tr>
                  <w:tr w:rsidR="00C97068" w14:paraId="57039C7C" w14:textId="77777777" w:rsidTr="00C97068">
                    <w:tc>
                      <w:tcPr>
                        <w:tcW w:w="1134" w:type="dxa"/>
                      </w:tcPr>
                      <w:p w14:paraId="024E43B5" w14:textId="77777777" w:rsidR="000E6FE4" w:rsidRDefault="000E6FE4">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0E6FE4" w14:paraId="240907B3"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F8815A1" w14:textId="77777777" w:rsidR="000E6FE4" w:rsidRDefault="000E6FE4">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2B26EAB" w14:textId="77777777" w:rsidR="000E6FE4" w:rsidRDefault="008250BF">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24C9B45" w14:textId="77777777" w:rsidR="000E6FE4" w:rsidRDefault="008250BF">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FED775E" w14:textId="77777777" w:rsidR="000E6FE4" w:rsidRDefault="008250BF">
                              <w:pPr>
                                <w:spacing w:after="0" w:line="240" w:lineRule="auto"/>
                                <w:jc w:val="center"/>
                              </w:pPr>
                              <w:r>
                                <w:rPr>
                                  <w:rFonts w:ascii="Arial" w:eastAsia="Arial" w:hAnsi="Arial"/>
                                  <w:b/>
                                  <w:color w:val="FFFFFF"/>
                                  <w:sz w:val="16"/>
                                </w:rPr>
                                <w:t>Total</w:t>
                              </w:r>
                            </w:p>
                          </w:tc>
                        </w:tr>
                        <w:tr w:rsidR="000E6FE4" w14:paraId="363B744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9791A80" w14:textId="77777777" w:rsidR="000E6FE4" w:rsidRDefault="008250BF">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FA4405" w14:textId="77777777" w:rsidR="000E6FE4" w:rsidRDefault="000E6FE4">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102B09" w14:textId="77777777" w:rsidR="000E6FE4" w:rsidRDefault="000E6FE4">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04FF374" w14:textId="77777777" w:rsidR="000E6FE4" w:rsidRDefault="000E6FE4">
                              <w:pPr>
                                <w:spacing w:after="0" w:line="240" w:lineRule="auto"/>
                              </w:pPr>
                            </w:p>
                          </w:tc>
                        </w:tr>
                        <w:tr w:rsidR="000E6FE4" w14:paraId="19F351B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1E94235" w14:textId="77777777" w:rsidR="000E6FE4" w:rsidRDefault="008250BF">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9DA062" w14:textId="77777777" w:rsidR="000E6FE4" w:rsidRDefault="008250BF">
                              <w:pPr>
                                <w:spacing w:after="0" w:line="240" w:lineRule="auto"/>
                                <w:jc w:val="right"/>
                              </w:pPr>
                              <w:r>
                                <w:rPr>
                                  <w:rFonts w:ascii="Arial" w:eastAsia="Arial" w:hAnsi="Arial"/>
                                  <w:color w:val="000000"/>
                                  <w:sz w:val="16"/>
                                </w:rPr>
                                <w:t>3,118,852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1E7AC3" w14:textId="77777777" w:rsidR="000E6FE4" w:rsidRDefault="008250BF">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A58564B" w14:textId="77777777" w:rsidR="000E6FE4" w:rsidRDefault="008250BF">
                              <w:pPr>
                                <w:spacing w:after="0" w:line="240" w:lineRule="auto"/>
                                <w:jc w:val="right"/>
                              </w:pPr>
                              <w:r>
                                <w:rPr>
                                  <w:rFonts w:ascii="Arial" w:eastAsia="Arial" w:hAnsi="Arial"/>
                                  <w:color w:val="000000"/>
                                  <w:sz w:val="16"/>
                                </w:rPr>
                                <w:t>3,118,852</w:t>
                              </w:r>
                            </w:p>
                          </w:tc>
                        </w:tr>
                        <w:tr w:rsidR="000E6FE4" w14:paraId="47181F9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692A47C" w14:textId="77777777" w:rsidR="000E6FE4" w:rsidRDefault="008250BF">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BCFC11" w14:textId="77777777" w:rsidR="000E6FE4" w:rsidRDefault="008250BF">
                              <w:pPr>
                                <w:spacing w:after="0" w:line="240" w:lineRule="auto"/>
                                <w:jc w:val="right"/>
                              </w:pPr>
                              <w:r>
                                <w:rPr>
                                  <w:rFonts w:ascii="Arial" w:eastAsia="Arial" w:hAnsi="Arial"/>
                                  <w:b/>
                                  <w:color w:val="000000"/>
                                  <w:sz w:val="16"/>
                                </w:rPr>
                                <w:t>3,118,852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1EFBE9" w14:textId="77777777" w:rsidR="000E6FE4" w:rsidRDefault="008250BF">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AB2C40E" w14:textId="77777777" w:rsidR="000E6FE4" w:rsidRDefault="008250BF">
                              <w:pPr>
                                <w:spacing w:after="0" w:line="240" w:lineRule="auto"/>
                                <w:jc w:val="right"/>
                              </w:pPr>
                              <w:r>
                                <w:rPr>
                                  <w:rFonts w:ascii="Arial" w:eastAsia="Arial" w:hAnsi="Arial"/>
                                  <w:b/>
                                  <w:color w:val="000000"/>
                                  <w:sz w:val="16"/>
                                </w:rPr>
                                <w:t>3,118,852</w:t>
                              </w:r>
                            </w:p>
                          </w:tc>
                        </w:tr>
                        <w:tr w:rsidR="000E6FE4" w14:paraId="56442D5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3807073" w14:textId="77777777" w:rsidR="000E6FE4" w:rsidRDefault="008250BF">
                              <w:pPr>
                                <w:spacing w:after="0" w:line="240" w:lineRule="auto"/>
                              </w:pPr>
                              <w:r>
                                <w:rPr>
                                  <w:rFonts w:ascii="Arial" w:eastAsia="Arial" w:hAnsi="Arial"/>
                                  <w:color w:val="000000"/>
                                  <w:sz w:val="16"/>
                                </w:rPr>
                                <w:t xml:space="preserve">Fund Interest and </w:t>
                              </w:r>
                              <w:r>
                                <w:rPr>
                                  <w:rFonts w:ascii="Arial" w:eastAsia="Arial" w:hAnsi="Arial"/>
                                  <w:color w:val="000000"/>
                                  <w:sz w:val="16"/>
                                </w:rPr>
                                <w:t>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668CAB" w14:textId="77777777" w:rsidR="000E6FE4" w:rsidRDefault="008250BF">
                              <w:pPr>
                                <w:spacing w:after="0" w:line="240" w:lineRule="auto"/>
                                <w:jc w:val="right"/>
                              </w:pPr>
                              <w:r>
                                <w:rPr>
                                  <w:rFonts w:ascii="Arial" w:eastAsia="Arial" w:hAnsi="Arial"/>
                                  <w:color w:val="000000"/>
                                  <w:sz w:val="16"/>
                                </w:rPr>
                                <w:t>8,414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2F725D" w14:textId="77777777" w:rsidR="000E6FE4" w:rsidRDefault="008250BF">
                              <w:pPr>
                                <w:spacing w:after="0" w:line="240" w:lineRule="auto"/>
                                <w:jc w:val="right"/>
                              </w:pPr>
                              <w:r>
                                <w:rPr>
                                  <w:rFonts w:ascii="Arial" w:eastAsia="Arial" w:hAnsi="Arial"/>
                                  <w:color w:val="000000"/>
                                  <w:sz w:val="16"/>
                                </w:rPr>
                                <w:t>1,120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542FF2C" w14:textId="77777777" w:rsidR="000E6FE4" w:rsidRDefault="008250BF">
                              <w:pPr>
                                <w:spacing w:after="0" w:line="240" w:lineRule="auto"/>
                                <w:jc w:val="right"/>
                              </w:pPr>
                              <w:r>
                                <w:rPr>
                                  <w:rFonts w:ascii="Arial" w:eastAsia="Arial" w:hAnsi="Arial"/>
                                  <w:color w:val="000000"/>
                                  <w:sz w:val="16"/>
                                </w:rPr>
                                <w:t>9,534</w:t>
                              </w:r>
                            </w:p>
                          </w:tc>
                        </w:tr>
                        <w:tr w:rsidR="000E6FE4" w14:paraId="6EB7A6E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08BAA0A" w14:textId="77777777" w:rsidR="000E6FE4" w:rsidRDefault="008250BF">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06EFCA" w14:textId="77777777" w:rsidR="000E6FE4" w:rsidRDefault="008250BF">
                              <w:pPr>
                                <w:spacing w:after="0" w:line="240" w:lineRule="auto"/>
                                <w:jc w:val="right"/>
                              </w:pPr>
                              <w:r>
                                <w:rPr>
                                  <w:rFonts w:ascii="Arial" w:eastAsia="Arial" w:hAnsi="Arial"/>
                                  <w:color w:val="000000"/>
                                  <w:sz w:val="16"/>
                                </w:rPr>
                                <w:t>10,132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29EE06" w14:textId="77777777" w:rsidR="000E6FE4" w:rsidRDefault="008250BF">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59D4D9F" w14:textId="77777777" w:rsidR="000E6FE4" w:rsidRDefault="008250BF">
                              <w:pPr>
                                <w:spacing w:after="0" w:line="240" w:lineRule="auto"/>
                                <w:jc w:val="right"/>
                              </w:pPr>
                              <w:r>
                                <w:rPr>
                                  <w:rFonts w:ascii="Arial" w:eastAsia="Arial" w:hAnsi="Arial"/>
                                  <w:color w:val="000000"/>
                                  <w:sz w:val="16"/>
                                </w:rPr>
                                <w:t>10,132</w:t>
                              </w:r>
                            </w:p>
                          </w:tc>
                        </w:tr>
                        <w:tr w:rsidR="000E6FE4" w14:paraId="3A97F59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68AB31A" w14:textId="77777777" w:rsidR="000E6FE4" w:rsidRDefault="008250BF">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05B580" w14:textId="77777777" w:rsidR="000E6FE4" w:rsidRDefault="008250BF">
                              <w:pPr>
                                <w:spacing w:after="0" w:line="240" w:lineRule="auto"/>
                                <w:jc w:val="right"/>
                              </w:pPr>
                              <w:r>
                                <w:rPr>
                                  <w:rFonts w:ascii="Arial" w:eastAsia="Arial" w:hAnsi="Arial"/>
                                  <w:b/>
                                  <w:color w:val="000000"/>
                                  <w:sz w:val="16"/>
                                </w:rPr>
                                <w:t>3,137,399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10CD2A" w14:textId="77777777" w:rsidR="000E6FE4" w:rsidRDefault="008250BF">
                              <w:pPr>
                                <w:spacing w:after="0" w:line="240" w:lineRule="auto"/>
                                <w:jc w:val="right"/>
                              </w:pPr>
                              <w:r>
                                <w:rPr>
                                  <w:rFonts w:ascii="Arial" w:eastAsia="Arial" w:hAnsi="Arial"/>
                                  <w:b/>
                                  <w:color w:val="000000"/>
                                  <w:sz w:val="16"/>
                                </w:rPr>
                                <w:t>1,120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F9B79AE" w14:textId="77777777" w:rsidR="000E6FE4" w:rsidRDefault="008250BF">
                              <w:pPr>
                                <w:spacing w:after="0" w:line="240" w:lineRule="auto"/>
                                <w:jc w:val="right"/>
                              </w:pPr>
                              <w:r>
                                <w:rPr>
                                  <w:rFonts w:ascii="Arial" w:eastAsia="Arial" w:hAnsi="Arial"/>
                                  <w:b/>
                                  <w:color w:val="000000"/>
                                  <w:sz w:val="16"/>
                                </w:rPr>
                                <w:t>3,138,518</w:t>
                              </w:r>
                            </w:p>
                          </w:tc>
                        </w:tr>
                        <w:tr w:rsidR="000E6FE4" w14:paraId="449ED18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2B61CA3" w14:textId="77777777" w:rsidR="000E6FE4" w:rsidRDefault="008250BF">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75978B" w14:textId="77777777" w:rsidR="000E6FE4" w:rsidRDefault="000E6FE4">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4392EC" w14:textId="77777777" w:rsidR="000E6FE4" w:rsidRDefault="000E6FE4">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468695C" w14:textId="77777777" w:rsidR="000E6FE4" w:rsidRDefault="000E6FE4">
                              <w:pPr>
                                <w:spacing w:after="0" w:line="240" w:lineRule="auto"/>
                              </w:pPr>
                            </w:p>
                          </w:tc>
                        </w:tr>
                        <w:tr w:rsidR="000E6FE4" w14:paraId="317EF76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BD9F3FA" w14:textId="77777777" w:rsidR="000E6FE4" w:rsidRDefault="008250BF">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718AED" w14:textId="77777777" w:rsidR="000E6FE4" w:rsidRDefault="008250BF">
                              <w:pPr>
                                <w:spacing w:after="0" w:line="240" w:lineRule="auto"/>
                                <w:jc w:val="right"/>
                              </w:pPr>
                              <w:r>
                                <w:rPr>
                                  <w:rFonts w:ascii="Arial" w:eastAsia="Arial" w:hAnsi="Arial"/>
                                  <w:color w:val="000000"/>
                                  <w:sz w:val="16"/>
                                </w:rPr>
                                <w:t>2,984,167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EB560E" w14:textId="77777777" w:rsidR="000E6FE4" w:rsidRDefault="008250BF">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0511427" w14:textId="77777777" w:rsidR="000E6FE4" w:rsidRDefault="008250BF">
                              <w:pPr>
                                <w:spacing w:after="0" w:line="240" w:lineRule="auto"/>
                                <w:jc w:val="right"/>
                              </w:pPr>
                              <w:r>
                                <w:rPr>
                                  <w:rFonts w:ascii="Arial" w:eastAsia="Arial" w:hAnsi="Arial"/>
                                  <w:color w:val="000000"/>
                                  <w:sz w:val="16"/>
                                </w:rPr>
                                <w:t>2,984,167</w:t>
                              </w:r>
                            </w:p>
                          </w:tc>
                        </w:tr>
                        <w:tr w:rsidR="000E6FE4" w14:paraId="0382241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EE719F0" w14:textId="77777777" w:rsidR="000E6FE4" w:rsidRDefault="008250BF">
                              <w:pPr>
                                <w:spacing w:after="0" w:line="240" w:lineRule="auto"/>
                              </w:pPr>
                              <w:r>
                                <w:rPr>
                                  <w:rFonts w:ascii="Arial" w:eastAsia="Arial" w:hAnsi="Arial"/>
                                  <w:color w:val="000000"/>
                                  <w:sz w:val="16"/>
                                </w:rPr>
                                <w:t>Transfers to Participating Organizations for Direct Cost - Fund Secretariat etc</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DB0A5E" w14:textId="77777777" w:rsidR="000E6FE4" w:rsidRDefault="008250BF">
                              <w:pPr>
                                <w:spacing w:after="0" w:line="240" w:lineRule="auto"/>
                                <w:jc w:val="right"/>
                              </w:pPr>
                              <w:r>
                                <w:rPr>
                                  <w:rFonts w:ascii="Arial" w:eastAsia="Arial" w:hAnsi="Arial"/>
                                  <w:color w:val="000000"/>
                                  <w:sz w:val="16"/>
                                </w:rPr>
                                <w:t>138,451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298D7F" w14:textId="77777777" w:rsidR="000E6FE4" w:rsidRDefault="008250BF">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D25F058" w14:textId="77777777" w:rsidR="000E6FE4" w:rsidRDefault="008250BF">
                              <w:pPr>
                                <w:spacing w:after="0" w:line="240" w:lineRule="auto"/>
                                <w:jc w:val="right"/>
                              </w:pPr>
                              <w:r>
                                <w:rPr>
                                  <w:rFonts w:ascii="Arial" w:eastAsia="Arial" w:hAnsi="Arial"/>
                                  <w:color w:val="000000"/>
                                  <w:sz w:val="16"/>
                                </w:rPr>
                                <w:t>138,451</w:t>
                              </w:r>
                            </w:p>
                          </w:tc>
                        </w:tr>
                        <w:tr w:rsidR="000E6FE4" w14:paraId="153F728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2AEF160" w14:textId="77777777" w:rsidR="000E6FE4" w:rsidRDefault="008250BF">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6ECF1B" w14:textId="77777777" w:rsidR="000E6FE4" w:rsidRDefault="008250BF">
                              <w:pPr>
                                <w:spacing w:after="0" w:line="240" w:lineRule="auto"/>
                                <w:jc w:val="right"/>
                              </w:pPr>
                              <w:r>
                                <w:rPr>
                                  <w:rFonts w:ascii="Arial" w:eastAsia="Arial" w:hAnsi="Arial"/>
                                  <w:color w:val="000000"/>
                                  <w:sz w:val="16"/>
                                </w:rPr>
                                <w:t>3,122,618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0C39D7" w14:textId="77777777" w:rsidR="000E6FE4" w:rsidRDefault="008250BF">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A13D0D5" w14:textId="77777777" w:rsidR="000E6FE4" w:rsidRDefault="008250BF">
                              <w:pPr>
                                <w:spacing w:after="0" w:line="240" w:lineRule="auto"/>
                                <w:jc w:val="right"/>
                              </w:pPr>
                              <w:r>
                                <w:rPr>
                                  <w:rFonts w:ascii="Arial" w:eastAsia="Arial" w:hAnsi="Arial"/>
                                  <w:color w:val="000000"/>
                                  <w:sz w:val="16"/>
                                </w:rPr>
                                <w:t>3,122,618</w:t>
                              </w:r>
                            </w:p>
                          </w:tc>
                        </w:tr>
                        <w:tr w:rsidR="000E6FE4" w14:paraId="43D32A4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E190473" w14:textId="77777777" w:rsidR="000E6FE4" w:rsidRDefault="008250BF">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CC8917" w14:textId="77777777" w:rsidR="000E6FE4" w:rsidRDefault="008250BF">
                              <w:pPr>
                                <w:spacing w:after="0" w:line="240" w:lineRule="auto"/>
                                <w:jc w:val="right"/>
                              </w:pPr>
                              <w:r>
                                <w:rPr>
                                  <w:rFonts w:ascii="Arial" w:eastAsia="Arial" w:hAnsi="Arial"/>
                                  <w:color w:val="000000"/>
                                  <w:sz w:val="16"/>
                                </w:rPr>
                                <w:t>(53,799)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B424FA" w14:textId="77777777" w:rsidR="000E6FE4" w:rsidRDefault="008250BF">
                              <w:pPr>
                                <w:spacing w:after="0" w:line="240" w:lineRule="auto"/>
                                <w:jc w:val="right"/>
                              </w:pPr>
                              <w:r>
                                <w:rPr>
                                  <w:rFonts w:ascii="Arial" w:eastAsia="Arial" w:hAnsi="Arial"/>
                                  <w:color w:val="000000"/>
                                  <w:sz w:val="16"/>
                                </w:rPr>
                                <w:t>(965)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6FB5AB2" w14:textId="77777777" w:rsidR="000E6FE4" w:rsidRDefault="008250BF">
                              <w:pPr>
                                <w:spacing w:after="0" w:line="240" w:lineRule="auto"/>
                                <w:jc w:val="right"/>
                              </w:pPr>
                              <w:r>
                                <w:rPr>
                                  <w:rFonts w:ascii="Arial" w:eastAsia="Arial" w:hAnsi="Arial"/>
                                  <w:color w:val="000000"/>
                                  <w:sz w:val="16"/>
                                </w:rPr>
                                <w:t>(54,764)</w:t>
                              </w:r>
                            </w:p>
                          </w:tc>
                        </w:tr>
                        <w:tr w:rsidR="000E6FE4" w14:paraId="322E583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709571C" w14:textId="77777777" w:rsidR="000E6FE4" w:rsidRDefault="008250BF">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5F8FEE" w14:textId="77777777" w:rsidR="000E6FE4" w:rsidRDefault="008250BF">
                              <w:pPr>
                                <w:spacing w:after="0" w:line="240" w:lineRule="auto"/>
                                <w:jc w:val="right"/>
                              </w:pPr>
                              <w:r>
                                <w:rPr>
                                  <w:rFonts w:ascii="Arial" w:eastAsia="Arial" w:hAnsi="Arial"/>
                                  <w:color w:val="000000"/>
                                  <w:sz w:val="16"/>
                                </w:rPr>
                                <w:t>(53,799)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219798" w14:textId="77777777" w:rsidR="000E6FE4" w:rsidRDefault="008250BF">
                              <w:pPr>
                                <w:spacing w:after="0" w:line="240" w:lineRule="auto"/>
                                <w:jc w:val="right"/>
                              </w:pPr>
                              <w:r>
                                <w:rPr>
                                  <w:rFonts w:ascii="Arial" w:eastAsia="Arial" w:hAnsi="Arial"/>
                                  <w:color w:val="000000"/>
                                  <w:sz w:val="16"/>
                                </w:rPr>
                                <w:t>(965)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8C17EE7" w14:textId="77777777" w:rsidR="000E6FE4" w:rsidRDefault="008250BF">
                              <w:pPr>
                                <w:spacing w:after="0" w:line="240" w:lineRule="auto"/>
                                <w:jc w:val="right"/>
                              </w:pPr>
                              <w:r>
                                <w:rPr>
                                  <w:rFonts w:ascii="Arial" w:eastAsia="Arial" w:hAnsi="Arial"/>
                                  <w:color w:val="000000"/>
                                  <w:sz w:val="16"/>
                                </w:rPr>
                                <w:t>(54,764)</w:t>
                              </w:r>
                            </w:p>
                          </w:tc>
                        </w:tr>
                        <w:tr w:rsidR="000E6FE4" w14:paraId="5863DB9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6FABF7F" w14:textId="77777777" w:rsidR="000E6FE4" w:rsidRDefault="008250BF">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914799" w14:textId="77777777" w:rsidR="000E6FE4" w:rsidRDefault="008250BF">
                              <w:pPr>
                                <w:spacing w:after="0" w:line="240" w:lineRule="auto"/>
                                <w:jc w:val="right"/>
                              </w:pPr>
                              <w:r>
                                <w:rPr>
                                  <w:rFonts w:ascii="Arial" w:eastAsia="Arial" w:hAnsi="Arial"/>
                                  <w:color w:val="000000"/>
                                  <w:sz w:val="16"/>
                                </w:rPr>
                                <w:t>31,189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7497F6" w14:textId="77777777" w:rsidR="000E6FE4" w:rsidRDefault="008250BF">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FF6C157" w14:textId="77777777" w:rsidR="000E6FE4" w:rsidRDefault="008250BF">
                              <w:pPr>
                                <w:spacing w:after="0" w:line="240" w:lineRule="auto"/>
                                <w:jc w:val="right"/>
                              </w:pPr>
                              <w:r>
                                <w:rPr>
                                  <w:rFonts w:ascii="Arial" w:eastAsia="Arial" w:hAnsi="Arial"/>
                                  <w:color w:val="000000"/>
                                  <w:sz w:val="16"/>
                                </w:rPr>
                                <w:t>31,189</w:t>
                              </w:r>
                            </w:p>
                          </w:tc>
                        </w:tr>
                        <w:tr w:rsidR="000E6FE4" w14:paraId="3D37809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9EBA6B8" w14:textId="77777777" w:rsidR="000E6FE4" w:rsidRDefault="008250BF">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678E2D" w14:textId="77777777" w:rsidR="000E6FE4" w:rsidRDefault="008250BF">
                              <w:pPr>
                                <w:spacing w:after="0" w:line="240" w:lineRule="auto"/>
                                <w:jc w:val="right"/>
                              </w:pPr>
                              <w:r>
                                <w:rPr>
                                  <w:rFonts w:ascii="Arial" w:eastAsia="Arial" w:hAnsi="Arial"/>
                                  <w:color w:val="000000"/>
                                  <w:sz w:val="16"/>
                                </w:rPr>
                                <w:t>29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C62A12" w14:textId="77777777" w:rsidR="000E6FE4" w:rsidRDefault="008250BF">
                              <w:pPr>
                                <w:spacing w:after="0" w:line="240" w:lineRule="auto"/>
                                <w:jc w:val="right"/>
                              </w:pPr>
                              <w:r>
                                <w:rPr>
                                  <w:rFonts w:ascii="Arial" w:eastAsia="Arial" w:hAnsi="Arial"/>
                                  <w:color w:val="000000"/>
                                  <w:sz w:val="16"/>
                                </w:rPr>
                                <w:t>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048A039" w14:textId="77777777" w:rsidR="000E6FE4" w:rsidRDefault="008250BF">
                              <w:pPr>
                                <w:spacing w:after="0" w:line="240" w:lineRule="auto"/>
                                <w:jc w:val="right"/>
                              </w:pPr>
                              <w:r>
                                <w:rPr>
                                  <w:rFonts w:ascii="Arial" w:eastAsia="Arial" w:hAnsi="Arial"/>
                                  <w:color w:val="000000"/>
                                  <w:sz w:val="16"/>
                                </w:rPr>
                                <w:t>30</w:t>
                              </w:r>
                            </w:p>
                          </w:tc>
                        </w:tr>
                        <w:tr w:rsidR="000E6FE4" w14:paraId="7514A09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54C6763" w14:textId="77777777" w:rsidR="000E6FE4" w:rsidRDefault="008250BF">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270E98" w14:textId="77777777" w:rsidR="000E6FE4" w:rsidRDefault="008250BF">
                              <w:pPr>
                                <w:spacing w:after="0" w:line="240" w:lineRule="auto"/>
                                <w:jc w:val="right"/>
                              </w:pPr>
                              <w:r>
                                <w:rPr>
                                  <w:rFonts w:ascii="Arial" w:eastAsia="Arial" w:hAnsi="Arial"/>
                                  <w:b/>
                                  <w:color w:val="000000"/>
                                  <w:sz w:val="16"/>
                                </w:rPr>
                                <w:t>3,100,035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679797" w14:textId="77777777" w:rsidR="000E6FE4" w:rsidRDefault="008250BF">
                              <w:pPr>
                                <w:spacing w:after="0" w:line="240" w:lineRule="auto"/>
                                <w:jc w:val="right"/>
                              </w:pPr>
                              <w:r>
                                <w:rPr>
                                  <w:rFonts w:ascii="Arial" w:eastAsia="Arial" w:hAnsi="Arial"/>
                                  <w:b/>
                                  <w:color w:val="000000"/>
                                  <w:sz w:val="16"/>
                                </w:rPr>
                                <w:t>(964)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92F4271" w14:textId="77777777" w:rsidR="000E6FE4" w:rsidRDefault="008250BF">
                              <w:pPr>
                                <w:spacing w:after="0" w:line="240" w:lineRule="auto"/>
                                <w:jc w:val="right"/>
                              </w:pPr>
                              <w:r>
                                <w:rPr>
                                  <w:rFonts w:ascii="Arial" w:eastAsia="Arial" w:hAnsi="Arial"/>
                                  <w:b/>
                                  <w:color w:val="000000"/>
                                  <w:sz w:val="16"/>
                                </w:rPr>
                                <w:t>3,099,072</w:t>
                              </w:r>
                            </w:p>
                          </w:tc>
                        </w:tr>
                        <w:tr w:rsidR="000E6FE4" w14:paraId="54B81EE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360F1BB" w14:textId="77777777" w:rsidR="000E6FE4" w:rsidRDefault="008250BF">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2673F8" w14:textId="77777777" w:rsidR="000E6FE4" w:rsidRDefault="008250BF">
                              <w:pPr>
                                <w:spacing w:after="0" w:line="240" w:lineRule="auto"/>
                                <w:jc w:val="right"/>
                              </w:pPr>
                              <w:r>
                                <w:rPr>
                                  <w:rFonts w:ascii="Arial" w:eastAsia="Arial" w:hAnsi="Arial"/>
                                  <w:b/>
                                  <w:color w:val="FFFFFF"/>
                                  <w:sz w:val="16"/>
                                </w:rPr>
                                <w:t>37,363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33BAD30" w14:textId="77777777" w:rsidR="000E6FE4" w:rsidRDefault="008250BF">
                              <w:pPr>
                                <w:spacing w:after="0" w:line="240" w:lineRule="auto"/>
                                <w:jc w:val="right"/>
                              </w:pPr>
                              <w:r>
                                <w:rPr>
                                  <w:rFonts w:ascii="Arial" w:eastAsia="Arial" w:hAnsi="Arial"/>
                                  <w:b/>
                                  <w:color w:val="FFFFFF"/>
                                  <w:sz w:val="16"/>
                                </w:rPr>
                                <w:t>2,083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36FD7D6" w14:textId="77777777" w:rsidR="000E6FE4" w:rsidRDefault="008250BF">
                              <w:pPr>
                                <w:spacing w:after="0" w:line="240" w:lineRule="auto"/>
                                <w:jc w:val="right"/>
                              </w:pPr>
                              <w:r>
                                <w:rPr>
                                  <w:rFonts w:ascii="Arial" w:eastAsia="Arial" w:hAnsi="Arial"/>
                                  <w:b/>
                                  <w:color w:val="FFFFFF"/>
                                  <w:sz w:val="16"/>
                                </w:rPr>
                                <w:t>39,447</w:t>
                              </w:r>
                            </w:p>
                          </w:tc>
                        </w:tr>
                        <w:tr w:rsidR="000E6FE4" w14:paraId="28A8698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68789C5" w14:textId="77777777" w:rsidR="000E6FE4" w:rsidRDefault="008250BF">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BD2755" w14:textId="77777777" w:rsidR="000E6FE4" w:rsidRDefault="008250BF">
                              <w:pPr>
                                <w:spacing w:after="0" w:line="240" w:lineRule="auto"/>
                                <w:jc w:val="right"/>
                              </w:pPr>
                              <w:r>
                                <w:rPr>
                                  <w:rFonts w:ascii="Arial" w:eastAsia="Arial" w:hAnsi="Arial"/>
                                  <w:color w:val="000000"/>
                                  <w:sz w:val="16"/>
                                </w:rPr>
                                <w:t>36,927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9A9668" w14:textId="77777777" w:rsidR="000E6FE4" w:rsidRDefault="008250BF">
                              <w:pPr>
                                <w:spacing w:after="0" w:line="240" w:lineRule="auto"/>
                                <w:jc w:val="right"/>
                              </w:pPr>
                              <w:r>
                                <w:rPr>
                                  <w:rFonts w:ascii="Arial" w:eastAsia="Arial" w:hAnsi="Arial"/>
                                  <w:color w:val="000000"/>
                                  <w:sz w:val="16"/>
                                </w:rPr>
                                <w:t>37,363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4890C44" w14:textId="77777777" w:rsidR="000E6FE4" w:rsidRDefault="008250BF">
                              <w:pPr>
                                <w:spacing w:after="0" w:line="240" w:lineRule="auto"/>
                                <w:jc w:val="right"/>
                              </w:pPr>
                              <w:r>
                                <w:rPr>
                                  <w:rFonts w:ascii="Arial" w:eastAsia="Arial" w:hAnsi="Arial"/>
                                  <w:color w:val="000000"/>
                                  <w:sz w:val="16"/>
                                </w:rPr>
                                <w:t>-</w:t>
                              </w:r>
                            </w:p>
                          </w:tc>
                        </w:tr>
                        <w:tr w:rsidR="000E6FE4" w14:paraId="7A056BF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FE5AEFE" w14:textId="77777777" w:rsidR="000E6FE4" w:rsidRDefault="008250BF">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773AA4" w14:textId="77777777" w:rsidR="000E6FE4" w:rsidRDefault="008250BF">
                              <w:pPr>
                                <w:spacing w:after="0" w:line="240" w:lineRule="auto"/>
                                <w:jc w:val="right"/>
                              </w:pPr>
                              <w:r>
                                <w:rPr>
                                  <w:rFonts w:ascii="Arial" w:eastAsia="Arial" w:hAnsi="Arial"/>
                                  <w:b/>
                                  <w:color w:val="FFFFFF"/>
                                  <w:sz w:val="16"/>
                                </w:rPr>
                                <w:t>37,363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115C6D" w14:textId="77777777" w:rsidR="000E6FE4" w:rsidRDefault="008250BF">
                              <w:pPr>
                                <w:spacing w:after="0" w:line="240" w:lineRule="auto"/>
                                <w:jc w:val="right"/>
                              </w:pPr>
                              <w:r>
                                <w:rPr>
                                  <w:rFonts w:ascii="Arial" w:eastAsia="Arial" w:hAnsi="Arial"/>
                                  <w:b/>
                                  <w:color w:val="FFFFFF"/>
                                  <w:sz w:val="16"/>
                                </w:rPr>
                                <w:t>39,447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B1399F0" w14:textId="77777777" w:rsidR="000E6FE4" w:rsidRDefault="008250BF">
                              <w:pPr>
                                <w:spacing w:after="0" w:line="240" w:lineRule="auto"/>
                                <w:jc w:val="right"/>
                              </w:pPr>
                              <w:r>
                                <w:rPr>
                                  <w:rFonts w:ascii="Arial" w:eastAsia="Arial" w:hAnsi="Arial"/>
                                  <w:b/>
                                  <w:color w:val="FFFFFF"/>
                                  <w:sz w:val="16"/>
                                </w:rPr>
                                <w:t>39,447</w:t>
                              </w:r>
                            </w:p>
                          </w:tc>
                        </w:tr>
                        <w:tr w:rsidR="000E6FE4" w14:paraId="45E5834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D0B0200" w14:textId="77777777" w:rsidR="000E6FE4" w:rsidRDefault="008250BF">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5880CE" w14:textId="77777777" w:rsidR="000E6FE4" w:rsidRDefault="008250BF">
                              <w:pPr>
                                <w:spacing w:after="0" w:line="240" w:lineRule="auto"/>
                                <w:jc w:val="right"/>
                              </w:pPr>
                              <w:r>
                                <w:rPr>
                                  <w:rFonts w:ascii="Arial" w:eastAsia="Arial" w:hAnsi="Arial"/>
                                  <w:color w:val="000000"/>
                                  <w:sz w:val="16"/>
                                </w:rPr>
                                <w:t>3,068,818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5251A0" w14:textId="77777777" w:rsidR="000E6FE4" w:rsidRDefault="008250BF">
                              <w:pPr>
                                <w:spacing w:after="0" w:line="240" w:lineRule="auto"/>
                                <w:jc w:val="right"/>
                              </w:pPr>
                              <w:r>
                                <w:rPr>
                                  <w:rFonts w:ascii="Arial" w:eastAsia="Arial" w:hAnsi="Arial"/>
                                  <w:color w:val="000000"/>
                                  <w:sz w:val="16"/>
                                </w:rPr>
                                <w:t>(965)</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1124B74" w14:textId="77777777" w:rsidR="000E6FE4" w:rsidRDefault="008250BF">
                              <w:pPr>
                                <w:spacing w:after="0" w:line="240" w:lineRule="auto"/>
                                <w:jc w:val="right"/>
                              </w:pPr>
                              <w:r>
                                <w:rPr>
                                  <w:rFonts w:ascii="Arial" w:eastAsia="Arial" w:hAnsi="Arial"/>
                                  <w:color w:val="000000"/>
                                  <w:sz w:val="16"/>
                                </w:rPr>
                                <w:t>3,067,853</w:t>
                              </w:r>
                            </w:p>
                          </w:tc>
                        </w:tr>
                        <w:tr w:rsidR="000E6FE4" w14:paraId="4F1025F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0EAD281" w14:textId="77777777" w:rsidR="000E6FE4" w:rsidRDefault="008250BF">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9A54D0" w14:textId="77777777" w:rsidR="000E6FE4" w:rsidRDefault="008250BF">
                              <w:pPr>
                                <w:spacing w:after="0" w:line="240" w:lineRule="auto"/>
                                <w:jc w:val="right"/>
                              </w:pPr>
                              <w:r>
                                <w:rPr>
                                  <w:rFonts w:ascii="Arial" w:eastAsia="Arial" w:hAnsi="Arial"/>
                                  <w:color w:val="000000"/>
                                  <w:sz w:val="16"/>
                                </w:rPr>
                                <w:t>3,066,537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B48103" w14:textId="77777777" w:rsidR="000E6FE4" w:rsidRDefault="008250BF">
                              <w:pPr>
                                <w:spacing w:after="0" w:line="240" w:lineRule="auto"/>
                                <w:jc w:val="right"/>
                              </w:pPr>
                              <w:r>
                                <w:rPr>
                                  <w:rFonts w:ascii="Arial" w:eastAsia="Arial" w:hAnsi="Arial"/>
                                  <w:color w:val="000000"/>
                                  <w:sz w:val="16"/>
                                </w:rPr>
                                <w:t>(837)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9C61493" w14:textId="77777777" w:rsidR="000E6FE4" w:rsidRDefault="008250BF">
                              <w:pPr>
                                <w:spacing w:after="0" w:line="240" w:lineRule="auto"/>
                                <w:jc w:val="right"/>
                              </w:pPr>
                              <w:r>
                                <w:rPr>
                                  <w:rFonts w:ascii="Arial" w:eastAsia="Arial" w:hAnsi="Arial"/>
                                  <w:color w:val="000000"/>
                                  <w:sz w:val="16"/>
                                </w:rPr>
                                <w:t>3,065,700</w:t>
                              </w:r>
                            </w:p>
                          </w:tc>
                        </w:tr>
                        <w:tr w:rsidR="000E6FE4" w14:paraId="4CCA947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98E4BE7" w14:textId="77777777" w:rsidR="000E6FE4" w:rsidRDefault="008250BF">
                              <w:pPr>
                                <w:spacing w:after="0" w:line="240" w:lineRule="auto"/>
                              </w:pPr>
                              <w:r>
                                <w:rPr>
                                  <w:rFonts w:ascii="Arial" w:eastAsia="Arial" w:hAnsi="Arial"/>
                                  <w:b/>
                                  <w:color w:val="FFFFFF"/>
                                  <w:sz w:val="16"/>
                                </w:rPr>
                                <w:t xml:space="preserve">Balance of Funds </w:t>
                              </w:r>
                              <w:r>
                                <w:rPr>
                                  <w:rFonts w:ascii="Arial" w:eastAsia="Arial" w:hAnsi="Arial"/>
                                  <w:b/>
                                  <w:color w:val="FFFFFF"/>
                                  <w:sz w:val="16"/>
                                </w:rPr>
                                <w:t>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302B376" w14:textId="77777777" w:rsidR="000E6FE4" w:rsidRDefault="008250BF">
                              <w:pPr>
                                <w:spacing w:after="0" w:line="240" w:lineRule="auto"/>
                                <w:jc w:val="right"/>
                              </w:pPr>
                              <w:r>
                                <w:rPr>
                                  <w:rFonts w:ascii="Arial" w:eastAsia="Arial" w:hAnsi="Arial"/>
                                  <w:b/>
                                  <w:color w:val="FFFFFF"/>
                                  <w:sz w:val="16"/>
                                </w:rPr>
                                <w:t>2,281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AB87D7" w14:textId="77777777" w:rsidR="000E6FE4" w:rsidRDefault="008250BF">
                              <w:pPr>
                                <w:spacing w:after="0" w:line="240" w:lineRule="auto"/>
                                <w:jc w:val="right"/>
                              </w:pPr>
                              <w:r>
                                <w:rPr>
                                  <w:rFonts w:ascii="Arial" w:eastAsia="Arial" w:hAnsi="Arial"/>
                                  <w:b/>
                                  <w:color w:val="FFFFFF"/>
                                  <w:sz w:val="16"/>
                                </w:rPr>
                                <w:t>(128)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4871202" w14:textId="77777777" w:rsidR="000E6FE4" w:rsidRDefault="008250BF">
                              <w:pPr>
                                <w:spacing w:after="0" w:line="240" w:lineRule="auto"/>
                                <w:jc w:val="right"/>
                              </w:pPr>
                              <w:r>
                                <w:rPr>
                                  <w:rFonts w:ascii="Arial" w:eastAsia="Arial" w:hAnsi="Arial"/>
                                  <w:b/>
                                  <w:color w:val="FFFFFF"/>
                                  <w:sz w:val="16"/>
                                </w:rPr>
                                <w:t>2,153</w:t>
                              </w:r>
                            </w:p>
                          </w:tc>
                        </w:tr>
                      </w:tbl>
                      <w:p w14:paraId="12AE8CD9" w14:textId="77777777" w:rsidR="000E6FE4" w:rsidRDefault="000E6FE4">
                        <w:pPr>
                          <w:spacing w:after="0" w:line="240" w:lineRule="auto"/>
                        </w:pPr>
                      </w:p>
                    </w:tc>
                    <w:tc>
                      <w:tcPr>
                        <w:tcW w:w="1134" w:type="dxa"/>
                      </w:tcPr>
                      <w:p w14:paraId="146DE555" w14:textId="77777777" w:rsidR="000E6FE4" w:rsidRDefault="000E6FE4">
                        <w:pPr>
                          <w:pStyle w:val="EmptyCellLayoutStyle"/>
                          <w:spacing w:after="0" w:line="240" w:lineRule="auto"/>
                        </w:pPr>
                      </w:p>
                    </w:tc>
                  </w:tr>
                </w:tbl>
                <w:p w14:paraId="40971A23" w14:textId="77777777" w:rsidR="000E6FE4" w:rsidRDefault="000E6FE4">
                  <w:pPr>
                    <w:spacing w:after="0" w:line="240" w:lineRule="auto"/>
                  </w:pPr>
                </w:p>
              </w:tc>
            </w:tr>
          </w:tbl>
          <w:p w14:paraId="4AEF1D33" w14:textId="77777777" w:rsidR="000E6FE4" w:rsidRDefault="000E6FE4">
            <w:pPr>
              <w:spacing w:after="0" w:line="240" w:lineRule="auto"/>
            </w:pPr>
          </w:p>
        </w:tc>
      </w:tr>
    </w:tbl>
    <w:p w14:paraId="7B1D0D33"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E6FE4" w14:paraId="1AB4389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0FBE4A20"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C97068" w14:paraId="09398CC0" w14:textId="77777777" w:rsidTr="00C97068">
                    <w:trPr>
                      <w:trHeight w:val="297"/>
                    </w:trPr>
                    <w:tc>
                      <w:tcPr>
                        <w:tcW w:w="1127" w:type="dxa"/>
                      </w:tcPr>
                      <w:p w14:paraId="249059FC" w14:textId="77777777" w:rsidR="000E6FE4" w:rsidRDefault="000E6FE4">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0E6FE4" w14:paraId="2C286509" w14:textId="77777777">
                          <w:trPr>
                            <w:trHeight w:val="219"/>
                          </w:trPr>
                          <w:tc>
                            <w:tcPr>
                              <w:tcW w:w="9636" w:type="dxa"/>
                              <w:tcBorders>
                                <w:top w:val="nil"/>
                                <w:left w:val="nil"/>
                                <w:bottom w:val="nil"/>
                                <w:right w:val="nil"/>
                              </w:tcBorders>
                              <w:tcMar>
                                <w:top w:w="39" w:type="dxa"/>
                                <w:left w:w="39" w:type="dxa"/>
                                <w:bottom w:w="39" w:type="dxa"/>
                                <w:right w:w="39" w:type="dxa"/>
                              </w:tcMar>
                            </w:tcPr>
                            <w:p w14:paraId="50D8E725" w14:textId="77777777" w:rsidR="000E6FE4" w:rsidRDefault="008250BF">
                              <w:pPr>
                                <w:spacing w:after="0" w:line="240" w:lineRule="auto"/>
                              </w:pPr>
                              <w:r>
                                <w:rPr>
                                  <w:rFonts w:ascii="Arial" w:eastAsia="Arial" w:hAnsi="Arial"/>
                                  <w:b/>
                                  <w:color w:val="2DABE0"/>
                                  <w:sz w:val="21"/>
                                </w:rPr>
                                <w:t>2. PARTNER CONTRIBUTIONS</w:t>
                              </w:r>
                            </w:p>
                          </w:tc>
                        </w:tr>
                      </w:tbl>
                      <w:p w14:paraId="24B8E802" w14:textId="77777777" w:rsidR="000E6FE4" w:rsidRDefault="000E6FE4">
                        <w:pPr>
                          <w:spacing w:after="0" w:line="240" w:lineRule="auto"/>
                        </w:pPr>
                      </w:p>
                    </w:tc>
                    <w:tc>
                      <w:tcPr>
                        <w:tcW w:w="1142" w:type="dxa"/>
                      </w:tcPr>
                      <w:p w14:paraId="7E93DAB0" w14:textId="77777777" w:rsidR="000E6FE4" w:rsidRDefault="000E6FE4">
                        <w:pPr>
                          <w:pStyle w:val="EmptyCellLayoutStyle"/>
                          <w:spacing w:after="0" w:line="240" w:lineRule="auto"/>
                        </w:pPr>
                      </w:p>
                    </w:tc>
                  </w:tr>
                  <w:tr w:rsidR="000E6FE4" w14:paraId="270C65F4" w14:textId="77777777">
                    <w:trPr>
                      <w:trHeight w:val="20"/>
                    </w:trPr>
                    <w:tc>
                      <w:tcPr>
                        <w:tcW w:w="1127" w:type="dxa"/>
                      </w:tcPr>
                      <w:p w14:paraId="7FD94A22" w14:textId="77777777" w:rsidR="000E6FE4" w:rsidRDefault="000E6FE4">
                        <w:pPr>
                          <w:pStyle w:val="EmptyCellLayoutStyle"/>
                          <w:spacing w:after="0" w:line="240" w:lineRule="auto"/>
                        </w:pPr>
                      </w:p>
                    </w:tc>
                    <w:tc>
                      <w:tcPr>
                        <w:tcW w:w="4536" w:type="dxa"/>
                      </w:tcPr>
                      <w:p w14:paraId="4DFDF6E2" w14:textId="77777777" w:rsidR="000E6FE4" w:rsidRDefault="000E6FE4">
                        <w:pPr>
                          <w:pStyle w:val="EmptyCellLayoutStyle"/>
                          <w:spacing w:after="0" w:line="240" w:lineRule="auto"/>
                        </w:pPr>
                      </w:p>
                    </w:tc>
                    <w:tc>
                      <w:tcPr>
                        <w:tcW w:w="611" w:type="dxa"/>
                      </w:tcPr>
                      <w:p w14:paraId="22F511BF" w14:textId="77777777" w:rsidR="000E6FE4" w:rsidRDefault="000E6FE4">
                        <w:pPr>
                          <w:pStyle w:val="EmptyCellLayoutStyle"/>
                          <w:spacing w:after="0" w:line="240" w:lineRule="auto"/>
                        </w:pPr>
                      </w:p>
                    </w:tc>
                    <w:tc>
                      <w:tcPr>
                        <w:tcW w:w="4488" w:type="dxa"/>
                      </w:tcPr>
                      <w:p w14:paraId="2EB69777" w14:textId="77777777" w:rsidR="000E6FE4" w:rsidRDefault="000E6FE4">
                        <w:pPr>
                          <w:pStyle w:val="EmptyCellLayoutStyle"/>
                          <w:spacing w:after="0" w:line="240" w:lineRule="auto"/>
                        </w:pPr>
                      </w:p>
                    </w:tc>
                    <w:tc>
                      <w:tcPr>
                        <w:tcW w:w="1142" w:type="dxa"/>
                      </w:tcPr>
                      <w:p w14:paraId="2DDD8A39" w14:textId="77777777" w:rsidR="000E6FE4" w:rsidRDefault="000E6FE4">
                        <w:pPr>
                          <w:pStyle w:val="EmptyCellLayoutStyle"/>
                          <w:spacing w:after="0" w:line="240" w:lineRule="auto"/>
                        </w:pPr>
                      </w:p>
                    </w:tc>
                  </w:tr>
                  <w:tr w:rsidR="000E6FE4" w14:paraId="1A71E0BE" w14:textId="77777777">
                    <w:trPr>
                      <w:trHeight w:val="328"/>
                    </w:trPr>
                    <w:tc>
                      <w:tcPr>
                        <w:tcW w:w="1127" w:type="dxa"/>
                      </w:tcPr>
                      <w:p w14:paraId="21B012CA" w14:textId="77777777" w:rsidR="000E6FE4" w:rsidRDefault="000E6FE4">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0E6FE4" w14:paraId="3D40F422" w14:textId="77777777">
                          <w:trPr>
                            <w:trHeight w:val="250"/>
                          </w:trPr>
                          <w:tc>
                            <w:tcPr>
                              <w:tcW w:w="4536" w:type="dxa"/>
                              <w:tcBorders>
                                <w:top w:val="nil"/>
                                <w:left w:val="nil"/>
                                <w:bottom w:val="nil"/>
                                <w:right w:val="nil"/>
                              </w:tcBorders>
                              <w:tcMar>
                                <w:top w:w="39" w:type="dxa"/>
                                <w:left w:w="39" w:type="dxa"/>
                                <w:bottom w:w="39" w:type="dxa"/>
                                <w:right w:w="39" w:type="dxa"/>
                              </w:tcMar>
                            </w:tcPr>
                            <w:p w14:paraId="7ACD9E5B" w14:textId="77777777" w:rsidR="000E6FE4" w:rsidRDefault="008250BF">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Montenegro UN Country Fund</w:t>
                              </w:r>
                              <w:r>
                                <w:rPr>
                                  <w:rFonts w:ascii="Arial" w:eastAsia="Arial" w:hAnsi="Arial"/>
                                  <w:color w:val="000000"/>
                                </w:rPr>
                                <w:t xml:space="preserve"> was financed by </w:t>
                              </w:r>
                              <w:r>
                                <w:rPr>
                                  <w:rFonts w:ascii="Arial" w:eastAsia="Arial" w:hAnsi="Arial"/>
                                  <w:b/>
                                  <w:color w:val="000000"/>
                                </w:rPr>
                                <w:t>3</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7FE2858E" w14:textId="77777777" w:rsidR="000E6FE4" w:rsidRDefault="000E6FE4">
                        <w:pPr>
                          <w:spacing w:after="0" w:line="240" w:lineRule="auto"/>
                        </w:pPr>
                      </w:p>
                    </w:tc>
                    <w:tc>
                      <w:tcPr>
                        <w:tcW w:w="611" w:type="dxa"/>
                      </w:tcPr>
                      <w:p w14:paraId="302A842F" w14:textId="77777777" w:rsidR="000E6FE4" w:rsidRDefault="000E6FE4">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0E6FE4" w14:paraId="1525E58C" w14:textId="77777777">
                          <w:trPr>
                            <w:trHeight w:val="250"/>
                          </w:trPr>
                          <w:tc>
                            <w:tcPr>
                              <w:tcW w:w="4488" w:type="dxa"/>
                              <w:tcBorders>
                                <w:top w:val="nil"/>
                                <w:left w:val="nil"/>
                                <w:bottom w:val="nil"/>
                                <w:right w:val="nil"/>
                              </w:tcBorders>
                              <w:tcMar>
                                <w:top w:w="39" w:type="dxa"/>
                                <w:left w:w="39" w:type="dxa"/>
                                <w:bottom w:w="39" w:type="dxa"/>
                                <w:right w:w="39" w:type="dxa"/>
                              </w:tcMar>
                            </w:tcPr>
                            <w:p w14:paraId="6A1DD29E" w14:textId="77777777" w:rsidR="000E6FE4" w:rsidRDefault="008250BF">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w:t>
                              </w:r>
                              <w:r>
                                <w:rPr>
                                  <w:rFonts w:ascii="Arial" w:eastAsia="Arial" w:hAnsi="Arial"/>
                                  <w:color w:val="000000"/>
                                </w:rPr>
                                <w:t xml:space="preserve">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9E3DFC8" w14:textId="77777777" w:rsidR="000E6FE4" w:rsidRDefault="000E6FE4">
                        <w:pPr>
                          <w:spacing w:after="0" w:line="240" w:lineRule="auto"/>
                        </w:pPr>
                      </w:p>
                    </w:tc>
                    <w:tc>
                      <w:tcPr>
                        <w:tcW w:w="1142" w:type="dxa"/>
                      </w:tcPr>
                      <w:p w14:paraId="660CF723" w14:textId="77777777" w:rsidR="000E6FE4" w:rsidRDefault="000E6FE4">
                        <w:pPr>
                          <w:pStyle w:val="EmptyCellLayoutStyle"/>
                          <w:spacing w:after="0" w:line="240" w:lineRule="auto"/>
                        </w:pPr>
                      </w:p>
                    </w:tc>
                  </w:tr>
                </w:tbl>
                <w:p w14:paraId="1DC7A980" w14:textId="77777777" w:rsidR="000E6FE4" w:rsidRDefault="000E6FE4">
                  <w:pPr>
                    <w:spacing w:after="0" w:line="240" w:lineRule="auto"/>
                  </w:pPr>
                </w:p>
              </w:tc>
            </w:tr>
          </w:tbl>
          <w:p w14:paraId="122E7110" w14:textId="77777777" w:rsidR="000E6FE4" w:rsidRDefault="000E6FE4">
            <w:pPr>
              <w:spacing w:after="0" w:line="240" w:lineRule="auto"/>
            </w:pPr>
          </w:p>
        </w:tc>
      </w:tr>
      <w:tr w:rsidR="000E6FE4" w14:paraId="6BDE2C4B" w14:textId="77777777">
        <w:trPr>
          <w:trHeight w:val="90"/>
        </w:trPr>
        <w:tc>
          <w:tcPr>
            <w:tcW w:w="11905" w:type="dxa"/>
          </w:tcPr>
          <w:p w14:paraId="0EEB1701" w14:textId="77777777" w:rsidR="000E6FE4" w:rsidRDefault="000E6FE4">
            <w:pPr>
              <w:pStyle w:val="EmptyCellLayoutStyle"/>
              <w:spacing w:after="0" w:line="240" w:lineRule="auto"/>
            </w:pPr>
          </w:p>
        </w:tc>
      </w:tr>
      <w:tr w:rsidR="000E6FE4" w14:paraId="2023985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39F41EE7"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0E6FE4" w14:paraId="1699BB76" w14:textId="77777777">
                    <w:trPr>
                      <w:trHeight w:val="19"/>
                    </w:trPr>
                    <w:tc>
                      <w:tcPr>
                        <w:tcW w:w="1146" w:type="dxa"/>
                      </w:tcPr>
                      <w:p w14:paraId="45563C85" w14:textId="77777777" w:rsidR="000E6FE4" w:rsidRDefault="000E6FE4">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0E6FE4" w14:paraId="340584AF"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185C9D26" w14:textId="77777777" w:rsidR="000E6FE4" w:rsidRDefault="008250BF">
                              <w:pPr>
                                <w:spacing w:after="0" w:line="240" w:lineRule="auto"/>
                              </w:pPr>
                              <w:r>
                                <w:rPr>
                                  <w:rFonts w:ascii="Arial" w:eastAsia="Arial" w:hAnsi="Arial"/>
                                  <w:b/>
                                  <w:color w:val="66809D"/>
                                </w:rPr>
                                <w:t>Table 2. Contributions, as of 31 December 2023 (in US Dollars)</w:t>
                              </w:r>
                            </w:p>
                          </w:tc>
                        </w:tr>
                      </w:tbl>
                      <w:p w14:paraId="52C00B29" w14:textId="77777777" w:rsidR="000E6FE4" w:rsidRDefault="000E6FE4">
                        <w:pPr>
                          <w:spacing w:after="0" w:line="240" w:lineRule="auto"/>
                        </w:pPr>
                      </w:p>
                    </w:tc>
                    <w:tc>
                      <w:tcPr>
                        <w:tcW w:w="115" w:type="dxa"/>
                      </w:tcPr>
                      <w:p w14:paraId="2C78F8B7" w14:textId="77777777" w:rsidR="000E6FE4" w:rsidRDefault="000E6FE4">
                        <w:pPr>
                          <w:pStyle w:val="EmptyCellLayoutStyle"/>
                          <w:spacing w:after="0" w:line="240" w:lineRule="auto"/>
                        </w:pPr>
                      </w:p>
                    </w:tc>
                    <w:tc>
                      <w:tcPr>
                        <w:tcW w:w="539" w:type="dxa"/>
                      </w:tcPr>
                      <w:p w14:paraId="37EA4FA2" w14:textId="77777777" w:rsidR="000E6FE4" w:rsidRDefault="000E6FE4">
                        <w:pPr>
                          <w:pStyle w:val="EmptyCellLayoutStyle"/>
                          <w:spacing w:after="0" w:line="240" w:lineRule="auto"/>
                        </w:pPr>
                      </w:p>
                    </w:tc>
                    <w:tc>
                      <w:tcPr>
                        <w:tcW w:w="172" w:type="dxa"/>
                      </w:tcPr>
                      <w:p w14:paraId="32FDDACF" w14:textId="77777777" w:rsidR="000E6FE4" w:rsidRDefault="000E6FE4">
                        <w:pPr>
                          <w:pStyle w:val="EmptyCellLayoutStyle"/>
                          <w:spacing w:after="0" w:line="240" w:lineRule="auto"/>
                        </w:pPr>
                      </w:p>
                    </w:tc>
                    <w:tc>
                      <w:tcPr>
                        <w:tcW w:w="1146" w:type="dxa"/>
                      </w:tcPr>
                      <w:p w14:paraId="4FC012B0" w14:textId="77777777" w:rsidR="000E6FE4" w:rsidRDefault="000E6FE4">
                        <w:pPr>
                          <w:pStyle w:val="EmptyCellLayoutStyle"/>
                          <w:spacing w:after="0" w:line="240" w:lineRule="auto"/>
                        </w:pPr>
                      </w:p>
                    </w:tc>
                  </w:tr>
                  <w:tr w:rsidR="000E6FE4" w14:paraId="04F06C14" w14:textId="77777777">
                    <w:trPr>
                      <w:trHeight w:val="294"/>
                    </w:trPr>
                    <w:tc>
                      <w:tcPr>
                        <w:tcW w:w="1146" w:type="dxa"/>
                      </w:tcPr>
                      <w:p w14:paraId="22B96952" w14:textId="77777777" w:rsidR="000E6FE4" w:rsidRDefault="000E6FE4">
                        <w:pPr>
                          <w:pStyle w:val="EmptyCellLayoutStyle"/>
                          <w:spacing w:after="0" w:line="240" w:lineRule="auto"/>
                        </w:pPr>
                      </w:p>
                    </w:tc>
                    <w:tc>
                      <w:tcPr>
                        <w:tcW w:w="8784" w:type="dxa"/>
                        <w:vMerge/>
                      </w:tcPr>
                      <w:p w14:paraId="3E0A4542" w14:textId="77777777" w:rsidR="000E6FE4" w:rsidRDefault="000E6FE4">
                        <w:pPr>
                          <w:pStyle w:val="EmptyCellLayoutStyle"/>
                          <w:spacing w:after="0" w:line="240" w:lineRule="auto"/>
                        </w:pPr>
                      </w:p>
                    </w:tc>
                    <w:tc>
                      <w:tcPr>
                        <w:tcW w:w="115" w:type="dxa"/>
                      </w:tcPr>
                      <w:p w14:paraId="2B0FBFFB" w14:textId="77777777" w:rsidR="000E6FE4" w:rsidRDefault="000E6FE4">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0E6FE4" w14:paraId="6967559E" w14:textId="77777777">
                          <w:trPr>
                            <w:trHeight w:val="216"/>
                          </w:trPr>
                          <w:tc>
                            <w:tcPr>
                              <w:tcW w:w="540" w:type="dxa"/>
                              <w:tcBorders>
                                <w:top w:val="nil"/>
                                <w:left w:val="nil"/>
                                <w:bottom w:val="nil"/>
                                <w:right w:val="nil"/>
                              </w:tcBorders>
                              <w:tcMar>
                                <w:top w:w="39" w:type="dxa"/>
                                <w:left w:w="39" w:type="dxa"/>
                                <w:bottom w:w="39" w:type="dxa"/>
                                <w:right w:w="39" w:type="dxa"/>
                              </w:tcMar>
                            </w:tcPr>
                            <w:p w14:paraId="1644D335" w14:textId="77777777" w:rsidR="000E6FE4" w:rsidRDefault="008250BF">
                              <w:pPr>
                                <w:spacing w:after="0" w:line="240" w:lineRule="auto"/>
                              </w:pPr>
                              <w:r>
                                <w:rPr>
                                  <w:rFonts w:ascii="Segoe UI" w:eastAsia="Segoe UI" w:hAnsi="Segoe UI"/>
                                  <w:color w:val="000000"/>
                                </w:rPr>
                                <w:t xml:space="preserve"> </w:t>
                              </w:r>
                            </w:p>
                          </w:tc>
                        </w:tr>
                      </w:tbl>
                      <w:p w14:paraId="3C4C8589" w14:textId="77777777" w:rsidR="000E6FE4" w:rsidRDefault="000E6FE4">
                        <w:pPr>
                          <w:spacing w:after="0" w:line="240" w:lineRule="auto"/>
                        </w:pPr>
                      </w:p>
                    </w:tc>
                    <w:tc>
                      <w:tcPr>
                        <w:tcW w:w="172" w:type="dxa"/>
                      </w:tcPr>
                      <w:p w14:paraId="5EABAB44" w14:textId="77777777" w:rsidR="000E6FE4" w:rsidRDefault="000E6FE4">
                        <w:pPr>
                          <w:pStyle w:val="EmptyCellLayoutStyle"/>
                          <w:spacing w:after="0" w:line="240" w:lineRule="auto"/>
                        </w:pPr>
                      </w:p>
                    </w:tc>
                    <w:tc>
                      <w:tcPr>
                        <w:tcW w:w="1146" w:type="dxa"/>
                      </w:tcPr>
                      <w:p w14:paraId="7AD62904" w14:textId="77777777" w:rsidR="000E6FE4" w:rsidRDefault="000E6FE4">
                        <w:pPr>
                          <w:pStyle w:val="EmptyCellLayoutStyle"/>
                          <w:spacing w:after="0" w:line="240" w:lineRule="auto"/>
                        </w:pPr>
                      </w:p>
                    </w:tc>
                  </w:tr>
                  <w:tr w:rsidR="000E6FE4" w14:paraId="78A88448" w14:textId="77777777">
                    <w:trPr>
                      <w:trHeight w:val="34"/>
                    </w:trPr>
                    <w:tc>
                      <w:tcPr>
                        <w:tcW w:w="1146" w:type="dxa"/>
                      </w:tcPr>
                      <w:p w14:paraId="166EE4DB" w14:textId="77777777" w:rsidR="000E6FE4" w:rsidRDefault="000E6FE4">
                        <w:pPr>
                          <w:pStyle w:val="EmptyCellLayoutStyle"/>
                          <w:spacing w:after="0" w:line="240" w:lineRule="auto"/>
                        </w:pPr>
                      </w:p>
                    </w:tc>
                    <w:tc>
                      <w:tcPr>
                        <w:tcW w:w="8784" w:type="dxa"/>
                        <w:vMerge/>
                      </w:tcPr>
                      <w:p w14:paraId="374E51C4" w14:textId="77777777" w:rsidR="000E6FE4" w:rsidRDefault="000E6FE4">
                        <w:pPr>
                          <w:pStyle w:val="EmptyCellLayoutStyle"/>
                          <w:spacing w:after="0" w:line="240" w:lineRule="auto"/>
                        </w:pPr>
                      </w:p>
                    </w:tc>
                    <w:tc>
                      <w:tcPr>
                        <w:tcW w:w="115" w:type="dxa"/>
                      </w:tcPr>
                      <w:p w14:paraId="52A3AC7C" w14:textId="77777777" w:rsidR="000E6FE4" w:rsidRDefault="000E6FE4">
                        <w:pPr>
                          <w:pStyle w:val="EmptyCellLayoutStyle"/>
                          <w:spacing w:after="0" w:line="240" w:lineRule="auto"/>
                        </w:pPr>
                      </w:p>
                    </w:tc>
                    <w:tc>
                      <w:tcPr>
                        <w:tcW w:w="539" w:type="dxa"/>
                      </w:tcPr>
                      <w:p w14:paraId="6C1CFA8B" w14:textId="77777777" w:rsidR="000E6FE4" w:rsidRDefault="000E6FE4">
                        <w:pPr>
                          <w:pStyle w:val="EmptyCellLayoutStyle"/>
                          <w:spacing w:after="0" w:line="240" w:lineRule="auto"/>
                        </w:pPr>
                      </w:p>
                    </w:tc>
                    <w:tc>
                      <w:tcPr>
                        <w:tcW w:w="172" w:type="dxa"/>
                      </w:tcPr>
                      <w:p w14:paraId="2EC49D1C" w14:textId="77777777" w:rsidR="000E6FE4" w:rsidRDefault="000E6FE4">
                        <w:pPr>
                          <w:pStyle w:val="EmptyCellLayoutStyle"/>
                          <w:spacing w:after="0" w:line="240" w:lineRule="auto"/>
                        </w:pPr>
                      </w:p>
                    </w:tc>
                    <w:tc>
                      <w:tcPr>
                        <w:tcW w:w="1146" w:type="dxa"/>
                      </w:tcPr>
                      <w:p w14:paraId="47CC0354" w14:textId="77777777" w:rsidR="000E6FE4" w:rsidRDefault="000E6FE4">
                        <w:pPr>
                          <w:pStyle w:val="EmptyCellLayoutStyle"/>
                          <w:spacing w:after="0" w:line="240" w:lineRule="auto"/>
                        </w:pPr>
                      </w:p>
                    </w:tc>
                  </w:tr>
                  <w:tr w:rsidR="000E6FE4" w14:paraId="4B8FA52B" w14:textId="77777777">
                    <w:trPr>
                      <w:trHeight w:val="25"/>
                    </w:trPr>
                    <w:tc>
                      <w:tcPr>
                        <w:tcW w:w="1146" w:type="dxa"/>
                      </w:tcPr>
                      <w:p w14:paraId="73E7A508" w14:textId="77777777" w:rsidR="000E6FE4" w:rsidRDefault="000E6FE4">
                        <w:pPr>
                          <w:pStyle w:val="EmptyCellLayoutStyle"/>
                          <w:spacing w:after="0" w:line="240" w:lineRule="auto"/>
                        </w:pPr>
                      </w:p>
                    </w:tc>
                    <w:tc>
                      <w:tcPr>
                        <w:tcW w:w="8784" w:type="dxa"/>
                      </w:tcPr>
                      <w:p w14:paraId="18B30CE2" w14:textId="77777777" w:rsidR="000E6FE4" w:rsidRDefault="000E6FE4">
                        <w:pPr>
                          <w:pStyle w:val="EmptyCellLayoutStyle"/>
                          <w:spacing w:after="0" w:line="240" w:lineRule="auto"/>
                        </w:pPr>
                      </w:p>
                    </w:tc>
                    <w:tc>
                      <w:tcPr>
                        <w:tcW w:w="115" w:type="dxa"/>
                      </w:tcPr>
                      <w:p w14:paraId="28020003" w14:textId="77777777" w:rsidR="000E6FE4" w:rsidRDefault="000E6FE4">
                        <w:pPr>
                          <w:pStyle w:val="EmptyCellLayoutStyle"/>
                          <w:spacing w:after="0" w:line="240" w:lineRule="auto"/>
                        </w:pPr>
                      </w:p>
                    </w:tc>
                    <w:tc>
                      <w:tcPr>
                        <w:tcW w:w="539" w:type="dxa"/>
                      </w:tcPr>
                      <w:p w14:paraId="6FC7389F" w14:textId="77777777" w:rsidR="000E6FE4" w:rsidRDefault="000E6FE4">
                        <w:pPr>
                          <w:pStyle w:val="EmptyCellLayoutStyle"/>
                          <w:spacing w:after="0" w:line="240" w:lineRule="auto"/>
                        </w:pPr>
                      </w:p>
                    </w:tc>
                    <w:tc>
                      <w:tcPr>
                        <w:tcW w:w="172" w:type="dxa"/>
                      </w:tcPr>
                      <w:p w14:paraId="48D41B2E" w14:textId="77777777" w:rsidR="000E6FE4" w:rsidRDefault="000E6FE4">
                        <w:pPr>
                          <w:pStyle w:val="EmptyCellLayoutStyle"/>
                          <w:spacing w:after="0" w:line="240" w:lineRule="auto"/>
                        </w:pPr>
                      </w:p>
                    </w:tc>
                    <w:tc>
                      <w:tcPr>
                        <w:tcW w:w="1146" w:type="dxa"/>
                      </w:tcPr>
                      <w:p w14:paraId="0C239173" w14:textId="77777777" w:rsidR="000E6FE4" w:rsidRDefault="000E6FE4">
                        <w:pPr>
                          <w:pStyle w:val="EmptyCellLayoutStyle"/>
                          <w:spacing w:after="0" w:line="240" w:lineRule="auto"/>
                        </w:pPr>
                      </w:p>
                    </w:tc>
                  </w:tr>
                  <w:tr w:rsidR="00C97068" w14:paraId="25A48FA3" w14:textId="77777777" w:rsidTr="00C97068">
                    <w:tc>
                      <w:tcPr>
                        <w:tcW w:w="1146" w:type="dxa"/>
                      </w:tcPr>
                      <w:p w14:paraId="60C04BE5" w14:textId="77777777" w:rsidR="000E6FE4" w:rsidRDefault="000E6FE4">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0E6FE4" w14:paraId="15139052"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0E6FE4" w14:paraId="24C6730D"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C2C71E6" w14:textId="77777777" w:rsidR="000E6FE4" w:rsidRDefault="008250BF">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01A58FF" w14:textId="77777777" w:rsidR="000E6FE4" w:rsidRDefault="008250BF">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6DD523AC" w14:textId="77777777" w:rsidR="000E6FE4" w:rsidRDefault="008250BF">
                                    <w:pPr>
                                      <w:spacing w:after="0" w:line="240" w:lineRule="auto"/>
                                    </w:pPr>
                                    <w:r>
                                      <w:rPr>
                                        <w:rFonts w:ascii="Arial" w:eastAsia="Arial" w:hAnsi="Arial"/>
                                        <w:b/>
                                        <w:color w:val="FFFFFF"/>
                                        <w:sz w:val="18"/>
                                      </w:rPr>
                                      <w:t>Total Deposits</w:t>
                                    </w:r>
                                  </w:p>
                                </w:tc>
                              </w:tr>
                              <w:tr w:rsidR="000E6FE4" w14:paraId="6707953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386D0C" w14:textId="77777777" w:rsidR="000E6FE4" w:rsidRDefault="008250BF">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BC4F75" w14:textId="77777777" w:rsidR="000E6FE4" w:rsidRDefault="008250BF">
                                    <w:pPr>
                                      <w:spacing w:after="0" w:line="240" w:lineRule="auto"/>
                                      <w:jc w:val="right"/>
                                    </w:pPr>
                                    <w:r>
                                      <w:rPr>
                                        <w:rFonts w:ascii="Arial" w:eastAsia="Arial" w:hAnsi="Arial"/>
                                        <w:color w:val="000000"/>
                                        <w:sz w:val="16"/>
                                      </w:rPr>
                                      <w:t>1,155,000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12411D23" w14:textId="77777777" w:rsidR="000E6FE4" w:rsidRDefault="008250BF">
                                    <w:pPr>
                                      <w:spacing w:after="0" w:line="240" w:lineRule="auto"/>
                                      <w:jc w:val="right"/>
                                    </w:pPr>
                                    <w:r>
                                      <w:rPr>
                                        <w:rFonts w:ascii="Arial" w:eastAsia="Arial" w:hAnsi="Arial"/>
                                        <w:color w:val="000000"/>
                                        <w:sz w:val="16"/>
                                      </w:rPr>
                                      <w:t>1,155,000</w:t>
                                    </w:r>
                                  </w:p>
                                </w:tc>
                              </w:tr>
                              <w:tr w:rsidR="000E6FE4" w14:paraId="52A485BE"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F34B99" w14:textId="77777777" w:rsidR="000E6FE4" w:rsidRDefault="008250BF">
                                    <w:pPr>
                                      <w:spacing w:after="0" w:line="240" w:lineRule="auto"/>
                                    </w:pPr>
                                    <w:r>
                                      <w:rPr>
                                        <w:rFonts w:ascii="Arial" w:eastAsia="Arial" w:hAnsi="Arial"/>
                                        <w:color w:val="000000"/>
                                        <w:sz w:val="16"/>
                                      </w:rPr>
                                      <w:t>Expanded DaO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A7FB69" w14:textId="77777777" w:rsidR="000E6FE4" w:rsidRDefault="008250BF">
                                    <w:pPr>
                                      <w:spacing w:after="0" w:line="240" w:lineRule="auto"/>
                                      <w:jc w:val="right"/>
                                    </w:pPr>
                                    <w:r>
                                      <w:rPr>
                                        <w:rFonts w:ascii="Arial" w:eastAsia="Arial" w:hAnsi="Arial"/>
                                        <w:color w:val="000000"/>
                                        <w:sz w:val="16"/>
                                      </w:rPr>
                                      <w:t>1,748,000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F64A1EA" w14:textId="77777777" w:rsidR="000E6FE4" w:rsidRDefault="008250BF">
                                    <w:pPr>
                                      <w:spacing w:after="0" w:line="240" w:lineRule="auto"/>
                                      <w:jc w:val="right"/>
                                    </w:pPr>
                                    <w:r>
                                      <w:rPr>
                                        <w:rFonts w:ascii="Arial" w:eastAsia="Arial" w:hAnsi="Arial"/>
                                        <w:color w:val="000000"/>
                                        <w:sz w:val="16"/>
                                      </w:rPr>
                                      <w:t>1,748,000</w:t>
                                    </w:r>
                                  </w:p>
                                </w:tc>
                              </w:tr>
                              <w:tr w:rsidR="000E6FE4" w14:paraId="593DB27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ABAE0E" w14:textId="77777777" w:rsidR="000E6FE4" w:rsidRDefault="008250BF">
                                    <w:pPr>
                                      <w:spacing w:after="0" w:line="240" w:lineRule="auto"/>
                                    </w:pPr>
                                    <w:r>
                                      <w:rPr>
                                        <w:rFonts w:ascii="Arial" w:eastAsia="Arial" w:hAnsi="Arial"/>
                                        <w:color w:val="000000"/>
                                        <w:sz w:val="16"/>
                                      </w:rPr>
                                      <w:t>Government of Montenegro</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41155F" w14:textId="77777777" w:rsidR="000E6FE4" w:rsidRDefault="008250BF">
                                    <w:pPr>
                                      <w:spacing w:after="0" w:line="240" w:lineRule="auto"/>
                                      <w:jc w:val="right"/>
                                    </w:pPr>
                                    <w:r>
                                      <w:rPr>
                                        <w:rFonts w:ascii="Arial" w:eastAsia="Arial" w:hAnsi="Arial"/>
                                        <w:color w:val="000000"/>
                                        <w:sz w:val="16"/>
                                      </w:rPr>
                                      <w:t>215,852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8DD9F86" w14:textId="77777777" w:rsidR="000E6FE4" w:rsidRDefault="008250BF">
                                    <w:pPr>
                                      <w:spacing w:after="0" w:line="240" w:lineRule="auto"/>
                                      <w:jc w:val="right"/>
                                    </w:pPr>
                                    <w:r>
                                      <w:rPr>
                                        <w:rFonts w:ascii="Arial" w:eastAsia="Arial" w:hAnsi="Arial"/>
                                        <w:color w:val="000000"/>
                                        <w:sz w:val="16"/>
                                      </w:rPr>
                                      <w:t>215,852</w:t>
                                    </w:r>
                                  </w:p>
                                </w:tc>
                              </w:tr>
                              <w:tr w:rsidR="000E6FE4" w14:paraId="0F69AF15"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F56B4F" w14:textId="77777777" w:rsidR="000E6FE4" w:rsidRDefault="008250BF">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8227FE2" w14:textId="77777777" w:rsidR="000E6FE4" w:rsidRDefault="008250BF">
                                    <w:pPr>
                                      <w:spacing w:after="0" w:line="240" w:lineRule="auto"/>
                                      <w:jc w:val="right"/>
                                    </w:pPr>
                                    <w:r>
                                      <w:rPr>
                                        <w:rFonts w:ascii="Arial" w:eastAsia="Arial" w:hAnsi="Arial"/>
                                        <w:b/>
                                        <w:color w:val="FFFFFF"/>
                                        <w:sz w:val="16"/>
                                      </w:rPr>
                                      <w:t>3,118,852</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7E90ADD5" w14:textId="77777777" w:rsidR="000E6FE4" w:rsidRDefault="008250BF">
                                    <w:pPr>
                                      <w:spacing w:after="0" w:line="240" w:lineRule="auto"/>
                                      <w:jc w:val="right"/>
                                    </w:pPr>
                                    <w:r>
                                      <w:rPr>
                                        <w:rFonts w:ascii="Arial" w:eastAsia="Arial" w:hAnsi="Arial"/>
                                        <w:b/>
                                        <w:color w:val="FFFFFF"/>
                                        <w:sz w:val="16"/>
                                      </w:rPr>
                                      <w:t>3,118,852</w:t>
                                    </w:r>
                                  </w:p>
                                </w:tc>
                              </w:tr>
                            </w:tbl>
                            <w:p w14:paraId="646E5EEA" w14:textId="77777777" w:rsidR="000E6FE4" w:rsidRDefault="000E6FE4">
                              <w:pPr>
                                <w:spacing w:after="0" w:line="240" w:lineRule="auto"/>
                              </w:pPr>
                            </w:p>
                          </w:tc>
                          <w:tc>
                            <w:tcPr>
                              <w:tcW w:w="107" w:type="dxa"/>
                            </w:tcPr>
                            <w:p w14:paraId="793C303D" w14:textId="77777777" w:rsidR="000E6FE4" w:rsidRDefault="000E6FE4">
                              <w:pPr>
                                <w:pStyle w:val="EmptyCellLayoutStyle"/>
                                <w:spacing w:after="0" w:line="240" w:lineRule="auto"/>
                              </w:pPr>
                            </w:p>
                          </w:tc>
                        </w:tr>
                      </w:tbl>
                      <w:p w14:paraId="2A944C84" w14:textId="77777777" w:rsidR="000E6FE4" w:rsidRDefault="000E6FE4">
                        <w:pPr>
                          <w:spacing w:after="0" w:line="240" w:lineRule="auto"/>
                        </w:pPr>
                      </w:p>
                    </w:tc>
                    <w:tc>
                      <w:tcPr>
                        <w:tcW w:w="1146" w:type="dxa"/>
                      </w:tcPr>
                      <w:p w14:paraId="76B555AC" w14:textId="77777777" w:rsidR="000E6FE4" w:rsidRDefault="000E6FE4">
                        <w:pPr>
                          <w:pStyle w:val="EmptyCellLayoutStyle"/>
                          <w:spacing w:after="0" w:line="240" w:lineRule="auto"/>
                        </w:pPr>
                      </w:p>
                    </w:tc>
                  </w:tr>
                </w:tbl>
                <w:p w14:paraId="35272646" w14:textId="77777777" w:rsidR="000E6FE4" w:rsidRDefault="000E6FE4">
                  <w:pPr>
                    <w:spacing w:after="0" w:line="240" w:lineRule="auto"/>
                  </w:pPr>
                </w:p>
              </w:tc>
            </w:tr>
          </w:tbl>
          <w:p w14:paraId="655244BB" w14:textId="77777777" w:rsidR="000E6FE4" w:rsidRDefault="000E6FE4">
            <w:pPr>
              <w:spacing w:after="0" w:line="240" w:lineRule="auto"/>
            </w:pPr>
          </w:p>
        </w:tc>
      </w:tr>
    </w:tbl>
    <w:p w14:paraId="10983CB7"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E6FE4" w14:paraId="0C1AAE2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05DB3F38"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0E6FE4" w14:paraId="4E9CC55B" w14:textId="77777777">
                    <w:trPr>
                      <w:trHeight w:val="11"/>
                    </w:trPr>
                    <w:tc>
                      <w:tcPr>
                        <w:tcW w:w="1127" w:type="dxa"/>
                      </w:tcPr>
                      <w:p w14:paraId="3B5DFCAA" w14:textId="77777777" w:rsidR="000E6FE4" w:rsidRDefault="000E6FE4">
                        <w:pPr>
                          <w:pStyle w:val="EmptyCellLayoutStyle"/>
                          <w:spacing w:after="0" w:line="240" w:lineRule="auto"/>
                        </w:pPr>
                      </w:p>
                    </w:tc>
                    <w:tc>
                      <w:tcPr>
                        <w:tcW w:w="4527" w:type="dxa"/>
                      </w:tcPr>
                      <w:p w14:paraId="1FB2EAD7" w14:textId="77777777" w:rsidR="000E6FE4" w:rsidRDefault="000E6FE4">
                        <w:pPr>
                          <w:pStyle w:val="EmptyCellLayoutStyle"/>
                          <w:spacing w:after="0" w:line="240" w:lineRule="auto"/>
                        </w:pPr>
                      </w:p>
                    </w:tc>
                    <w:tc>
                      <w:tcPr>
                        <w:tcW w:w="580" w:type="dxa"/>
                      </w:tcPr>
                      <w:p w14:paraId="2DE7EEDB" w14:textId="77777777" w:rsidR="000E6FE4" w:rsidRDefault="000E6FE4">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0E6FE4" w14:paraId="192D2002" w14:textId="77777777">
                          <w:trPr>
                            <w:trHeight w:val="219"/>
                          </w:trPr>
                          <w:tc>
                            <w:tcPr>
                              <w:tcW w:w="4539" w:type="dxa"/>
                              <w:tcBorders>
                                <w:top w:val="nil"/>
                                <w:left w:val="nil"/>
                                <w:bottom w:val="nil"/>
                                <w:right w:val="nil"/>
                              </w:tcBorders>
                              <w:tcMar>
                                <w:top w:w="39" w:type="dxa"/>
                                <w:left w:w="39" w:type="dxa"/>
                                <w:bottom w:w="39" w:type="dxa"/>
                                <w:right w:w="39" w:type="dxa"/>
                              </w:tcMar>
                            </w:tcPr>
                            <w:p w14:paraId="35C31C9A" w14:textId="77777777" w:rsidR="000E6FE4" w:rsidRDefault="008250BF">
                              <w:pPr>
                                <w:spacing w:after="0" w:line="240" w:lineRule="auto"/>
                              </w:pPr>
                              <w:r>
                                <w:rPr>
                                  <w:rFonts w:ascii="Arial" w:eastAsia="Arial" w:hAnsi="Arial"/>
                                  <w:b/>
                                  <w:color w:val="2DABE0"/>
                                  <w:sz w:val="21"/>
                                </w:rPr>
                                <w:t xml:space="preserve">3.1 EXPENDITURE REPORTED BY </w:t>
                              </w:r>
                              <w:r>
                                <w:rPr>
                                  <w:rFonts w:ascii="Arial" w:eastAsia="Arial" w:hAnsi="Arial"/>
                                  <w:b/>
                                  <w:color w:val="2DABE0"/>
                                  <w:sz w:val="21"/>
                                </w:rPr>
                                <w:t>PARTICIPATING ORGANIZATION</w:t>
                              </w:r>
                            </w:p>
                          </w:tc>
                        </w:tr>
                      </w:tbl>
                      <w:p w14:paraId="73319AF4" w14:textId="77777777" w:rsidR="000E6FE4" w:rsidRDefault="000E6FE4">
                        <w:pPr>
                          <w:spacing w:after="0" w:line="240" w:lineRule="auto"/>
                        </w:pPr>
                      </w:p>
                    </w:tc>
                    <w:tc>
                      <w:tcPr>
                        <w:tcW w:w="1130" w:type="dxa"/>
                      </w:tcPr>
                      <w:p w14:paraId="5112859D" w14:textId="77777777" w:rsidR="000E6FE4" w:rsidRDefault="000E6FE4">
                        <w:pPr>
                          <w:pStyle w:val="EmptyCellLayoutStyle"/>
                          <w:spacing w:after="0" w:line="240" w:lineRule="auto"/>
                        </w:pPr>
                      </w:p>
                    </w:tc>
                  </w:tr>
                  <w:tr w:rsidR="000E6FE4" w14:paraId="12510863" w14:textId="77777777">
                    <w:trPr>
                      <w:trHeight w:val="285"/>
                    </w:trPr>
                    <w:tc>
                      <w:tcPr>
                        <w:tcW w:w="1127" w:type="dxa"/>
                      </w:tcPr>
                      <w:p w14:paraId="6F4C0E6B" w14:textId="77777777" w:rsidR="000E6FE4" w:rsidRDefault="000E6FE4">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0E6FE4" w14:paraId="3F5529C5" w14:textId="77777777">
                          <w:trPr>
                            <w:trHeight w:val="219"/>
                          </w:trPr>
                          <w:tc>
                            <w:tcPr>
                              <w:tcW w:w="4527" w:type="dxa"/>
                              <w:tcBorders>
                                <w:top w:val="nil"/>
                                <w:left w:val="nil"/>
                                <w:bottom w:val="nil"/>
                                <w:right w:val="nil"/>
                              </w:tcBorders>
                              <w:tcMar>
                                <w:top w:w="39" w:type="dxa"/>
                                <w:left w:w="39" w:type="dxa"/>
                                <w:bottom w:w="39" w:type="dxa"/>
                                <w:right w:w="39" w:type="dxa"/>
                              </w:tcMar>
                            </w:tcPr>
                            <w:p w14:paraId="53D22152" w14:textId="77777777" w:rsidR="000E6FE4" w:rsidRDefault="008250BF">
                              <w:pPr>
                                <w:spacing w:after="0" w:line="240" w:lineRule="auto"/>
                              </w:pPr>
                              <w:r>
                                <w:rPr>
                                  <w:rFonts w:ascii="Arial" w:eastAsia="Arial" w:hAnsi="Arial"/>
                                  <w:b/>
                                  <w:color w:val="2DABE0"/>
                                  <w:sz w:val="21"/>
                                </w:rPr>
                                <w:t>3. EXPENDITURE AND FINANCIAL DELIVERY RATES</w:t>
                              </w:r>
                            </w:p>
                          </w:tc>
                        </w:tr>
                      </w:tbl>
                      <w:p w14:paraId="41304262" w14:textId="77777777" w:rsidR="000E6FE4" w:rsidRDefault="000E6FE4">
                        <w:pPr>
                          <w:spacing w:after="0" w:line="240" w:lineRule="auto"/>
                        </w:pPr>
                      </w:p>
                    </w:tc>
                    <w:tc>
                      <w:tcPr>
                        <w:tcW w:w="580" w:type="dxa"/>
                      </w:tcPr>
                      <w:p w14:paraId="736F7EF1" w14:textId="77777777" w:rsidR="000E6FE4" w:rsidRDefault="000E6FE4">
                        <w:pPr>
                          <w:pStyle w:val="EmptyCellLayoutStyle"/>
                          <w:spacing w:after="0" w:line="240" w:lineRule="auto"/>
                        </w:pPr>
                      </w:p>
                    </w:tc>
                    <w:tc>
                      <w:tcPr>
                        <w:tcW w:w="4539" w:type="dxa"/>
                        <w:vMerge/>
                      </w:tcPr>
                      <w:p w14:paraId="1765DF7C" w14:textId="77777777" w:rsidR="000E6FE4" w:rsidRDefault="000E6FE4">
                        <w:pPr>
                          <w:pStyle w:val="EmptyCellLayoutStyle"/>
                          <w:spacing w:after="0" w:line="240" w:lineRule="auto"/>
                        </w:pPr>
                      </w:p>
                    </w:tc>
                    <w:tc>
                      <w:tcPr>
                        <w:tcW w:w="1130" w:type="dxa"/>
                      </w:tcPr>
                      <w:p w14:paraId="3A3B5C4F" w14:textId="77777777" w:rsidR="000E6FE4" w:rsidRDefault="000E6FE4">
                        <w:pPr>
                          <w:pStyle w:val="EmptyCellLayoutStyle"/>
                          <w:spacing w:after="0" w:line="240" w:lineRule="auto"/>
                        </w:pPr>
                      </w:p>
                    </w:tc>
                  </w:tr>
                  <w:tr w:rsidR="000E6FE4" w14:paraId="53D3082C" w14:textId="77777777">
                    <w:trPr>
                      <w:trHeight w:val="11"/>
                    </w:trPr>
                    <w:tc>
                      <w:tcPr>
                        <w:tcW w:w="1127" w:type="dxa"/>
                      </w:tcPr>
                      <w:p w14:paraId="49BB6E98" w14:textId="77777777" w:rsidR="000E6FE4" w:rsidRDefault="000E6FE4">
                        <w:pPr>
                          <w:pStyle w:val="EmptyCellLayoutStyle"/>
                          <w:spacing w:after="0" w:line="240" w:lineRule="auto"/>
                        </w:pPr>
                      </w:p>
                    </w:tc>
                    <w:tc>
                      <w:tcPr>
                        <w:tcW w:w="4527" w:type="dxa"/>
                        <w:vMerge/>
                      </w:tcPr>
                      <w:p w14:paraId="368E92A3" w14:textId="77777777" w:rsidR="000E6FE4" w:rsidRDefault="000E6FE4">
                        <w:pPr>
                          <w:pStyle w:val="EmptyCellLayoutStyle"/>
                          <w:spacing w:after="0" w:line="240" w:lineRule="auto"/>
                        </w:pPr>
                      </w:p>
                    </w:tc>
                    <w:tc>
                      <w:tcPr>
                        <w:tcW w:w="580" w:type="dxa"/>
                      </w:tcPr>
                      <w:p w14:paraId="169C53C1" w14:textId="77777777" w:rsidR="000E6FE4" w:rsidRDefault="000E6FE4">
                        <w:pPr>
                          <w:pStyle w:val="EmptyCellLayoutStyle"/>
                          <w:spacing w:after="0" w:line="240" w:lineRule="auto"/>
                        </w:pPr>
                      </w:p>
                    </w:tc>
                    <w:tc>
                      <w:tcPr>
                        <w:tcW w:w="4539" w:type="dxa"/>
                      </w:tcPr>
                      <w:p w14:paraId="0645D31B" w14:textId="77777777" w:rsidR="000E6FE4" w:rsidRDefault="000E6FE4">
                        <w:pPr>
                          <w:pStyle w:val="EmptyCellLayoutStyle"/>
                          <w:spacing w:after="0" w:line="240" w:lineRule="auto"/>
                        </w:pPr>
                      </w:p>
                    </w:tc>
                    <w:tc>
                      <w:tcPr>
                        <w:tcW w:w="1130" w:type="dxa"/>
                      </w:tcPr>
                      <w:p w14:paraId="3FC06AEE" w14:textId="77777777" w:rsidR="000E6FE4" w:rsidRDefault="000E6FE4">
                        <w:pPr>
                          <w:pStyle w:val="EmptyCellLayoutStyle"/>
                          <w:spacing w:after="0" w:line="240" w:lineRule="auto"/>
                        </w:pPr>
                      </w:p>
                    </w:tc>
                  </w:tr>
                  <w:tr w:rsidR="000E6FE4" w14:paraId="65DE4363" w14:textId="77777777">
                    <w:trPr>
                      <w:trHeight w:val="28"/>
                    </w:trPr>
                    <w:tc>
                      <w:tcPr>
                        <w:tcW w:w="1127" w:type="dxa"/>
                      </w:tcPr>
                      <w:p w14:paraId="61ED6669" w14:textId="77777777" w:rsidR="000E6FE4" w:rsidRDefault="000E6FE4">
                        <w:pPr>
                          <w:pStyle w:val="EmptyCellLayoutStyle"/>
                          <w:spacing w:after="0" w:line="240" w:lineRule="auto"/>
                        </w:pPr>
                      </w:p>
                    </w:tc>
                    <w:tc>
                      <w:tcPr>
                        <w:tcW w:w="4527" w:type="dxa"/>
                      </w:tcPr>
                      <w:p w14:paraId="6B7EAF98" w14:textId="77777777" w:rsidR="000E6FE4" w:rsidRDefault="000E6FE4">
                        <w:pPr>
                          <w:pStyle w:val="EmptyCellLayoutStyle"/>
                          <w:spacing w:after="0" w:line="240" w:lineRule="auto"/>
                        </w:pPr>
                      </w:p>
                    </w:tc>
                    <w:tc>
                      <w:tcPr>
                        <w:tcW w:w="580" w:type="dxa"/>
                      </w:tcPr>
                      <w:p w14:paraId="7623582C" w14:textId="77777777" w:rsidR="000E6FE4" w:rsidRDefault="000E6FE4">
                        <w:pPr>
                          <w:pStyle w:val="EmptyCellLayoutStyle"/>
                          <w:spacing w:after="0" w:line="240" w:lineRule="auto"/>
                        </w:pPr>
                      </w:p>
                    </w:tc>
                    <w:tc>
                      <w:tcPr>
                        <w:tcW w:w="4539" w:type="dxa"/>
                      </w:tcPr>
                      <w:p w14:paraId="44FA76DC" w14:textId="77777777" w:rsidR="000E6FE4" w:rsidRDefault="000E6FE4">
                        <w:pPr>
                          <w:pStyle w:val="EmptyCellLayoutStyle"/>
                          <w:spacing w:after="0" w:line="240" w:lineRule="auto"/>
                        </w:pPr>
                      </w:p>
                    </w:tc>
                    <w:tc>
                      <w:tcPr>
                        <w:tcW w:w="1130" w:type="dxa"/>
                      </w:tcPr>
                      <w:p w14:paraId="57AEBEE5" w14:textId="77777777" w:rsidR="000E6FE4" w:rsidRDefault="000E6FE4">
                        <w:pPr>
                          <w:pStyle w:val="EmptyCellLayoutStyle"/>
                          <w:spacing w:after="0" w:line="240" w:lineRule="auto"/>
                        </w:pPr>
                      </w:p>
                    </w:tc>
                  </w:tr>
                  <w:tr w:rsidR="000E6FE4" w14:paraId="70215531" w14:textId="77777777">
                    <w:trPr>
                      <w:trHeight w:val="312"/>
                    </w:trPr>
                    <w:tc>
                      <w:tcPr>
                        <w:tcW w:w="1127" w:type="dxa"/>
                      </w:tcPr>
                      <w:p w14:paraId="1ACC11E5" w14:textId="77777777" w:rsidR="000E6FE4" w:rsidRDefault="000E6FE4">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0E6FE4" w14:paraId="5B73326F" w14:textId="77777777">
                          <w:trPr>
                            <w:trHeight w:val="234"/>
                          </w:trPr>
                          <w:tc>
                            <w:tcPr>
                              <w:tcW w:w="4527" w:type="dxa"/>
                              <w:tcBorders>
                                <w:top w:val="nil"/>
                                <w:left w:val="nil"/>
                                <w:bottom w:val="nil"/>
                                <w:right w:val="nil"/>
                              </w:tcBorders>
                              <w:tcMar>
                                <w:top w:w="39" w:type="dxa"/>
                                <w:left w:w="39" w:type="dxa"/>
                                <w:bottom w:w="39" w:type="dxa"/>
                                <w:right w:w="39" w:type="dxa"/>
                              </w:tcMar>
                            </w:tcPr>
                            <w:p w14:paraId="21D74B5F" w14:textId="58F1BA6B" w:rsidR="000E6FE4" w:rsidRDefault="008250BF">
                              <w:pPr>
                                <w:spacing w:after="0" w:line="240" w:lineRule="auto"/>
                              </w:pPr>
                              <w:r>
                                <w:rPr>
                                  <w:rFonts w:ascii="Arial" w:eastAsia="Arial" w:hAnsi="Arial"/>
                                  <w:color w:val="000000"/>
                                  <w:sz w:val="18"/>
                                </w:rPr>
                                <w:t xml:space="preserve">All final expenditures reported are submitted as certified financial information by the Headquarters of the Participating Organizations. These were </w:t>
                              </w:r>
                              <w:r>
                                <w:rPr>
                                  <w:rFonts w:ascii="Arial" w:eastAsia="Arial" w:hAnsi="Arial"/>
                                  <w:color w:val="000000"/>
                                  <w:sz w:val="18"/>
                                </w:rPr>
                                <w:t>consolidated by the MPTF Office.</w:t>
                              </w:r>
                              <w:r>
                                <w:rPr>
                                  <w:rFonts w:ascii="Arial" w:eastAsia="Arial" w:hAnsi="Arial"/>
                                  <w:color w:val="000000"/>
                                  <w:sz w:val="18"/>
                                </w:rPr>
                                <w:br/>
                              </w:r>
                              <w:r>
                                <w:rPr>
                                  <w:rFonts w:ascii="Arial" w:eastAsia="Arial" w:hAnsi="Arial"/>
                                  <w:color w:val="000000"/>
                                  <w:sz w:val="18"/>
                                </w:rPr>
                                <w:br/>
                                <w:t xml:space="preserve">Joint programme/ project expenditures are incurred and monitored by each Participating </w:t>
                              </w:r>
                              <w:r w:rsidR="00C97068">
                                <w:rPr>
                                  <w:rFonts w:ascii="Arial" w:eastAsia="Arial" w:hAnsi="Arial"/>
                                  <w:color w:val="000000"/>
                                  <w:sz w:val="18"/>
                                </w:rPr>
                                <w:t>Organization and</w:t>
                              </w:r>
                              <w:r>
                                <w:rPr>
                                  <w:rFonts w:ascii="Arial" w:eastAsia="Arial" w:hAnsi="Arial"/>
                                  <w:color w:val="000000"/>
                                  <w:sz w:val="18"/>
                                </w:rPr>
                                <w:t xml:space="preserve"> are reported to the Administrative Agent as per the agreed upon categories for inter-agency harmonized reporting. The </w:t>
                              </w:r>
                              <w:r>
                                <w:rPr>
                                  <w:rFonts w:ascii="Arial" w:eastAsia="Arial" w:hAnsi="Arial"/>
                                  <w:color w:val="000000"/>
                                  <w:sz w:val="18"/>
                                </w:rPr>
                                <w:t xml:space="preserve">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https://mptf.undp.org/fund/me100</w:t>
                                </w:r>
                              </w:hyperlink>
                              <w:r>
                                <w:rPr>
                                  <w:rFonts w:ascii="Arial" w:eastAsia="Arial" w:hAnsi="Arial"/>
                                  <w:color w:val="000000"/>
                                  <w:sz w:val="18"/>
                                </w:rPr>
                                <w:t>.</w:t>
                              </w:r>
                            </w:p>
                          </w:tc>
                        </w:tr>
                      </w:tbl>
                      <w:p w14:paraId="6D62ABA1" w14:textId="77777777" w:rsidR="000E6FE4" w:rsidRDefault="000E6FE4">
                        <w:pPr>
                          <w:spacing w:after="0" w:line="240" w:lineRule="auto"/>
                        </w:pPr>
                      </w:p>
                    </w:tc>
                    <w:tc>
                      <w:tcPr>
                        <w:tcW w:w="580" w:type="dxa"/>
                      </w:tcPr>
                      <w:p w14:paraId="7D5F417C" w14:textId="77777777" w:rsidR="000E6FE4" w:rsidRDefault="000E6FE4">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0E6FE4" w14:paraId="684F092A" w14:textId="77777777">
                          <w:trPr>
                            <w:trHeight w:val="234"/>
                          </w:trPr>
                          <w:tc>
                            <w:tcPr>
                              <w:tcW w:w="4539" w:type="dxa"/>
                              <w:tcBorders>
                                <w:top w:val="nil"/>
                                <w:left w:val="nil"/>
                                <w:bottom w:val="nil"/>
                                <w:right w:val="nil"/>
                              </w:tcBorders>
                              <w:tcMar>
                                <w:top w:w="39" w:type="dxa"/>
                                <w:left w:w="39" w:type="dxa"/>
                                <w:bottom w:w="39" w:type="dxa"/>
                                <w:right w:w="39" w:type="dxa"/>
                              </w:tcMar>
                            </w:tcPr>
                            <w:p w14:paraId="4A6037F2" w14:textId="7764E3BE" w:rsidR="000E6FE4" w:rsidRDefault="008250BF">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965</w:t>
                              </w:r>
                              <w:r>
                                <w:rPr>
                                  <w:rFonts w:ascii="Arial" w:eastAsia="Arial" w:hAnsi="Arial"/>
                                  <w:color w:val="000000"/>
                                  <w:sz w:val="18"/>
                                </w:rPr>
                                <w:t xml:space="preserve"> was refunded </w:t>
                              </w:r>
                              <w:r w:rsidR="00C97068">
                                <w:rPr>
                                  <w:rFonts w:ascii="Arial" w:eastAsia="Arial" w:hAnsi="Arial"/>
                                  <w:color w:val="000000"/>
                                  <w:sz w:val="18"/>
                                </w:rPr>
                                <w:t>by</w:t>
                              </w:r>
                              <w:r>
                                <w:rPr>
                                  <w:rFonts w:ascii="Arial" w:eastAsia="Arial" w:hAnsi="Arial"/>
                                  <w:color w:val="000000"/>
                                  <w:sz w:val="18"/>
                                </w:rPr>
                                <w:t xml:space="preserve"> Participating Organizations, and US$ </w:t>
                              </w:r>
                              <w:r>
                                <w:rPr>
                                  <w:rFonts w:ascii="Arial" w:eastAsia="Arial" w:hAnsi="Arial"/>
                                  <w:b/>
                                  <w:color w:val="000000"/>
                                  <w:sz w:val="18"/>
                                </w:rPr>
                                <w:t>-837</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3,067,853</w:t>
                              </w:r>
                              <w:r>
                                <w:rPr>
                                  <w:rFonts w:ascii="Arial" w:eastAsia="Arial" w:hAnsi="Arial"/>
                                  <w:color w:val="000000"/>
                                  <w:sz w:val="18"/>
                                </w:rPr>
                                <w:t xml:space="preserve"> and cumulative expenditures reported by the Participating </w:t>
                              </w:r>
                              <w:r>
                                <w:rPr>
                                  <w:rFonts w:ascii="Arial" w:eastAsia="Arial" w:hAnsi="Arial"/>
                                  <w:color w:val="000000"/>
                                  <w:sz w:val="18"/>
                                </w:rPr>
                                <w:t xml:space="preserve">Organizations amount to </w:t>
                              </w:r>
                              <w:r>
                                <w:rPr>
                                  <w:rFonts w:ascii="Arial" w:eastAsia="Arial" w:hAnsi="Arial"/>
                                  <w:b/>
                                  <w:color w:val="000000"/>
                                  <w:sz w:val="18"/>
                                </w:rPr>
                                <w:t>US$ 3,065,700</w:t>
                              </w:r>
                              <w:r>
                                <w:rPr>
                                  <w:rFonts w:ascii="Arial" w:eastAsia="Arial" w:hAnsi="Arial"/>
                                  <w:color w:val="000000"/>
                                  <w:sz w:val="18"/>
                                </w:rPr>
                                <w:t xml:space="preserve">. This equates to an overall Fund expenditure delivery rate of </w:t>
                              </w:r>
                              <w:r>
                                <w:rPr>
                                  <w:rFonts w:ascii="Arial" w:eastAsia="Arial" w:hAnsi="Arial"/>
                                  <w:b/>
                                  <w:color w:val="000000"/>
                                  <w:sz w:val="18"/>
                                </w:rPr>
                                <w:t>99.93</w:t>
                              </w:r>
                              <w:r>
                                <w:rPr>
                                  <w:rFonts w:ascii="Arial" w:eastAsia="Arial" w:hAnsi="Arial"/>
                                  <w:color w:val="000000"/>
                                  <w:sz w:val="18"/>
                                </w:rPr>
                                <w:t xml:space="preserve"> percent.</w:t>
                              </w:r>
                            </w:p>
                          </w:tc>
                        </w:tr>
                      </w:tbl>
                      <w:p w14:paraId="3B1F90AF" w14:textId="77777777" w:rsidR="000E6FE4" w:rsidRDefault="000E6FE4">
                        <w:pPr>
                          <w:spacing w:after="0" w:line="240" w:lineRule="auto"/>
                        </w:pPr>
                      </w:p>
                    </w:tc>
                    <w:tc>
                      <w:tcPr>
                        <w:tcW w:w="1130" w:type="dxa"/>
                      </w:tcPr>
                      <w:p w14:paraId="44FE7027" w14:textId="77777777" w:rsidR="000E6FE4" w:rsidRDefault="000E6FE4">
                        <w:pPr>
                          <w:pStyle w:val="EmptyCellLayoutStyle"/>
                          <w:spacing w:after="0" w:line="240" w:lineRule="auto"/>
                        </w:pPr>
                      </w:p>
                    </w:tc>
                  </w:tr>
                </w:tbl>
                <w:p w14:paraId="49CE2E83" w14:textId="77777777" w:rsidR="000E6FE4" w:rsidRDefault="000E6FE4">
                  <w:pPr>
                    <w:spacing w:after="0" w:line="240" w:lineRule="auto"/>
                  </w:pPr>
                </w:p>
              </w:tc>
            </w:tr>
          </w:tbl>
          <w:p w14:paraId="471502D6" w14:textId="77777777" w:rsidR="000E6FE4" w:rsidRDefault="000E6FE4">
            <w:pPr>
              <w:spacing w:after="0" w:line="240" w:lineRule="auto"/>
            </w:pPr>
          </w:p>
        </w:tc>
      </w:tr>
      <w:tr w:rsidR="000E6FE4" w14:paraId="1185B767" w14:textId="77777777">
        <w:trPr>
          <w:trHeight w:val="89"/>
        </w:trPr>
        <w:tc>
          <w:tcPr>
            <w:tcW w:w="11905" w:type="dxa"/>
          </w:tcPr>
          <w:p w14:paraId="7696C80E" w14:textId="77777777" w:rsidR="000E6FE4" w:rsidRDefault="000E6FE4">
            <w:pPr>
              <w:pStyle w:val="EmptyCellLayoutStyle"/>
              <w:spacing w:after="0" w:line="240" w:lineRule="auto"/>
            </w:pPr>
          </w:p>
        </w:tc>
      </w:tr>
      <w:tr w:rsidR="000E6FE4" w14:paraId="21A7DB9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6B0ECE04" w14:textId="77777777">
              <w:trPr>
                <w:trHeight w:val="54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0E6FE4" w14:paraId="568E74C8" w14:textId="77777777">
                    <w:trPr>
                      <w:trHeight w:val="371"/>
                    </w:trPr>
                    <w:tc>
                      <w:tcPr>
                        <w:tcW w:w="1111" w:type="dxa"/>
                      </w:tcPr>
                      <w:p w14:paraId="51D996B3" w14:textId="77777777" w:rsidR="000E6FE4" w:rsidRDefault="000E6FE4">
                        <w:pPr>
                          <w:pStyle w:val="EmptyCellLayoutStyle"/>
                          <w:spacing w:after="0" w:line="240" w:lineRule="auto"/>
                        </w:pPr>
                      </w:p>
                    </w:tc>
                    <w:tc>
                      <w:tcPr>
                        <w:tcW w:w="16" w:type="dxa"/>
                      </w:tcPr>
                      <w:p w14:paraId="23773848" w14:textId="77777777" w:rsidR="000E6FE4" w:rsidRDefault="000E6FE4">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0E6FE4" w14:paraId="15E9259C"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FB6E12C" w14:textId="77777777" w:rsidR="000E6FE4" w:rsidRDefault="008250BF">
                              <w:pPr>
                                <w:spacing w:after="0" w:line="240" w:lineRule="auto"/>
                              </w:pPr>
                              <w:r>
                                <w:rPr>
                                  <w:rFonts w:ascii="Arial" w:eastAsia="Arial" w:hAnsi="Arial"/>
                                  <w:b/>
                                  <w:color w:val="66809D"/>
                                </w:rPr>
                                <w:t xml:space="preserve">Table 3.1 Net Funded Amount and Reported Expenditures by Participating Organization, as of 31 December 2023 (in US </w:t>
                              </w:r>
                              <w:r>
                                <w:rPr>
                                  <w:rFonts w:ascii="Arial" w:eastAsia="Arial" w:hAnsi="Arial"/>
                                  <w:b/>
                                  <w:color w:val="66809D"/>
                                </w:rPr>
                                <w:t>Dollars)</w:t>
                              </w:r>
                            </w:p>
                          </w:tc>
                        </w:tr>
                      </w:tbl>
                      <w:p w14:paraId="2C54963C" w14:textId="77777777" w:rsidR="000E6FE4" w:rsidRDefault="000E6FE4">
                        <w:pPr>
                          <w:spacing w:after="0" w:line="240" w:lineRule="auto"/>
                        </w:pPr>
                      </w:p>
                    </w:tc>
                    <w:tc>
                      <w:tcPr>
                        <w:tcW w:w="1138" w:type="dxa"/>
                      </w:tcPr>
                      <w:p w14:paraId="441436FE" w14:textId="77777777" w:rsidR="000E6FE4" w:rsidRDefault="000E6FE4">
                        <w:pPr>
                          <w:pStyle w:val="EmptyCellLayoutStyle"/>
                          <w:spacing w:after="0" w:line="240" w:lineRule="auto"/>
                        </w:pPr>
                      </w:p>
                    </w:tc>
                  </w:tr>
                  <w:tr w:rsidR="000E6FE4" w14:paraId="14EBECFF" w14:textId="77777777">
                    <w:trPr>
                      <w:trHeight w:val="40"/>
                    </w:trPr>
                    <w:tc>
                      <w:tcPr>
                        <w:tcW w:w="1111" w:type="dxa"/>
                      </w:tcPr>
                      <w:p w14:paraId="3222F393" w14:textId="77777777" w:rsidR="000E6FE4" w:rsidRDefault="000E6FE4">
                        <w:pPr>
                          <w:pStyle w:val="EmptyCellLayoutStyle"/>
                          <w:spacing w:after="0" w:line="240" w:lineRule="auto"/>
                        </w:pPr>
                      </w:p>
                    </w:tc>
                    <w:tc>
                      <w:tcPr>
                        <w:tcW w:w="16" w:type="dxa"/>
                      </w:tcPr>
                      <w:p w14:paraId="01E71CDB" w14:textId="77777777" w:rsidR="000E6FE4" w:rsidRDefault="000E6FE4">
                        <w:pPr>
                          <w:pStyle w:val="EmptyCellLayoutStyle"/>
                          <w:spacing w:after="0" w:line="240" w:lineRule="auto"/>
                        </w:pPr>
                      </w:p>
                    </w:tc>
                    <w:tc>
                      <w:tcPr>
                        <w:tcW w:w="9638" w:type="dxa"/>
                      </w:tcPr>
                      <w:p w14:paraId="1A4AB7DB" w14:textId="77777777" w:rsidR="000E6FE4" w:rsidRDefault="000E6FE4">
                        <w:pPr>
                          <w:pStyle w:val="EmptyCellLayoutStyle"/>
                          <w:spacing w:after="0" w:line="240" w:lineRule="auto"/>
                        </w:pPr>
                      </w:p>
                    </w:tc>
                    <w:tc>
                      <w:tcPr>
                        <w:tcW w:w="1138" w:type="dxa"/>
                      </w:tcPr>
                      <w:p w14:paraId="3F7C0C2D" w14:textId="77777777" w:rsidR="000E6FE4" w:rsidRDefault="000E6FE4">
                        <w:pPr>
                          <w:pStyle w:val="EmptyCellLayoutStyle"/>
                          <w:spacing w:after="0" w:line="240" w:lineRule="auto"/>
                        </w:pPr>
                      </w:p>
                    </w:tc>
                  </w:tr>
                  <w:tr w:rsidR="000E6FE4" w14:paraId="286D87F2" w14:textId="77777777">
                    <w:tc>
                      <w:tcPr>
                        <w:tcW w:w="1111" w:type="dxa"/>
                      </w:tcPr>
                      <w:p w14:paraId="39EFB386" w14:textId="77777777" w:rsidR="000E6FE4" w:rsidRDefault="000E6FE4">
                        <w:pPr>
                          <w:pStyle w:val="EmptyCellLayoutStyle"/>
                          <w:spacing w:after="0" w:line="240" w:lineRule="auto"/>
                        </w:pPr>
                      </w:p>
                    </w:tc>
                    <w:tc>
                      <w:tcPr>
                        <w:tcW w:w="16" w:type="dxa"/>
                      </w:tcPr>
                      <w:p w14:paraId="3BC7010F" w14:textId="77777777" w:rsidR="000E6FE4" w:rsidRDefault="000E6FE4">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C97068" w14:paraId="61D70230" w14:textId="77777777" w:rsidTr="00C97068">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0E6FE4" w14:paraId="45E53676" w14:textId="77777777">
                                <w:trPr>
                                  <w:trHeight w:hRule="exact" w:val="632"/>
                                </w:trPr>
                                <w:tc>
                                  <w:tcPr>
                                    <w:tcW w:w="1032" w:type="dxa"/>
                                    <w:shd w:val="clear" w:color="auto" w:fill="15385F"/>
                                    <w:tcMar>
                                      <w:top w:w="0" w:type="dxa"/>
                                      <w:left w:w="0" w:type="dxa"/>
                                      <w:bottom w:w="0" w:type="dxa"/>
                                      <w:right w:w="0" w:type="dxa"/>
                                    </w:tcMar>
                                    <w:vAlign w:val="center"/>
                                  </w:tcPr>
                                  <w:p w14:paraId="5C806D12" w14:textId="77777777" w:rsidR="000E6FE4" w:rsidRDefault="008250BF">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5672E6D" w14:textId="77777777" w:rsidR="000E6FE4" w:rsidRDefault="000E6FE4">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26CD21A" w14:textId="77777777" w:rsidR="000E6FE4" w:rsidRDefault="008250BF">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3C52CBB" w14:textId="77777777" w:rsidR="000E6FE4" w:rsidRDefault="008250BF">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0E6FE4" w14:paraId="5DF46279" w14:textId="77777777">
                                <w:trPr>
                                  <w:trHeight w:hRule="exact" w:val="632"/>
                                </w:trPr>
                                <w:tc>
                                  <w:tcPr>
                                    <w:tcW w:w="4408" w:type="dxa"/>
                                    <w:shd w:val="clear" w:color="auto" w:fill="15385F"/>
                                    <w:tcMar>
                                      <w:top w:w="0" w:type="dxa"/>
                                      <w:left w:w="0" w:type="dxa"/>
                                      <w:bottom w:w="0" w:type="dxa"/>
                                      <w:right w:w="0" w:type="dxa"/>
                                    </w:tcMar>
                                    <w:vAlign w:val="center"/>
                                  </w:tcPr>
                                  <w:p w14:paraId="3E51AA05" w14:textId="77777777" w:rsidR="000E6FE4" w:rsidRDefault="008250BF">
                                    <w:pPr>
                                      <w:spacing w:after="0" w:line="240" w:lineRule="auto"/>
                                      <w:jc w:val="center"/>
                                    </w:pPr>
                                    <w:r>
                                      <w:rPr>
                                        <w:rFonts w:ascii="Arial" w:eastAsia="Arial" w:hAnsi="Arial"/>
                                        <w:color w:val="FFFFFF"/>
                                        <w:sz w:val="16"/>
                                      </w:rPr>
                                      <w:t>Expenditure</w:t>
                                    </w:r>
                                  </w:p>
                                </w:tc>
                              </w:tr>
                            </w:tbl>
                            <w:p w14:paraId="0372A1F0" w14:textId="77777777" w:rsidR="000E6FE4" w:rsidRDefault="000E6FE4">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0E6FE4" w14:paraId="7C6DF805" w14:textId="77777777">
                                <w:trPr>
                                  <w:trHeight w:hRule="exact" w:val="632"/>
                                </w:trPr>
                                <w:tc>
                                  <w:tcPr>
                                    <w:tcW w:w="986" w:type="dxa"/>
                                    <w:shd w:val="clear" w:color="auto" w:fill="15385F"/>
                                    <w:tcMar>
                                      <w:top w:w="0" w:type="dxa"/>
                                      <w:left w:w="0" w:type="dxa"/>
                                      <w:bottom w:w="0" w:type="dxa"/>
                                      <w:right w:w="0" w:type="dxa"/>
                                    </w:tcMar>
                                    <w:vAlign w:val="center"/>
                                  </w:tcPr>
                                  <w:p w14:paraId="09E04970" w14:textId="77777777" w:rsidR="000E6FE4" w:rsidRDefault="008250BF">
                                    <w:pPr>
                                      <w:spacing w:after="0" w:line="240" w:lineRule="auto"/>
                                      <w:jc w:val="center"/>
                                    </w:pPr>
                                    <w:r>
                                      <w:rPr>
                                        <w:rFonts w:ascii="Arial" w:eastAsia="Arial" w:hAnsi="Arial"/>
                                        <w:color w:val="FFFFFF"/>
                                        <w:sz w:val="16"/>
                                      </w:rPr>
                                      <w:t>Delivery Rate %</w:t>
                                    </w:r>
                                  </w:p>
                                </w:tc>
                              </w:tr>
                            </w:tbl>
                            <w:p w14:paraId="21D0C9B6" w14:textId="77777777" w:rsidR="000E6FE4" w:rsidRDefault="000E6FE4">
                              <w:pPr>
                                <w:spacing w:after="0" w:line="240" w:lineRule="auto"/>
                              </w:pPr>
                            </w:p>
                          </w:tc>
                        </w:tr>
                        <w:tr w:rsidR="000E6FE4" w14:paraId="59543850"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07BD8B0" w14:textId="77777777" w:rsidR="000E6FE4" w:rsidRDefault="000E6FE4">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A3484F7" w14:textId="77777777" w:rsidR="000E6FE4" w:rsidRDefault="000E6FE4">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BDDFE4D" w14:textId="77777777" w:rsidR="000E6FE4" w:rsidRDefault="000E6FE4">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E71B281" w14:textId="77777777" w:rsidR="000E6FE4" w:rsidRDefault="008250BF">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0AD9D33C" w14:textId="77777777" w:rsidR="000E6FE4" w:rsidRDefault="008250BF">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61896C80" w14:textId="77777777" w:rsidR="000E6FE4" w:rsidRDefault="008250BF">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014642E" w14:textId="77777777" w:rsidR="000E6FE4" w:rsidRDefault="000E6FE4">
                              <w:pPr>
                                <w:spacing w:after="0" w:line="240" w:lineRule="auto"/>
                              </w:pPr>
                            </w:p>
                          </w:tc>
                        </w:tr>
                        <w:tr w:rsidR="000E6FE4" w14:paraId="538A7E2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F013BCB" w14:textId="77777777" w:rsidR="000E6FE4" w:rsidRDefault="008250BF">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D5F8F59" w14:textId="77777777" w:rsidR="000E6FE4" w:rsidRDefault="008250BF">
                              <w:pPr>
                                <w:spacing w:after="0" w:line="240" w:lineRule="auto"/>
                                <w:jc w:val="right"/>
                              </w:pPr>
                              <w:r>
                                <w:rPr>
                                  <w:rFonts w:ascii="Arial" w:eastAsia="Arial" w:hAnsi="Arial"/>
                                  <w:color w:val="000000"/>
                                  <w:sz w:val="16"/>
                                </w:rPr>
                                <w:t>53,500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60B1071" w14:textId="77777777" w:rsidR="000E6FE4" w:rsidRDefault="008250BF">
                              <w:pPr>
                                <w:spacing w:after="0" w:line="240" w:lineRule="auto"/>
                                <w:jc w:val="right"/>
                              </w:pPr>
                              <w:r>
                                <w:rPr>
                                  <w:rFonts w:ascii="Arial" w:eastAsia="Arial" w:hAnsi="Arial"/>
                                  <w:color w:val="000000"/>
                                  <w:sz w:val="16"/>
                                </w:rPr>
                                <w:t>51,719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18280FD" w14:textId="77777777" w:rsidR="000E6FE4" w:rsidRDefault="008250BF">
                              <w:pPr>
                                <w:spacing w:after="0" w:line="240" w:lineRule="auto"/>
                                <w:jc w:val="right"/>
                              </w:pPr>
                              <w:r>
                                <w:rPr>
                                  <w:rFonts w:ascii="Arial" w:eastAsia="Arial" w:hAnsi="Arial"/>
                                  <w:color w:val="000000"/>
                                  <w:sz w:val="16"/>
                                </w:rPr>
                                <w:t>51,719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69B3DC1" w14:textId="77777777" w:rsidR="000E6FE4" w:rsidRDefault="008250B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9CF8C4" w14:textId="77777777" w:rsidR="000E6FE4" w:rsidRDefault="008250BF">
                              <w:pPr>
                                <w:spacing w:after="0" w:line="240" w:lineRule="auto"/>
                                <w:jc w:val="right"/>
                              </w:pPr>
                              <w:r>
                                <w:rPr>
                                  <w:rFonts w:ascii="Arial" w:eastAsia="Arial" w:hAnsi="Arial"/>
                                  <w:color w:val="000000"/>
                                  <w:sz w:val="16"/>
                                </w:rPr>
                                <w:t>51,719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00675F" w14:textId="77777777" w:rsidR="000E6FE4" w:rsidRDefault="008250BF">
                              <w:pPr>
                                <w:spacing w:after="0" w:line="240" w:lineRule="auto"/>
                                <w:jc w:val="right"/>
                              </w:pPr>
                              <w:r>
                                <w:rPr>
                                  <w:rFonts w:ascii="Arial" w:eastAsia="Arial" w:hAnsi="Arial"/>
                                  <w:color w:val="000000"/>
                                  <w:sz w:val="16"/>
                                </w:rPr>
                                <w:t>100.00</w:t>
                              </w:r>
                            </w:p>
                          </w:tc>
                        </w:tr>
                        <w:tr w:rsidR="000E6FE4" w14:paraId="12280B3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31590EF" w14:textId="77777777" w:rsidR="000E6FE4" w:rsidRDefault="008250BF">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D65C53D" w14:textId="77777777" w:rsidR="000E6FE4" w:rsidRDefault="008250BF">
                              <w:pPr>
                                <w:spacing w:after="0" w:line="240" w:lineRule="auto"/>
                                <w:jc w:val="right"/>
                              </w:pPr>
                              <w:r>
                                <w:rPr>
                                  <w:rFonts w:ascii="Arial" w:eastAsia="Arial" w:hAnsi="Arial"/>
                                  <w:color w:val="000000"/>
                                  <w:sz w:val="16"/>
                                </w:rPr>
                                <w:t>222,208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44C99A3" w14:textId="77777777" w:rsidR="000E6FE4" w:rsidRDefault="008250BF">
                              <w:pPr>
                                <w:spacing w:after="0" w:line="240" w:lineRule="auto"/>
                                <w:jc w:val="right"/>
                              </w:pPr>
                              <w:r>
                                <w:rPr>
                                  <w:rFonts w:ascii="Arial" w:eastAsia="Arial" w:hAnsi="Arial"/>
                                  <w:color w:val="000000"/>
                                  <w:sz w:val="16"/>
                                </w:rPr>
                                <w:t>212,962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AF0950" w14:textId="77777777" w:rsidR="000E6FE4" w:rsidRDefault="008250BF">
                              <w:pPr>
                                <w:spacing w:after="0" w:line="240" w:lineRule="auto"/>
                                <w:jc w:val="right"/>
                              </w:pPr>
                              <w:r>
                                <w:rPr>
                                  <w:rFonts w:ascii="Arial" w:eastAsia="Arial" w:hAnsi="Arial"/>
                                  <w:color w:val="000000"/>
                                  <w:sz w:val="16"/>
                                </w:rPr>
                                <w:t>212,962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B0508B9" w14:textId="77777777" w:rsidR="000E6FE4" w:rsidRDefault="008250B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2C5FB2" w14:textId="77777777" w:rsidR="000E6FE4" w:rsidRDefault="008250BF">
                              <w:pPr>
                                <w:spacing w:after="0" w:line="240" w:lineRule="auto"/>
                                <w:jc w:val="right"/>
                              </w:pPr>
                              <w:r>
                                <w:rPr>
                                  <w:rFonts w:ascii="Arial" w:eastAsia="Arial" w:hAnsi="Arial"/>
                                  <w:color w:val="000000"/>
                                  <w:sz w:val="16"/>
                                </w:rPr>
                                <w:t>212,962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0601C3C" w14:textId="77777777" w:rsidR="000E6FE4" w:rsidRDefault="008250BF">
                              <w:pPr>
                                <w:spacing w:after="0" w:line="240" w:lineRule="auto"/>
                                <w:jc w:val="right"/>
                              </w:pPr>
                              <w:r>
                                <w:rPr>
                                  <w:rFonts w:ascii="Arial" w:eastAsia="Arial" w:hAnsi="Arial"/>
                                  <w:color w:val="000000"/>
                                  <w:sz w:val="16"/>
                                </w:rPr>
                                <w:t>100.00</w:t>
                              </w:r>
                            </w:p>
                          </w:tc>
                        </w:tr>
                        <w:tr w:rsidR="000E6FE4" w14:paraId="399DFF4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542A8D4" w14:textId="77777777" w:rsidR="000E6FE4" w:rsidRDefault="008250BF">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95385D1" w14:textId="77777777" w:rsidR="000E6FE4" w:rsidRDefault="008250BF">
                              <w:pPr>
                                <w:spacing w:after="0" w:line="240" w:lineRule="auto"/>
                                <w:jc w:val="right"/>
                              </w:pPr>
                              <w:r>
                                <w:rPr>
                                  <w:rFonts w:ascii="Arial" w:eastAsia="Arial" w:hAnsi="Arial"/>
                                  <w:color w:val="000000"/>
                                  <w:sz w:val="16"/>
                                </w:rPr>
                                <w:t>123,625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4414A43" w14:textId="77777777" w:rsidR="000E6FE4" w:rsidRDefault="008250BF">
                              <w:pPr>
                                <w:spacing w:after="0" w:line="240" w:lineRule="auto"/>
                                <w:jc w:val="right"/>
                              </w:pPr>
                              <w:r>
                                <w:rPr>
                                  <w:rFonts w:ascii="Arial" w:eastAsia="Arial" w:hAnsi="Arial"/>
                                  <w:color w:val="000000"/>
                                  <w:sz w:val="16"/>
                                </w:rPr>
                                <w:t>106,687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7CAD40B" w14:textId="77777777" w:rsidR="000E6FE4" w:rsidRDefault="008250BF">
                              <w:pPr>
                                <w:spacing w:after="0" w:line="240" w:lineRule="auto"/>
                                <w:jc w:val="right"/>
                              </w:pPr>
                              <w:r>
                                <w:rPr>
                                  <w:rFonts w:ascii="Arial" w:eastAsia="Arial" w:hAnsi="Arial"/>
                                  <w:color w:val="000000"/>
                                  <w:sz w:val="16"/>
                                </w:rPr>
                                <w:t>104,533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B356C74" w14:textId="77777777" w:rsidR="000E6FE4" w:rsidRDefault="008250B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8EA2C3" w14:textId="77777777" w:rsidR="000E6FE4" w:rsidRDefault="008250BF">
                              <w:pPr>
                                <w:spacing w:after="0" w:line="240" w:lineRule="auto"/>
                                <w:jc w:val="right"/>
                              </w:pPr>
                              <w:r>
                                <w:rPr>
                                  <w:rFonts w:ascii="Arial" w:eastAsia="Arial" w:hAnsi="Arial"/>
                                  <w:color w:val="000000"/>
                                  <w:sz w:val="16"/>
                                </w:rPr>
                                <w:t>104,533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A070029" w14:textId="77777777" w:rsidR="000E6FE4" w:rsidRDefault="008250BF">
                              <w:pPr>
                                <w:spacing w:after="0" w:line="240" w:lineRule="auto"/>
                                <w:jc w:val="right"/>
                              </w:pPr>
                              <w:r>
                                <w:rPr>
                                  <w:rFonts w:ascii="Arial" w:eastAsia="Arial" w:hAnsi="Arial"/>
                                  <w:color w:val="000000"/>
                                  <w:sz w:val="16"/>
                                </w:rPr>
                                <w:t>97.98</w:t>
                              </w:r>
                            </w:p>
                          </w:tc>
                        </w:tr>
                        <w:tr w:rsidR="000E6FE4" w14:paraId="7DDDB89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D56630F" w14:textId="77777777" w:rsidR="000E6FE4" w:rsidRDefault="008250BF">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6233FB7" w14:textId="77777777" w:rsidR="000E6FE4" w:rsidRDefault="008250BF">
                              <w:pPr>
                                <w:spacing w:after="0" w:line="240" w:lineRule="auto"/>
                                <w:jc w:val="right"/>
                              </w:pPr>
                              <w:r>
                                <w:rPr>
                                  <w:rFonts w:ascii="Arial" w:eastAsia="Arial" w:hAnsi="Arial"/>
                                  <w:color w:val="000000"/>
                                  <w:sz w:val="16"/>
                                </w:rPr>
                                <w:t>1,751,821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15046B1" w14:textId="77777777" w:rsidR="000E6FE4" w:rsidRDefault="008250BF">
                              <w:pPr>
                                <w:spacing w:after="0" w:line="240" w:lineRule="auto"/>
                                <w:jc w:val="right"/>
                              </w:pPr>
                              <w:r>
                                <w:rPr>
                                  <w:rFonts w:ascii="Arial" w:eastAsia="Arial" w:hAnsi="Arial"/>
                                  <w:color w:val="000000"/>
                                  <w:sz w:val="16"/>
                                </w:rPr>
                                <w:t>1,750,856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FB4CDD7" w14:textId="77777777" w:rsidR="000E6FE4" w:rsidRDefault="008250BF">
                              <w:pPr>
                                <w:spacing w:after="0" w:line="240" w:lineRule="auto"/>
                                <w:jc w:val="right"/>
                              </w:pPr>
                              <w:r>
                                <w:rPr>
                                  <w:rFonts w:ascii="Arial" w:eastAsia="Arial" w:hAnsi="Arial"/>
                                  <w:color w:val="000000"/>
                                  <w:sz w:val="16"/>
                                </w:rPr>
                                <w:t>1,751,692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6498D45" w14:textId="77777777" w:rsidR="000E6FE4" w:rsidRDefault="008250BF">
                              <w:pPr>
                                <w:spacing w:after="0" w:line="240" w:lineRule="auto"/>
                                <w:jc w:val="right"/>
                              </w:pPr>
                              <w:r>
                                <w:rPr>
                                  <w:rFonts w:ascii="Arial" w:eastAsia="Arial" w:hAnsi="Arial"/>
                                  <w:color w:val="000000"/>
                                  <w:sz w:val="16"/>
                                </w:rPr>
                                <w:t>(837)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BD5394" w14:textId="77777777" w:rsidR="000E6FE4" w:rsidRDefault="008250BF">
                              <w:pPr>
                                <w:spacing w:after="0" w:line="240" w:lineRule="auto"/>
                                <w:jc w:val="right"/>
                              </w:pPr>
                              <w:r>
                                <w:rPr>
                                  <w:rFonts w:ascii="Arial" w:eastAsia="Arial" w:hAnsi="Arial"/>
                                  <w:color w:val="000000"/>
                                  <w:sz w:val="16"/>
                                </w:rPr>
                                <w:t>1,750,855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3C217E" w14:textId="77777777" w:rsidR="000E6FE4" w:rsidRDefault="008250BF">
                              <w:pPr>
                                <w:spacing w:after="0" w:line="240" w:lineRule="auto"/>
                                <w:jc w:val="right"/>
                              </w:pPr>
                              <w:r>
                                <w:rPr>
                                  <w:rFonts w:ascii="Arial" w:eastAsia="Arial" w:hAnsi="Arial"/>
                                  <w:color w:val="000000"/>
                                  <w:sz w:val="16"/>
                                </w:rPr>
                                <w:t>100.00</w:t>
                              </w:r>
                            </w:p>
                          </w:tc>
                        </w:tr>
                        <w:tr w:rsidR="000E6FE4" w14:paraId="51FED77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E0030B5" w14:textId="77777777" w:rsidR="000E6FE4" w:rsidRDefault="008250BF">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859694C" w14:textId="77777777" w:rsidR="000E6FE4" w:rsidRDefault="008250BF">
                              <w:pPr>
                                <w:spacing w:after="0" w:line="240" w:lineRule="auto"/>
                                <w:jc w:val="right"/>
                              </w:pPr>
                              <w:r>
                                <w:rPr>
                                  <w:rFonts w:ascii="Arial" w:eastAsia="Arial" w:hAnsi="Arial"/>
                                  <w:color w:val="000000"/>
                                  <w:sz w:val="16"/>
                                </w:rPr>
                                <w:t>98,500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293E69" w14:textId="77777777" w:rsidR="000E6FE4" w:rsidRDefault="008250BF">
                              <w:pPr>
                                <w:spacing w:after="0" w:line="240" w:lineRule="auto"/>
                                <w:jc w:val="right"/>
                              </w:pPr>
                              <w:r>
                                <w:rPr>
                                  <w:rFonts w:ascii="Arial" w:eastAsia="Arial" w:hAnsi="Arial"/>
                                  <w:color w:val="000000"/>
                                  <w:sz w:val="16"/>
                                </w:rPr>
                                <w:t>98,500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4C05A9" w14:textId="77777777" w:rsidR="000E6FE4" w:rsidRDefault="008250BF">
                              <w:pPr>
                                <w:spacing w:after="0" w:line="240" w:lineRule="auto"/>
                                <w:jc w:val="right"/>
                              </w:pPr>
                              <w:r>
                                <w:rPr>
                                  <w:rFonts w:ascii="Arial" w:eastAsia="Arial" w:hAnsi="Arial"/>
                                  <w:color w:val="000000"/>
                                  <w:sz w:val="16"/>
                                </w:rPr>
                                <w:t>98,500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581CAC3" w14:textId="77777777" w:rsidR="000E6FE4" w:rsidRDefault="008250B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4C4E51" w14:textId="77777777" w:rsidR="000E6FE4" w:rsidRDefault="008250BF">
                              <w:pPr>
                                <w:spacing w:after="0" w:line="240" w:lineRule="auto"/>
                                <w:jc w:val="right"/>
                              </w:pPr>
                              <w:r>
                                <w:rPr>
                                  <w:rFonts w:ascii="Arial" w:eastAsia="Arial" w:hAnsi="Arial"/>
                                  <w:color w:val="000000"/>
                                  <w:sz w:val="16"/>
                                </w:rPr>
                                <w:t>98,500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D654B1A" w14:textId="77777777" w:rsidR="000E6FE4" w:rsidRDefault="008250BF">
                              <w:pPr>
                                <w:spacing w:after="0" w:line="240" w:lineRule="auto"/>
                                <w:jc w:val="right"/>
                              </w:pPr>
                              <w:r>
                                <w:rPr>
                                  <w:rFonts w:ascii="Arial" w:eastAsia="Arial" w:hAnsi="Arial"/>
                                  <w:color w:val="000000"/>
                                  <w:sz w:val="16"/>
                                </w:rPr>
                                <w:t>100.00</w:t>
                              </w:r>
                            </w:p>
                          </w:tc>
                        </w:tr>
                        <w:tr w:rsidR="000E6FE4" w14:paraId="28EC4C1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89D0B2F" w14:textId="77777777" w:rsidR="000E6FE4" w:rsidRDefault="008250BF">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BC2D5D3" w14:textId="77777777" w:rsidR="000E6FE4" w:rsidRDefault="008250BF">
                              <w:pPr>
                                <w:spacing w:after="0" w:line="240" w:lineRule="auto"/>
                                <w:jc w:val="right"/>
                              </w:pPr>
                              <w:r>
                                <w:rPr>
                                  <w:rFonts w:ascii="Arial" w:eastAsia="Arial" w:hAnsi="Arial"/>
                                  <w:color w:val="000000"/>
                                  <w:sz w:val="16"/>
                                </w:rPr>
                                <w:t>68,500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C91F1FD" w14:textId="77777777" w:rsidR="000E6FE4" w:rsidRDefault="008250BF">
                              <w:pPr>
                                <w:spacing w:after="0" w:line="240" w:lineRule="auto"/>
                                <w:jc w:val="right"/>
                              </w:pPr>
                              <w:r>
                                <w:rPr>
                                  <w:rFonts w:ascii="Arial" w:eastAsia="Arial" w:hAnsi="Arial"/>
                                  <w:color w:val="000000"/>
                                  <w:sz w:val="16"/>
                                </w:rPr>
                                <w:t>68,392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FD7E4F" w14:textId="77777777" w:rsidR="000E6FE4" w:rsidRDefault="008250BF">
                              <w:pPr>
                                <w:spacing w:after="0" w:line="240" w:lineRule="auto"/>
                                <w:jc w:val="right"/>
                              </w:pPr>
                              <w:r>
                                <w:rPr>
                                  <w:rFonts w:ascii="Arial" w:eastAsia="Arial" w:hAnsi="Arial"/>
                                  <w:color w:val="000000"/>
                                  <w:sz w:val="16"/>
                                </w:rPr>
                                <w:t>68,392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8E358DD" w14:textId="77777777" w:rsidR="000E6FE4" w:rsidRDefault="008250B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4D51104" w14:textId="77777777" w:rsidR="000E6FE4" w:rsidRDefault="008250BF">
                              <w:pPr>
                                <w:spacing w:after="0" w:line="240" w:lineRule="auto"/>
                                <w:jc w:val="right"/>
                              </w:pPr>
                              <w:r>
                                <w:rPr>
                                  <w:rFonts w:ascii="Arial" w:eastAsia="Arial" w:hAnsi="Arial"/>
                                  <w:color w:val="000000"/>
                                  <w:sz w:val="16"/>
                                </w:rPr>
                                <w:t>68,392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CFAB486" w14:textId="77777777" w:rsidR="000E6FE4" w:rsidRDefault="008250BF">
                              <w:pPr>
                                <w:spacing w:after="0" w:line="240" w:lineRule="auto"/>
                                <w:jc w:val="right"/>
                              </w:pPr>
                              <w:r>
                                <w:rPr>
                                  <w:rFonts w:ascii="Arial" w:eastAsia="Arial" w:hAnsi="Arial"/>
                                  <w:color w:val="000000"/>
                                  <w:sz w:val="16"/>
                                </w:rPr>
                                <w:t>100.00</w:t>
                              </w:r>
                            </w:p>
                          </w:tc>
                        </w:tr>
                        <w:tr w:rsidR="000E6FE4" w14:paraId="2C52AF7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C2F551D" w14:textId="77777777" w:rsidR="000E6FE4" w:rsidRDefault="008250BF">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EE0F5B5" w14:textId="77777777" w:rsidR="000E6FE4" w:rsidRDefault="008250BF">
                              <w:pPr>
                                <w:spacing w:after="0" w:line="240" w:lineRule="auto"/>
                                <w:jc w:val="right"/>
                              </w:pPr>
                              <w:r>
                                <w:rPr>
                                  <w:rFonts w:ascii="Arial" w:eastAsia="Arial" w:hAnsi="Arial"/>
                                  <w:color w:val="000000"/>
                                  <w:sz w:val="16"/>
                                </w:rPr>
                                <w:t>316,189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73ECEC2" w14:textId="77777777" w:rsidR="000E6FE4" w:rsidRDefault="008250BF">
                              <w:pPr>
                                <w:spacing w:after="0" w:line="240" w:lineRule="auto"/>
                                <w:jc w:val="right"/>
                              </w:pPr>
                              <w:r>
                                <w:rPr>
                                  <w:rFonts w:ascii="Arial" w:eastAsia="Arial" w:hAnsi="Arial"/>
                                  <w:color w:val="000000"/>
                                  <w:sz w:val="16"/>
                                </w:rPr>
                                <w:t>314,979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F8ED68B" w14:textId="77777777" w:rsidR="000E6FE4" w:rsidRDefault="008250BF">
                              <w:pPr>
                                <w:spacing w:after="0" w:line="240" w:lineRule="auto"/>
                                <w:jc w:val="right"/>
                              </w:pPr>
                              <w:r>
                                <w:rPr>
                                  <w:rFonts w:ascii="Arial" w:eastAsia="Arial" w:hAnsi="Arial"/>
                                  <w:color w:val="000000"/>
                                  <w:sz w:val="16"/>
                                </w:rPr>
                                <w:t>314,979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5C98C2E" w14:textId="77777777" w:rsidR="000E6FE4" w:rsidRDefault="008250B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1399F4" w14:textId="77777777" w:rsidR="000E6FE4" w:rsidRDefault="008250BF">
                              <w:pPr>
                                <w:spacing w:after="0" w:line="240" w:lineRule="auto"/>
                                <w:jc w:val="right"/>
                              </w:pPr>
                              <w:r>
                                <w:rPr>
                                  <w:rFonts w:ascii="Arial" w:eastAsia="Arial" w:hAnsi="Arial"/>
                                  <w:color w:val="000000"/>
                                  <w:sz w:val="16"/>
                                </w:rPr>
                                <w:t>314,979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05E5ED" w14:textId="77777777" w:rsidR="000E6FE4" w:rsidRDefault="008250BF">
                              <w:pPr>
                                <w:spacing w:after="0" w:line="240" w:lineRule="auto"/>
                                <w:jc w:val="right"/>
                              </w:pPr>
                              <w:r>
                                <w:rPr>
                                  <w:rFonts w:ascii="Arial" w:eastAsia="Arial" w:hAnsi="Arial"/>
                                  <w:color w:val="000000"/>
                                  <w:sz w:val="16"/>
                                </w:rPr>
                                <w:t>100.00</w:t>
                              </w:r>
                            </w:p>
                          </w:tc>
                        </w:tr>
                        <w:tr w:rsidR="000E6FE4" w14:paraId="508E6A8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B21E6CE" w14:textId="77777777" w:rsidR="000E6FE4" w:rsidRDefault="008250BF">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EA05BBA" w14:textId="77777777" w:rsidR="000E6FE4" w:rsidRDefault="008250BF">
                              <w:pPr>
                                <w:spacing w:after="0" w:line="240" w:lineRule="auto"/>
                                <w:jc w:val="right"/>
                              </w:pPr>
                              <w:r>
                                <w:rPr>
                                  <w:rFonts w:ascii="Arial" w:eastAsia="Arial" w:hAnsi="Arial"/>
                                  <w:color w:val="000000"/>
                                  <w:sz w:val="16"/>
                                </w:rPr>
                                <w:t>361,325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8EBE82E" w14:textId="77777777" w:rsidR="000E6FE4" w:rsidRDefault="008250BF">
                              <w:pPr>
                                <w:spacing w:after="0" w:line="240" w:lineRule="auto"/>
                                <w:jc w:val="right"/>
                              </w:pPr>
                              <w:r>
                                <w:rPr>
                                  <w:rFonts w:ascii="Arial" w:eastAsia="Arial" w:hAnsi="Arial"/>
                                  <w:color w:val="000000"/>
                                  <w:sz w:val="16"/>
                                </w:rPr>
                                <w:t>336,810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36FEFC" w14:textId="77777777" w:rsidR="000E6FE4" w:rsidRDefault="008250BF">
                              <w:pPr>
                                <w:spacing w:after="0" w:line="240" w:lineRule="auto"/>
                                <w:jc w:val="right"/>
                              </w:pPr>
                              <w:r>
                                <w:rPr>
                                  <w:rFonts w:ascii="Arial" w:eastAsia="Arial" w:hAnsi="Arial"/>
                                  <w:color w:val="000000"/>
                                  <w:sz w:val="16"/>
                                </w:rPr>
                                <w:t>336,810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1E0CDF4" w14:textId="77777777" w:rsidR="000E6FE4" w:rsidRDefault="008250B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4A03A1" w14:textId="77777777" w:rsidR="000E6FE4" w:rsidRDefault="008250BF">
                              <w:pPr>
                                <w:spacing w:after="0" w:line="240" w:lineRule="auto"/>
                                <w:jc w:val="right"/>
                              </w:pPr>
                              <w:r>
                                <w:rPr>
                                  <w:rFonts w:ascii="Arial" w:eastAsia="Arial" w:hAnsi="Arial"/>
                                  <w:color w:val="000000"/>
                                  <w:sz w:val="16"/>
                                </w:rPr>
                                <w:t>336,810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A79DFE1" w14:textId="77777777" w:rsidR="000E6FE4" w:rsidRDefault="008250BF">
                              <w:pPr>
                                <w:spacing w:after="0" w:line="240" w:lineRule="auto"/>
                                <w:jc w:val="right"/>
                              </w:pPr>
                              <w:r>
                                <w:rPr>
                                  <w:rFonts w:ascii="Arial" w:eastAsia="Arial" w:hAnsi="Arial"/>
                                  <w:color w:val="000000"/>
                                  <w:sz w:val="16"/>
                                </w:rPr>
                                <w:t>100.00</w:t>
                              </w:r>
                            </w:p>
                          </w:tc>
                        </w:tr>
                        <w:tr w:rsidR="000E6FE4" w14:paraId="7968814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29A2BFE" w14:textId="77777777" w:rsidR="000E6FE4" w:rsidRDefault="008250BF">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F966C6A" w14:textId="77777777" w:rsidR="000E6FE4" w:rsidRDefault="008250BF">
                              <w:pPr>
                                <w:spacing w:after="0" w:line="240" w:lineRule="auto"/>
                                <w:jc w:val="right"/>
                              </w:pPr>
                              <w:r>
                                <w:rPr>
                                  <w:rFonts w:ascii="Arial" w:eastAsia="Arial" w:hAnsi="Arial"/>
                                  <w:color w:val="000000"/>
                                  <w:sz w:val="16"/>
                                </w:rPr>
                                <w:t>126,950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8CA00BD" w14:textId="77777777" w:rsidR="000E6FE4" w:rsidRDefault="008250BF">
                              <w:pPr>
                                <w:spacing w:after="0" w:line="240" w:lineRule="auto"/>
                                <w:jc w:val="right"/>
                              </w:pPr>
                              <w:r>
                                <w:rPr>
                                  <w:rFonts w:ascii="Arial" w:eastAsia="Arial" w:hAnsi="Arial"/>
                                  <w:color w:val="000000"/>
                                  <w:sz w:val="16"/>
                                </w:rPr>
                                <w:t>126,950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88B4885" w14:textId="77777777" w:rsidR="000E6FE4" w:rsidRDefault="008250BF">
                              <w:pPr>
                                <w:spacing w:after="0" w:line="240" w:lineRule="auto"/>
                                <w:jc w:val="right"/>
                              </w:pPr>
                              <w:r>
                                <w:rPr>
                                  <w:rFonts w:ascii="Arial" w:eastAsia="Arial" w:hAnsi="Arial"/>
                                  <w:color w:val="000000"/>
                                  <w:sz w:val="16"/>
                                </w:rPr>
                                <w:t>126,950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26A0BE2" w14:textId="77777777" w:rsidR="000E6FE4" w:rsidRDefault="008250BF">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56906E" w14:textId="77777777" w:rsidR="000E6FE4" w:rsidRDefault="008250BF">
                              <w:pPr>
                                <w:spacing w:after="0" w:line="240" w:lineRule="auto"/>
                                <w:jc w:val="right"/>
                              </w:pPr>
                              <w:r>
                                <w:rPr>
                                  <w:rFonts w:ascii="Arial" w:eastAsia="Arial" w:hAnsi="Arial"/>
                                  <w:color w:val="000000"/>
                                  <w:sz w:val="16"/>
                                </w:rPr>
                                <w:t>126,950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EF8FB2" w14:textId="77777777" w:rsidR="000E6FE4" w:rsidRDefault="008250BF">
                              <w:pPr>
                                <w:spacing w:after="0" w:line="240" w:lineRule="auto"/>
                                <w:jc w:val="right"/>
                              </w:pPr>
                              <w:r>
                                <w:rPr>
                                  <w:rFonts w:ascii="Arial" w:eastAsia="Arial" w:hAnsi="Arial"/>
                                  <w:color w:val="000000"/>
                                  <w:sz w:val="16"/>
                                </w:rPr>
                                <w:t>100.00</w:t>
                              </w:r>
                            </w:p>
                          </w:tc>
                        </w:tr>
                        <w:tr w:rsidR="000E6FE4" w14:paraId="2803E1D7"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9350E16" w14:textId="77777777" w:rsidR="000E6FE4" w:rsidRDefault="008250BF">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436A34F0" w14:textId="77777777" w:rsidR="000E6FE4" w:rsidRDefault="008250BF">
                              <w:pPr>
                                <w:spacing w:after="0" w:line="240" w:lineRule="auto"/>
                                <w:jc w:val="right"/>
                              </w:pPr>
                              <w:r>
                                <w:rPr>
                                  <w:rFonts w:ascii="Arial" w:eastAsia="Arial" w:hAnsi="Arial"/>
                                  <w:b/>
                                  <w:color w:val="FFFFFF"/>
                                  <w:sz w:val="16"/>
                                </w:rPr>
                                <w:t>3,122,618</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5C7DB7F3" w14:textId="77777777" w:rsidR="000E6FE4" w:rsidRDefault="008250BF">
                              <w:pPr>
                                <w:spacing w:after="0" w:line="240" w:lineRule="auto"/>
                                <w:jc w:val="right"/>
                              </w:pPr>
                              <w:r>
                                <w:rPr>
                                  <w:rFonts w:ascii="Arial" w:eastAsia="Arial" w:hAnsi="Arial"/>
                                  <w:b/>
                                  <w:color w:val="FFFFFF"/>
                                  <w:sz w:val="16"/>
                                </w:rPr>
                                <w:t>3,067,853</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E06BA2B" w14:textId="77777777" w:rsidR="000E6FE4" w:rsidRDefault="008250BF">
                              <w:pPr>
                                <w:spacing w:after="0" w:line="240" w:lineRule="auto"/>
                                <w:jc w:val="right"/>
                              </w:pPr>
                              <w:r>
                                <w:rPr>
                                  <w:rFonts w:ascii="Arial" w:eastAsia="Arial" w:hAnsi="Arial"/>
                                  <w:b/>
                                  <w:color w:val="FFFFFF"/>
                                  <w:sz w:val="16"/>
                                </w:rPr>
                                <w:t>3,066,537</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4320FC1B" w14:textId="77777777" w:rsidR="000E6FE4" w:rsidRDefault="008250BF">
                              <w:pPr>
                                <w:spacing w:after="0" w:line="240" w:lineRule="auto"/>
                                <w:jc w:val="right"/>
                              </w:pPr>
                              <w:r>
                                <w:rPr>
                                  <w:rFonts w:ascii="Arial" w:eastAsia="Arial" w:hAnsi="Arial"/>
                                  <w:b/>
                                  <w:color w:val="FFFFFF"/>
                                  <w:sz w:val="16"/>
                                </w:rPr>
                                <w:t>(837)</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7474A5" w14:textId="77777777" w:rsidR="000E6FE4" w:rsidRDefault="008250BF">
                              <w:pPr>
                                <w:spacing w:after="0" w:line="240" w:lineRule="auto"/>
                                <w:jc w:val="right"/>
                              </w:pPr>
                              <w:r>
                                <w:rPr>
                                  <w:rFonts w:ascii="Arial" w:eastAsia="Arial" w:hAnsi="Arial"/>
                                  <w:b/>
                                  <w:color w:val="FFFFFF"/>
                                  <w:sz w:val="16"/>
                                </w:rPr>
                                <w:t>3,065,700</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05ABB9CF" w14:textId="77777777" w:rsidR="000E6FE4" w:rsidRDefault="008250BF">
                              <w:pPr>
                                <w:spacing w:after="0" w:line="240" w:lineRule="auto"/>
                                <w:jc w:val="right"/>
                              </w:pPr>
                              <w:r>
                                <w:rPr>
                                  <w:rFonts w:ascii="Arial" w:eastAsia="Arial" w:hAnsi="Arial"/>
                                  <w:b/>
                                  <w:color w:val="FFFFFF"/>
                                  <w:sz w:val="16"/>
                                </w:rPr>
                                <w:t>99.93</w:t>
                              </w:r>
                            </w:p>
                          </w:tc>
                        </w:tr>
                      </w:tbl>
                      <w:p w14:paraId="37FBABF4" w14:textId="77777777" w:rsidR="000E6FE4" w:rsidRDefault="000E6FE4">
                        <w:pPr>
                          <w:spacing w:after="0" w:line="240" w:lineRule="auto"/>
                        </w:pPr>
                      </w:p>
                    </w:tc>
                    <w:tc>
                      <w:tcPr>
                        <w:tcW w:w="1138" w:type="dxa"/>
                      </w:tcPr>
                      <w:p w14:paraId="4D0087FB" w14:textId="77777777" w:rsidR="000E6FE4" w:rsidRDefault="000E6FE4">
                        <w:pPr>
                          <w:pStyle w:val="EmptyCellLayoutStyle"/>
                          <w:spacing w:after="0" w:line="240" w:lineRule="auto"/>
                        </w:pPr>
                      </w:p>
                    </w:tc>
                  </w:tr>
                  <w:tr w:rsidR="000E6FE4" w14:paraId="73DC622A" w14:textId="77777777">
                    <w:trPr>
                      <w:trHeight w:val="38"/>
                    </w:trPr>
                    <w:tc>
                      <w:tcPr>
                        <w:tcW w:w="1111" w:type="dxa"/>
                      </w:tcPr>
                      <w:p w14:paraId="0D0507A3" w14:textId="77777777" w:rsidR="000E6FE4" w:rsidRDefault="000E6FE4">
                        <w:pPr>
                          <w:pStyle w:val="EmptyCellLayoutStyle"/>
                          <w:spacing w:after="0" w:line="240" w:lineRule="auto"/>
                        </w:pPr>
                      </w:p>
                    </w:tc>
                    <w:tc>
                      <w:tcPr>
                        <w:tcW w:w="16" w:type="dxa"/>
                      </w:tcPr>
                      <w:p w14:paraId="1502BEF3" w14:textId="77777777" w:rsidR="000E6FE4" w:rsidRDefault="000E6FE4">
                        <w:pPr>
                          <w:pStyle w:val="EmptyCellLayoutStyle"/>
                          <w:spacing w:after="0" w:line="240" w:lineRule="auto"/>
                        </w:pPr>
                      </w:p>
                    </w:tc>
                    <w:tc>
                      <w:tcPr>
                        <w:tcW w:w="9638" w:type="dxa"/>
                      </w:tcPr>
                      <w:p w14:paraId="256435BD" w14:textId="77777777" w:rsidR="000E6FE4" w:rsidRDefault="000E6FE4">
                        <w:pPr>
                          <w:pStyle w:val="EmptyCellLayoutStyle"/>
                          <w:spacing w:after="0" w:line="240" w:lineRule="auto"/>
                        </w:pPr>
                      </w:p>
                    </w:tc>
                    <w:tc>
                      <w:tcPr>
                        <w:tcW w:w="1138" w:type="dxa"/>
                      </w:tcPr>
                      <w:p w14:paraId="106E55C0" w14:textId="77777777" w:rsidR="000E6FE4" w:rsidRDefault="000E6FE4">
                        <w:pPr>
                          <w:pStyle w:val="EmptyCellLayoutStyle"/>
                          <w:spacing w:after="0" w:line="240" w:lineRule="auto"/>
                        </w:pPr>
                      </w:p>
                    </w:tc>
                  </w:tr>
                  <w:tr w:rsidR="00C97068" w14:paraId="56591416" w14:textId="77777777" w:rsidTr="00C97068">
                    <w:trPr>
                      <w:trHeight w:val="340"/>
                    </w:trPr>
                    <w:tc>
                      <w:tcPr>
                        <w:tcW w:w="1111" w:type="dxa"/>
                      </w:tcPr>
                      <w:p w14:paraId="68AEE708" w14:textId="77777777" w:rsidR="000E6FE4" w:rsidRDefault="000E6FE4">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0E6FE4" w14:paraId="335F843A" w14:textId="77777777">
                          <w:trPr>
                            <w:trHeight w:val="262"/>
                          </w:trPr>
                          <w:tc>
                            <w:tcPr>
                              <w:tcW w:w="9655" w:type="dxa"/>
                              <w:tcBorders>
                                <w:top w:val="nil"/>
                                <w:left w:val="nil"/>
                                <w:bottom w:val="nil"/>
                                <w:right w:val="nil"/>
                              </w:tcBorders>
                              <w:tcMar>
                                <w:top w:w="39" w:type="dxa"/>
                                <w:left w:w="39" w:type="dxa"/>
                                <w:bottom w:w="39" w:type="dxa"/>
                                <w:right w:w="39" w:type="dxa"/>
                              </w:tcMar>
                            </w:tcPr>
                            <w:p w14:paraId="18E20ED3" w14:textId="77777777" w:rsidR="000E6FE4" w:rsidRDefault="008250BF">
                              <w:pPr>
                                <w:spacing w:after="0" w:line="240" w:lineRule="auto"/>
                              </w:pPr>
                              <w:r>
                                <w:rPr>
                                  <w:rFonts w:ascii="Arial" w:eastAsia="Arial" w:hAnsi="Arial"/>
                                  <w:color w:val="000000"/>
                                  <w:sz w:val="16"/>
                                </w:rPr>
                                <w:t xml:space="preserve">*The expenditures reported represent payments made </w:t>
                              </w:r>
                              <w:r>
                                <w:rPr>
                                  <w:rFonts w:ascii="Arial" w:eastAsia="Arial" w:hAnsi="Arial"/>
                                  <w:color w:val="000000"/>
                                  <w:sz w:val="16"/>
                                </w:rPr>
                                <w:t>against obligations made by PUNOs prior to the operational closure of projects</w:t>
                              </w:r>
                            </w:p>
                          </w:tc>
                        </w:tr>
                      </w:tbl>
                      <w:p w14:paraId="72607B29" w14:textId="77777777" w:rsidR="000E6FE4" w:rsidRDefault="000E6FE4">
                        <w:pPr>
                          <w:spacing w:after="0" w:line="240" w:lineRule="auto"/>
                        </w:pPr>
                      </w:p>
                    </w:tc>
                    <w:tc>
                      <w:tcPr>
                        <w:tcW w:w="1138" w:type="dxa"/>
                      </w:tcPr>
                      <w:p w14:paraId="14608849" w14:textId="77777777" w:rsidR="000E6FE4" w:rsidRDefault="000E6FE4">
                        <w:pPr>
                          <w:pStyle w:val="EmptyCellLayoutStyle"/>
                          <w:spacing w:after="0" w:line="240" w:lineRule="auto"/>
                        </w:pPr>
                      </w:p>
                    </w:tc>
                  </w:tr>
                  <w:tr w:rsidR="000E6FE4" w14:paraId="24118DFA" w14:textId="77777777">
                    <w:trPr>
                      <w:trHeight w:val="48"/>
                    </w:trPr>
                    <w:tc>
                      <w:tcPr>
                        <w:tcW w:w="1111" w:type="dxa"/>
                      </w:tcPr>
                      <w:p w14:paraId="32647958" w14:textId="77777777" w:rsidR="000E6FE4" w:rsidRDefault="000E6FE4">
                        <w:pPr>
                          <w:pStyle w:val="EmptyCellLayoutStyle"/>
                          <w:spacing w:after="0" w:line="240" w:lineRule="auto"/>
                        </w:pPr>
                      </w:p>
                    </w:tc>
                    <w:tc>
                      <w:tcPr>
                        <w:tcW w:w="16" w:type="dxa"/>
                      </w:tcPr>
                      <w:p w14:paraId="538FE748" w14:textId="77777777" w:rsidR="000E6FE4" w:rsidRDefault="000E6FE4">
                        <w:pPr>
                          <w:pStyle w:val="EmptyCellLayoutStyle"/>
                          <w:spacing w:after="0" w:line="240" w:lineRule="auto"/>
                        </w:pPr>
                      </w:p>
                    </w:tc>
                    <w:tc>
                      <w:tcPr>
                        <w:tcW w:w="9638" w:type="dxa"/>
                      </w:tcPr>
                      <w:p w14:paraId="52A8857B" w14:textId="77777777" w:rsidR="000E6FE4" w:rsidRDefault="000E6FE4">
                        <w:pPr>
                          <w:pStyle w:val="EmptyCellLayoutStyle"/>
                          <w:spacing w:after="0" w:line="240" w:lineRule="auto"/>
                        </w:pPr>
                      </w:p>
                    </w:tc>
                    <w:tc>
                      <w:tcPr>
                        <w:tcW w:w="1138" w:type="dxa"/>
                      </w:tcPr>
                      <w:p w14:paraId="26158EBC" w14:textId="77777777" w:rsidR="000E6FE4" w:rsidRDefault="000E6FE4">
                        <w:pPr>
                          <w:pStyle w:val="EmptyCellLayoutStyle"/>
                          <w:spacing w:after="0" w:line="240" w:lineRule="auto"/>
                        </w:pPr>
                      </w:p>
                    </w:tc>
                  </w:tr>
                </w:tbl>
                <w:p w14:paraId="508074D4" w14:textId="77777777" w:rsidR="000E6FE4" w:rsidRDefault="000E6FE4">
                  <w:pPr>
                    <w:spacing w:after="0" w:line="240" w:lineRule="auto"/>
                  </w:pPr>
                </w:p>
              </w:tc>
            </w:tr>
          </w:tbl>
          <w:p w14:paraId="320269F6" w14:textId="77777777" w:rsidR="000E6FE4" w:rsidRDefault="000E6FE4">
            <w:pPr>
              <w:spacing w:after="0" w:line="240" w:lineRule="auto"/>
            </w:pPr>
          </w:p>
        </w:tc>
      </w:tr>
    </w:tbl>
    <w:p w14:paraId="3FA0AFF6"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E6FE4" w14:paraId="696023A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0E6FE4" w14:paraId="70EECB5F" w14:textId="77777777">
              <w:trPr>
                <w:trHeight w:val="566"/>
              </w:trPr>
              <w:tc>
                <w:tcPr>
                  <w:tcW w:w="1134" w:type="dxa"/>
                </w:tcPr>
                <w:p w14:paraId="128B445D" w14:textId="77777777" w:rsidR="000E6FE4" w:rsidRDefault="000E6FE4">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0E6FE4" w14:paraId="294DA6D2" w14:textId="77777777">
                    <w:trPr>
                      <w:trHeight w:val="488"/>
                    </w:trPr>
                    <w:tc>
                      <w:tcPr>
                        <w:tcW w:w="9637" w:type="dxa"/>
                        <w:tcBorders>
                          <w:top w:val="nil"/>
                          <w:left w:val="nil"/>
                          <w:bottom w:val="nil"/>
                          <w:right w:val="nil"/>
                        </w:tcBorders>
                        <w:tcMar>
                          <w:top w:w="39" w:type="dxa"/>
                          <w:left w:w="39" w:type="dxa"/>
                          <w:bottom w:w="39" w:type="dxa"/>
                          <w:right w:w="39" w:type="dxa"/>
                        </w:tcMar>
                      </w:tcPr>
                      <w:p w14:paraId="03CA6F04" w14:textId="268D07A4" w:rsidR="000E6FE4" w:rsidRDefault="008250BF">
                        <w:pPr>
                          <w:spacing w:after="0" w:line="240" w:lineRule="auto"/>
                        </w:pPr>
                        <w:r>
                          <w:rPr>
                            <w:rFonts w:ascii="Calibri" w:eastAsia="Calibri" w:hAnsi="Calibri"/>
                            <w:b/>
                            <w:color w:val="0082BF"/>
                            <w:sz w:val="21"/>
                          </w:rPr>
                          <w:t>3.2 EXPENDITURE BY OUTCOM</w:t>
                        </w:r>
                        <w:r w:rsidR="00C97068">
                          <w:rPr>
                            <w:rFonts w:ascii="Calibri" w:eastAsia="Calibri" w:hAnsi="Calibri"/>
                            <w:b/>
                            <w:color w:val="0082BF"/>
                            <w:sz w:val="21"/>
                          </w:rPr>
                          <w:t>E</w:t>
                        </w:r>
                      </w:p>
                      <w:p w14:paraId="0811AE05" w14:textId="61ABCC6E" w:rsidR="000E6FE4" w:rsidRDefault="008250BF">
                        <w:pPr>
                          <w:spacing w:after="0" w:line="240" w:lineRule="auto"/>
                        </w:pPr>
                        <w:r>
                          <w:rPr>
                            <w:rFonts w:ascii="Calibri" w:eastAsia="Calibri" w:hAnsi="Calibri"/>
                            <w:color w:val="000000"/>
                          </w:rPr>
                          <w:t>Table 3.2 displays the net funded amounts, expenditures incurred and the financial delivery rates by Outcome</w:t>
                        </w:r>
                      </w:p>
                    </w:tc>
                  </w:tr>
                </w:tbl>
                <w:p w14:paraId="23059830" w14:textId="77777777" w:rsidR="000E6FE4" w:rsidRDefault="000E6FE4">
                  <w:pPr>
                    <w:spacing w:after="0" w:line="240" w:lineRule="auto"/>
                  </w:pPr>
                </w:p>
              </w:tc>
              <w:tc>
                <w:tcPr>
                  <w:tcW w:w="1134" w:type="dxa"/>
                </w:tcPr>
                <w:p w14:paraId="28AC315F" w14:textId="77777777" w:rsidR="000E6FE4" w:rsidRDefault="000E6FE4">
                  <w:pPr>
                    <w:pStyle w:val="EmptyCellLayoutStyle"/>
                    <w:spacing w:after="0" w:line="240" w:lineRule="auto"/>
                  </w:pPr>
                </w:p>
              </w:tc>
            </w:tr>
          </w:tbl>
          <w:p w14:paraId="13FCEEC1" w14:textId="77777777" w:rsidR="000E6FE4" w:rsidRDefault="000E6FE4">
            <w:pPr>
              <w:spacing w:after="0" w:line="240" w:lineRule="auto"/>
            </w:pPr>
          </w:p>
        </w:tc>
      </w:tr>
      <w:tr w:rsidR="000E6FE4" w14:paraId="0C94BEE1" w14:textId="77777777">
        <w:trPr>
          <w:trHeight w:val="89"/>
        </w:trPr>
        <w:tc>
          <w:tcPr>
            <w:tcW w:w="11905" w:type="dxa"/>
          </w:tcPr>
          <w:p w14:paraId="28457B37" w14:textId="77777777" w:rsidR="000E6FE4" w:rsidRDefault="000E6FE4">
            <w:pPr>
              <w:pStyle w:val="EmptyCellLayoutStyle"/>
              <w:spacing w:after="0" w:line="240" w:lineRule="auto"/>
            </w:pPr>
          </w:p>
        </w:tc>
      </w:tr>
      <w:tr w:rsidR="000E6FE4" w14:paraId="5A4127A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2431E529" w14:textId="77777777">
              <w:trPr>
                <w:trHeight w:val="3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0E6FE4" w14:paraId="766FF107" w14:textId="77777777">
                    <w:trPr>
                      <w:trHeight w:val="20"/>
                    </w:trPr>
                    <w:tc>
                      <w:tcPr>
                        <w:tcW w:w="1127" w:type="dxa"/>
                      </w:tcPr>
                      <w:p w14:paraId="416B85AB" w14:textId="77777777" w:rsidR="000E6FE4" w:rsidRDefault="000E6FE4">
                        <w:pPr>
                          <w:pStyle w:val="EmptyCellLayoutStyle"/>
                          <w:spacing w:after="0" w:line="240" w:lineRule="auto"/>
                        </w:pPr>
                      </w:p>
                    </w:tc>
                    <w:tc>
                      <w:tcPr>
                        <w:tcW w:w="9743" w:type="dxa"/>
                      </w:tcPr>
                      <w:p w14:paraId="54F3D958" w14:textId="77777777" w:rsidR="000E6FE4" w:rsidRDefault="000E6FE4">
                        <w:pPr>
                          <w:pStyle w:val="EmptyCellLayoutStyle"/>
                          <w:spacing w:after="0" w:line="240" w:lineRule="auto"/>
                        </w:pPr>
                      </w:p>
                    </w:tc>
                    <w:tc>
                      <w:tcPr>
                        <w:tcW w:w="1033" w:type="dxa"/>
                      </w:tcPr>
                      <w:p w14:paraId="29E5F836" w14:textId="77777777" w:rsidR="000E6FE4" w:rsidRDefault="000E6FE4">
                        <w:pPr>
                          <w:pStyle w:val="EmptyCellLayoutStyle"/>
                          <w:spacing w:after="0" w:line="240" w:lineRule="auto"/>
                        </w:pPr>
                      </w:p>
                    </w:tc>
                  </w:tr>
                  <w:tr w:rsidR="000E6FE4" w14:paraId="0A5C261A" w14:textId="77777777">
                    <w:trPr>
                      <w:trHeight w:val="504"/>
                    </w:trPr>
                    <w:tc>
                      <w:tcPr>
                        <w:tcW w:w="1127" w:type="dxa"/>
                      </w:tcPr>
                      <w:p w14:paraId="3F7E8956" w14:textId="77777777" w:rsidR="000E6FE4" w:rsidRDefault="000E6FE4">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0E6FE4" w14:paraId="4201B0C9"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74678261" w14:textId="6E9D225E" w:rsidR="000E6FE4" w:rsidRDefault="008250BF">
                              <w:pPr>
                                <w:spacing w:after="0" w:line="240" w:lineRule="auto"/>
                              </w:pPr>
                              <w:r>
                                <w:rPr>
                                  <w:rFonts w:ascii="Arial" w:eastAsia="Arial" w:hAnsi="Arial"/>
                                  <w:b/>
                                  <w:color w:val="66809D"/>
                                </w:rPr>
                                <w:t xml:space="preserve">Table </w:t>
                              </w:r>
                              <w:r>
                                <w:rPr>
                                  <w:rFonts w:ascii="Arial" w:eastAsia="Arial" w:hAnsi="Arial"/>
                                  <w:b/>
                                  <w:color w:val="66809D"/>
                                </w:rPr>
                                <w:t>3.2. Expenditure with breakdown by Outcome  (in US Dollars)</w:t>
                              </w:r>
                            </w:p>
                          </w:tc>
                        </w:tr>
                      </w:tbl>
                      <w:p w14:paraId="55E7D813" w14:textId="77777777" w:rsidR="000E6FE4" w:rsidRDefault="000E6FE4">
                        <w:pPr>
                          <w:spacing w:after="0" w:line="240" w:lineRule="auto"/>
                        </w:pPr>
                      </w:p>
                    </w:tc>
                    <w:tc>
                      <w:tcPr>
                        <w:tcW w:w="1033" w:type="dxa"/>
                      </w:tcPr>
                      <w:p w14:paraId="3A592E90" w14:textId="77777777" w:rsidR="000E6FE4" w:rsidRDefault="000E6FE4">
                        <w:pPr>
                          <w:pStyle w:val="EmptyCellLayoutStyle"/>
                          <w:spacing w:after="0" w:line="240" w:lineRule="auto"/>
                        </w:pPr>
                      </w:p>
                    </w:tc>
                  </w:tr>
                  <w:tr w:rsidR="000E6FE4" w14:paraId="45B3EEB9" w14:textId="77777777">
                    <w:tc>
                      <w:tcPr>
                        <w:tcW w:w="1127" w:type="dxa"/>
                      </w:tcPr>
                      <w:p w14:paraId="0C2E7A7B" w14:textId="77777777" w:rsidR="000E6FE4" w:rsidRDefault="000E6FE4">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C97068" w14:paraId="64CD190A" w14:textId="77777777" w:rsidTr="00C97068">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6E1D7BA6" w14:textId="77777777" w:rsidR="000E6FE4" w:rsidRDefault="000E6FE4">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7C1D8DA1" w14:textId="77777777" w:rsidR="000E6FE4" w:rsidRDefault="000E6FE4">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14CF6349" w14:textId="77777777" w:rsidR="000E6FE4" w:rsidRDefault="008250BF">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452077B9" w14:textId="77777777" w:rsidR="000E6FE4" w:rsidRDefault="008250BF">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05107E62" w14:textId="77777777" w:rsidR="000E6FE4" w:rsidRDefault="000E6FE4">
                              <w:pPr>
                                <w:spacing w:after="0" w:line="240" w:lineRule="auto"/>
                              </w:pPr>
                            </w:p>
                          </w:tc>
                        </w:tr>
                        <w:tr w:rsidR="00C97068" w14:paraId="44066144" w14:textId="77777777" w:rsidTr="00C97068">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2B46919D" w14:textId="68053743" w:rsidR="000E6FE4" w:rsidRDefault="008250BF">
                              <w:pPr>
                                <w:spacing w:after="0" w:line="240" w:lineRule="auto"/>
                                <w:jc w:val="center"/>
                              </w:pPr>
                              <w:r>
                                <w:rPr>
                                  <w:rFonts w:ascii="Segoe UI" w:eastAsia="Segoe UI" w:hAnsi="Segoe UI"/>
                                  <w:b/>
                                  <w:color w:val="FFFFFF"/>
                                  <w:sz w:val="18"/>
                                </w:rPr>
                                <w:t xml:space="preserve">Outcome </w:t>
                              </w:r>
                            </w:p>
                          </w:tc>
                          <w:tc>
                            <w:tcPr>
                              <w:tcW w:w="1538" w:type="dxa"/>
                              <w:tcBorders>
                                <w:top w:val="nil"/>
                                <w:left w:val="nil"/>
                                <w:bottom w:val="nil"/>
                                <w:right w:val="nil"/>
                              </w:tcBorders>
                              <w:shd w:val="clear" w:color="auto" w:fill="15385F"/>
                              <w:tcMar>
                                <w:top w:w="39" w:type="dxa"/>
                                <w:left w:w="39" w:type="dxa"/>
                                <w:bottom w:w="39" w:type="dxa"/>
                                <w:right w:w="39" w:type="dxa"/>
                              </w:tcMar>
                            </w:tcPr>
                            <w:p w14:paraId="1FF79D9A" w14:textId="77777777" w:rsidR="000E6FE4" w:rsidRDefault="008250BF">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7965DB0F" w14:textId="77777777" w:rsidR="000E6FE4" w:rsidRDefault="008250BF">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5391BE8B" w14:textId="77777777" w:rsidR="000E6FE4" w:rsidRDefault="008250BF">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1947AA26" w14:textId="77777777" w:rsidR="000E6FE4" w:rsidRDefault="008250BF">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6D572A80" w14:textId="77777777" w:rsidR="000E6FE4" w:rsidRDefault="008250BF">
                              <w:pPr>
                                <w:spacing w:after="0" w:line="240" w:lineRule="auto"/>
                                <w:jc w:val="center"/>
                              </w:pPr>
                              <w:r>
                                <w:rPr>
                                  <w:rFonts w:ascii="Arial" w:eastAsia="Arial" w:hAnsi="Arial"/>
                                  <w:b/>
                                  <w:color w:val="FFFFFF"/>
                                  <w:sz w:val="18"/>
                                </w:rPr>
                                <w:t>Delivery Rate %</w:t>
                              </w:r>
                            </w:p>
                          </w:tc>
                        </w:tr>
                        <w:tr w:rsidR="00C97068" w14:paraId="50124832" w14:textId="77777777" w:rsidTr="00C97068">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3CE55C7" w14:textId="77777777" w:rsidR="000E6FE4" w:rsidRDefault="008250BF">
                              <w:pPr>
                                <w:spacing w:after="0" w:line="240" w:lineRule="auto"/>
                              </w:pPr>
                              <w:r>
                                <w:rPr>
                                  <w:rFonts w:ascii="Arial" w:eastAsia="Arial" w:hAnsi="Arial"/>
                                  <w:b/>
                                  <w:color w:val="FFFFFF"/>
                                  <w:sz w:val="16"/>
                                </w:rPr>
                                <w:t>Montenegro</w:t>
                              </w:r>
                            </w:p>
                          </w:tc>
                        </w:tr>
                        <w:tr w:rsidR="00C97068" w14:paraId="6979316B" w14:textId="77777777" w:rsidTr="00C97068">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68986D" w14:textId="77777777" w:rsidR="000E6FE4" w:rsidRDefault="008250BF">
                              <w:pPr>
                                <w:spacing w:after="0" w:line="240" w:lineRule="auto"/>
                              </w:pPr>
                              <w:r>
                                <w:rPr>
                                  <w:rFonts w:ascii="Arial" w:eastAsia="Arial" w:hAnsi="Arial"/>
                                  <w:color w:val="000000"/>
                                  <w:sz w:val="16"/>
                                </w:rPr>
                                <w:t>Democratic 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9CBA303" w14:textId="77777777" w:rsidR="000E6FE4" w:rsidRDefault="000E6FE4">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39A5B9" w14:textId="77777777" w:rsidR="000E6FE4" w:rsidRDefault="000E6FE4">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29778CE" w14:textId="77777777" w:rsidR="000E6FE4" w:rsidRDefault="008250BF">
                              <w:pPr>
                                <w:spacing w:after="0" w:line="240" w:lineRule="auto"/>
                                <w:jc w:val="right"/>
                              </w:pPr>
                              <w:r>
                                <w:rPr>
                                  <w:rFonts w:ascii="Arial" w:eastAsia="Arial" w:hAnsi="Arial"/>
                                  <w:color w:val="000000"/>
                                  <w:sz w:val="16"/>
                                </w:rPr>
                                <w:t>570,956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02656E" w14:textId="77777777" w:rsidR="000E6FE4" w:rsidRDefault="008250BF">
                              <w:pPr>
                                <w:spacing w:after="0" w:line="240" w:lineRule="auto"/>
                                <w:jc w:val="right"/>
                              </w:pPr>
                              <w:r>
                                <w:rPr>
                                  <w:rFonts w:ascii="Arial" w:eastAsia="Arial" w:hAnsi="Arial"/>
                                  <w:color w:val="000000"/>
                                  <w:sz w:val="16"/>
                                </w:rPr>
                                <w:t>570,956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EFA0AB2" w14:textId="77777777" w:rsidR="000E6FE4" w:rsidRDefault="008250BF">
                              <w:pPr>
                                <w:spacing w:after="0" w:line="240" w:lineRule="auto"/>
                                <w:jc w:val="right"/>
                              </w:pPr>
                              <w:r>
                                <w:rPr>
                                  <w:rFonts w:ascii="Arial" w:eastAsia="Arial" w:hAnsi="Arial"/>
                                  <w:color w:val="000000"/>
                                  <w:sz w:val="16"/>
                                </w:rPr>
                                <w:t>100.00</w:t>
                              </w:r>
                            </w:p>
                          </w:tc>
                        </w:tr>
                        <w:tr w:rsidR="00C97068" w14:paraId="72BB3154" w14:textId="77777777" w:rsidTr="00C97068">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69BF25" w14:textId="77777777" w:rsidR="000E6FE4" w:rsidRDefault="008250BF">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3FC1641" w14:textId="77777777" w:rsidR="000E6FE4" w:rsidRDefault="008250BF">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EE63EC" w14:textId="77777777" w:rsidR="000E6FE4" w:rsidRDefault="008250BF">
                              <w:pPr>
                                <w:spacing w:after="0" w:line="240" w:lineRule="auto"/>
                                <w:jc w:val="right"/>
                              </w:pPr>
                              <w:r>
                                <w:rPr>
                                  <w:rFonts w:ascii="Arial" w:eastAsia="Arial" w:hAnsi="Arial"/>
                                  <w:color w:val="000000"/>
                                  <w:sz w:val="16"/>
                                </w:rPr>
                                <w:t>(837)</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C7C4A4B" w14:textId="77777777" w:rsidR="000E6FE4" w:rsidRDefault="008250BF">
                              <w:pPr>
                                <w:spacing w:after="0" w:line="240" w:lineRule="auto"/>
                                <w:jc w:val="right"/>
                              </w:pPr>
                              <w:r>
                                <w:rPr>
                                  <w:rFonts w:ascii="Arial" w:eastAsia="Arial" w:hAnsi="Arial"/>
                                  <w:color w:val="000000"/>
                                  <w:sz w:val="16"/>
                                </w:rPr>
                                <w:t>138,451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3B1F4C" w14:textId="77777777" w:rsidR="000E6FE4" w:rsidRDefault="008250BF">
                              <w:pPr>
                                <w:spacing w:after="0" w:line="240" w:lineRule="auto"/>
                                <w:jc w:val="right"/>
                              </w:pPr>
                              <w:r>
                                <w:rPr>
                                  <w:rFonts w:ascii="Arial" w:eastAsia="Arial" w:hAnsi="Arial"/>
                                  <w:color w:val="000000"/>
                                  <w:sz w:val="16"/>
                                </w:rPr>
                                <w:t>138,451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22C90C9" w14:textId="77777777" w:rsidR="000E6FE4" w:rsidRDefault="008250BF">
                              <w:pPr>
                                <w:spacing w:after="0" w:line="240" w:lineRule="auto"/>
                                <w:jc w:val="right"/>
                              </w:pPr>
                              <w:r>
                                <w:rPr>
                                  <w:rFonts w:ascii="Arial" w:eastAsia="Arial" w:hAnsi="Arial"/>
                                  <w:color w:val="000000"/>
                                  <w:sz w:val="16"/>
                                </w:rPr>
                                <w:t>100.00</w:t>
                              </w:r>
                            </w:p>
                          </w:tc>
                        </w:tr>
                        <w:tr w:rsidR="00C97068" w14:paraId="31D75A44" w14:textId="77777777" w:rsidTr="00C97068">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605A35" w14:textId="77777777" w:rsidR="000E6FE4" w:rsidRDefault="008250BF">
                              <w:pPr>
                                <w:spacing w:after="0" w:line="240" w:lineRule="auto"/>
                              </w:pPr>
                              <w:r>
                                <w:rPr>
                                  <w:rFonts w:ascii="Arial" w:eastAsia="Arial" w:hAnsi="Arial"/>
                                  <w:color w:val="000000"/>
                                  <w:sz w:val="16"/>
                                </w:rPr>
                                <w:t>Environmental Sustainability a</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67B283B" w14:textId="77777777" w:rsidR="000E6FE4" w:rsidRDefault="000E6FE4">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C32472" w14:textId="77777777" w:rsidR="000E6FE4" w:rsidRDefault="000E6FE4">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59E80E" w14:textId="77777777" w:rsidR="000E6FE4" w:rsidRDefault="008250BF">
                              <w:pPr>
                                <w:spacing w:after="0" w:line="240" w:lineRule="auto"/>
                                <w:jc w:val="right"/>
                              </w:pPr>
                              <w:r>
                                <w:rPr>
                                  <w:rFonts w:ascii="Arial" w:eastAsia="Arial" w:hAnsi="Arial"/>
                                  <w:color w:val="000000"/>
                                  <w:sz w:val="16"/>
                                </w:rPr>
                                <w:t>1,061,054</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28353B" w14:textId="77777777" w:rsidR="000E6FE4" w:rsidRDefault="008250BF">
                              <w:pPr>
                                <w:spacing w:after="0" w:line="240" w:lineRule="auto"/>
                                <w:jc w:val="right"/>
                              </w:pPr>
                              <w:r>
                                <w:rPr>
                                  <w:rFonts w:ascii="Arial" w:eastAsia="Arial" w:hAnsi="Arial"/>
                                  <w:color w:val="000000"/>
                                  <w:sz w:val="16"/>
                                </w:rPr>
                                <w:t>1,058,901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278EF19A" w14:textId="77777777" w:rsidR="000E6FE4" w:rsidRDefault="008250BF">
                              <w:pPr>
                                <w:spacing w:after="0" w:line="240" w:lineRule="auto"/>
                                <w:jc w:val="right"/>
                              </w:pPr>
                              <w:r>
                                <w:rPr>
                                  <w:rFonts w:ascii="Arial" w:eastAsia="Arial" w:hAnsi="Arial"/>
                                  <w:color w:val="000000"/>
                                  <w:sz w:val="16"/>
                                </w:rPr>
                                <w:t>99.80</w:t>
                              </w:r>
                            </w:p>
                          </w:tc>
                        </w:tr>
                        <w:tr w:rsidR="00C97068" w14:paraId="4F8C0EF6" w14:textId="77777777" w:rsidTr="00C97068">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AEBAD2" w14:textId="77777777" w:rsidR="000E6FE4" w:rsidRDefault="008250BF">
                              <w:pPr>
                                <w:spacing w:after="0" w:line="240" w:lineRule="auto"/>
                              </w:pPr>
                              <w:r>
                                <w:rPr>
                                  <w:rFonts w:ascii="Arial" w:eastAsia="Arial" w:hAnsi="Arial"/>
                                  <w:color w:val="000000"/>
                                  <w:sz w:val="16"/>
                                </w:rPr>
                                <w:t>Social Inclusion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F9AB187" w14:textId="77777777" w:rsidR="000E6FE4" w:rsidRDefault="008250BF">
                              <w:pPr>
                                <w:spacing w:after="0" w:line="240" w:lineRule="auto"/>
                                <w:jc w:val="right"/>
                              </w:pPr>
                              <w:r>
                                <w:rPr>
                                  <w:rFonts w:ascii="Arial" w:eastAsia="Arial" w:hAnsi="Arial"/>
                                  <w:color w:val="000000"/>
                                  <w:sz w:val="16"/>
                                </w:rPr>
                                <w:t>(965)</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994DA6" w14:textId="77777777" w:rsidR="000E6FE4" w:rsidRDefault="008250BF">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044CFB2" w14:textId="77777777" w:rsidR="000E6FE4" w:rsidRDefault="008250BF">
                              <w:pPr>
                                <w:spacing w:after="0" w:line="240" w:lineRule="auto"/>
                                <w:jc w:val="right"/>
                              </w:pPr>
                              <w:r>
                                <w:rPr>
                                  <w:rFonts w:ascii="Arial" w:eastAsia="Arial" w:hAnsi="Arial"/>
                                  <w:color w:val="000000"/>
                                  <w:sz w:val="16"/>
                                </w:rPr>
                                <w:t>1,297,392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E092D6" w14:textId="77777777" w:rsidR="000E6FE4" w:rsidRDefault="008250BF">
                              <w:pPr>
                                <w:spacing w:after="0" w:line="240" w:lineRule="auto"/>
                                <w:jc w:val="right"/>
                              </w:pPr>
                              <w:r>
                                <w:rPr>
                                  <w:rFonts w:ascii="Arial" w:eastAsia="Arial" w:hAnsi="Arial"/>
                                  <w:color w:val="000000"/>
                                  <w:sz w:val="16"/>
                                </w:rPr>
                                <w:t>1,297,392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46E1E45" w14:textId="77777777" w:rsidR="000E6FE4" w:rsidRDefault="008250BF">
                              <w:pPr>
                                <w:spacing w:after="0" w:line="240" w:lineRule="auto"/>
                                <w:jc w:val="right"/>
                              </w:pPr>
                              <w:r>
                                <w:rPr>
                                  <w:rFonts w:ascii="Arial" w:eastAsia="Arial" w:hAnsi="Arial"/>
                                  <w:color w:val="000000"/>
                                  <w:sz w:val="16"/>
                                </w:rPr>
                                <w:t>100.00</w:t>
                              </w:r>
                            </w:p>
                          </w:tc>
                        </w:tr>
                        <w:tr w:rsidR="00C97068" w14:paraId="20A9C5C3" w14:textId="77777777" w:rsidTr="00C97068">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26E1A9" w14:textId="77777777" w:rsidR="000E6FE4" w:rsidRDefault="008250BF">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396DB8A4" w14:textId="77777777" w:rsidR="000E6FE4" w:rsidRDefault="008250BF">
                              <w:pPr>
                                <w:spacing w:after="0" w:line="240" w:lineRule="auto"/>
                                <w:jc w:val="right"/>
                              </w:pPr>
                              <w:r>
                                <w:rPr>
                                  <w:rFonts w:ascii="Arial" w:eastAsia="Arial" w:hAnsi="Arial"/>
                                  <w:b/>
                                  <w:color w:val="FFFFFF"/>
                                  <w:sz w:val="16"/>
                                </w:rPr>
                                <w:t>(965)</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512CFE" w14:textId="77777777" w:rsidR="000E6FE4" w:rsidRDefault="008250BF">
                              <w:pPr>
                                <w:spacing w:after="0" w:line="240" w:lineRule="auto"/>
                                <w:jc w:val="right"/>
                              </w:pPr>
                              <w:r>
                                <w:rPr>
                                  <w:rFonts w:ascii="Arial" w:eastAsia="Arial" w:hAnsi="Arial"/>
                                  <w:b/>
                                  <w:color w:val="FFFFFF"/>
                                  <w:sz w:val="16"/>
                                </w:rPr>
                                <w:t>(837)</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237D5B4" w14:textId="77777777" w:rsidR="000E6FE4" w:rsidRDefault="008250BF">
                              <w:pPr>
                                <w:spacing w:after="0" w:line="240" w:lineRule="auto"/>
                                <w:jc w:val="right"/>
                              </w:pPr>
                              <w:r>
                                <w:rPr>
                                  <w:rFonts w:ascii="Arial" w:eastAsia="Arial" w:hAnsi="Arial"/>
                                  <w:b/>
                                  <w:color w:val="FFFFFF"/>
                                  <w:sz w:val="16"/>
                                </w:rPr>
                                <w:t>3,067,853</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30E3488" w14:textId="77777777" w:rsidR="000E6FE4" w:rsidRDefault="008250BF">
                              <w:pPr>
                                <w:spacing w:after="0" w:line="240" w:lineRule="auto"/>
                                <w:jc w:val="right"/>
                              </w:pPr>
                              <w:r>
                                <w:rPr>
                                  <w:rFonts w:ascii="Arial" w:eastAsia="Arial" w:hAnsi="Arial"/>
                                  <w:b/>
                                  <w:color w:val="FFFFFF"/>
                                  <w:sz w:val="16"/>
                                </w:rPr>
                                <w:t>3,065,700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3020C97" w14:textId="77777777" w:rsidR="000E6FE4" w:rsidRDefault="008250BF">
                              <w:pPr>
                                <w:spacing w:after="0" w:line="240" w:lineRule="auto"/>
                                <w:jc w:val="right"/>
                              </w:pPr>
                              <w:r>
                                <w:rPr>
                                  <w:rFonts w:ascii="Arial" w:eastAsia="Arial" w:hAnsi="Arial"/>
                                  <w:b/>
                                  <w:color w:val="FFFFFF"/>
                                  <w:sz w:val="16"/>
                                </w:rPr>
                                <w:t>99.93</w:t>
                              </w:r>
                            </w:p>
                          </w:tc>
                        </w:tr>
                        <w:tr w:rsidR="00C97068" w14:paraId="75E01C0F" w14:textId="77777777" w:rsidTr="00C97068">
                          <w:tc>
                            <w:tcPr>
                              <w:tcW w:w="1262" w:type="dxa"/>
                              <w:tcBorders>
                                <w:top w:val="nil"/>
                                <w:left w:val="nil"/>
                                <w:bottom w:val="nil"/>
                                <w:right w:val="nil"/>
                              </w:tcBorders>
                              <w:tcMar>
                                <w:top w:w="59" w:type="dxa"/>
                                <w:left w:w="59" w:type="dxa"/>
                                <w:bottom w:w="59" w:type="dxa"/>
                                <w:right w:w="59" w:type="dxa"/>
                              </w:tcMar>
                              <w:vAlign w:val="center"/>
                            </w:tcPr>
                            <w:p w14:paraId="2C149991" w14:textId="77777777" w:rsidR="000E6FE4" w:rsidRDefault="000E6FE4">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2D540D58" w14:textId="77777777" w:rsidR="000E6FE4" w:rsidRDefault="000E6FE4">
                              <w:pPr>
                                <w:spacing w:after="0" w:line="240" w:lineRule="auto"/>
                              </w:pPr>
                            </w:p>
                          </w:tc>
                        </w:tr>
                        <w:tr w:rsidR="00C97068" w14:paraId="2B9FFE61" w14:textId="77777777" w:rsidTr="00C97068">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A15626" w14:textId="77777777" w:rsidR="000E6FE4" w:rsidRDefault="008250BF">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6DB4A75F" w14:textId="77777777" w:rsidR="000E6FE4" w:rsidRDefault="008250BF">
                              <w:pPr>
                                <w:spacing w:after="0" w:line="240" w:lineRule="auto"/>
                                <w:jc w:val="right"/>
                              </w:pPr>
                              <w:r>
                                <w:rPr>
                                  <w:rFonts w:ascii="Arial" w:eastAsia="Arial" w:hAnsi="Arial"/>
                                  <w:b/>
                                  <w:color w:val="FFFFFF"/>
                                  <w:sz w:val="16"/>
                                </w:rPr>
                                <w:t>(965)</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85E3AB" w14:textId="77777777" w:rsidR="000E6FE4" w:rsidRDefault="008250BF">
                              <w:pPr>
                                <w:spacing w:after="0" w:line="240" w:lineRule="auto"/>
                                <w:jc w:val="right"/>
                              </w:pPr>
                              <w:r>
                                <w:rPr>
                                  <w:rFonts w:ascii="Arial" w:eastAsia="Arial" w:hAnsi="Arial"/>
                                  <w:b/>
                                  <w:color w:val="FFFFFF"/>
                                  <w:sz w:val="16"/>
                                </w:rPr>
                                <w:t>(837)</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97BF037" w14:textId="77777777" w:rsidR="000E6FE4" w:rsidRDefault="008250BF">
                              <w:pPr>
                                <w:spacing w:after="0" w:line="240" w:lineRule="auto"/>
                                <w:jc w:val="right"/>
                              </w:pPr>
                              <w:r>
                                <w:rPr>
                                  <w:rFonts w:ascii="Arial" w:eastAsia="Arial" w:hAnsi="Arial"/>
                                  <w:b/>
                                  <w:color w:val="FFFFFF"/>
                                  <w:sz w:val="16"/>
                                </w:rPr>
                                <w:t>3,067,853</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BB2055" w14:textId="77777777" w:rsidR="000E6FE4" w:rsidRDefault="008250BF">
                              <w:pPr>
                                <w:spacing w:after="0" w:line="240" w:lineRule="auto"/>
                                <w:jc w:val="right"/>
                              </w:pPr>
                              <w:r>
                                <w:rPr>
                                  <w:rFonts w:ascii="Arial" w:eastAsia="Arial" w:hAnsi="Arial"/>
                                  <w:b/>
                                  <w:color w:val="FFFFFF"/>
                                  <w:sz w:val="16"/>
                                </w:rPr>
                                <w:t>3,065,700</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FD4391E" w14:textId="77777777" w:rsidR="000E6FE4" w:rsidRDefault="008250BF">
                              <w:pPr>
                                <w:spacing w:after="0" w:line="240" w:lineRule="auto"/>
                                <w:jc w:val="right"/>
                              </w:pPr>
                              <w:r>
                                <w:rPr>
                                  <w:rFonts w:ascii="Segoe UI" w:eastAsia="Segoe UI" w:hAnsi="Segoe UI"/>
                                  <w:b/>
                                  <w:color w:val="FFFFFF"/>
                                  <w:sz w:val="16"/>
                                </w:rPr>
                                <w:t>99.93</w:t>
                              </w:r>
                            </w:p>
                          </w:tc>
                        </w:tr>
                      </w:tbl>
                      <w:p w14:paraId="33EE97D8" w14:textId="77777777" w:rsidR="000E6FE4" w:rsidRDefault="000E6FE4">
                        <w:pPr>
                          <w:spacing w:after="0" w:line="240" w:lineRule="auto"/>
                        </w:pPr>
                      </w:p>
                    </w:tc>
                    <w:tc>
                      <w:tcPr>
                        <w:tcW w:w="1033" w:type="dxa"/>
                      </w:tcPr>
                      <w:p w14:paraId="634413AE" w14:textId="77777777" w:rsidR="000E6FE4" w:rsidRDefault="000E6FE4">
                        <w:pPr>
                          <w:pStyle w:val="EmptyCellLayoutStyle"/>
                          <w:spacing w:after="0" w:line="240" w:lineRule="auto"/>
                        </w:pPr>
                      </w:p>
                    </w:tc>
                  </w:tr>
                </w:tbl>
                <w:p w14:paraId="22DA1A5B" w14:textId="77777777" w:rsidR="000E6FE4" w:rsidRDefault="000E6FE4">
                  <w:pPr>
                    <w:spacing w:after="0" w:line="240" w:lineRule="auto"/>
                  </w:pPr>
                </w:p>
              </w:tc>
            </w:tr>
          </w:tbl>
          <w:p w14:paraId="2931100A" w14:textId="77777777" w:rsidR="000E6FE4" w:rsidRDefault="000E6FE4">
            <w:pPr>
              <w:spacing w:after="0" w:line="240" w:lineRule="auto"/>
            </w:pPr>
          </w:p>
        </w:tc>
      </w:tr>
    </w:tbl>
    <w:p w14:paraId="109BDBBC"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E6FE4" w14:paraId="0913F12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3003019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0E6FE4" w14:paraId="65CBF045" w14:textId="77777777">
                    <w:trPr>
                      <w:trHeight w:val="11"/>
                    </w:trPr>
                    <w:tc>
                      <w:tcPr>
                        <w:tcW w:w="1127" w:type="dxa"/>
                      </w:tcPr>
                      <w:p w14:paraId="46498480" w14:textId="77777777" w:rsidR="000E6FE4" w:rsidRDefault="000E6FE4">
                        <w:pPr>
                          <w:pStyle w:val="EmptyCellLayoutStyle"/>
                          <w:spacing w:after="0" w:line="240" w:lineRule="auto"/>
                        </w:pPr>
                      </w:p>
                    </w:tc>
                    <w:tc>
                      <w:tcPr>
                        <w:tcW w:w="9648" w:type="dxa"/>
                      </w:tcPr>
                      <w:p w14:paraId="0D6D0E1A" w14:textId="77777777" w:rsidR="000E6FE4" w:rsidRDefault="000E6FE4">
                        <w:pPr>
                          <w:pStyle w:val="EmptyCellLayoutStyle"/>
                          <w:spacing w:after="0" w:line="240" w:lineRule="auto"/>
                        </w:pPr>
                      </w:p>
                    </w:tc>
                    <w:tc>
                      <w:tcPr>
                        <w:tcW w:w="1130" w:type="dxa"/>
                      </w:tcPr>
                      <w:p w14:paraId="2BC2A8A1" w14:textId="77777777" w:rsidR="000E6FE4" w:rsidRDefault="000E6FE4">
                        <w:pPr>
                          <w:pStyle w:val="EmptyCellLayoutStyle"/>
                          <w:spacing w:after="0" w:line="240" w:lineRule="auto"/>
                        </w:pPr>
                      </w:p>
                    </w:tc>
                  </w:tr>
                  <w:tr w:rsidR="000E6FE4" w14:paraId="1407E6FD" w14:textId="77777777">
                    <w:trPr>
                      <w:trHeight w:val="297"/>
                    </w:trPr>
                    <w:tc>
                      <w:tcPr>
                        <w:tcW w:w="1127" w:type="dxa"/>
                      </w:tcPr>
                      <w:p w14:paraId="5BCD615B" w14:textId="77777777" w:rsidR="000E6FE4" w:rsidRDefault="000E6FE4">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E6FE4" w14:paraId="755F665F" w14:textId="77777777">
                          <w:trPr>
                            <w:trHeight w:val="219"/>
                          </w:trPr>
                          <w:tc>
                            <w:tcPr>
                              <w:tcW w:w="9648" w:type="dxa"/>
                              <w:tcBorders>
                                <w:top w:val="nil"/>
                                <w:left w:val="nil"/>
                                <w:bottom w:val="nil"/>
                                <w:right w:val="nil"/>
                              </w:tcBorders>
                              <w:tcMar>
                                <w:top w:w="39" w:type="dxa"/>
                                <w:left w:w="39" w:type="dxa"/>
                                <w:bottom w:w="39" w:type="dxa"/>
                                <w:right w:w="39" w:type="dxa"/>
                              </w:tcMar>
                            </w:tcPr>
                            <w:p w14:paraId="711CB52D" w14:textId="77777777" w:rsidR="000E6FE4" w:rsidRDefault="008250BF">
                              <w:pPr>
                                <w:spacing w:after="0" w:line="240" w:lineRule="auto"/>
                              </w:pPr>
                              <w:r>
                                <w:rPr>
                                  <w:rFonts w:ascii="Arial" w:eastAsia="Arial" w:hAnsi="Arial"/>
                                  <w:b/>
                                  <w:color w:val="2DABE0"/>
                                  <w:sz w:val="21"/>
                                </w:rPr>
                                <w:t>3.3. Expenditures Reported by Category</w:t>
                              </w:r>
                            </w:p>
                          </w:tc>
                        </w:tr>
                      </w:tbl>
                      <w:p w14:paraId="67E7416C" w14:textId="77777777" w:rsidR="000E6FE4" w:rsidRDefault="000E6FE4">
                        <w:pPr>
                          <w:spacing w:after="0" w:line="240" w:lineRule="auto"/>
                        </w:pPr>
                      </w:p>
                    </w:tc>
                    <w:tc>
                      <w:tcPr>
                        <w:tcW w:w="1130" w:type="dxa"/>
                      </w:tcPr>
                      <w:p w14:paraId="2DC5B044" w14:textId="77777777" w:rsidR="000E6FE4" w:rsidRDefault="000E6FE4">
                        <w:pPr>
                          <w:pStyle w:val="EmptyCellLayoutStyle"/>
                          <w:spacing w:after="0" w:line="240" w:lineRule="auto"/>
                        </w:pPr>
                      </w:p>
                    </w:tc>
                  </w:tr>
                  <w:tr w:rsidR="000E6FE4" w14:paraId="0D8A33E0" w14:textId="77777777">
                    <w:trPr>
                      <w:trHeight w:val="28"/>
                    </w:trPr>
                    <w:tc>
                      <w:tcPr>
                        <w:tcW w:w="1127" w:type="dxa"/>
                      </w:tcPr>
                      <w:p w14:paraId="0E3539ED" w14:textId="77777777" w:rsidR="000E6FE4" w:rsidRDefault="000E6FE4">
                        <w:pPr>
                          <w:pStyle w:val="EmptyCellLayoutStyle"/>
                          <w:spacing w:after="0" w:line="240" w:lineRule="auto"/>
                        </w:pPr>
                      </w:p>
                    </w:tc>
                    <w:tc>
                      <w:tcPr>
                        <w:tcW w:w="9648" w:type="dxa"/>
                      </w:tcPr>
                      <w:p w14:paraId="2AFBED8D" w14:textId="77777777" w:rsidR="000E6FE4" w:rsidRDefault="000E6FE4">
                        <w:pPr>
                          <w:pStyle w:val="EmptyCellLayoutStyle"/>
                          <w:spacing w:after="0" w:line="240" w:lineRule="auto"/>
                        </w:pPr>
                      </w:p>
                    </w:tc>
                    <w:tc>
                      <w:tcPr>
                        <w:tcW w:w="1130" w:type="dxa"/>
                      </w:tcPr>
                      <w:p w14:paraId="1DD4F365" w14:textId="77777777" w:rsidR="000E6FE4" w:rsidRDefault="000E6FE4">
                        <w:pPr>
                          <w:pStyle w:val="EmptyCellLayoutStyle"/>
                          <w:spacing w:after="0" w:line="240" w:lineRule="auto"/>
                        </w:pPr>
                      </w:p>
                    </w:tc>
                  </w:tr>
                  <w:tr w:rsidR="000E6FE4" w14:paraId="4EEEFFFC" w14:textId="77777777">
                    <w:trPr>
                      <w:trHeight w:val="312"/>
                    </w:trPr>
                    <w:tc>
                      <w:tcPr>
                        <w:tcW w:w="1127" w:type="dxa"/>
                      </w:tcPr>
                      <w:p w14:paraId="09F4C51C" w14:textId="77777777" w:rsidR="000E6FE4" w:rsidRDefault="000E6FE4">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0E6FE4" w14:paraId="766D52E0" w14:textId="77777777">
                          <w:trPr>
                            <w:trHeight w:val="234"/>
                          </w:trPr>
                          <w:tc>
                            <w:tcPr>
                              <w:tcW w:w="9648" w:type="dxa"/>
                              <w:tcBorders>
                                <w:top w:val="nil"/>
                                <w:left w:val="nil"/>
                                <w:bottom w:val="nil"/>
                                <w:right w:val="nil"/>
                              </w:tcBorders>
                              <w:tcMar>
                                <w:top w:w="39" w:type="dxa"/>
                                <w:left w:w="39" w:type="dxa"/>
                                <w:bottom w:w="39" w:type="dxa"/>
                                <w:right w:w="39" w:type="dxa"/>
                              </w:tcMar>
                            </w:tcPr>
                            <w:p w14:paraId="0E3A8783" w14:textId="77777777" w:rsidR="000E6FE4" w:rsidRDefault="008250BF">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w:t>
                              </w:r>
                              <w:r>
                                <w:rPr>
                                  <w:rFonts w:ascii="Arial" w:eastAsia="Arial" w:hAnsi="Arial"/>
                                  <w:color w:val="000000"/>
                                </w:rPr>
                                <w:t>2006 the UN Development Group (UNDG) established six categories against which UN entities must report inter-agency project expenditures. Effective 1 January 2012, the UN Chief Executives Board (CEB) modified these categories as a result of IPSAS adoption t</w:t>
                              </w:r>
                              <w:r>
                                <w:rPr>
                                  <w:rFonts w:ascii="Arial" w:eastAsia="Arial" w:hAnsi="Arial"/>
                                  <w:color w:val="000000"/>
                                </w:rPr>
                                <w:t>o comprise eight categories.</w:t>
                              </w:r>
                            </w:p>
                          </w:tc>
                        </w:tr>
                      </w:tbl>
                      <w:p w14:paraId="5B11549C" w14:textId="77777777" w:rsidR="000E6FE4" w:rsidRDefault="000E6FE4">
                        <w:pPr>
                          <w:spacing w:after="0" w:line="240" w:lineRule="auto"/>
                        </w:pPr>
                      </w:p>
                    </w:tc>
                    <w:tc>
                      <w:tcPr>
                        <w:tcW w:w="1130" w:type="dxa"/>
                      </w:tcPr>
                      <w:p w14:paraId="42E7BA9D" w14:textId="77777777" w:rsidR="000E6FE4" w:rsidRDefault="000E6FE4">
                        <w:pPr>
                          <w:pStyle w:val="EmptyCellLayoutStyle"/>
                          <w:spacing w:after="0" w:line="240" w:lineRule="auto"/>
                        </w:pPr>
                      </w:p>
                    </w:tc>
                  </w:tr>
                </w:tbl>
                <w:p w14:paraId="41DF566A" w14:textId="77777777" w:rsidR="000E6FE4" w:rsidRDefault="000E6FE4">
                  <w:pPr>
                    <w:spacing w:after="0" w:line="240" w:lineRule="auto"/>
                  </w:pPr>
                </w:p>
              </w:tc>
            </w:tr>
          </w:tbl>
          <w:p w14:paraId="7E61CD75" w14:textId="77777777" w:rsidR="000E6FE4" w:rsidRDefault="000E6FE4">
            <w:pPr>
              <w:spacing w:after="0" w:line="240" w:lineRule="auto"/>
            </w:pPr>
          </w:p>
        </w:tc>
      </w:tr>
      <w:tr w:rsidR="000E6FE4" w14:paraId="5813DAE4" w14:textId="77777777">
        <w:trPr>
          <w:trHeight w:val="89"/>
        </w:trPr>
        <w:tc>
          <w:tcPr>
            <w:tcW w:w="11905" w:type="dxa"/>
          </w:tcPr>
          <w:p w14:paraId="5D170B28" w14:textId="77777777" w:rsidR="000E6FE4" w:rsidRDefault="000E6FE4">
            <w:pPr>
              <w:pStyle w:val="EmptyCellLayoutStyle"/>
              <w:spacing w:after="0" w:line="240" w:lineRule="auto"/>
            </w:pPr>
          </w:p>
        </w:tc>
      </w:tr>
      <w:tr w:rsidR="000E6FE4" w14:paraId="4BD545D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344BC090"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0E6FE4" w14:paraId="5BCFDEFD" w14:textId="77777777">
                    <w:tc>
                      <w:tcPr>
                        <w:tcW w:w="1111" w:type="dxa"/>
                      </w:tcPr>
                      <w:p w14:paraId="0CC1431C" w14:textId="77777777" w:rsidR="000E6FE4" w:rsidRDefault="000E6FE4">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C97068" w14:paraId="64B438C9" w14:textId="77777777" w:rsidTr="00C97068">
                          <w:trPr>
                            <w:trHeight w:val="393"/>
                          </w:trPr>
                          <w:tc>
                            <w:tcPr>
                              <w:tcW w:w="11" w:type="dxa"/>
                            </w:tcPr>
                            <w:p w14:paraId="6D383A53" w14:textId="77777777" w:rsidR="000E6FE4" w:rsidRDefault="000E6FE4">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E6FE4" w14:paraId="3F15E6A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12261FD" w14:textId="77777777" w:rsidR="000E6FE4" w:rsidRDefault="008250BF">
                                    <w:pPr>
                                      <w:spacing w:after="0" w:line="240" w:lineRule="auto"/>
                                    </w:pPr>
                                    <w:r>
                                      <w:rPr>
                                        <w:rFonts w:ascii="Arial" w:eastAsia="Arial" w:hAnsi="Arial"/>
                                        <w:b/>
                                        <w:color w:val="66809D"/>
                                        <w:sz w:val="21"/>
                                      </w:rPr>
                                      <w:t>Table 3.3. Expenditure by UNSDG Budget Category, as of 31 December 2023 (in US Dollars)</w:t>
                                    </w:r>
                                  </w:p>
                                </w:tc>
                              </w:tr>
                            </w:tbl>
                            <w:p w14:paraId="463F446D" w14:textId="77777777" w:rsidR="000E6FE4" w:rsidRDefault="000E6FE4">
                              <w:pPr>
                                <w:spacing w:after="0" w:line="240" w:lineRule="auto"/>
                              </w:pPr>
                            </w:p>
                          </w:tc>
                        </w:tr>
                        <w:tr w:rsidR="00C97068" w14:paraId="12538112" w14:textId="77777777" w:rsidTr="00C97068">
                          <w:trPr>
                            <w:trHeight w:val="1287"/>
                          </w:trPr>
                          <w:tc>
                            <w:tcPr>
                              <w:tcW w:w="11" w:type="dxa"/>
                            </w:tcPr>
                            <w:p w14:paraId="70F36709" w14:textId="77777777" w:rsidR="000E6FE4" w:rsidRDefault="000E6FE4">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C97068" w14:paraId="14D48A31" w14:textId="77777777" w:rsidTr="00C97068">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44C4B350" w14:textId="77777777" w:rsidR="000E6FE4" w:rsidRDefault="008250BF">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91FE565" w14:textId="77777777" w:rsidR="000E6FE4" w:rsidRDefault="008250BF">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C5D5D64" w14:textId="77777777" w:rsidR="000E6FE4" w:rsidRDefault="008250BF">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0E6FE4" w14:paraId="685704E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38C62A81" w14:textId="77777777" w:rsidR="000E6FE4" w:rsidRDefault="000E6FE4">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5597340" w14:textId="77777777" w:rsidR="000E6FE4" w:rsidRDefault="008250BF">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0E6FE4" w14:paraId="70E8FE7B" w14:textId="77777777">
                                      <w:trPr>
                                        <w:trHeight w:hRule="exact" w:val="723"/>
                                      </w:trPr>
                                      <w:tc>
                                        <w:tcPr>
                                          <w:tcW w:w="1463" w:type="dxa"/>
                                          <w:shd w:val="clear" w:color="auto" w:fill="15385F"/>
                                          <w:tcMar>
                                            <w:top w:w="0" w:type="dxa"/>
                                            <w:left w:w="0" w:type="dxa"/>
                                            <w:bottom w:w="0" w:type="dxa"/>
                                            <w:right w:w="0" w:type="dxa"/>
                                          </w:tcMar>
                                          <w:vAlign w:val="center"/>
                                        </w:tcPr>
                                        <w:p w14:paraId="73A736AA" w14:textId="77777777" w:rsidR="000E6FE4" w:rsidRDefault="008250BF">
                                          <w:pPr>
                                            <w:spacing w:after="0" w:line="240" w:lineRule="auto"/>
                                            <w:jc w:val="center"/>
                                          </w:pPr>
                                          <w:r>
                                            <w:rPr>
                                              <w:rFonts w:ascii="Arial" w:eastAsia="Arial" w:hAnsi="Arial"/>
                                              <w:b/>
                                              <w:color w:val="FFFFFF"/>
                                              <w:sz w:val="16"/>
                                            </w:rPr>
                                            <w:t>Financial Year</w:t>
                                          </w:r>
                                          <w:r>
                                            <w:rPr>
                                              <w:rFonts w:ascii="Arial" w:eastAsia="Arial" w:hAnsi="Arial"/>
                                              <w:b/>
                                              <w:color w:val="FFFFFF"/>
                                              <w:sz w:val="16"/>
                                            </w:rPr>
                                            <w:br/>
                                          </w:r>
                                          <w:r>
                                            <w:rPr>
                                              <w:rFonts w:ascii="Arial" w:eastAsia="Arial" w:hAnsi="Arial"/>
                                              <w:b/>
                                              <w:color w:val="FFFFFF"/>
                                              <w:sz w:val="16"/>
                                            </w:rPr>
                                            <w:t>Jan-Dec-2023</w:t>
                                          </w:r>
                                        </w:p>
                                      </w:tc>
                                    </w:tr>
                                  </w:tbl>
                                  <w:p w14:paraId="3577B616" w14:textId="77777777" w:rsidR="000E6FE4" w:rsidRDefault="000E6FE4">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0E6FE4" w14:paraId="7A23A839" w14:textId="77777777">
                                      <w:trPr>
                                        <w:trHeight w:hRule="exact" w:val="723"/>
                                      </w:trPr>
                                      <w:tc>
                                        <w:tcPr>
                                          <w:tcW w:w="1367" w:type="dxa"/>
                                          <w:shd w:val="clear" w:color="auto" w:fill="15385F"/>
                                          <w:tcMar>
                                            <w:top w:w="0" w:type="dxa"/>
                                            <w:left w:w="0" w:type="dxa"/>
                                            <w:bottom w:w="0" w:type="dxa"/>
                                            <w:right w:w="0" w:type="dxa"/>
                                          </w:tcMar>
                                          <w:vAlign w:val="center"/>
                                        </w:tcPr>
                                        <w:p w14:paraId="4C913824" w14:textId="77777777" w:rsidR="000E6FE4" w:rsidRDefault="008250BF">
                                          <w:pPr>
                                            <w:spacing w:after="0" w:line="240" w:lineRule="auto"/>
                                            <w:jc w:val="center"/>
                                          </w:pPr>
                                          <w:r>
                                            <w:rPr>
                                              <w:rFonts w:ascii="Arial" w:eastAsia="Arial" w:hAnsi="Arial"/>
                                              <w:b/>
                                              <w:color w:val="FFFFFF"/>
                                              <w:sz w:val="16"/>
                                            </w:rPr>
                                            <w:t>Total</w:t>
                                          </w:r>
                                        </w:p>
                                      </w:tc>
                                    </w:tr>
                                  </w:tbl>
                                  <w:p w14:paraId="44F9892B" w14:textId="77777777" w:rsidR="000E6FE4" w:rsidRDefault="000E6FE4">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4101734" w14:textId="77777777" w:rsidR="000E6FE4" w:rsidRDefault="000E6FE4">
                                    <w:pPr>
                                      <w:spacing w:after="0" w:line="240" w:lineRule="auto"/>
                                    </w:pPr>
                                  </w:p>
                                </w:tc>
                              </w:tr>
                              <w:tr w:rsidR="000E6FE4" w14:paraId="1F715CA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D63D1AE" w14:textId="77777777" w:rsidR="000E6FE4" w:rsidRDefault="008250BF">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96FF028" w14:textId="77777777" w:rsidR="000E6FE4" w:rsidRDefault="008250BF">
                                    <w:pPr>
                                      <w:spacing w:after="0" w:line="240" w:lineRule="auto"/>
                                      <w:jc w:val="right"/>
                                    </w:pPr>
                                    <w:r>
                                      <w:rPr>
                                        <w:rFonts w:ascii="Arial" w:eastAsia="Arial" w:hAnsi="Arial"/>
                                        <w:color w:val="000000"/>
                                        <w:sz w:val="16"/>
                                      </w:rPr>
                                      <w:t>52,680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65CF065"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7F1F91" w14:textId="77777777" w:rsidR="000E6FE4" w:rsidRDefault="008250BF">
                                    <w:pPr>
                                      <w:spacing w:after="0" w:line="240" w:lineRule="auto"/>
                                      <w:jc w:val="right"/>
                                    </w:pPr>
                                    <w:r>
                                      <w:rPr>
                                        <w:rFonts w:ascii="Arial" w:eastAsia="Arial" w:hAnsi="Arial"/>
                                        <w:color w:val="000000"/>
                                        <w:sz w:val="16"/>
                                      </w:rPr>
                                      <w:t>52,680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5EAE575" w14:textId="77777777" w:rsidR="000E6FE4" w:rsidRDefault="008250BF">
                                    <w:pPr>
                                      <w:spacing w:after="0" w:line="240" w:lineRule="auto"/>
                                      <w:jc w:val="right"/>
                                    </w:pPr>
                                    <w:r>
                                      <w:rPr>
                                        <w:rFonts w:ascii="Arial" w:eastAsia="Arial" w:hAnsi="Arial"/>
                                        <w:color w:val="000000"/>
                                        <w:sz w:val="16"/>
                                      </w:rPr>
                                      <w:t>1.84</w:t>
                                    </w:r>
                                  </w:p>
                                </w:tc>
                              </w:tr>
                              <w:tr w:rsidR="000E6FE4" w14:paraId="392DFB1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AFC070C" w14:textId="77777777" w:rsidR="000E6FE4" w:rsidRDefault="008250BF">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A740C9" w14:textId="77777777" w:rsidR="000E6FE4" w:rsidRDefault="008250BF">
                                    <w:pPr>
                                      <w:spacing w:after="0" w:line="240" w:lineRule="auto"/>
                                      <w:jc w:val="right"/>
                                    </w:pPr>
                                    <w:r>
                                      <w:rPr>
                                        <w:rFonts w:ascii="Arial" w:eastAsia="Arial" w:hAnsi="Arial"/>
                                        <w:color w:val="000000"/>
                                        <w:sz w:val="16"/>
                                      </w:rPr>
                                      <w:t>582,608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86D284C"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AFDE2C" w14:textId="77777777" w:rsidR="000E6FE4" w:rsidRDefault="008250BF">
                                    <w:pPr>
                                      <w:spacing w:after="0" w:line="240" w:lineRule="auto"/>
                                      <w:jc w:val="right"/>
                                    </w:pPr>
                                    <w:r>
                                      <w:rPr>
                                        <w:rFonts w:ascii="Arial" w:eastAsia="Arial" w:hAnsi="Arial"/>
                                        <w:color w:val="000000"/>
                                        <w:sz w:val="16"/>
                                      </w:rPr>
                                      <w:t>582,608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BEB33C5" w14:textId="77777777" w:rsidR="000E6FE4" w:rsidRDefault="008250BF">
                                    <w:pPr>
                                      <w:spacing w:after="0" w:line="240" w:lineRule="auto"/>
                                      <w:jc w:val="right"/>
                                    </w:pPr>
                                    <w:r>
                                      <w:rPr>
                                        <w:rFonts w:ascii="Arial" w:eastAsia="Arial" w:hAnsi="Arial"/>
                                        <w:color w:val="000000"/>
                                        <w:sz w:val="16"/>
                                      </w:rPr>
                                      <w:t>20.30</w:t>
                                    </w:r>
                                  </w:p>
                                </w:tc>
                              </w:tr>
                              <w:tr w:rsidR="000E6FE4" w14:paraId="0996DFD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40651D6" w14:textId="77777777" w:rsidR="000E6FE4" w:rsidRDefault="008250BF">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17E4639" w14:textId="77777777" w:rsidR="000E6FE4" w:rsidRDefault="008250BF">
                                    <w:pPr>
                                      <w:spacing w:after="0" w:line="240" w:lineRule="auto"/>
                                      <w:jc w:val="right"/>
                                    </w:pPr>
                                    <w:r>
                                      <w:rPr>
                                        <w:rFonts w:ascii="Arial" w:eastAsia="Arial" w:hAnsi="Arial"/>
                                        <w:color w:val="000000"/>
                                        <w:sz w:val="16"/>
                                      </w:rPr>
                                      <w:t>16,547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458DD7D"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35C3BA" w14:textId="77777777" w:rsidR="000E6FE4" w:rsidRDefault="008250BF">
                                    <w:pPr>
                                      <w:spacing w:after="0" w:line="240" w:lineRule="auto"/>
                                      <w:jc w:val="right"/>
                                    </w:pPr>
                                    <w:r>
                                      <w:rPr>
                                        <w:rFonts w:ascii="Arial" w:eastAsia="Arial" w:hAnsi="Arial"/>
                                        <w:color w:val="000000"/>
                                        <w:sz w:val="16"/>
                                      </w:rPr>
                                      <w:t>16,547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9A27CB5" w14:textId="77777777" w:rsidR="000E6FE4" w:rsidRDefault="008250BF">
                                    <w:pPr>
                                      <w:spacing w:after="0" w:line="240" w:lineRule="auto"/>
                                      <w:jc w:val="right"/>
                                    </w:pPr>
                                    <w:r>
                                      <w:rPr>
                                        <w:rFonts w:ascii="Arial" w:eastAsia="Arial" w:hAnsi="Arial"/>
                                        <w:color w:val="000000"/>
                                        <w:sz w:val="16"/>
                                      </w:rPr>
                                      <w:t>0.58</w:t>
                                    </w:r>
                                  </w:p>
                                </w:tc>
                              </w:tr>
                              <w:tr w:rsidR="000E6FE4" w14:paraId="0A88167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C15AB11" w14:textId="77777777" w:rsidR="000E6FE4" w:rsidRDefault="008250BF">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650B052" w14:textId="77777777" w:rsidR="000E6FE4" w:rsidRDefault="008250BF">
                                    <w:pPr>
                                      <w:spacing w:after="0" w:line="240" w:lineRule="auto"/>
                                      <w:jc w:val="right"/>
                                    </w:pPr>
                                    <w:r>
                                      <w:rPr>
                                        <w:rFonts w:ascii="Arial" w:eastAsia="Arial" w:hAnsi="Arial"/>
                                        <w:color w:val="000000"/>
                                        <w:sz w:val="16"/>
                                      </w:rPr>
                                      <w:t>290,187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0893173"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3AE5B0" w14:textId="77777777" w:rsidR="000E6FE4" w:rsidRDefault="008250BF">
                                    <w:pPr>
                                      <w:spacing w:after="0" w:line="240" w:lineRule="auto"/>
                                      <w:jc w:val="right"/>
                                    </w:pPr>
                                    <w:r>
                                      <w:rPr>
                                        <w:rFonts w:ascii="Arial" w:eastAsia="Arial" w:hAnsi="Arial"/>
                                        <w:color w:val="000000"/>
                                        <w:sz w:val="16"/>
                                      </w:rPr>
                                      <w:t>290,187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08A73C4" w14:textId="77777777" w:rsidR="000E6FE4" w:rsidRDefault="008250BF">
                                    <w:pPr>
                                      <w:spacing w:after="0" w:line="240" w:lineRule="auto"/>
                                      <w:jc w:val="right"/>
                                    </w:pPr>
                                    <w:r>
                                      <w:rPr>
                                        <w:rFonts w:ascii="Arial" w:eastAsia="Arial" w:hAnsi="Arial"/>
                                        <w:color w:val="000000"/>
                                        <w:sz w:val="16"/>
                                      </w:rPr>
                                      <w:t>10.11</w:t>
                                    </w:r>
                                  </w:p>
                                </w:tc>
                              </w:tr>
                              <w:tr w:rsidR="000E6FE4" w14:paraId="4EE3ED5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1D1F127" w14:textId="77777777" w:rsidR="000E6FE4" w:rsidRDefault="008250BF">
                                    <w:pPr>
                                      <w:spacing w:after="0" w:line="240" w:lineRule="auto"/>
                                    </w:pPr>
                                    <w:r>
                                      <w:rPr>
                                        <w:rFonts w:ascii="Arial" w:eastAsia="Arial" w:hAnsi="Arial"/>
                                        <w:color w:val="000000"/>
                                        <w:sz w:val="16"/>
                                      </w:rPr>
                                      <w:t xml:space="preserve">Other direct </w:t>
                                    </w:r>
                                    <w:r>
                                      <w:rPr>
                                        <w:rFonts w:ascii="Arial" w:eastAsia="Arial" w:hAnsi="Arial"/>
                                        <w:color w:val="000000"/>
                                        <w:sz w:val="16"/>
                                      </w:rPr>
                                      <w:t>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1D2190" w14:textId="77777777" w:rsidR="000E6FE4" w:rsidRDefault="008250BF">
                                    <w:pPr>
                                      <w:spacing w:after="0" w:line="240" w:lineRule="auto"/>
                                      <w:jc w:val="right"/>
                                    </w:pPr>
                                    <w:r>
                                      <w:rPr>
                                        <w:rFonts w:ascii="Arial" w:eastAsia="Arial" w:hAnsi="Arial"/>
                                        <w:color w:val="000000"/>
                                        <w:sz w:val="16"/>
                                      </w:rPr>
                                      <w:t>88,112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E9D543A"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B4F06A" w14:textId="77777777" w:rsidR="000E6FE4" w:rsidRDefault="008250BF">
                                    <w:pPr>
                                      <w:spacing w:after="0" w:line="240" w:lineRule="auto"/>
                                      <w:jc w:val="right"/>
                                    </w:pPr>
                                    <w:r>
                                      <w:rPr>
                                        <w:rFonts w:ascii="Arial" w:eastAsia="Arial" w:hAnsi="Arial"/>
                                        <w:color w:val="000000"/>
                                        <w:sz w:val="16"/>
                                      </w:rPr>
                                      <w:t>88,112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C77E6F3" w14:textId="77777777" w:rsidR="000E6FE4" w:rsidRDefault="008250BF">
                                    <w:pPr>
                                      <w:spacing w:after="0" w:line="240" w:lineRule="auto"/>
                                      <w:jc w:val="right"/>
                                    </w:pPr>
                                    <w:r>
                                      <w:rPr>
                                        <w:rFonts w:ascii="Arial" w:eastAsia="Arial" w:hAnsi="Arial"/>
                                        <w:color w:val="000000"/>
                                        <w:sz w:val="16"/>
                                      </w:rPr>
                                      <w:t>3.07</w:t>
                                    </w:r>
                                  </w:p>
                                </w:tc>
                              </w:tr>
                              <w:tr w:rsidR="000E6FE4" w14:paraId="2399EB0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9140BC7" w14:textId="77777777" w:rsidR="000E6FE4" w:rsidRDefault="008250BF">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114927B" w14:textId="77777777" w:rsidR="000E6FE4" w:rsidRDefault="008250BF">
                                    <w:pPr>
                                      <w:spacing w:after="0" w:line="240" w:lineRule="auto"/>
                                      <w:jc w:val="right"/>
                                    </w:pPr>
                                    <w:r>
                                      <w:rPr>
                                        <w:rFonts w:ascii="Arial" w:eastAsia="Arial" w:hAnsi="Arial"/>
                                        <w:color w:val="000000"/>
                                        <w:sz w:val="16"/>
                                      </w:rPr>
                                      <w:t>272,823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D445391"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46EE8B" w14:textId="77777777" w:rsidR="000E6FE4" w:rsidRDefault="008250BF">
                                    <w:pPr>
                                      <w:spacing w:after="0" w:line="240" w:lineRule="auto"/>
                                      <w:jc w:val="right"/>
                                    </w:pPr>
                                    <w:r>
                                      <w:rPr>
                                        <w:rFonts w:ascii="Arial" w:eastAsia="Arial" w:hAnsi="Arial"/>
                                        <w:color w:val="000000"/>
                                        <w:sz w:val="16"/>
                                      </w:rPr>
                                      <w:t>272,823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93A108E" w14:textId="77777777" w:rsidR="000E6FE4" w:rsidRDefault="008250BF">
                                    <w:pPr>
                                      <w:spacing w:after="0" w:line="240" w:lineRule="auto"/>
                                      <w:jc w:val="right"/>
                                    </w:pPr>
                                    <w:r>
                                      <w:rPr>
                                        <w:rFonts w:ascii="Arial" w:eastAsia="Arial" w:hAnsi="Arial"/>
                                        <w:color w:val="000000"/>
                                        <w:sz w:val="16"/>
                                      </w:rPr>
                                      <w:t>9.50</w:t>
                                    </w:r>
                                  </w:p>
                                </w:tc>
                              </w:tr>
                              <w:tr w:rsidR="000E6FE4" w14:paraId="25C15EC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2DB5F43" w14:textId="77777777" w:rsidR="000E6FE4" w:rsidRDefault="008250BF">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4E26BC1" w14:textId="77777777" w:rsidR="000E6FE4" w:rsidRDefault="008250BF">
                                    <w:pPr>
                                      <w:spacing w:after="0" w:line="240" w:lineRule="auto"/>
                                      <w:jc w:val="right"/>
                                    </w:pPr>
                                    <w:r>
                                      <w:rPr>
                                        <w:rFonts w:ascii="Arial" w:eastAsia="Arial" w:hAnsi="Arial"/>
                                        <w:color w:val="000000"/>
                                        <w:sz w:val="16"/>
                                      </w:rPr>
                                      <w:t>5,470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D4C797E"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DDC153" w14:textId="77777777" w:rsidR="000E6FE4" w:rsidRDefault="008250BF">
                                    <w:pPr>
                                      <w:spacing w:after="0" w:line="240" w:lineRule="auto"/>
                                      <w:jc w:val="right"/>
                                    </w:pPr>
                                    <w:r>
                                      <w:rPr>
                                        <w:rFonts w:ascii="Arial" w:eastAsia="Arial" w:hAnsi="Arial"/>
                                        <w:color w:val="000000"/>
                                        <w:sz w:val="16"/>
                                      </w:rPr>
                                      <w:t>5,470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B4E4BDF" w14:textId="77777777" w:rsidR="000E6FE4" w:rsidRDefault="008250BF">
                                    <w:pPr>
                                      <w:spacing w:after="0" w:line="240" w:lineRule="auto"/>
                                      <w:jc w:val="right"/>
                                    </w:pPr>
                                    <w:r>
                                      <w:rPr>
                                        <w:rFonts w:ascii="Arial" w:eastAsia="Arial" w:hAnsi="Arial"/>
                                        <w:color w:val="000000"/>
                                        <w:sz w:val="16"/>
                                      </w:rPr>
                                      <w:t>0.19</w:t>
                                    </w:r>
                                  </w:p>
                                </w:tc>
                              </w:tr>
                              <w:tr w:rsidR="000E6FE4" w14:paraId="51FC7C1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65D33E3" w14:textId="77777777" w:rsidR="000E6FE4" w:rsidRDefault="008250BF">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09C4529" w14:textId="77777777" w:rsidR="000E6FE4" w:rsidRDefault="008250BF">
                                    <w:pPr>
                                      <w:spacing w:after="0" w:line="240" w:lineRule="auto"/>
                                      <w:jc w:val="right"/>
                                    </w:pPr>
                                    <w:r>
                                      <w:rPr>
                                        <w:rFonts w:ascii="Arial" w:eastAsia="Arial" w:hAnsi="Arial"/>
                                        <w:color w:val="000000"/>
                                        <w:sz w:val="16"/>
                                      </w:rPr>
                                      <w:t>36,111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160A7D"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9D3A05" w14:textId="77777777" w:rsidR="000E6FE4" w:rsidRDefault="008250BF">
                                    <w:pPr>
                                      <w:spacing w:after="0" w:line="240" w:lineRule="auto"/>
                                      <w:jc w:val="right"/>
                                    </w:pPr>
                                    <w:r>
                                      <w:rPr>
                                        <w:rFonts w:ascii="Arial" w:eastAsia="Arial" w:hAnsi="Arial"/>
                                        <w:color w:val="000000"/>
                                        <w:sz w:val="16"/>
                                      </w:rPr>
                                      <w:t>36,111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8C7BF22" w14:textId="77777777" w:rsidR="000E6FE4" w:rsidRDefault="008250BF">
                                    <w:pPr>
                                      <w:spacing w:after="0" w:line="240" w:lineRule="auto"/>
                                      <w:jc w:val="right"/>
                                    </w:pPr>
                                    <w:r>
                                      <w:rPr>
                                        <w:rFonts w:ascii="Arial" w:eastAsia="Arial" w:hAnsi="Arial"/>
                                        <w:color w:val="000000"/>
                                        <w:sz w:val="16"/>
                                      </w:rPr>
                                      <w:t>1.26</w:t>
                                    </w:r>
                                  </w:p>
                                </w:tc>
                              </w:tr>
                              <w:tr w:rsidR="000E6FE4" w14:paraId="0835BA3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E30E75A" w14:textId="77777777" w:rsidR="000E6FE4" w:rsidRDefault="008250BF">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5284A9B" w14:textId="77777777" w:rsidR="000E6FE4" w:rsidRDefault="008250BF">
                                    <w:pPr>
                                      <w:spacing w:after="0" w:line="240" w:lineRule="auto"/>
                                      <w:jc w:val="right"/>
                                    </w:pPr>
                                    <w:r>
                                      <w:rPr>
                                        <w:rFonts w:ascii="Arial" w:eastAsia="Arial" w:hAnsi="Arial"/>
                                        <w:color w:val="000000"/>
                                        <w:sz w:val="16"/>
                                      </w:rPr>
                                      <w:t>886,160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5C2C6CB"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513336" w14:textId="77777777" w:rsidR="000E6FE4" w:rsidRDefault="008250BF">
                                    <w:pPr>
                                      <w:spacing w:after="0" w:line="240" w:lineRule="auto"/>
                                      <w:jc w:val="right"/>
                                    </w:pPr>
                                    <w:r>
                                      <w:rPr>
                                        <w:rFonts w:ascii="Arial" w:eastAsia="Arial" w:hAnsi="Arial"/>
                                        <w:color w:val="000000"/>
                                        <w:sz w:val="16"/>
                                      </w:rPr>
                                      <w:t>886,160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22673D0" w14:textId="77777777" w:rsidR="000E6FE4" w:rsidRDefault="008250BF">
                                    <w:pPr>
                                      <w:spacing w:after="0" w:line="240" w:lineRule="auto"/>
                                      <w:jc w:val="right"/>
                                    </w:pPr>
                                    <w:r>
                                      <w:rPr>
                                        <w:rFonts w:ascii="Arial" w:eastAsia="Arial" w:hAnsi="Arial"/>
                                        <w:color w:val="000000"/>
                                        <w:sz w:val="16"/>
                                      </w:rPr>
                                      <w:t>30.87</w:t>
                                    </w:r>
                                  </w:p>
                                </w:tc>
                              </w:tr>
                              <w:tr w:rsidR="000E6FE4" w14:paraId="1FF848C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034DC85" w14:textId="77777777" w:rsidR="000E6FE4" w:rsidRDefault="008250BF">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6FC9150" w14:textId="77777777" w:rsidR="000E6FE4" w:rsidRDefault="008250BF">
                                    <w:pPr>
                                      <w:spacing w:after="0" w:line="240" w:lineRule="auto"/>
                                      <w:jc w:val="right"/>
                                    </w:pPr>
                                    <w:r>
                                      <w:rPr>
                                        <w:rFonts w:ascii="Arial" w:eastAsia="Arial" w:hAnsi="Arial"/>
                                        <w:color w:val="000000"/>
                                        <w:sz w:val="16"/>
                                      </w:rPr>
                                      <w:t>116,288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25F9057"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313120" w14:textId="77777777" w:rsidR="000E6FE4" w:rsidRDefault="008250BF">
                                    <w:pPr>
                                      <w:spacing w:after="0" w:line="240" w:lineRule="auto"/>
                                      <w:jc w:val="right"/>
                                    </w:pPr>
                                    <w:r>
                                      <w:rPr>
                                        <w:rFonts w:ascii="Arial" w:eastAsia="Arial" w:hAnsi="Arial"/>
                                        <w:color w:val="000000"/>
                                        <w:sz w:val="16"/>
                                      </w:rPr>
                                      <w:t>116,288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5365218" w14:textId="77777777" w:rsidR="000E6FE4" w:rsidRDefault="008250BF">
                                    <w:pPr>
                                      <w:spacing w:after="0" w:line="240" w:lineRule="auto"/>
                                      <w:jc w:val="right"/>
                                    </w:pPr>
                                    <w:r>
                                      <w:rPr>
                                        <w:rFonts w:ascii="Arial" w:eastAsia="Arial" w:hAnsi="Arial"/>
                                        <w:color w:val="000000"/>
                                        <w:sz w:val="16"/>
                                      </w:rPr>
                                      <w:t>4.05</w:t>
                                    </w:r>
                                  </w:p>
                                </w:tc>
                              </w:tr>
                              <w:tr w:rsidR="000E6FE4" w14:paraId="44C67B6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30C968B" w14:textId="77777777" w:rsidR="000E6FE4" w:rsidRDefault="008250BF">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F81854" w14:textId="77777777" w:rsidR="000E6FE4" w:rsidRDefault="008250BF">
                                    <w:pPr>
                                      <w:spacing w:after="0" w:line="240" w:lineRule="auto"/>
                                      <w:jc w:val="right"/>
                                    </w:pPr>
                                    <w:r>
                                      <w:rPr>
                                        <w:rFonts w:ascii="Arial" w:eastAsia="Arial" w:hAnsi="Arial"/>
                                        <w:color w:val="000000"/>
                                        <w:sz w:val="16"/>
                                      </w:rPr>
                                      <w:t>338,200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CCA3372"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246998" w14:textId="77777777" w:rsidR="000E6FE4" w:rsidRDefault="008250BF">
                                    <w:pPr>
                                      <w:spacing w:after="0" w:line="240" w:lineRule="auto"/>
                                      <w:jc w:val="right"/>
                                    </w:pPr>
                                    <w:r>
                                      <w:rPr>
                                        <w:rFonts w:ascii="Arial" w:eastAsia="Arial" w:hAnsi="Arial"/>
                                        <w:color w:val="000000"/>
                                        <w:sz w:val="16"/>
                                      </w:rPr>
                                      <w:t>338,200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3F3A324" w14:textId="77777777" w:rsidR="000E6FE4" w:rsidRDefault="008250BF">
                                    <w:pPr>
                                      <w:spacing w:after="0" w:line="240" w:lineRule="auto"/>
                                      <w:jc w:val="right"/>
                                    </w:pPr>
                                    <w:r>
                                      <w:rPr>
                                        <w:rFonts w:ascii="Arial" w:eastAsia="Arial" w:hAnsi="Arial"/>
                                        <w:color w:val="000000"/>
                                        <w:sz w:val="16"/>
                                      </w:rPr>
                                      <w:t>11.78</w:t>
                                    </w:r>
                                  </w:p>
                                </w:tc>
                              </w:tr>
                              <w:tr w:rsidR="000E6FE4" w14:paraId="4305477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D78609B" w14:textId="77777777" w:rsidR="000E6FE4" w:rsidRDefault="008250BF">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E1ED367" w14:textId="77777777" w:rsidR="000E6FE4" w:rsidRDefault="008250BF">
                                    <w:pPr>
                                      <w:spacing w:after="0" w:line="240" w:lineRule="auto"/>
                                      <w:jc w:val="right"/>
                                    </w:pPr>
                                    <w:r>
                                      <w:rPr>
                                        <w:rFonts w:ascii="Arial" w:eastAsia="Arial" w:hAnsi="Arial"/>
                                        <w:color w:val="000000"/>
                                        <w:sz w:val="16"/>
                                      </w:rPr>
                                      <w:t>185,233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FA0FFFE" w14:textId="77777777" w:rsidR="000E6FE4" w:rsidRDefault="008250BF">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898A7E" w14:textId="77777777" w:rsidR="000E6FE4" w:rsidRDefault="008250BF">
                                    <w:pPr>
                                      <w:spacing w:after="0" w:line="240" w:lineRule="auto"/>
                                      <w:jc w:val="right"/>
                                    </w:pPr>
                                    <w:r>
                                      <w:rPr>
                                        <w:rFonts w:ascii="Arial" w:eastAsia="Arial" w:hAnsi="Arial"/>
                                        <w:color w:val="000000"/>
                                        <w:sz w:val="16"/>
                                      </w:rPr>
                                      <w:t>185,233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D92C7BC" w14:textId="77777777" w:rsidR="000E6FE4" w:rsidRDefault="008250BF">
                                    <w:pPr>
                                      <w:spacing w:after="0" w:line="240" w:lineRule="auto"/>
                                      <w:jc w:val="right"/>
                                    </w:pPr>
                                    <w:r>
                                      <w:rPr>
                                        <w:rFonts w:ascii="Arial" w:eastAsia="Arial" w:hAnsi="Arial"/>
                                        <w:color w:val="000000"/>
                                        <w:sz w:val="16"/>
                                      </w:rPr>
                                      <w:t>6.45</w:t>
                                    </w:r>
                                  </w:p>
                                </w:tc>
                              </w:tr>
                              <w:tr w:rsidR="000E6FE4" w14:paraId="0EFE90BE"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C93AE12" w14:textId="77777777" w:rsidR="000E6FE4" w:rsidRDefault="008250BF">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889BC76" w14:textId="77777777" w:rsidR="000E6FE4" w:rsidRDefault="008250BF">
                                    <w:pPr>
                                      <w:spacing w:after="0" w:line="240" w:lineRule="auto"/>
                                      <w:jc w:val="right"/>
                                    </w:pPr>
                                    <w:r>
                                      <w:rPr>
                                        <w:rFonts w:ascii="Arial" w:eastAsia="Arial" w:hAnsi="Arial"/>
                                        <w:b/>
                                        <w:color w:val="FFFFFF"/>
                                        <w:sz w:val="16"/>
                                      </w:rPr>
                                      <w:t>2,870,419</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70FBF21" w14:textId="77777777" w:rsidR="000E6FE4" w:rsidRDefault="008250BF">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2241AAC" w14:textId="77777777" w:rsidR="000E6FE4" w:rsidRDefault="008250BF">
                                    <w:pPr>
                                      <w:spacing w:after="0" w:line="240" w:lineRule="auto"/>
                                      <w:jc w:val="right"/>
                                    </w:pPr>
                                    <w:r>
                                      <w:rPr>
                                        <w:rFonts w:ascii="Arial" w:eastAsia="Arial" w:hAnsi="Arial"/>
                                        <w:b/>
                                        <w:color w:val="FFFFFF"/>
                                        <w:sz w:val="16"/>
                                      </w:rPr>
                                      <w:t>2,870,419</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E200F79" w14:textId="77777777" w:rsidR="000E6FE4" w:rsidRDefault="008250BF">
                                    <w:pPr>
                                      <w:spacing w:after="0" w:line="240" w:lineRule="auto"/>
                                      <w:jc w:val="right"/>
                                    </w:pPr>
                                    <w:r>
                                      <w:rPr>
                                        <w:rFonts w:ascii="Arial" w:eastAsia="Arial" w:hAnsi="Arial"/>
                                        <w:b/>
                                        <w:color w:val="FFFFFF"/>
                                        <w:sz w:val="16"/>
                                      </w:rPr>
                                      <w:t>100.00</w:t>
                                    </w:r>
                                  </w:p>
                                </w:tc>
                              </w:tr>
                              <w:tr w:rsidR="000E6FE4" w14:paraId="4865A02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7037F32" w14:textId="77777777" w:rsidR="000E6FE4" w:rsidRDefault="008250BF">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C338784" w14:textId="77777777" w:rsidR="000E6FE4" w:rsidRDefault="008250BF">
                                    <w:pPr>
                                      <w:spacing w:after="0" w:line="240" w:lineRule="auto"/>
                                      <w:jc w:val="right"/>
                                    </w:pPr>
                                    <w:r>
                                      <w:rPr>
                                        <w:rFonts w:ascii="Arial" w:eastAsia="Arial" w:hAnsi="Arial"/>
                                        <w:color w:val="000000"/>
                                        <w:sz w:val="16"/>
                                      </w:rPr>
                                      <w:t>196,118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FE2B171" w14:textId="77777777" w:rsidR="000E6FE4" w:rsidRDefault="008250BF">
                                    <w:pPr>
                                      <w:spacing w:after="0" w:line="240" w:lineRule="auto"/>
                                      <w:jc w:val="right"/>
                                    </w:pPr>
                                    <w:r>
                                      <w:rPr>
                                        <w:rFonts w:ascii="Arial" w:eastAsia="Arial" w:hAnsi="Arial"/>
                                        <w:color w:val="000000"/>
                                        <w:sz w:val="16"/>
                                      </w:rPr>
                                      <w:t>(837)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BDF166" w14:textId="77777777" w:rsidR="000E6FE4" w:rsidRDefault="008250BF">
                                    <w:pPr>
                                      <w:spacing w:after="0" w:line="240" w:lineRule="auto"/>
                                      <w:jc w:val="right"/>
                                    </w:pPr>
                                    <w:r>
                                      <w:rPr>
                                        <w:rFonts w:ascii="Arial" w:eastAsia="Arial" w:hAnsi="Arial"/>
                                        <w:color w:val="000000"/>
                                        <w:sz w:val="16"/>
                                      </w:rPr>
                                      <w:t>195,281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FE2BC7B" w14:textId="77777777" w:rsidR="000E6FE4" w:rsidRDefault="008250BF">
                                    <w:pPr>
                                      <w:spacing w:after="0" w:line="240" w:lineRule="auto"/>
                                      <w:jc w:val="right"/>
                                    </w:pPr>
                                    <w:r>
                                      <w:rPr>
                                        <w:rFonts w:ascii="Arial" w:eastAsia="Arial" w:hAnsi="Arial"/>
                                        <w:color w:val="000000"/>
                                        <w:sz w:val="16"/>
                                      </w:rPr>
                                      <w:t>6.80</w:t>
                                    </w:r>
                                  </w:p>
                                </w:tc>
                              </w:tr>
                              <w:tr w:rsidR="000E6FE4" w14:paraId="3D99C14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DBD364D" w14:textId="77777777" w:rsidR="000E6FE4" w:rsidRDefault="008250BF">
                                    <w:pPr>
                                      <w:spacing w:after="0" w:line="240" w:lineRule="auto"/>
                                    </w:pPr>
                                    <w:r>
                                      <w:rPr>
                                        <w:rFonts w:ascii="Arial" w:eastAsia="Arial" w:hAnsi="Arial"/>
                                        <w:b/>
                                        <w:color w:val="FFFFFF"/>
                                        <w:sz w:val="16"/>
                                      </w:rPr>
                                      <w:t xml:space="preserve">Grand </w:t>
                                    </w:r>
                                    <w:r>
                                      <w:rPr>
                                        <w:rFonts w:ascii="Arial" w:eastAsia="Arial" w:hAnsi="Arial"/>
                                        <w:b/>
                                        <w:color w:val="FFFFFF"/>
                                        <w:sz w:val="16"/>
                                      </w:rPr>
                                      <w:t>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ED93523" w14:textId="77777777" w:rsidR="000E6FE4" w:rsidRDefault="008250BF">
                                    <w:pPr>
                                      <w:spacing w:after="0" w:line="240" w:lineRule="auto"/>
                                      <w:jc w:val="right"/>
                                    </w:pPr>
                                    <w:r>
                                      <w:rPr>
                                        <w:rFonts w:ascii="Arial" w:eastAsia="Arial" w:hAnsi="Arial"/>
                                        <w:b/>
                                        <w:color w:val="FFFFFF"/>
                                        <w:sz w:val="16"/>
                                      </w:rPr>
                                      <w:t>3,066,537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DD861A5" w14:textId="77777777" w:rsidR="000E6FE4" w:rsidRDefault="008250BF">
                                    <w:pPr>
                                      <w:spacing w:after="0" w:line="240" w:lineRule="auto"/>
                                      <w:jc w:val="right"/>
                                    </w:pPr>
                                    <w:r>
                                      <w:rPr>
                                        <w:rFonts w:ascii="Arial" w:eastAsia="Arial" w:hAnsi="Arial"/>
                                        <w:b/>
                                        <w:color w:val="FFFFFF"/>
                                        <w:sz w:val="16"/>
                                      </w:rPr>
                                      <w:t>(837)</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126E04B" w14:textId="77777777" w:rsidR="000E6FE4" w:rsidRDefault="008250BF">
                                    <w:pPr>
                                      <w:spacing w:after="0" w:line="240" w:lineRule="auto"/>
                                      <w:jc w:val="right"/>
                                    </w:pPr>
                                    <w:r>
                                      <w:rPr>
                                        <w:rFonts w:ascii="Arial" w:eastAsia="Arial" w:hAnsi="Arial"/>
                                        <w:b/>
                                        <w:color w:val="FFFFFF"/>
                                        <w:sz w:val="16"/>
                                      </w:rPr>
                                      <w:t>3,065,700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B775F8F" w14:textId="77777777" w:rsidR="000E6FE4" w:rsidRDefault="008250BF">
                                    <w:pPr>
                                      <w:spacing w:after="0" w:line="240" w:lineRule="auto"/>
                                      <w:jc w:val="right"/>
                                    </w:pPr>
                                    <w:r>
                                      <w:rPr>
                                        <w:rFonts w:ascii="Arial" w:eastAsia="Arial" w:hAnsi="Arial"/>
                                        <w:b/>
                                        <w:color w:val="FFFFFF"/>
                                        <w:sz w:val="16"/>
                                      </w:rPr>
                                      <w:t>-</w:t>
                                    </w:r>
                                  </w:p>
                                </w:tc>
                              </w:tr>
                            </w:tbl>
                            <w:p w14:paraId="4E9874F1" w14:textId="77777777" w:rsidR="000E6FE4" w:rsidRDefault="000E6FE4">
                              <w:pPr>
                                <w:spacing w:after="0" w:line="240" w:lineRule="auto"/>
                              </w:pPr>
                            </w:p>
                          </w:tc>
                        </w:tr>
                        <w:tr w:rsidR="00C97068" w14:paraId="6EC2345F" w14:textId="77777777" w:rsidTr="00C97068">
                          <w:trPr>
                            <w:trHeight w:val="5184"/>
                          </w:trPr>
                          <w:tc>
                            <w:tcPr>
                              <w:tcW w:w="11" w:type="dxa"/>
                              <w:tcBorders>
                                <w:top w:val="single" w:sz="7" w:space="0" w:color="000000"/>
                              </w:tcBorders>
                            </w:tcPr>
                            <w:p w14:paraId="288B3AC6" w14:textId="77777777" w:rsidR="000E6FE4" w:rsidRDefault="000E6FE4">
                              <w:pPr>
                                <w:pStyle w:val="EmptyCellLayoutStyle"/>
                                <w:spacing w:after="0" w:line="240" w:lineRule="auto"/>
                              </w:pPr>
                            </w:p>
                          </w:tc>
                          <w:tc>
                            <w:tcPr>
                              <w:tcW w:w="2268" w:type="dxa"/>
                              <w:gridSpan w:val="2"/>
                              <w:vMerge/>
                              <w:tcBorders>
                                <w:top w:val="single" w:sz="7" w:space="0" w:color="000000"/>
                              </w:tcBorders>
                            </w:tcPr>
                            <w:p w14:paraId="005A905B" w14:textId="77777777" w:rsidR="000E6FE4" w:rsidRDefault="000E6FE4">
                              <w:pPr>
                                <w:pStyle w:val="EmptyCellLayoutStyle"/>
                                <w:spacing w:after="0" w:line="240" w:lineRule="auto"/>
                              </w:pPr>
                            </w:p>
                          </w:tc>
                        </w:tr>
                        <w:tr w:rsidR="000E6FE4" w14:paraId="73D12C03" w14:textId="77777777">
                          <w:trPr>
                            <w:trHeight w:val="59"/>
                          </w:trPr>
                          <w:tc>
                            <w:tcPr>
                              <w:tcW w:w="11" w:type="dxa"/>
                            </w:tcPr>
                            <w:p w14:paraId="2B6024C3" w14:textId="77777777" w:rsidR="000E6FE4" w:rsidRDefault="000E6FE4">
                              <w:pPr>
                                <w:pStyle w:val="EmptyCellLayoutStyle"/>
                                <w:spacing w:after="0" w:line="240" w:lineRule="auto"/>
                              </w:pPr>
                            </w:p>
                          </w:tc>
                          <w:tc>
                            <w:tcPr>
                              <w:tcW w:w="2268" w:type="dxa"/>
                            </w:tcPr>
                            <w:p w14:paraId="226F173F" w14:textId="77777777" w:rsidR="000E6FE4" w:rsidRDefault="000E6FE4">
                              <w:pPr>
                                <w:pStyle w:val="EmptyCellLayoutStyle"/>
                                <w:spacing w:after="0" w:line="240" w:lineRule="auto"/>
                              </w:pPr>
                            </w:p>
                          </w:tc>
                          <w:tc>
                            <w:tcPr>
                              <w:tcW w:w="7355" w:type="dxa"/>
                            </w:tcPr>
                            <w:p w14:paraId="1ADB8D87" w14:textId="77777777" w:rsidR="000E6FE4" w:rsidRDefault="000E6FE4">
                              <w:pPr>
                                <w:pStyle w:val="EmptyCellLayoutStyle"/>
                                <w:spacing w:after="0" w:line="240" w:lineRule="auto"/>
                              </w:pPr>
                            </w:p>
                          </w:tc>
                        </w:tr>
                        <w:tr w:rsidR="00C97068" w14:paraId="5593AC3D" w14:textId="77777777" w:rsidTr="00C97068">
                          <w:trPr>
                            <w:trHeight w:val="714"/>
                          </w:trPr>
                          <w:tc>
                            <w:tcPr>
                              <w:tcW w:w="11" w:type="dxa"/>
                            </w:tcPr>
                            <w:p w14:paraId="3A92633B" w14:textId="77777777" w:rsidR="000E6FE4" w:rsidRDefault="000E6FE4">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0E6FE4" w14:paraId="14AA751C" w14:textId="77777777">
                                <w:trPr>
                                  <w:trHeight w:val="636"/>
                                </w:trPr>
                                <w:tc>
                                  <w:tcPr>
                                    <w:tcW w:w="9623" w:type="dxa"/>
                                    <w:tcBorders>
                                      <w:top w:val="nil"/>
                                      <w:left w:val="nil"/>
                                      <w:bottom w:val="nil"/>
                                      <w:right w:val="nil"/>
                                    </w:tcBorders>
                                    <w:tcMar>
                                      <w:top w:w="39" w:type="dxa"/>
                                      <w:left w:w="39" w:type="dxa"/>
                                      <w:bottom w:w="39" w:type="dxa"/>
                                      <w:right w:w="39" w:type="dxa"/>
                                    </w:tcMar>
                                  </w:tcPr>
                                  <w:p w14:paraId="1CF596E4" w14:textId="77777777" w:rsidR="000E6FE4" w:rsidRDefault="008250BF">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 xml:space="preserve">charged by Participating Organization, based on their financial regulations, can be deducted upfront or at a later stage during implementation. The percentage may therefore appear to </w:t>
                                    </w:r>
                                    <w:r>
                                      <w:rPr>
                                        <w:rFonts w:ascii="Arial" w:eastAsia="Arial" w:hAnsi="Arial"/>
                                        <w:color w:val="000000"/>
                                        <w:sz w:val="17"/>
                                      </w:rPr>
                                      <w:t>exceed the 7% agreed-upon for on-going projects. Once projects are financially closed, this number is not to exceed 7%.</w:t>
                                    </w:r>
                                  </w:p>
                                </w:tc>
                              </w:tr>
                            </w:tbl>
                            <w:p w14:paraId="6A5B6333" w14:textId="77777777" w:rsidR="000E6FE4" w:rsidRDefault="000E6FE4">
                              <w:pPr>
                                <w:spacing w:after="0" w:line="240" w:lineRule="auto"/>
                              </w:pPr>
                            </w:p>
                          </w:tc>
                        </w:tr>
                      </w:tbl>
                      <w:p w14:paraId="1D438384" w14:textId="77777777" w:rsidR="000E6FE4" w:rsidRDefault="000E6FE4">
                        <w:pPr>
                          <w:spacing w:after="0" w:line="240" w:lineRule="auto"/>
                        </w:pPr>
                      </w:p>
                    </w:tc>
                    <w:tc>
                      <w:tcPr>
                        <w:tcW w:w="1146" w:type="dxa"/>
                      </w:tcPr>
                      <w:p w14:paraId="4219333F" w14:textId="77777777" w:rsidR="000E6FE4" w:rsidRDefault="000E6FE4">
                        <w:pPr>
                          <w:pStyle w:val="EmptyCellLayoutStyle"/>
                          <w:spacing w:after="0" w:line="240" w:lineRule="auto"/>
                        </w:pPr>
                      </w:p>
                    </w:tc>
                  </w:tr>
                </w:tbl>
                <w:p w14:paraId="50AA675A" w14:textId="77777777" w:rsidR="000E6FE4" w:rsidRDefault="000E6FE4">
                  <w:pPr>
                    <w:spacing w:after="0" w:line="240" w:lineRule="auto"/>
                  </w:pPr>
                </w:p>
              </w:tc>
            </w:tr>
          </w:tbl>
          <w:p w14:paraId="5927181F" w14:textId="77777777" w:rsidR="000E6FE4" w:rsidRDefault="000E6FE4">
            <w:pPr>
              <w:spacing w:after="0" w:line="240" w:lineRule="auto"/>
            </w:pPr>
          </w:p>
        </w:tc>
      </w:tr>
    </w:tbl>
    <w:p w14:paraId="4FE5F8A4"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E6FE4" w14:paraId="108B570E" w14:textId="77777777">
        <w:trPr>
          <w:trHeight w:val="126"/>
        </w:trPr>
        <w:tc>
          <w:tcPr>
            <w:tcW w:w="11905" w:type="dxa"/>
          </w:tcPr>
          <w:p w14:paraId="44807EC0" w14:textId="77777777" w:rsidR="000E6FE4" w:rsidRDefault="000E6FE4">
            <w:pPr>
              <w:pStyle w:val="EmptyCellLayoutStyle"/>
              <w:spacing w:after="0" w:line="240" w:lineRule="auto"/>
            </w:pPr>
          </w:p>
        </w:tc>
      </w:tr>
      <w:tr w:rsidR="000E6FE4" w14:paraId="30AA1FC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4F175147"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C97068" w14:paraId="4E76DE15" w14:textId="77777777" w:rsidTr="00C97068">
                    <w:trPr>
                      <w:trHeight w:val="297"/>
                    </w:trPr>
                    <w:tc>
                      <w:tcPr>
                        <w:tcW w:w="1127" w:type="dxa"/>
                      </w:tcPr>
                      <w:p w14:paraId="4C977C9E" w14:textId="77777777" w:rsidR="000E6FE4" w:rsidRDefault="000E6FE4">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4535"/>
                        </w:tblGrid>
                        <w:tr w:rsidR="000E6FE4" w14:paraId="5FE46836" w14:textId="77777777">
                          <w:trPr>
                            <w:trHeight w:val="219"/>
                          </w:trPr>
                          <w:tc>
                            <w:tcPr>
                              <w:tcW w:w="4536" w:type="dxa"/>
                              <w:tcBorders>
                                <w:top w:val="nil"/>
                                <w:left w:val="nil"/>
                                <w:bottom w:val="nil"/>
                                <w:right w:val="nil"/>
                              </w:tcBorders>
                              <w:tcMar>
                                <w:top w:w="39" w:type="dxa"/>
                                <w:left w:w="39" w:type="dxa"/>
                                <w:bottom w:w="39" w:type="dxa"/>
                                <w:right w:w="39" w:type="dxa"/>
                              </w:tcMar>
                            </w:tcPr>
                            <w:p w14:paraId="6A948CA4" w14:textId="77777777" w:rsidR="000E6FE4" w:rsidRDefault="008250BF">
                              <w:pPr>
                                <w:spacing w:after="0" w:line="240" w:lineRule="auto"/>
                              </w:pPr>
                              <w:r>
                                <w:rPr>
                                  <w:rFonts w:ascii="Arial" w:eastAsia="Arial" w:hAnsi="Arial"/>
                                  <w:b/>
                                  <w:color w:val="2DABE0"/>
                                  <w:sz w:val="21"/>
                                </w:rPr>
                                <w:t>4.  COST RECOVERY</w:t>
                              </w:r>
                            </w:p>
                          </w:tc>
                        </w:tr>
                      </w:tbl>
                      <w:p w14:paraId="587ECA64" w14:textId="77777777" w:rsidR="000E6FE4" w:rsidRDefault="000E6FE4">
                        <w:pPr>
                          <w:spacing w:after="0" w:line="240" w:lineRule="auto"/>
                        </w:pPr>
                      </w:p>
                    </w:tc>
                    <w:tc>
                      <w:tcPr>
                        <w:tcW w:w="573" w:type="dxa"/>
                      </w:tcPr>
                      <w:p w14:paraId="61B40606" w14:textId="77777777" w:rsidR="000E6FE4" w:rsidRDefault="000E6FE4">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0E6FE4" w14:paraId="1785EB9D" w14:textId="77777777">
                          <w:trPr>
                            <w:trHeight w:val="219"/>
                          </w:trPr>
                          <w:tc>
                            <w:tcPr>
                              <w:tcW w:w="5066" w:type="dxa"/>
                              <w:tcBorders>
                                <w:top w:val="nil"/>
                                <w:left w:val="nil"/>
                                <w:bottom w:val="nil"/>
                                <w:right w:val="nil"/>
                              </w:tcBorders>
                              <w:tcMar>
                                <w:top w:w="39" w:type="dxa"/>
                                <w:left w:w="39" w:type="dxa"/>
                                <w:bottom w:w="39" w:type="dxa"/>
                                <w:right w:w="39" w:type="dxa"/>
                              </w:tcMar>
                            </w:tcPr>
                            <w:p w14:paraId="525810B6" w14:textId="77777777" w:rsidR="000E6FE4" w:rsidRDefault="008250BF">
                              <w:pPr>
                                <w:spacing w:after="0" w:line="240" w:lineRule="auto"/>
                              </w:pPr>
                              <w:r>
                                <w:rPr>
                                  <w:rFonts w:ascii="Arial" w:eastAsia="Arial" w:hAnsi="Arial"/>
                                  <w:b/>
                                  <w:color w:val="2DABE0"/>
                                  <w:sz w:val="21"/>
                                </w:rPr>
                                <w:t>5.  ACCOUNTABILITY AND TRANSPARENCY</w:t>
                              </w:r>
                            </w:p>
                          </w:tc>
                        </w:tr>
                      </w:tbl>
                      <w:p w14:paraId="07ACA32E" w14:textId="77777777" w:rsidR="000E6FE4" w:rsidRDefault="000E6FE4">
                        <w:pPr>
                          <w:spacing w:after="0" w:line="240" w:lineRule="auto"/>
                        </w:pPr>
                      </w:p>
                    </w:tc>
                    <w:tc>
                      <w:tcPr>
                        <w:tcW w:w="602" w:type="dxa"/>
                      </w:tcPr>
                      <w:p w14:paraId="66EDDE52" w14:textId="77777777" w:rsidR="000E6FE4" w:rsidRDefault="000E6FE4">
                        <w:pPr>
                          <w:pStyle w:val="EmptyCellLayoutStyle"/>
                          <w:spacing w:after="0" w:line="240" w:lineRule="auto"/>
                        </w:pPr>
                      </w:p>
                    </w:tc>
                  </w:tr>
                  <w:tr w:rsidR="000E6FE4" w14:paraId="6919BB8C" w14:textId="77777777">
                    <w:trPr>
                      <w:trHeight w:val="40"/>
                    </w:trPr>
                    <w:tc>
                      <w:tcPr>
                        <w:tcW w:w="1127" w:type="dxa"/>
                      </w:tcPr>
                      <w:p w14:paraId="4132B3DB" w14:textId="77777777" w:rsidR="000E6FE4" w:rsidRDefault="000E6FE4">
                        <w:pPr>
                          <w:pStyle w:val="EmptyCellLayoutStyle"/>
                          <w:spacing w:after="0" w:line="240" w:lineRule="auto"/>
                        </w:pPr>
                      </w:p>
                    </w:tc>
                    <w:tc>
                      <w:tcPr>
                        <w:tcW w:w="6" w:type="dxa"/>
                      </w:tcPr>
                      <w:p w14:paraId="512AA56F" w14:textId="77777777" w:rsidR="000E6FE4" w:rsidRDefault="000E6FE4">
                        <w:pPr>
                          <w:pStyle w:val="EmptyCellLayoutStyle"/>
                          <w:spacing w:after="0" w:line="240" w:lineRule="auto"/>
                        </w:pPr>
                      </w:p>
                    </w:tc>
                    <w:tc>
                      <w:tcPr>
                        <w:tcW w:w="4529" w:type="dxa"/>
                      </w:tcPr>
                      <w:p w14:paraId="6C197B19" w14:textId="77777777" w:rsidR="000E6FE4" w:rsidRDefault="000E6FE4">
                        <w:pPr>
                          <w:pStyle w:val="EmptyCellLayoutStyle"/>
                          <w:spacing w:after="0" w:line="240" w:lineRule="auto"/>
                        </w:pPr>
                      </w:p>
                    </w:tc>
                    <w:tc>
                      <w:tcPr>
                        <w:tcW w:w="573" w:type="dxa"/>
                      </w:tcPr>
                      <w:p w14:paraId="28945DE0" w14:textId="77777777" w:rsidR="000E6FE4" w:rsidRDefault="000E6FE4">
                        <w:pPr>
                          <w:pStyle w:val="EmptyCellLayoutStyle"/>
                          <w:spacing w:after="0" w:line="240" w:lineRule="auto"/>
                        </w:pPr>
                      </w:p>
                    </w:tc>
                    <w:tc>
                      <w:tcPr>
                        <w:tcW w:w="0" w:type="dxa"/>
                      </w:tcPr>
                      <w:p w14:paraId="5EE23483" w14:textId="77777777" w:rsidR="000E6FE4" w:rsidRDefault="000E6FE4">
                        <w:pPr>
                          <w:pStyle w:val="EmptyCellLayoutStyle"/>
                          <w:spacing w:after="0" w:line="240" w:lineRule="auto"/>
                        </w:pPr>
                      </w:p>
                    </w:tc>
                    <w:tc>
                      <w:tcPr>
                        <w:tcW w:w="4535" w:type="dxa"/>
                      </w:tcPr>
                      <w:p w14:paraId="27057323" w14:textId="77777777" w:rsidR="000E6FE4" w:rsidRDefault="000E6FE4">
                        <w:pPr>
                          <w:pStyle w:val="EmptyCellLayoutStyle"/>
                          <w:spacing w:after="0" w:line="240" w:lineRule="auto"/>
                        </w:pPr>
                      </w:p>
                    </w:tc>
                    <w:tc>
                      <w:tcPr>
                        <w:tcW w:w="20" w:type="dxa"/>
                      </w:tcPr>
                      <w:p w14:paraId="171ECE9F" w14:textId="77777777" w:rsidR="000E6FE4" w:rsidRDefault="000E6FE4">
                        <w:pPr>
                          <w:pStyle w:val="EmptyCellLayoutStyle"/>
                          <w:spacing w:after="0" w:line="240" w:lineRule="auto"/>
                        </w:pPr>
                      </w:p>
                    </w:tc>
                    <w:tc>
                      <w:tcPr>
                        <w:tcW w:w="507" w:type="dxa"/>
                      </w:tcPr>
                      <w:p w14:paraId="13E9797D" w14:textId="77777777" w:rsidR="000E6FE4" w:rsidRDefault="000E6FE4">
                        <w:pPr>
                          <w:pStyle w:val="EmptyCellLayoutStyle"/>
                          <w:spacing w:after="0" w:line="240" w:lineRule="auto"/>
                        </w:pPr>
                      </w:p>
                    </w:tc>
                    <w:tc>
                      <w:tcPr>
                        <w:tcW w:w="602" w:type="dxa"/>
                      </w:tcPr>
                      <w:p w14:paraId="7EE66E13" w14:textId="77777777" w:rsidR="000E6FE4" w:rsidRDefault="000E6FE4">
                        <w:pPr>
                          <w:pStyle w:val="EmptyCellLayoutStyle"/>
                          <w:spacing w:after="0" w:line="240" w:lineRule="auto"/>
                        </w:pPr>
                      </w:p>
                    </w:tc>
                  </w:tr>
                  <w:tr w:rsidR="00C97068" w14:paraId="2D9D7EF4" w14:textId="77777777" w:rsidTr="00C97068">
                    <w:trPr>
                      <w:trHeight w:val="5"/>
                    </w:trPr>
                    <w:tc>
                      <w:tcPr>
                        <w:tcW w:w="1127" w:type="dxa"/>
                      </w:tcPr>
                      <w:p w14:paraId="1B3CD263" w14:textId="77777777" w:rsidR="000E6FE4" w:rsidRDefault="000E6FE4">
                        <w:pPr>
                          <w:pStyle w:val="EmptyCellLayoutStyle"/>
                          <w:spacing w:after="0" w:line="240" w:lineRule="auto"/>
                        </w:pPr>
                      </w:p>
                    </w:tc>
                    <w:tc>
                      <w:tcPr>
                        <w:tcW w:w="6" w:type="dxa"/>
                      </w:tcPr>
                      <w:p w14:paraId="075FE25B" w14:textId="77777777" w:rsidR="000E6FE4" w:rsidRDefault="000E6FE4">
                        <w:pPr>
                          <w:pStyle w:val="EmptyCellLayoutStyle"/>
                          <w:spacing w:after="0" w:line="240" w:lineRule="auto"/>
                        </w:pPr>
                      </w:p>
                    </w:tc>
                    <w:tc>
                      <w:tcPr>
                        <w:tcW w:w="4529" w:type="dxa"/>
                      </w:tcPr>
                      <w:p w14:paraId="047B6DFE" w14:textId="77777777" w:rsidR="000E6FE4" w:rsidRDefault="000E6FE4">
                        <w:pPr>
                          <w:pStyle w:val="EmptyCellLayoutStyle"/>
                          <w:spacing w:after="0" w:line="240" w:lineRule="auto"/>
                        </w:pPr>
                      </w:p>
                    </w:tc>
                    <w:tc>
                      <w:tcPr>
                        <w:tcW w:w="573" w:type="dxa"/>
                      </w:tcPr>
                      <w:p w14:paraId="0E374DD8" w14:textId="77777777" w:rsidR="000E6FE4" w:rsidRDefault="000E6FE4">
                        <w:pPr>
                          <w:pStyle w:val="EmptyCellLayoutStyle"/>
                          <w:spacing w:after="0" w:line="240" w:lineRule="auto"/>
                        </w:pPr>
                      </w:p>
                    </w:tc>
                    <w:tc>
                      <w:tcPr>
                        <w:tcW w:w="0" w:type="dxa"/>
                      </w:tcPr>
                      <w:p w14:paraId="7AB1FD28" w14:textId="77777777" w:rsidR="000E6FE4" w:rsidRDefault="000E6FE4">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0E6FE4" w14:paraId="0E48A428"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0E6FE4" w14:paraId="3FA5B326" w14:textId="77777777">
                                <w:trPr>
                                  <w:trHeight w:val="234"/>
                                </w:trPr>
                                <w:tc>
                                  <w:tcPr>
                                    <w:tcW w:w="4538" w:type="dxa"/>
                                    <w:tcBorders>
                                      <w:top w:val="nil"/>
                                      <w:left w:val="nil"/>
                                      <w:bottom w:val="nil"/>
                                      <w:right w:val="nil"/>
                                    </w:tcBorders>
                                    <w:tcMar>
                                      <w:top w:w="39" w:type="dxa"/>
                                      <w:left w:w="39" w:type="dxa"/>
                                      <w:bottom w:w="39" w:type="dxa"/>
                                      <w:right w:w="39" w:type="dxa"/>
                                    </w:tcMar>
                                  </w:tcPr>
                                  <w:p w14:paraId="1949CF62" w14:textId="77777777" w:rsidR="000E6FE4" w:rsidRDefault="008250BF">
                                    <w:pPr>
                                      <w:spacing w:after="0" w:line="240" w:lineRule="auto"/>
                                    </w:pPr>
                                    <w:r>
                                      <w:rPr>
                                        <w:rFonts w:ascii="Arial" w:eastAsia="Arial" w:hAnsi="Arial"/>
                                        <w:color w:val="000000"/>
                                      </w:rPr>
                                      <w:t xml:space="preserve">In order to effectively provide fund </w:t>
                                    </w:r>
                                    <w:r>
                                      <w:rPr>
                                        <w:rFonts w:ascii="Arial" w:eastAsia="Arial" w:hAnsi="Arial"/>
                                        <w:color w:val="000000"/>
                                      </w:rPr>
                                      <w:t>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w:t>
                                    </w:r>
                                    <w:r>
                                      <w:rPr>
                                        <w:rFonts w:ascii="Arial" w:eastAsia="Arial" w:hAnsi="Arial"/>
                                        <w:color w:val="000000"/>
                                      </w:rPr>
                                      <w:t xml:space="preserve"> including: contributor commitments and deposits, approved programme budgets, transfers to and expenditures reported by Participating Organizations, interest income and other expenses. In addition, the Gateway provides an overview of the MPTF Office portfo</w:t>
                                    </w:r>
                                    <w:r>
                                      <w:rPr>
                                        <w:rFonts w:ascii="Arial" w:eastAsia="Arial" w:hAnsi="Arial"/>
                                        <w:color w:val="000000"/>
                                      </w:rPr>
                                      <w:t>lio and extensive information on individual Funds, including their purpose, governance structure and key documents. By providing easy access to the growing number of narrative and financial reports, as well as related project documents, the Gateway collect</w:t>
                                    </w:r>
                                    <w:r>
                                      <w:rPr>
                                        <w:rFonts w:ascii="Arial" w:eastAsia="Arial" w:hAnsi="Arial"/>
                                        <w:color w:val="000000"/>
                                      </w:rPr>
                                      <w:t>s and preserves important institutional knowledge and facilitates knowledge sharing and management among UN Organizations and their development partners, thereby contributing to UN coherence and development effectiveness.</w:t>
                                    </w:r>
                                  </w:p>
                                </w:tc>
                              </w:tr>
                            </w:tbl>
                            <w:p w14:paraId="52D69CC2" w14:textId="77777777" w:rsidR="000E6FE4" w:rsidRDefault="000E6FE4">
                              <w:pPr>
                                <w:spacing w:after="0" w:line="240" w:lineRule="auto"/>
                              </w:pPr>
                            </w:p>
                          </w:tc>
                        </w:tr>
                      </w:tbl>
                      <w:p w14:paraId="13CE58AB" w14:textId="77777777" w:rsidR="000E6FE4" w:rsidRDefault="000E6FE4">
                        <w:pPr>
                          <w:spacing w:after="0" w:line="240" w:lineRule="auto"/>
                        </w:pPr>
                      </w:p>
                    </w:tc>
                    <w:tc>
                      <w:tcPr>
                        <w:tcW w:w="507" w:type="dxa"/>
                      </w:tcPr>
                      <w:p w14:paraId="3473FD38" w14:textId="77777777" w:rsidR="000E6FE4" w:rsidRDefault="000E6FE4">
                        <w:pPr>
                          <w:pStyle w:val="EmptyCellLayoutStyle"/>
                          <w:spacing w:after="0" w:line="240" w:lineRule="auto"/>
                        </w:pPr>
                      </w:p>
                    </w:tc>
                    <w:tc>
                      <w:tcPr>
                        <w:tcW w:w="602" w:type="dxa"/>
                      </w:tcPr>
                      <w:p w14:paraId="60C62C47" w14:textId="77777777" w:rsidR="000E6FE4" w:rsidRDefault="000E6FE4">
                        <w:pPr>
                          <w:pStyle w:val="EmptyCellLayoutStyle"/>
                          <w:spacing w:after="0" w:line="240" w:lineRule="auto"/>
                        </w:pPr>
                      </w:p>
                    </w:tc>
                  </w:tr>
                  <w:tr w:rsidR="00C97068" w14:paraId="56D2810E" w14:textId="77777777" w:rsidTr="00C97068">
                    <w:trPr>
                      <w:trHeight w:val="306"/>
                    </w:trPr>
                    <w:tc>
                      <w:tcPr>
                        <w:tcW w:w="1127" w:type="dxa"/>
                      </w:tcPr>
                      <w:p w14:paraId="0E1C2458" w14:textId="77777777" w:rsidR="000E6FE4" w:rsidRDefault="000E6FE4">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0E6FE4" w14:paraId="45B08528" w14:textId="77777777">
                          <w:trPr>
                            <w:trHeight w:val="14"/>
                          </w:trPr>
                          <w:tc>
                            <w:tcPr>
                              <w:tcW w:w="276" w:type="dxa"/>
                            </w:tcPr>
                            <w:p w14:paraId="68AB054E" w14:textId="77777777" w:rsidR="000E6FE4" w:rsidRDefault="000E6FE4">
                              <w:pPr>
                                <w:pStyle w:val="EmptyCellLayoutStyle"/>
                                <w:spacing w:after="0" w:line="240" w:lineRule="auto"/>
                              </w:pPr>
                            </w:p>
                          </w:tc>
                          <w:tc>
                            <w:tcPr>
                              <w:tcW w:w="4259" w:type="dxa"/>
                            </w:tcPr>
                            <w:p w14:paraId="03F76A2A" w14:textId="77777777" w:rsidR="000E6FE4" w:rsidRDefault="000E6FE4">
                              <w:pPr>
                                <w:pStyle w:val="EmptyCellLayoutStyle"/>
                                <w:spacing w:after="0" w:line="240" w:lineRule="auto"/>
                              </w:pPr>
                            </w:p>
                          </w:tc>
                        </w:tr>
                        <w:tr w:rsidR="000E6FE4" w14:paraId="6BA97E66" w14:textId="77777777">
                          <w:trPr>
                            <w:trHeight w:val="312"/>
                          </w:trPr>
                          <w:tc>
                            <w:tcPr>
                              <w:tcW w:w="276" w:type="dxa"/>
                            </w:tcPr>
                            <w:p w14:paraId="1FF11657" w14:textId="77777777" w:rsidR="000E6FE4" w:rsidRDefault="000E6FE4">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0E6FE4" w14:paraId="44BD1B3C" w14:textId="77777777">
                                <w:trPr>
                                  <w:trHeight w:val="234"/>
                                </w:trPr>
                                <w:tc>
                                  <w:tcPr>
                                    <w:tcW w:w="4259" w:type="dxa"/>
                                    <w:tcBorders>
                                      <w:top w:val="nil"/>
                                      <w:left w:val="nil"/>
                                      <w:bottom w:val="nil"/>
                                      <w:right w:val="nil"/>
                                    </w:tcBorders>
                                    <w:tcMar>
                                      <w:top w:w="39" w:type="dxa"/>
                                      <w:left w:w="39" w:type="dxa"/>
                                      <w:bottom w:w="39" w:type="dxa"/>
                                      <w:right w:w="39" w:type="dxa"/>
                                    </w:tcMar>
                                  </w:tcPr>
                                  <w:p w14:paraId="7EF2D407" w14:textId="77777777" w:rsidR="000E6FE4" w:rsidRDefault="008250BF">
                                    <w:pPr>
                                      <w:spacing w:after="0" w:line="240" w:lineRule="auto"/>
                                    </w:pPr>
                                    <w:r>
                                      <w:rPr>
                                        <w:rFonts w:ascii="Arial" w:eastAsia="Arial" w:hAnsi="Arial"/>
                                        <w:color w:val="000000"/>
                                      </w:rPr>
                                      <w:t xml:space="preserve">Cost recovery </w:t>
                                    </w:r>
                                    <w:r>
                                      <w:rPr>
                                        <w:rFonts w:ascii="Arial" w:eastAsia="Arial" w:hAnsi="Arial"/>
                                        <w:color w:val="000000"/>
                                      </w:rPr>
                                      <w:t xml:space="preserve">policies for the Fund are guided by the applicable provisions of the Terms of Reference, the MOU concluded between the Administrative Agent and Participating Organizations, and the SAAs concluded between the Administrative Agent and Contributors, based on </w:t>
                                    </w:r>
                                    <w:r>
                                      <w:rPr>
                                        <w:rFonts w:ascii="Arial" w:eastAsia="Arial" w:hAnsi="Arial"/>
                                        <w:color w:val="000000"/>
                                      </w:rPr>
                                      <w:t>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25CAAF08" w14:textId="77777777" w:rsidR="000E6FE4" w:rsidRDefault="000E6FE4">
                              <w:pPr>
                                <w:spacing w:after="0" w:line="240" w:lineRule="auto"/>
                              </w:pPr>
                            </w:p>
                          </w:tc>
                        </w:tr>
                        <w:tr w:rsidR="000E6FE4" w14:paraId="581307F8" w14:textId="77777777">
                          <w:trPr>
                            <w:trHeight w:val="20"/>
                          </w:trPr>
                          <w:tc>
                            <w:tcPr>
                              <w:tcW w:w="276" w:type="dxa"/>
                            </w:tcPr>
                            <w:p w14:paraId="60630D9B" w14:textId="77777777" w:rsidR="000E6FE4" w:rsidRDefault="000E6FE4">
                              <w:pPr>
                                <w:pStyle w:val="EmptyCellLayoutStyle"/>
                                <w:spacing w:after="0" w:line="240" w:lineRule="auto"/>
                              </w:pPr>
                            </w:p>
                          </w:tc>
                          <w:tc>
                            <w:tcPr>
                              <w:tcW w:w="4259" w:type="dxa"/>
                            </w:tcPr>
                            <w:p w14:paraId="530DEB91" w14:textId="77777777" w:rsidR="000E6FE4" w:rsidRDefault="000E6FE4">
                              <w:pPr>
                                <w:pStyle w:val="EmptyCellLayoutStyle"/>
                                <w:spacing w:after="0" w:line="240" w:lineRule="auto"/>
                              </w:pPr>
                            </w:p>
                          </w:tc>
                        </w:tr>
                        <w:tr w:rsidR="00C97068" w14:paraId="6B9CF9FA" w14:textId="77777777" w:rsidTr="00C97068">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0E6FE4" w14:paraId="4BD2A4F1" w14:textId="77777777">
                                <w:trPr>
                                  <w:trHeight w:val="234"/>
                                </w:trPr>
                                <w:tc>
                                  <w:tcPr>
                                    <w:tcW w:w="4536" w:type="dxa"/>
                                    <w:tcBorders>
                                      <w:top w:val="nil"/>
                                      <w:left w:val="nil"/>
                                      <w:bottom w:val="nil"/>
                                      <w:right w:val="nil"/>
                                    </w:tcBorders>
                                    <w:tcMar>
                                      <w:top w:w="39" w:type="dxa"/>
                                      <w:left w:w="39" w:type="dxa"/>
                                      <w:bottom w:w="39" w:type="dxa"/>
                                      <w:right w:w="39" w:type="dxa"/>
                                    </w:tcMar>
                                  </w:tcPr>
                                  <w:p w14:paraId="6D259D51" w14:textId="77777777" w:rsidR="000E6FE4" w:rsidRDefault="008250BF">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31,189 </w:t>
                                    </w:r>
                                    <w:r>
                                      <w:rPr>
                                        <w:rFonts w:ascii="Arial" w:eastAsia="Arial" w:hAnsi="Arial"/>
                                        <w:color w:val="000000"/>
                                      </w:rPr>
                                      <w:t>has been charged in AA-fees.</w:t>
                                    </w:r>
                                  </w:p>
                                  <w:p w14:paraId="57111FAA" w14:textId="77777777" w:rsidR="000E6FE4" w:rsidRDefault="008250BF">
                                    <w:pPr>
                                      <w:spacing w:after="0" w:line="240" w:lineRule="auto"/>
                                      <w:ind w:left="720" w:hanging="360"/>
                                    </w:pPr>
                                    <w:r>
                                      <w:rPr>
                                        <w:rFonts w:ascii="Arial" w:eastAsia="Arial" w:hAnsi="Arial"/>
                                        <w:color w:val="000000"/>
                                      </w:rPr>
                                      <w:br/>
                                    </w:r>
                                  </w:p>
                                  <w:p w14:paraId="46F8A4AF" w14:textId="77777777" w:rsidR="000E6FE4" w:rsidRDefault="008250BF">
                                    <w:pPr>
                                      <w:numPr>
                                        <w:ilvl w:val="0"/>
                                        <w:numId w:val="1"/>
                                      </w:numPr>
                                      <w:spacing w:after="0" w:line="240" w:lineRule="auto"/>
                                      <w:ind w:left="720" w:hanging="360"/>
                                    </w:pPr>
                                    <w:r>
                                      <w:rPr>
                                        <w:rFonts w:ascii="Arial" w:eastAsia="Arial" w:hAnsi="Arial"/>
                                        <w:b/>
                                        <w:color w:val="000000"/>
                                      </w:rPr>
                                      <w:t>Indirect Costs of Participating Organiz</w:t>
                                    </w:r>
                                    <w:r>
                                      <w:rPr>
                                        <w:rFonts w:ascii="Arial" w:eastAsia="Arial" w:hAnsi="Arial"/>
                                        <w:b/>
                                        <w:color w:val="000000"/>
                                      </w:rPr>
                                      <w:t>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w:t>
                                    </w:r>
                                    <w:r>
                                      <w:rPr>
                                        <w:rFonts w:ascii="Arial" w:eastAsia="Arial" w:hAnsi="Arial"/>
                                        <w:color w:val="000000"/>
                                      </w:rPr>
                                      <w:t xml:space="preserve">ntage of the programmable costs for interagency pass-through pool funds. In the current reporting period US$ </w:t>
                                    </w:r>
                                    <w:r>
                                      <w:rPr>
                                        <w:rFonts w:ascii="Arial" w:eastAsia="Arial" w:hAnsi="Arial"/>
                                        <w:b/>
                                        <w:color w:val="000000"/>
                                      </w:rPr>
                                      <w:t>-837</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195,281</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6B0E8372" w14:textId="77777777" w:rsidR="000E6FE4" w:rsidRDefault="000E6FE4">
                              <w:pPr>
                                <w:spacing w:after="0" w:line="240" w:lineRule="auto"/>
                              </w:pPr>
                            </w:p>
                          </w:tc>
                        </w:tr>
                      </w:tbl>
                      <w:p w14:paraId="002EDF10" w14:textId="77777777" w:rsidR="000E6FE4" w:rsidRDefault="000E6FE4">
                        <w:pPr>
                          <w:spacing w:after="0" w:line="240" w:lineRule="auto"/>
                        </w:pPr>
                      </w:p>
                    </w:tc>
                    <w:tc>
                      <w:tcPr>
                        <w:tcW w:w="573" w:type="dxa"/>
                      </w:tcPr>
                      <w:p w14:paraId="4FD67C3E" w14:textId="77777777" w:rsidR="000E6FE4" w:rsidRDefault="000E6FE4">
                        <w:pPr>
                          <w:pStyle w:val="EmptyCellLayoutStyle"/>
                          <w:spacing w:after="0" w:line="240" w:lineRule="auto"/>
                        </w:pPr>
                      </w:p>
                    </w:tc>
                    <w:tc>
                      <w:tcPr>
                        <w:tcW w:w="0" w:type="dxa"/>
                      </w:tcPr>
                      <w:p w14:paraId="726936CE" w14:textId="77777777" w:rsidR="000E6FE4" w:rsidRDefault="000E6FE4">
                        <w:pPr>
                          <w:pStyle w:val="EmptyCellLayoutStyle"/>
                          <w:spacing w:after="0" w:line="240" w:lineRule="auto"/>
                        </w:pPr>
                      </w:p>
                    </w:tc>
                    <w:tc>
                      <w:tcPr>
                        <w:tcW w:w="4535" w:type="dxa"/>
                        <w:gridSpan w:val="2"/>
                        <w:vMerge/>
                      </w:tcPr>
                      <w:p w14:paraId="49686656" w14:textId="77777777" w:rsidR="000E6FE4" w:rsidRDefault="000E6FE4">
                        <w:pPr>
                          <w:pStyle w:val="EmptyCellLayoutStyle"/>
                          <w:spacing w:after="0" w:line="240" w:lineRule="auto"/>
                        </w:pPr>
                      </w:p>
                    </w:tc>
                    <w:tc>
                      <w:tcPr>
                        <w:tcW w:w="507" w:type="dxa"/>
                      </w:tcPr>
                      <w:p w14:paraId="144DC6DC" w14:textId="77777777" w:rsidR="000E6FE4" w:rsidRDefault="000E6FE4">
                        <w:pPr>
                          <w:pStyle w:val="EmptyCellLayoutStyle"/>
                          <w:spacing w:after="0" w:line="240" w:lineRule="auto"/>
                        </w:pPr>
                      </w:p>
                    </w:tc>
                    <w:tc>
                      <w:tcPr>
                        <w:tcW w:w="602" w:type="dxa"/>
                      </w:tcPr>
                      <w:p w14:paraId="06D28F5C" w14:textId="77777777" w:rsidR="000E6FE4" w:rsidRDefault="000E6FE4">
                        <w:pPr>
                          <w:pStyle w:val="EmptyCellLayoutStyle"/>
                          <w:spacing w:after="0" w:line="240" w:lineRule="auto"/>
                        </w:pPr>
                      </w:p>
                    </w:tc>
                  </w:tr>
                  <w:tr w:rsidR="00C97068" w14:paraId="38FC693D" w14:textId="77777777" w:rsidTr="00C97068">
                    <w:trPr>
                      <w:trHeight w:val="352"/>
                    </w:trPr>
                    <w:tc>
                      <w:tcPr>
                        <w:tcW w:w="1127" w:type="dxa"/>
                      </w:tcPr>
                      <w:p w14:paraId="64ADDE9C" w14:textId="77777777" w:rsidR="000E6FE4" w:rsidRDefault="000E6FE4">
                        <w:pPr>
                          <w:pStyle w:val="EmptyCellLayoutStyle"/>
                          <w:spacing w:after="0" w:line="240" w:lineRule="auto"/>
                        </w:pPr>
                      </w:p>
                    </w:tc>
                    <w:tc>
                      <w:tcPr>
                        <w:tcW w:w="6" w:type="dxa"/>
                        <w:gridSpan w:val="2"/>
                        <w:vMerge/>
                      </w:tcPr>
                      <w:p w14:paraId="7D41EF6B" w14:textId="77777777" w:rsidR="000E6FE4" w:rsidRDefault="000E6FE4">
                        <w:pPr>
                          <w:pStyle w:val="EmptyCellLayoutStyle"/>
                          <w:spacing w:after="0" w:line="240" w:lineRule="auto"/>
                        </w:pPr>
                      </w:p>
                    </w:tc>
                    <w:tc>
                      <w:tcPr>
                        <w:tcW w:w="573" w:type="dxa"/>
                      </w:tcPr>
                      <w:p w14:paraId="1AC7DB0C" w14:textId="77777777" w:rsidR="000E6FE4" w:rsidRDefault="000E6FE4">
                        <w:pPr>
                          <w:pStyle w:val="EmptyCellLayoutStyle"/>
                          <w:spacing w:after="0" w:line="240" w:lineRule="auto"/>
                        </w:pPr>
                      </w:p>
                    </w:tc>
                    <w:tc>
                      <w:tcPr>
                        <w:tcW w:w="0" w:type="dxa"/>
                      </w:tcPr>
                      <w:p w14:paraId="002B2E62" w14:textId="77777777" w:rsidR="000E6FE4" w:rsidRDefault="000E6FE4">
                        <w:pPr>
                          <w:pStyle w:val="EmptyCellLayoutStyle"/>
                          <w:spacing w:after="0" w:line="240" w:lineRule="auto"/>
                        </w:pPr>
                      </w:p>
                    </w:tc>
                    <w:tc>
                      <w:tcPr>
                        <w:tcW w:w="4535" w:type="dxa"/>
                      </w:tcPr>
                      <w:p w14:paraId="139F22F9" w14:textId="77777777" w:rsidR="000E6FE4" w:rsidRDefault="000E6FE4">
                        <w:pPr>
                          <w:pStyle w:val="EmptyCellLayoutStyle"/>
                          <w:spacing w:after="0" w:line="240" w:lineRule="auto"/>
                        </w:pPr>
                      </w:p>
                    </w:tc>
                    <w:tc>
                      <w:tcPr>
                        <w:tcW w:w="20" w:type="dxa"/>
                      </w:tcPr>
                      <w:p w14:paraId="5B0D54DE" w14:textId="77777777" w:rsidR="000E6FE4" w:rsidRDefault="000E6FE4">
                        <w:pPr>
                          <w:pStyle w:val="EmptyCellLayoutStyle"/>
                          <w:spacing w:after="0" w:line="240" w:lineRule="auto"/>
                        </w:pPr>
                      </w:p>
                    </w:tc>
                    <w:tc>
                      <w:tcPr>
                        <w:tcW w:w="507" w:type="dxa"/>
                      </w:tcPr>
                      <w:p w14:paraId="297DA984" w14:textId="77777777" w:rsidR="000E6FE4" w:rsidRDefault="000E6FE4">
                        <w:pPr>
                          <w:pStyle w:val="EmptyCellLayoutStyle"/>
                          <w:spacing w:after="0" w:line="240" w:lineRule="auto"/>
                        </w:pPr>
                      </w:p>
                    </w:tc>
                    <w:tc>
                      <w:tcPr>
                        <w:tcW w:w="602" w:type="dxa"/>
                      </w:tcPr>
                      <w:p w14:paraId="54DCE2FA" w14:textId="77777777" w:rsidR="000E6FE4" w:rsidRDefault="000E6FE4">
                        <w:pPr>
                          <w:pStyle w:val="EmptyCellLayoutStyle"/>
                          <w:spacing w:after="0" w:line="240" w:lineRule="auto"/>
                        </w:pPr>
                      </w:p>
                    </w:tc>
                  </w:tr>
                  <w:tr w:rsidR="000E6FE4" w14:paraId="0FF1DA1D" w14:textId="77777777">
                    <w:trPr>
                      <w:trHeight w:val="220"/>
                    </w:trPr>
                    <w:tc>
                      <w:tcPr>
                        <w:tcW w:w="1127" w:type="dxa"/>
                      </w:tcPr>
                      <w:p w14:paraId="465E0986" w14:textId="77777777" w:rsidR="000E6FE4" w:rsidRDefault="000E6FE4">
                        <w:pPr>
                          <w:pStyle w:val="EmptyCellLayoutStyle"/>
                          <w:spacing w:after="0" w:line="240" w:lineRule="auto"/>
                        </w:pPr>
                      </w:p>
                    </w:tc>
                    <w:tc>
                      <w:tcPr>
                        <w:tcW w:w="6" w:type="dxa"/>
                      </w:tcPr>
                      <w:p w14:paraId="20A034A5" w14:textId="77777777" w:rsidR="000E6FE4" w:rsidRDefault="000E6FE4">
                        <w:pPr>
                          <w:pStyle w:val="EmptyCellLayoutStyle"/>
                          <w:spacing w:after="0" w:line="240" w:lineRule="auto"/>
                        </w:pPr>
                      </w:p>
                    </w:tc>
                    <w:tc>
                      <w:tcPr>
                        <w:tcW w:w="4529" w:type="dxa"/>
                      </w:tcPr>
                      <w:p w14:paraId="3D10650D" w14:textId="77777777" w:rsidR="000E6FE4" w:rsidRDefault="000E6FE4">
                        <w:pPr>
                          <w:pStyle w:val="EmptyCellLayoutStyle"/>
                          <w:spacing w:after="0" w:line="240" w:lineRule="auto"/>
                        </w:pPr>
                      </w:p>
                    </w:tc>
                    <w:tc>
                      <w:tcPr>
                        <w:tcW w:w="573" w:type="dxa"/>
                      </w:tcPr>
                      <w:p w14:paraId="390165A9" w14:textId="77777777" w:rsidR="000E6FE4" w:rsidRDefault="000E6FE4">
                        <w:pPr>
                          <w:pStyle w:val="EmptyCellLayoutStyle"/>
                          <w:spacing w:after="0" w:line="240" w:lineRule="auto"/>
                        </w:pPr>
                      </w:p>
                    </w:tc>
                    <w:tc>
                      <w:tcPr>
                        <w:tcW w:w="0" w:type="dxa"/>
                      </w:tcPr>
                      <w:p w14:paraId="05A5D83E" w14:textId="77777777" w:rsidR="000E6FE4" w:rsidRDefault="000E6FE4">
                        <w:pPr>
                          <w:pStyle w:val="EmptyCellLayoutStyle"/>
                          <w:spacing w:after="0" w:line="240" w:lineRule="auto"/>
                        </w:pPr>
                      </w:p>
                    </w:tc>
                    <w:tc>
                      <w:tcPr>
                        <w:tcW w:w="4535" w:type="dxa"/>
                      </w:tcPr>
                      <w:p w14:paraId="46657FD1" w14:textId="77777777" w:rsidR="000E6FE4" w:rsidRDefault="000E6FE4">
                        <w:pPr>
                          <w:pStyle w:val="EmptyCellLayoutStyle"/>
                          <w:spacing w:after="0" w:line="240" w:lineRule="auto"/>
                        </w:pPr>
                      </w:p>
                    </w:tc>
                    <w:tc>
                      <w:tcPr>
                        <w:tcW w:w="20" w:type="dxa"/>
                      </w:tcPr>
                      <w:p w14:paraId="3EE53EBB" w14:textId="77777777" w:rsidR="000E6FE4" w:rsidRDefault="000E6FE4">
                        <w:pPr>
                          <w:pStyle w:val="EmptyCellLayoutStyle"/>
                          <w:spacing w:after="0" w:line="240" w:lineRule="auto"/>
                        </w:pPr>
                      </w:p>
                    </w:tc>
                    <w:tc>
                      <w:tcPr>
                        <w:tcW w:w="507" w:type="dxa"/>
                      </w:tcPr>
                      <w:p w14:paraId="7BA4628C" w14:textId="77777777" w:rsidR="000E6FE4" w:rsidRDefault="000E6FE4">
                        <w:pPr>
                          <w:pStyle w:val="EmptyCellLayoutStyle"/>
                          <w:spacing w:after="0" w:line="240" w:lineRule="auto"/>
                        </w:pPr>
                      </w:p>
                    </w:tc>
                    <w:tc>
                      <w:tcPr>
                        <w:tcW w:w="602" w:type="dxa"/>
                      </w:tcPr>
                      <w:p w14:paraId="6C659429" w14:textId="77777777" w:rsidR="000E6FE4" w:rsidRDefault="000E6FE4">
                        <w:pPr>
                          <w:pStyle w:val="EmptyCellLayoutStyle"/>
                          <w:spacing w:after="0" w:line="240" w:lineRule="auto"/>
                        </w:pPr>
                      </w:p>
                    </w:tc>
                  </w:tr>
                  <w:tr w:rsidR="00C97068" w14:paraId="54C3A107" w14:textId="77777777" w:rsidTr="00C97068">
                    <w:trPr>
                      <w:trHeight w:val="297"/>
                    </w:trPr>
                    <w:tc>
                      <w:tcPr>
                        <w:tcW w:w="1127" w:type="dxa"/>
                      </w:tcPr>
                      <w:p w14:paraId="4C494FB2" w14:textId="77777777" w:rsidR="000E6FE4" w:rsidRDefault="000E6FE4">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0E6FE4" w14:paraId="4A45126D" w14:textId="77777777">
                          <w:trPr>
                            <w:trHeight w:val="219"/>
                          </w:trPr>
                          <w:tc>
                            <w:tcPr>
                              <w:tcW w:w="9648" w:type="dxa"/>
                              <w:tcBorders>
                                <w:top w:val="nil"/>
                                <w:left w:val="nil"/>
                                <w:bottom w:val="nil"/>
                                <w:right w:val="nil"/>
                              </w:tcBorders>
                              <w:tcMar>
                                <w:top w:w="39" w:type="dxa"/>
                                <w:left w:w="39" w:type="dxa"/>
                                <w:bottom w:w="39" w:type="dxa"/>
                                <w:right w:w="39" w:type="dxa"/>
                              </w:tcMar>
                            </w:tcPr>
                            <w:p w14:paraId="33832C3E" w14:textId="77777777" w:rsidR="000E6FE4" w:rsidRDefault="008250BF">
                              <w:pPr>
                                <w:spacing w:after="0" w:line="240" w:lineRule="auto"/>
                              </w:pPr>
                              <w:r>
                                <w:rPr>
                                  <w:rFonts w:ascii="Arial" w:eastAsia="Arial" w:hAnsi="Arial"/>
                                  <w:b/>
                                  <w:color w:val="2DABE0"/>
                                  <w:sz w:val="21"/>
                                </w:rPr>
                                <w:t>6.  DIRECT COSTS</w:t>
                              </w:r>
                            </w:p>
                          </w:tc>
                        </w:tr>
                      </w:tbl>
                      <w:p w14:paraId="56E0B983" w14:textId="77777777" w:rsidR="000E6FE4" w:rsidRDefault="000E6FE4">
                        <w:pPr>
                          <w:spacing w:after="0" w:line="240" w:lineRule="auto"/>
                        </w:pPr>
                      </w:p>
                    </w:tc>
                    <w:tc>
                      <w:tcPr>
                        <w:tcW w:w="20" w:type="dxa"/>
                      </w:tcPr>
                      <w:p w14:paraId="161F0479" w14:textId="77777777" w:rsidR="000E6FE4" w:rsidRDefault="000E6FE4">
                        <w:pPr>
                          <w:pStyle w:val="EmptyCellLayoutStyle"/>
                          <w:spacing w:after="0" w:line="240" w:lineRule="auto"/>
                        </w:pPr>
                      </w:p>
                    </w:tc>
                    <w:tc>
                      <w:tcPr>
                        <w:tcW w:w="507" w:type="dxa"/>
                      </w:tcPr>
                      <w:p w14:paraId="3EFB4E3B" w14:textId="77777777" w:rsidR="000E6FE4" w:rsidRDefault="000E6FE4">
                        <w:pPr>
                          <w:pStyle w:val="EmptyCellLayoutStyle"/>
                          <w:spacing w:after="0" w:line="240" w:lineRule="auto"/>
                        </w:pPr>
                      </w:p>
                    </w:tc>
                    <w:tc>
                      <w:tcPr>
                        <w:tcW w:w="602" w:type="dxa"/>
                      </w:tcPr>
                      <w:p w14:paraId="49F4F0B8" w14:textId="77777777" w:rsidR="000E6FE4" w:rsidRDefault="000E6FE4">
                        <w:pPr>
                          <w:pStyle w:val="EmptyCellLayoutStyle"/>
                          <w:spacing w:after="0" w:line="240" w:lineRule="auto"/>
                        </w:pPr>
                      </w:p>
                    </w:tc>
                  </w:tr>
                  <w:tr w:rsidR="000E6FE4" w14:paraId="1C3282E5" w14:textId="77777777">
                    <w:trPr>
                      <w:trHeight w:val="23"/>
                    </w:trPr>
                    <w:tc>
                      <w:tcPr>
                        <w:tcW w:w="1127" w:type="dxa"/>
                      </w:tcPr>
                      <w:p w14:paraId="70056FBE" w14:textId="77777777" w:rsidR="000E6FE4" w:rsidRDefault="000E6FE4">
                        <w:pPr>
                          <w:pStyle w:val="EmptyCellLayoutStyle"/>
                          <w:spacing w:after="0" w:line="240" w:lineRule="auto"/>
                        </w:pPr>
                      </w:p>
                    </w:tc>
                    <w:tc>
                      <w:tcPr>
                        <w:tcW w:w="6" w:type="dxa"/>
                      </w:tcPr>
                      <w:p w14:paraId="1B9CC2F0" w14:textId="77777777" w:rsidR="000E6FE4" w:rsidRDefault="000E6FE4">
                        <w:pPr>
                          <w:pStyle w:val="EmptyCellLayoutStyle"/>
                          <w:spacing w:after="0" w:line="240" w:lineRule="auto"/>
                        </w:pPr>
                      </w:p>
                    </w:tc>
                    <w:tc>
                      <w:tcPr>
                        <w:tcW w:w="4529" w:type="dxa"/>
                      </w:tcPr>
                      <w:p w14:paraId="67EF2EDA" w14:textId="77777777" w:rsidR="000E6FE4" w:rsidRDefault="000E6FE4">
                        <w:pPr>
                          <w:pStyle w:val="EmptyCellLayoutStyle"/>
                          <w:spacing w:after="0" w:line="240" w:lineRule="auto"/>
                        </w:pPr>
                      </w:p>
                    </w:tc>
                    <w:tc>
                      <w:tcPr>
                        <w:tcW w:w="573" w:type="dxa"/>
                      </w:tcPr>
                      <w:p w14:paraId="5DE54DD7" w14:textId="77777777" w:rsidR="000E6FE4" w:rsidRDefault="000E6FE4">
                        <w:pPr>
                          <w:pStyle w:val="EmptyCellLayoutStyle"/>
                          <w:spacing w:after="0" w:line="240" w:lineRule="auto"/>
                        </w:pPr>
                      </w:p>
                    </w:tc>
                    <w:tc>
                      <w:tcPr>
                        <w:tcW w:w="0" w:type="dxa"/>
                      </w:tcPr>
                      <w:p w14:paraId="40E8197B" w14:textId="77777777" w:rsidR="000E6FE4" w:rsidRDefault="000E6FE4">
                        <w:pPr>
                          <w:pStyle w:val="EmptyCellLayoutStyle"/>
                          <w:spacing w:after="0" w:line="240" w:lineRule="auto"/>
                        </w:pPr>
                      </w:p>
                    </w:tc>
                    <w:tc>
                      <w:tcPr>
                        <w:tcW w:w="4535" w:type="dxa"/>
                      </w:tcPr>
                      <w:p w14:paraId="23265E80" w14:textId="77777777" w:rsidR="000E6FE4" w:rsidRDefault="000E6FE4">
                        <w:pPr>
                          <w:pStyle w:val="EmptyCellLayoutStyle"/>
                          <w:spacing w:after="0" w:line="240" w:lineRule="auto"/>
                        </w:pPr>
                      </w:p>
                    </w:tc>
                    <w:tc>
                      <w:tcPr>
                        <w:tcW w:w="20" w:type="dxa"/>
                      </w:tcPr>
                      <w:p w14:paraId="12040DAC" w14:textId="77777777" w:rsidR="000E6FE4" w:rsidRDefault="000E6FE4">
                        <w:pPr>
                          <w:pStyle w:val="EmptyCellLayoutStyle"/>
                          <w:spacing w:after="0" w:line="240" w:lineRule="auto"/>
                        </w:pPr>
                      </w:p>
                    </w:tc>
                    <w:tc>
                      <w:tcPr>
                        <w:tcW w:w="507" w:type="dxa"/>
                      </w:tcPr>
                      <w:p w14:paraId="408D49AA" w14:textId="77777777" w:rsidR="000E6FE4" w:rsidRDefault="000E6FE4">
                        <w:pPr>
                          <w:pStyle w:val="EmptyCellLayoutStyle"/>
                          <w:spacing w:after="0" w:line="240" w:lineRule="auto"/>
                        </w:pPr>
                      </w:p>
                    </w:tc>
                    <w:tc>
                      <w:tcPr>
                        <w:tcW w:w="602" w:type="dxa"/>
                      </w:tcPr>
                      <w:p w14:paraId="074FD1DB" w14:textId="77777777" w:rsidR="000E6FE4" w:rsidRDefault="000E6FE4">
                        <w:pPr>
                          <w:pStyle w:val="EmptyCellLayoutStyle"/>
                          <w:spacing w:after="0" w:line="240" w:lineRule="auto"/>
                        </w:pPr>
                      </w:p>
                    </w:tc>
                  </w:tr>
                  <w:tr w:rsidR="00C97068" w14:paraId="6CCA6FA0" w14:textId="77777777" w:rsidTr="00C97068">
                    <w:trPr>
                      <w:trHeight w:val="312"/>
                    </w:trPr>
                    <w:tc>
                      <w:tcPr>
                        <w:tcW w:w="1127" w:type="dxa"/>
                      </w:tcPr>
                      <w:p w14:paraId="58D457D8" w14:textId="77777777" w:rsidR="000E6FE4" w:rsidRDefault="000E6FE4">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0E6FE4" w14:paraId="1BBDFB67" w14:textId="77777777">
                          <w:trPr>
                            <w:trHeight w:val="234"/>
                          </w:trPr>
                          <w:tc>
                            <w:tcPr>
                              <w:tcW w:w="9648" w:type="dxa"/>
                              <w:tcBorders>
                                <w:top w:val="nil"/>
                                <w:left w:val="nil"/>
                                <w:bottom w:val="nil"/>
                                <w:right w:val="nil"/>
                              </w:tcBorders>
                              <w:tcMar>
                                <w:top w:w="39" w:type="dxa"/>
                                <w:left w:w="39" w:type="dxa"/>
                                <w:bottom w:w="39" w:type="dxa"/>
                                <w:right w:w="39" w:type="dxa"/>
                              </w:tcMar>
                            </w:tcPr>
                            <w:p w14:paraId="653ACC56" w14:textId="77777777" w:rsidR="000E6FE4" w:rsidRDefault="008250BF">
                              <w:pPr>
                                <w:spacing w:after="0" w:line="240" w:lineRule="auto"/>
                              </w:pPr>
                              <w:r>
                                <w:rPr>
                                  <w:rFonts w:ascii="Arial" w:eastAsia="Arial" w:hAnsi="Arial"/>
                                  <w:color w:val="000000"/>
                                </w:rPr>
                                <w:t xml:space="preserve">The Fund governance mechanism may approve an allocation to a Participating Organization to cover costs associated with Fund coordination covering overall coordination, and fund level </w:t>
                              </w:r>
                              <w:r>
                                <w:rPr>
                                  <w:rFonts w:ascii="Arial" w:eastAsia="Arial" w:hAnsi="Arial"/>
                                  <w:color w:val="000000"/>
                                </w:rPr>
                                <w:t>reviews and evaluations. These allocations are referred to as 'direct costs'. Cumulatively, as of 31 December 2023, US$ 138,451 has been charged as Direct Costs.</w:t>
                              </w:r>
                            </w:p>
                          </w:tc>
                        </w:tr>
                      </w:tbl>
                      <w:p w14:paraId="62625111" w14:textId="77777777" w:rsidR="000E6FE4" w:rsidRDefault="000E6FE4">
                        <w:pPr>
                          <w:spacing w:after="0" w:line="240" w:lineRule="auto"/>
                        </w:pPr>
                      </w:p>
                    </w:tc>
                    <w:tc>
                      <w:tcPr>
                        <w:tcW w:w="20" w:type="dxa"/>
                      </w:tcPr>
                      <w:p w14:paraId="3553F152" w14:textId="77777777" w:rsidR="000E6FE4" w:rsidRDefault="000E6FE4">
                        <w:pPr>
                          <w:pStyle w:val="EmptyCellLayoutStyle"/>
                          <w:spacing w:after="0" w:line="240" w:lineRule="auto"/>
                        </w:pPr>
                      </w:p>
                    </w:tc>
                    <w:tc>
                      <w:tcPr>
                        <w:tcW w:w="507" w:type="dxa"/>
                      </w:tcPr>
                      <w:p w14:paraId="705DB280" w14:textId="77777777" w:rsidR="000E6FE4" w:rsidRDefault="000E6FE4">
                        <w:pPr>
                          <w:pStyle w:val="EmptyCellLayoutStyle"/>
                          <w:spacing w:after="0" w:line="240" w:lineRule="auto"/>
                        </w:pPr>
                      </w:p>
                    </w:tc>
                    <w:tc>
                      <w:tcPr>
                        <w:tcW w:w="602" w:type="dxa"/>
                      </w:tcPr>
                      <w:p w14:paraId="5595BEED" w14:textId="77777777" w:rsidR="000E6FE4" w:rsidRDefault="000E6FE4">
                        <w:pPr>
                          <w:pStyle w:val="EmptyCellLayoutStyle"/>
                          <w:spacing w:after="0" w:line="240" w:lineRule="auto"/>
                        </w:pPr>
                      </w:p>
                    </w:tc>
                  </w:tr>
                  <w:tr w:rsidR="000E6FE4" w14:paraId="6F96D47A" w14:textId="77777777">
                    <w:trPr>
                      <w:trHeight w:val="63"/>
                    </w:trPr>
                    <w:tc>
                      <w:tcPr>
                        <w:tcW w:w="1127" w:type="dxa"/>
                      </w:tcPr>
                      <w:p w14:paraId="2D292BB0" w14:textId="77777777" w:rsidR="000E6FE4" w:rsidRDefault="000E6FE4">
                        <w:pPr>
                          <w:pStyle w:val="EmptyCellLayoutStyle"/>
                          <w:spacing w:after="0" w:line="240" w:lineRule="auto"/>
                        </w:pPr>
                      </w:p>
                    </w:tc>
                    <w:tc>
                      <w:tcPr>
                        <w:tcW w:w="6" w:type="dxa"/>
                      </w:tcPr>
                      <w:p w14:paraId="1F7DBB68" w14:textId="77777777" w:rsidR="000E6FE4" w:rsidRDefault="000E6FE4">
                        <w:pPr>
                          <w:pStyle w:val="EmptyCellLayoutStyle"/>
                          <w:spacing w:after="0" w:line="240" w:lineRule="auto"/>
                        </w:pPr>
                      </w:p>
                    </w:tc>
                    <w:tc>
                      <w:tcPr>
                        <w:tcW w:w="4529" w:type="dxa"/>
                      </w:tcPr>
                      <w:p w14:paraId="358B4EA9" w14:textId="77777777" w:rsidR="000E6FE4" w:rsidRDefault="000E6FE4">
                        <w:pPr>
                          <w:pStyle w:val="EmptyCellLayoutStyle"/>
                          <w:spacing w:after="0" w:line="240" w:lineRule="auto"/>
                        </w:pPr>
                      </w:p>
                    </w:tc>
                    <w:tc>
                      <w:tcPr>
                        <w:tcW w:w="573" w:type="dxa"/>
                      </w:tcPr>
                      <w:p w14:paraId="3C5586FB" w14:textId="77777777" w:rsidR="000E6FE4" w:rsidRDefault="000E6FE4">
                        <w:pPr>
                          <w:pStyle w:val="EmptyCellLayoutStyle"/>
                          <w:spacing w:after="0" w:line="240" w:lineRule="auto"/>
                        </w:pPr>
                      </w:p>
                    </w:tc>
                    <w:tc>
                      <w:tcPr>
                        <w:tcW w:w="0" w:type="dxa"/>
                      </w:tcPr>
                      <w:p w14:paraId="38282001" w14:textId="77777777" w:rsidR="000E6FE4" w:rsidRDefault="000E6FE4">
                        <w:pPr>
                          <w:pStyle w:val="EmptyCellLayoutStyle"/>
                          <w:spacing w:after="0" w:line="240" w:lineRule="auto"/>
                        </w:pPr>
                      </w:p>
                    </w:tc>
                    <w:tc>
                      <w:tcPr>
                        <w:tcW w:w="4535" w:type="dxa"/>
                      </w:tcPr>
                      <w:p w14:paraId="76609183" w14:textId="77777777" w:rsidR="000E6FE4" w:rsidRDefault="000E6FE4">
                        <w:pPr>
                          <w:pStyle w:val="EmptyCellLayoutStyle"/>
                          <w:spacing w:after="0" w:line="240" w:lineRule="auto"/>
                        </w:pPr>
                      </w:p>
                    </w:tc>
                    <w:tc>
                      <w:tcPr>
                        <w:tcW w:w="20" w:type="dxa"/>
                      </w:tcPr>
                      <w:p w14:paraId="71BB55E8" w14:textId="77777777" w:rsidR="000E6FE4" w:rsidRDefault="000E6FE4">
                        <w:pPr>
                          <w:pStyle w:val="EmptyCellLayoutStyle"/>
                          <w:spacing w:after="0" w:line="240" w:lineRule="auto"/>
                        </w:pPr>
                      </w:p>
                    </w:tc>
                    <w:tc>
                      <w:tcPr>
                        <w:tcW w:w="507" w:type="dxa"/>
                      </w:tcPr>
                      <w:p w14:paraId="3ADBA748" w14:textId="77777777" w:rsidR="000E6FE4" w:rsidRDefault="000E6FE4">
                        <w:pPr>
                          <w:pStyle w:val="EmptyCellLayoutStyle"/>
                          <w:spacing w:after="0" w:line="240" w:lineRule="auto"/>
                        </w:pPr>
                      </w:p>
                    </w:tc>
                    <w:tc>
                      <w:tcPr>
                        <w:tcW w:w="602" w:type="dxa"/>
                      </w:tcPr>
                      <w:p w14:paraId="17AD54B1" w14:textId="77777777" w:rsidR="000E6FE4" w:rsidRDefault="000E6FE4">
                        <w:pPr>
                          <w:pStyle w:val="EmptyCellLayoutStyle"/>
                          <w:spacing w:after="0" w:line="240" w:lineRule="auto"/>
                        </w:pPr>
                      </w:p>
                    </w:tc>
                  </w:tr>
                  <w:tr w:rsidR="00C97068" w14:paraId="5DD9D1E0" w14:textId="77777777" w:rsidTr="00C97068">
                    <w:tc>
                      <w:tcPr>
                        <w:tcW w:w="1127" w:type="dxa"/>
                      </w:tcPr>
                      <w:p w14:paraId="086245C8" w14:textId="77777777" w:rsidR="000E6FE4" w:rsidRDefault="000E6FE4">
                        <w:pPr>
                          <w:pStyle w:val="EmptyCellLayoutStyle"/>
                          <w:spacing w:after="0" w:line="240" w:lineRule="auto"/>
                        </w:pPr>
                      </w:p>
                    </w:tc>
                    <w:tc>
                      <w:tcPr>
                        <w:tcW w:w="6" w:type="dxa"/>
                      </w:tcPr>
                      <w:p w14:paraId="3D1BCE11" w14:textId="77777777" w:rsidR="000E6FE4" w:rsidRDefault="000E6FE4">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C97068" w14:paraId="77F1B41B" w14:textId="77777777" w:rsidTr="00C97068">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0E6FE4" w14:paraId="6BC5A1DB" w14:textId="77777777">
                                <w:trPr>
                                  <w:trHeight w:hRule="exact" w:val="632"/>
                                </w:trPr>
                                <w:tc>
                                  <w:tcPr>
                                    <w:tcW w:w="1032" w:type="dxa"/>
                                    <w:shd w:val="clear" w:color="auto" w:fill="15385F"/>
                                    <w:tcMar>
                                      <w:top w:w="0" w:type="dxa"/>
                                      <w:left w:w="0" w:type="dxa"/>
                                      <w:bottom w:w="0" w:type="dxa"/>
                                      <w:right w:w="0" w:type="dxa"/>
                                    </w:tcMar>
                                    <w:vAlign w:val="center"/>
                                  </w:tcPr>
                                  <w:p w14:paraId="6EBD35CB" w14:textId="77777777" w:rsidR="000E6FE4" w:rsidRDefault="008250BF">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7DF4B2B" w14:textId="77777777" w:rsidR="000E6FE4" w:rsidRDefault="000E6FE4">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C5366CB" w14:textId="77777777" w:rsidR="000E6FE4" w:rsidRDefault="008250BF">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69B6019" w14:textId="77777777" w:rsidR="000E6FE4" w:rsidRDefault="008250BF">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0E6FE4" w14:paraId="3D5DBF21" w14:textId="77777777">
                                <w:trPr>
                                  <w:trHeight w:hRule="exact" w:val="632"/>
                                </w:trPr>
                                <w:tc>
                                  <w:tcPr>
                                    <w:tcW w:w="4408" w:type="dxa"/>
                                    <w:shd w:val="clear" w:color="auto" w:fill="15385F"/>
                                    <w:tcMar>
                                      <w:top w:w="0" w:type="dxa"/>
                                      <w:left w:w="0" w:type="dxa"/>
                                      <w:bottom w:w="0" w:type="dxa"/>
                                      <w:right w:w="0" w:type="dxa"/>
                                    </w:tcMar>
                                    <w:vAlign w:val="center"/>
                                  </w:tcPr>
                                  <w:p w14:paraId="21C27DB8" w14:textId="77777777" w:rsidR="000E6FE4" w:rsidRDefault="008250BF">
                                    <w:pPr>
                                      <w:spacing w:after="0" w:line="240" w:lineRule="auto"/>
                                      <w:jc w:val="center"/>
                                    </w:pPr>
                                    <w:r>
                                      <w:rPr>
                                        <w:rFonts w:ascii="Arial" w:eastAsia="Arial" w:hAnsi="Arial"/>
                                        <w:color w:val="FFFFFF"/>
                                        <w:sz w:val="16"/>
                                      </w:rPr>
                                      <w:t>Expenditure</w:t>
                                    </w:r>
                                  </w:p>
                                </w:tc>
                              </w:tr>
                            </w:tbl>
                            <w:p w14:paraId="507A332C" w14:textId="77777777" w:rsidR="000E6FE4" w:rsidRDefault="000E6FE4">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0E6FE4" w14:paraId="21DF810D" w14:textId="77777777">
                                <w:trPr>
                                  <w:trHeight w:hRule="exact" w:val="632"/>
                                </w:trPr>
                                <w:tc>
                                  <w:tcPr>
                                    <w:tcW w:w="986" w:type="dxa"/>
                                    <w:shd w:val="clear" w:color="auto" w:fill="15385F"/>
                                    <w:tcMar>
                                      <w:top w:w="0" w:type="dxa"/>
                                      <w:left w:w="0" w:type="dxa"/>
                                      <w:bottom w:w="0" w:type="dxa"/>
                                      <w:right w:w="0" w:type="dxa"/>
                                    </w:tcMar>
                                    <w:vAlign w:val="center"/>
                                  </w:tcPr>
                                  <w:p w14:paraId="252BF194" w14:textId="77777777" w:rsidR="000E6FE4" w:rsidRDefault="008250BF">
                                    <w:pPr>
                                      <w:spacing w:after="0" w:line="240" w:lineRule="auto"/>
                                      <w:jc w:val="center"/>
                                    </w:pPr>
                                    <w:r>
                                      <w:rPr>
                                        <w:rFonts w:ascii="Arial" w:eastAsia="Arial" w:hAnsi="Arial"/>
                                        <w:color w:val="FFFFFF"/>
                                        <w:sz w:val="16"/>
                                      </w:rPr>
                                      <w:t>Delivery Rate %</w:t>
                                    </w:r>
                                  </w:p>
                                </w:tc>
                              </w:tr>
                            </w:tbl>
                            <w:p w14:paraId="166691BD" w14:textId="77777777" w:rsidR="000E6FE4" w:rsidRDefault="000E6FE4">
                              <w:pPr>
                                <w:spacing w:after="0" w:line="240" w:lineRule="auto"/>
                              </w:pPr>
                            </w:p>
                          </w:tc>
                        </w:tr>
                        <w:tr w:rsidR="000E6FE4" w14:paraId="0B75B13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E9775B5" w14:textId="77777777" w:rsidR="000E6FE4" w:rsidRDefault="000E6FE4">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38B6B02" w14:textId="77777777" w:rsidR="000E6FE4" w:rsidRDefault="000E6FE4">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69505CA" w14:textId="77777777" w:rsidR="000E6FE4" w:rsidRDefault="000E6FE4">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E0BFCF6" w14:textId="77777777" w:rsidR="000E6FE4" w:rsidRDefault="008250BF">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CF43678" w14:textId="77777777" w:rsidR="000E6FE4" w:rsidRDefault="008250BF">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FDA6FE8" w14:textId="77777777" w:rsidR="000E6FE4" w:rsidRDefault="008250BF">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A042112" w14:textId="77777777" w:rsidR="000E6FE4" w:rsidRDefault="000E6FE4">
                              <w:pPr>
                                <w:spacing w:after="0" w:line="240" w:lineRule="auto"/>
                              </w:pPr>
                            </w:p>
                          </w:tc>
                        </w:tr>
                        <w:tr w:rsidR="000E6FE4" w14:paraId="3CB63BC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1D5B2F" w14:textId="77777777" w:rsidR="000E6FE4" w:rsidRDefault="008250BF">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A3FF4BD" w14:textId="77777777" w:rsidR="000E6FE4" w:rsidRDefault="008250BF">
                              <w:pPr>
                                <w:spacing w:after="0" w:line="240" w:lineRule="auto"/>
                                <w:jc w:val="right"/>
                              </w:pPr>
                              <w:r>
                                <w:rPr>
                                  <w:rFonts w:ascii="Arial" w:eastAsia="Arial" w:hAnsi="Arial"/>
                                  <w:color w:val="000000"/>
                                  <w:sz w:val="16"/>
                                </w:rPr>
                                <w:t>138,451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29CC841" w14:textId="77777777" w:rsidR="000E6FE4" w:rsidRDefault="008250BF">
                              <w:pPr>
                                <w:spacing w:after="0" w:line="240" w:lineRule="auto"/>
                                <w:jc w:val="right"/>
                              </w:pPr>
                              <w:r>
                                <w:rPr>
                                  <w:rFonts w:ascii="Arial" w:eastAsia="Arial" w:hAnsi="Arial"/>
                                  <w:color w:val="000000"/>
                                  <w:sz w:val="16"/>
                                </w:rPr>
                                <w:t>138,451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BB5E67" w14:textId="77777777" w:rsidR="000E6FE4" w:rsidRDefault="008250BF">
                              <w:pPr>
                                <w:spacing w:after="0" w:line="240" w:lineRule="auto"/>
                                <w:jc w:val="right"/>
                              </w:pPr>
                              <w:r>
                                <w:rPr>
                                  <w:rFonts w:ascii="Arial" w:eastAsia="Arial" w:hAnsi="Arial"/>
                                  <w:color w:val="000000"/>
                                  <w:sz w:val="16"/>
                                </w:rPr>
                                <w:t>139,288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6214167" w14:textId="77777777" w:rsidR="000E6FE4" w:rsidRDefault="008250BF">
                              <w:pPr>
                                <w:spacing w:after="0" w:line="240" w:lineRule="auto"/>
                                <w:jc w:val="right"/>
                              </w:pPr>
                              <w:r>
                                <w:rPr>
                                  <w:rFonts w:ascii="Arial" w:eastAsia="Arial" w:hAnsi="Arial"/>
                                  <w:color w:val="000000"/>
                                  <w:sz w:val="16"/>
                                </w:rPr>
                                <w:t>(837)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D6D7CD" w14:textId="77777777" w:rsidR="000E6FE4" w:rsidRDefault="008250BF">
                              <w:pPr>
                                <w:spacing w:after="0" w:line="240" w:lineRule="auto"/>
                                <w:jc w:val="right"/>
                              </w:pPr>
                              <w:r>
                                <w:rPr>
                                  <w:rFonts w:ascii="Arial" w:eastAsia="Arial" w:hAnsi="Arial"/>
                                  <w:color w:val="000000"/>
                                  <w:sz w:val="16"/>
                                </w:rPr>
                                <w:t>138,451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1217C9C" w14:textId="77777777" w:rsidR="000E6FE4" w:rsidRDefault="008250BF">
                              <w:pPr>
                                <w:spacing w:after="0" w:line="240" w:lineRule="auto"/>
                                <w:jc w:val="right"/>
                              </w:pPr>
                              <w:r>
                                <w:rPr>
                                  <w:rFonts w:ascii="Arial" w:eastAsia="Arial" w:hAnsi="Arial"/>
                                  <w:color w:val="000000"/>
                                  <w:sz w:val="16"/>
                                </w:rPr>
                                <w:t>100.00</w:t>
                              </w:r>
                            </w:p>
                          </w:tc>
                        </w:tr>
                        <w:tr w:rsidR="000E6FE4" w14:paraId="2CD247CC"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620D3C2" w14:textId="77777777" w:rsidR="000E6FE4" w:rsidRDefault="008250BF">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24687A5E" w14:textId="77777777" w:rsidR="000E6FE4" w:rsidRDefault="008250BF">
                              <w:pPr>
                                <w:spacing w:after="0" w:line="240" w:lineRule="auto"/>
                                <w:jc w:val="right"/>
                              </w:pPr>
                              <w:r>
                                <w:rPr>
                                  <w:rFonts w:ascii="Arial" w:eastAsia="Arial" w:hAnsi="Arial"/>
                                  <w:b/>
                                  <w:color w:val="FFFFFF"/>
                                  <w:sz w:val="16"/>
                                </w:rPr>
                                <w:t>138,451</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572B2729" w14:textId="77777777" w:rsidR="000E6FE4" w:rsidRDefault="008250BF">
                              <w:pPr>
                                <w:spacing w:after="0" w:line="240" w:lineRule="auto"/>
                                <w:jc w:val="right"/>
                              </w:pPr>
                              <w:r>
                                <w:rPr>
                                  <w:rFonts w:ascii="Arial" w:eastAsia="Arial" w:hAnsi="Arial"/>
                                  <w:b/>
                                  <w:color w:val="FFFFFF"/>
                                  <w:sz w:val="16"/>
                                </w:rPr>
                                <w:t>138,451</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D8A46E2" w14:textId="77777777" w:rsidR="000E6FE4" w:rsidRDefault="008250BF">
                              <w:pPr>
                                <w:spacing w:after="0" w:line="240" w:lineRule="auto"/>
                                <w:jc w:val="right"/>
                              </w:pPr>
                              <w:r>
                                <w:rPr>
                                  <w:rFonts w:ascii="Arial" w:eastAsia="Arial" w:hAnsi="Arial"/>
                                  <w:b/>
                                  <w:color w:val="FFFFFF"/>
                                  <w:sz w:val="16"/>
                                </w:rPr>
                                <w:t>139,288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2CCE10AA" w14:textId="77777777" w:rsidR="000E6FE4" w:rsidRDefault="008250BF">
                              <w:pPr>
                                <w:spacing w:after="0" w:line="240" w:lineRule="auto"/>
                                <w:jc w:val="right"/>
                              </w:pPr>
                              <w:r>
                                <w:rPr>
                                  <w:rFonts w:ascii="Arial" w:eastAsia="Arial" w:hAnsi="Arial"/>
                                  <w:b/>
                                  <w:color w:val="FFFFFF"/>
                                  <w:sz w:val="16"/>
                                </w:rPr>
                                <w:t>(837)</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86204F3" w14:textId="77777777" w:rsidR="000E6FE4" w:rsidRDefault="008250BF">
                              <w:pPr>
                                <w:spacing w:after="0" w:line="240" w:lineRule="auto"/>
                                <w:jc w:val="right"/>
                              </w:pPr>
                              <w:r>
                                <w:rPr>
                                  <w:rFonts w:ascii="Arial" w:eastAsia="Arial" w:hAnsi="Arial"/>
                                  <w:b/>
                                  <w:color w:val="FFFFFF"/>
                                  <w:sz w:val="16"/>
                                </w:rPr>
                                <w:t>138,451</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6364CB25" w14:textId="77777777" w:rsidR="000E6FE4" w:rsidRDefault="008250BF">
                              <w:pPr>
                                <w:spacing w:after="0" w:line="240" w:lineRule="auto"/>
                                <w:jc w:val="right"/>
                              </w:pPr>
                              <w:r>
                                <w:rPr>
                                  <w:rFonts w:ascii="Arial" w:eastAsia="Arial" w:hAnsi="Arial"/>
                                  <w:b/>
                                  <w:color w:val="FFFFFF"/>
                                  <w:sz w:val="16"/>
                                </w:rPr>
                                <w:t>100.00</w:t>
                              </w:r>
                            </w:p>
                          </w:tc>
                        </w:tr>
                      </w:tbl>
                      <w:p w14:paraId="1A193288" w14:textId="77777777" w:rsidR="000E6FE4" w:rsidRDefault="000E6FE4">
                        <w:pPr>
                          <w:spacing w:after="0" w:line="240" w:lineRule="auto"/>
                        </w:pPr>
                      </w:p>
                    </w:tc>
                    <w:tc>
                      <w:tcPr>
                        <w:tcW w:w="20" w:type="dxa"/>
                      </w:tcPr>
                      <w:p w14:paraId="2CD44D51" w14:textId="77777777" w:rsidR="000E6FE4" w:rsidRDefault="000E6FE4">
                        <w:pPr>
                          <w:pStyle w:val="EmptyCellLayoutStyle"/>
                          <w:spacing w:after="0" w:line="240" w:lineRule="auto"/>
                        </w:pPr>
                      </w:p>
                    </w:tc>
                    <w:tc>
                      <w:tcPr>
                        <w:tcW w:w="507" w:type="dxa"/>
                      </w:tcPr>
                      <w:p w14:paraId="67A6DC7D" w14:textId="77777777" w:rsidR="000E6FE4" w:rsidRDefault="000E6FE4">
                        <w:pPr>
                          <w:pStyle w:val="EmptyCellLayoutStyle"/>
                          <w:spacing w:after="0" w:line="240" w:lineRule="auto"/>
                        </w:pPr>
                      </w:p>
                    </w:tc>
                    <w:tc>
                      <w:tcPr>
                        <w:tcW w:w="602" w:type="dxa"/>
                      </w:tcPr>
                      <w:p w14:paraId="07658CDE" w14:textId="77777777" w:rsidR="000E6FE4" w:rsidRDefault="000E6FE4">
                        <w:pPr>
                          <w:pStyle w:val="EmptyCellLayoutStyle"/>
                          <w:spacing w:after="0" w:line="240" w:lineRule="auto"/>
                        </w:pPr>
                      </w:p>
                    </w:tc>
                  </w:tr>
                </w:tbl>
                <w:p w14:paraId="0855652E" w14:textId="77777777" w:rsidR="000E6FE4" w:rsidRDefault="000E6FE4">
                  <w:pPr>
                    <w:spacing w:after="0" w:line="240" w:lineRule="auto"/>
                  </w:pPr>
                </w:p>
              </w:tc>
            </w:tr>
          </w:tbl>
          <w:p w14:paraId="4C95FA24" w14:textId="77777777" w:rsidR="000E6FE4" w:rsidRDefault="000E6FE4">
            <w:pPr>
              <w:spacing w:after="0" w:line="240" w:lineRule="auto"/>
            </w:pPr>
          </w:p>
        </w:tc>
      </w:tr>
    </w:tbl>
    <w:p w14:paraId="0990FF71"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0E6FE4" w14:paraId="6E681F54"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0E6FE4" w14:paraId="08C22EE1"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0E6FE4" w14:paraId="790BF209" w14:textId="77777777">
                    <w:trPr>
                      <w:trHeight w:val="4491"/>
                    </w:trPr>
                    <w:tc>
                      <w:tcPr>
                        <w:tcW w:w="1812" w:type="dxa"/>
                      </w:tcPr>
                      <w:p w14:paraId="1AA43ABD" w14:textId="77777777" w:rsidR="000E6FE4" w:rsidRDefault="000E6FE4">
                        <w:pPr>
                          <w:pStyle w:val="EmptyCellLayoutStyle"/>
                          <w:spacing w:after="0" w:line="240" w:lineRule="auto"/>
                        </w:pPr>
                      </w:p>
                    </w:tc>
                    <w:tc>
                      <w:tcPr>
                        <w:tcW w:w="8404" w:type="dxa"/>
                      </w:tcPr>
                      <w:p w14:paraId="296E3057" w14:textId="77777777" w:rsidR="000E6FE4" w:rsidRDefault="000E6FE4">
                        <w:pPr>
                          <w:pStyle w:val="EmptyCellLayoutStyle"/>
                          <w:spacing w:after="0" w:line="240" w:lineRule="auto"/>
                        </w:pPr>
                      </w:p>
                    </w:tc>
                    <w:tc>
                      <w:tcPr>
                        <w:tcW w:w="1996" w:type="dxa"/>
                      </w:tcPr>
                      <w:p w14:paraId="03413E9E" w14:textId="77777777" w:rsidR="000E6FE4" w:rsidRDefault="000E6FE4">
                        <w:pPr>
                          <w:pStyle w:val="EmptyCellLayoutStyle"/>
                          <w:spacing w:after="0" w:line="240" w:lineRule="auto"/>
                        </w:pPr>
                      </w:p>
                    </w:tc>
                  </w:tr>
                  <w:tr w:rsidR="000E6FE4" w14:paraId="2BFE2329" w14:textId="77777777">
                    <w:tc>
                      <w:tcPr>
                        <w:tcW w:w="1812" w:type="dxa"/>
                      </w:tcPr>
                      <w:p w14:paraId="5A513DC7" w14:textId="77777777" w:rsidR="000E6FE4" w:rsidRDefault="000E6FE4">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0E6FE4" w14:paraId="22FE41FD" w14:textId="77777777">
                          <w:trPr>
                            <w:trHeight w:val="755"/>
                          </w:trPr>
                          <w:tc>
                            <w:tcPr>
                              <w:tcW w:w="11" w:type="dxa"/>
                              <w:shd w:val="clear" w:color="auto" w:fill="B4E0EF"/>
                            </w:tcPr>
                            <w:p w14:paraId="79BBEB75" w14:textId="77777777" w:rsidR="000E6FE4" w:rsidRDefault="000E6FE4">
                              <w:pPr>
                                <w:pStyle w:val="EmptyCellLayoutStyle"/>
                                <w:spacing w:after="0" w:line="240" w:lineRule="auto"/>
                              </w:pPr>
                            </w:p>
                          </w:tc>
                          <w:tc>
                            <w:tcPr>
                              <w:tcW w:w="8392" w:type="dxa"/>
                              <w:shd w:val="clear" w:color="auto" w:fill="B4E0EF"/>
                            </w:tcPr>
                            <w:p w14:paraId="3944E47C" w14:textId="77777777" w:rsidR="000E6FE4" w:rsidRDefault="000E6FE4">
                              <w:pPr>
                                <w:pStyle w:val="EmptyCellLayoutStyle"/>
                                <w:spacing w:after="0" w:line="240" w:lineRule="auto"/>
                              </w:pPr>
                            </w:p>
                          </w:tc>
                        </w:tr>
                        <w:tr w:rsidR="000E6FE4" w14:paraId="305D7248" w14:textId="77777777">
                          <w:trPr>
                            <w:trHeight w:val="719"/>
                          </w:trPr>
                          <w:tc>
                            <w:tcPr>
                              <w:tcW w:w="11" w:type="dxa"/>
                              <w:shd w:val="clear" w:color="auto" w:fill="B4E0EF"/>
                            </w:tcPr>
                            <w:p w14:paraId="0F3651B1" w14:textId="77777777" w:rsidR="000E6FE4" w:rsidRDefault="000E6FE4">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E6FE4" w14:paraId="46EB1F9A" w14:textId="77777777">
                                <w:trPr>
                                  <w:trHeight w:val="641"/>
                                </w:trPr>
                                <w:tc>
                                  <w:tcPr>
                                    <w:tcW w:w="8392" w:type="dxa"/>
                                    <w:tcBorders>
                                      <w:top w:val="nil"/>
                                      <w:left w:val="nil"/>
                                      <w:bottom w:val="nil"/>
                                      <w:right w:val="nil"/>
                                    </w:tcBorders>
                                    <w:tcMar>
                                      <w:top w:w="39" w:type="dxa"/>
                                      <w:left w:w="39" w:type="dxa"/>
                                      <w:bottom w:w="39" w:type="dxa"/>
                                      <w:right w:w="39" w:type="dxa"/>
                                    </w:tcMar>
                                  </w:tcPr>
                                  <w:p w14:paraId="31E8B16B" w14:textId="77777777" w:rsidR="000E6FE4" w:rsidRDefault="008250BF">
                                    <w:pPr>
                                      <w:spacing w:after="0" w:line="240" w:lineRule="auto"/>
                                      <w:jc w:val="center"/>
                                    </w:pPr>
                                    <w:r>
                                      <w:rPr>
                                        <w:rFonts w:ascii="Arial" w:eastAsia="Arial" w:hAnsi="Arial"/>
                                        <w:b/>
                                        <w:color w:val="2DABE0"/>
                                        <w:sz w:val="45"/>
                                      </w:rPr>
                                      <w:t xml:space="preserve">Montenegro UN </w:t>
                                    </w:r>
                                    <w:r>
                                      <w:rPr>
                                        <w:rFonts w:ascii="Arial" w:eastAsia="Arial" w:hAnsi="Arial"/>
                                        <w:b/>
                                        <w:color w:val="2DABE0"/>
                                        <w:sz w:val="45"/>
                                      </w:rPr>
                                      <w:t>Country Fund</w:t>
                                    </w:r>
                                  </w:p>
                                </w:tc>
                              </w:tr>
                            </w:tbl>
                            <w:p w14:paraId="45282698" w14:textId="77777777" w:rsidR="000E6FE4" w:rsidRDefault="000E6FE4">
                              <w:pPr>
                                <w:spacing w:after="0" w:line="240" w:lineRule="auto"/>
                              </w:pPr>
                            </w:p>
                          </w:tc>
                        </w:tr>
                        <w:tr w:rsidR="000E6FE4" w14:paraId="35CCE6BD" w14:textId="77777777">
                          <w:trPr>
                            <w:trHeight w:val="1596"/>
                          </w:trPr>
                          <w:tc>
                            <w:tcPr>
                              <w:tcW w:w="11" w:type="dxa"/>
                              <w:shd w:val="clear" w:color="auto" w:fill="B4E0EF"/>
                            </w:tcPr>
                            <w:p w14:paraId="0BF5FE90" w14:textId="77777777" w:rsidR="000E6FE4" w:rsidRDefault="000E6FE4">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0E6FE4" w14:paraId="11F2979D" w14:textId="77777777">
                                <w:trPr>
                                  <w:trHeight w:val="1518"/>
                                </w:trPr>
                                <w:tc>
                                  <w:tcPr>
                                    <w:tcW w:w="8392" w:type="dxa"/>
                                    <w:tcBorders>
                                      <w:top w:val="nil"/>
                                      <w:left w:val="nil"/>
                                      <w:bottom w:val="nil"/>
                                      <w:right w:val="nil"/>
                                    </w:tcBorders>
                                    <w:tcMar>
                                      <w:top w:w="39" w:type="dxa"/>
                                      <w:left w:w="39" w:type="dxa"/>
                                      <w:bottom w:w="39" w:type="dxa"/>
                                      <w:right w:w="39" w:type="dxa"/>
                                    </w:tcMar>
                                  </w:tcPr>
                                  <w:p w14:paraId="77339BF2" w14:textId="77777777" w:rsidR="000E6FE4" w:rsidRDefault="008250BF">
                                    <w:pPr>
                                      <w:spacing w:after="0" w:line="240" w:lineRule="auto"/>
                                      <w:jc w:val="center"/>
                                    </w:pPr>
                                    <w:r>
                                      <w:rPr>
                                        <w:rFonts w:ascii="Arial" w:eastAsia="Arial" w:hAnsi="Arial"/>
                                        <w:color w:val="15385F"/>
                                        <w:sz w:val="45"/>
                                      </w:rPr>
                                      <w:t>Annex to Financial Report</w:t>
                                    </w:r>
                                  </w:p>
                                </w:tc>
                              </w:tr>
                            </w:tbl>
                            <w:p w14:paraId="22AF2FE3" w14:textId="77777777" w:rsidR="000E6FE4" w:rsidRDefault="000E6FE4">
                              <w:pPr>
                                <w:spacing w:after="0" w:line="240" w:lineRule="auto"/>
                              </w:pPr>
                            </w:p>
                          </w:tc>
                        </w:tr>
                        <w:tr w:rsidR="000E6FE4" w14:paraId="39F4B589" w14:textId="77777777">
                          <w:trPr>
                            <w:trHeight w:val="1476"/>
                          </w:trPr>
                          <w:tc>
                            <w:tcPr>
                              <w:tcW w:w="11" w:type="dxa"/>
                              <w:shd w:val="clear" w:color="auto" w:fill="B4E0EF"/>
                            </w:tcPr>
                            <w:p w14:paraId="10BCC13F" w14:textId="77777777" w:rsidR="000E6FE4" w:rsidRDefault="000E6FE4">
                              <w:pPr>
                                <w:pStyle w:val="EmptyCellLayoutStyle"/>
                                <w:spacing w:after="0" w:line="240" w:lineRule="auto"/>
                              </w:pPr>
                            </w:p>
                          </w:tc>
                          <w:tc>
                            <w:tcPr>
                              <w:tcW w:w="8392" w:type="dxa"/>
                              <w:shd w:val="clear" w:color="auto" w:fill="B4E0EF"/>
                            </w:tcPr>
                            <w:p w14:paraId="344E4689" w14:textId="77777777" w:rsidR="000E6FE4" w:rsidRDefault="000E6FE4">
                              <w:pPr>
                                <w:pStyle w:val="EmptyCellLayoutStyle"/>
                                <w:spacing w:after="0" w:line="240" w:lineRule="auto"/>
                              </w:pPr>
                            </w:p>
                          </w:tc>
                        </w:tr>
                      </w:tbl>
                      <w:p w14:paraId="7BE51259" w14:textId="77777777" w:rsidR="000E6FE4" w:rsidRDefault="000E6FE4">
                        <w:pPr>
                          <w:spacing w:after="0" w:line="240" w:lineRule="auto"/>
                        </w:pPr>
                      </w:p>
                    </w:tc>
                    <w:tc>
                      <w:tcPr>
                        <w:tcW w:w="1996" w:type="dxa"/>
                      </w:tcPr>
                      <w:p w14:paraId="1DFDC869" w14:textId="77777777" w:rsidR="000E6FE4" w:rsidRDefault="000E6FE4">
                        <w:pPr>
                          <w:pStyle w:val="EmptyCellLayoutStyle"/>
                          <w:spacing w:after="0" w:line="240" w:lineRule="auto"/>
                        </w:pPr>
                      </w:p>
                    </w:tc>
                  </w:tr>
                </w:tbl>
                <w:p w14:paraId="4F97AC84" w14:textId="77777777" w:rsidR="000E6FE4" w:rsidRDefault="000E6FE4">
                  <w:pPr>
                    <w:spacing w:after="0" w:line="240" w:lineRule="auto"/>
                  </w:pPr>
                </w:p>
              </w:tc>
            </w:tr>
          </w:tbl>
          <w:p w14:paraId="1C8D28EF" w14:textId="77777777" w:rsidR="000E6FE4" w:rsidRDefault="000E6FE4">
            <w:pPr>
              <w:spacing w:after="0" w:line="240" w:lineRule="auto"/>
            </w:pPr>
          </w:p>
        </w:tc>
      </w:tr>
    </w:tbl>
    <w:p w14:paraId="2B86D6CC"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0E6FE4" w14:paraId="6AEAD8F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63CF2CF1"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0E6FE4" w14:paraId="7B0E283C" w14:textId="77777777">
                    <w:trPr>
                      <w:trHeight w:val="297"/>
                    </w:trPr>
                    <w:tc>
                      <w:tcPr>
                        <w:tcW w:w="1123" w:type="dxa"/>
                      </w:tcPr>
                      <w:p w14:paraId="6EEB1E8F" w14:textId="77777777" w:rsidR="000E6FE4" w:rsidRDefault="000E6FE4">
                        <w:pPr>
                          <w:pStyle w:val="EmptyCellLayoutStyle"/>
                          <w:spacing w:after="0" w:line="240" w:lineRule="auto"/>
                        </w:pPr>
                      </w:p>
                    </w:tc>
                    <w:tc>
                      <w:tcPr>
                        <w:tcW w:w="3" w:type="dxa"/>
                      </w:tcPr>
                      <w:p w14:paraId="4D00349B" w14:textId="77777777" w:rsidR="000E6FE4" w:rsidRDefault="000E6FE4">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0E6FE4" w14:paraId="3B8A0645" w14:textId="77777777">
                          <w:trPr>
                            <w:trHeight w:val="219"/>
                          </w:trPr>
                          <w:tc>
                            <w:tcPr>
                              <w:tcW w:w="9636" w:type="dxa"/>
                              <w:tcBorders>
                                <w:top w:val="nil"/>
                                <w:left w:val="nil"/>
                                <w:bottom w:val="nil"/>
                                <w:right w:val="nil"/>
                              </w:tcBorders>
                              <w:tcMar>
                                <w:top w:w="39" w:type="dxa"/>
                                <w:left w:w="39" w:type="dxa"/>
                                <w:bottom w:w="39" w:type="dxa"/>
                                <w:right w:w="39" w:type="dxa"/>
                              </w:tcMar>
                            </w:tcPr>
                            <w:p w14:paraId="1BEF0470" w14:textId="78DA3AD5" w:rsidR="000E6FE4" w:rsidRDefault="008250BF">
                              <w:pPr>
                                <w:spacing w:after="0" w:line="240" w:lineRule="auto"/>
                              </w:pPr>
                              <w:r>
                                <w:rPr>
                                  <w:rFonts w:ascii="Arial" w:eastAsia="Arial" w:hAnsi="Arial"/>
                                  <w:b/>
                                  <w:color w:val="2DABE0"/>
                                  <w:sz w:val="21"/>
                                </w:rPr>
                                <w:t xml:space="preserve">Annex EXPENDITURE BY PROJECT GROUPED </w:t>
                              </w:r>
                              <w:r w:rsidR="00C97068">
                                <w:rPr>
                                  <w:rFonts w:ascii="Arial" w:eastAsia="Arial" w:hAnsi="Arial"/>
                                  <w:b/>
                                  <w:color w:val="2DABE0"/>
                                  <w:sz w:val="21"/>
                                </w:rPr>
                                <w:t xml:space="preserve">BY </w:t>
                              </w:r>
                              <w:r>
                                <w:rPr>
                                  <w:rFonts w:ascii="Arial" w:eastAsia="Arial" w:hAnsi="Arial"/>
                                  <w:b/>
                                  <w:color w:val="2DABE0"/>
                                  <w:sz w:val="21"/>
                                </w:rPr>
                                <w:t>OUTCOME</w:t>
                              </w:r>
                            </w:p>
                          </w:tc>
                        </w:tr>
                      </w:tbl>
                      <w:p w14:paraId="391F46C7" w14:textId="77777777" w:rsidR="000E6FE4" w:rsidRDefault="000E6FE4">
                        <w:pPr>
                          <w:spacing w:after="0" w:line="240" w:lineRule="auto"/>
                        </w:pPr>
                      </w:p>
                    </w:tc>
                    <w:tc>
                      <w:tcPr>
                        <w:tcW w:w="1142" w:type="dxa"/>
                      </w:tcPr>
                      <w:p w14:paraId="7FEB2598" w14:textId="77777777" w:rsidR="000E6FE4" w:rsidRDefault="000E6FE4">
                        <w:pPr>
                          <w:pStyle w:val="EmptyCellLayoutStyle"/>
                          <w:spacing w:after="0" w:line="240" w:lineRule="auto"/>
                        </w:pPr>
                      </w:p>
                    </w:tc>
                  </w:tr>
                  <w:tr w:rsidR="000E6FE4" w14:paraId="740234C4" w14:textId="77777777">
                    <w:trPr>
                      <w:trHeight w:val="21"/>
                    </w:trPr>
                    <w:tc>
                      <w:tcPr>
                        <w:tcW w:w="1123" w:type="dxa"/>
                      </w:tcPr>
                      <w:p w14:paraId="692A74EA" w14:textId="77777777" w:rsidR="000E6FE4" w:rsidRDefault="000E6FE4">
                        <w:pPr>
                          <w:pStyle w:val="EmptyCellLayoutStyle"/>
                          <w:spacing w:after="0" w:line="240" w:lineRule="auto"/>
                        </w:pPr>
                      </w:p>
                    </w:tc>
                    <w:tc>
                      <w:tcPr>
                        <w:tcW w:w="3" w:type="dxa"/>
                      </w:tcPr>
                      <w:p w14:paraId="1CD41D3C" w14:textId="77777777" w:rsidR="000E6FE4" w:rsidRDefault="000E6FE4">
                        <w:pPr>
                          <w:pStyle w:val="EmptyCellLayoutStyle"/>
                          <w:spacing w:after="0" w:line="240" w:lineRule="auto"/>
                        </w:pPr>
                      </w:p>
                    </w:tc>
                    <w:tc>
                      <w:tcPr>
                        <w:tcW w:w="9636" w:type="dxa"/>
                      </w:tcPr>
                      <w:p w14:paraId="107253AD" w14:textId="77777777" w:rsidR="000E6FE4" w:rsidRDefault="000E6FE4">
                        <w:pPr>
                          <w:pStyle w:val="EmptyCellLayoutStyle"/>
                          <w:spacing w:after="0" w:line="240" w:lineRule="auto"/>
                        </w:pPr>
                      </w:p>
                    </w:tc>
                    <w:tc>
                      <w:tcPr>
                        <w:tcW w:w="1142" w:type="dxa"/>
                      </w:tcPr>
                      <w:p w14:paraId="0D00D543" w14:textId="77777777" w:rsidR="000E6FE4" w:rsidRDefault="000E6FE4">
                        <w:pPr>
                          <w:pStyle w:val="EmptyCellLayoutStyle"/>
                          <w:spacing w:after="0" w:line="240" w:lineRule="auto"/>
                        </w:pPr>
                      </w:p>
                    </w:tc>
                  </w:tr>
                  <w:tr w:rsidR="00C97068" w14:paraId="187660EE" w14:textId="77777777" w:rsidTr="00C97068">
                    <w:trPr>
                      <w:trHeight w:val="504"/>
                    </w:trPr>
                    <w:tc>
                      <w:tcPr>
                        <w:tcW w:w="1123" w:type="dxa"/>
                      </w:tcPr>
                      <w:p w14:paraId="13AF43B5" w14:textId="77777777" w:rsidR="000E6FE4" w:rsidRDefault="000E6FE4">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0E6FE4" w14:paraId="3AE8C8F7" w14:textId="77777777">
                          <w:trPr>
                            <w:trHeight w:val="426"/>
                          </w:trPr>
                          <w:tc>
                            <w:tcPr>
                              <w:tcW w:w="9639" w:type="dxa"/>
                              <w:tcBorders>
                                <w:top w:val="nil"/>
                                <w:left w:val="nil"/>
                                <w:bottom w:val="nil"/>
                                <w:right w:val="nil"/>
                              </w:tcBorders>
                              <w:tcMar>
                                <w:top w:w="39" w:type="dxa"/>
                                <w:left w:w="39" w:type="dxa"/>
                                <w:bottom w:w="39" w:type="dxa"/>
                                <w:right w:w="39" w:type="dxa"/>
                              </w:tcMar>
                            </w:tcPr>
                            <w:p w14:paraId="45C53E03" w14:textId="533FE25C" w:rsidR="000E6FE4" w:rsidRDefault="008250BF">
                              <w:pPr>
                                <w:spacing w:after="0" w:line="240" w:lineRule="auto"/>
                              </w:pPr>
                              <w:r>
                                <w:rPr>
                                  <w:rFonts w:ascii="Arial" w:eastAsia="Arial" w:hAnsi="Arial"/>
                                  <w:color w:val="000000"/>
                                </w:rPr>
                                <w:t>The Annex displays the net funded amounts, expenditures reported and the financial delivery rates by Outcome by project</w:t>
                              </w:r>
                              <w:r w:rsidR="00C97068">
                                <w:rPr>
                                  <w:rFonts w:ascii="Arial" w:eastAsia="Arial" w:hAnsi="Arial"/>
                                  <w:color w:val="000000"/>
                                </w:rPr>
                                <w:t xml:space="preserve"> </w:t>
                              </w:r>
                              <w:r>
                                <w:rPr>
                                  <w:rFonts w:ascii="Arial" w:eastAsia="Arial" w:hAnsi="Arial"/>
                                  <w:color w:val="000000"/>
                                </w:rPr>
                                <w:t xml:space="preserve">and </w:t>
                              </w:r>
                              <w:r>
                                <w:rPr>
                                  <w:rFonts w:ascii="Arial" w:eastAsia="Arial" w:hAnsi="Arial"/>
                                  <w:color w:val="000000"/>
                                </w:rPr>
                                <w:t>Participating Organization.</w:t>
                              </w:r>
                            </w:p>
                          </w:tc>
                        </w:tr>
                      </w:tbl>
                      <w:p w14:paraId="0F727756" w14:textId="77777777" w:rsidR="000E6FE4" w:rsidRDefault="000E6FE4">
                        <w:pPr>
                          <w:spacing w:after="0" w:line="240" w:lineRule="auto"/>
                        </w:pPr>
                      </w:p>
                    </w:tc>
                    <w:tc>
                      <w:tcPr>
                        <w:tcW w:w="1142" w:type="dxa"/>
                      </w:tcPr>
                      <w:p w14:paraId="2D079F48" w14:textId="77777777" w:rsidR="000E6FE4" w:rsidRDefault="000E6FE4">
                        <w:pPr>
                          <w:pStyle w:val="EmptyCellLayoutStyle"/>
                          <w:spacing w:after="0" w:line="240" w:lineRule="auto"/>
                        </w:pPr>
                      </w:p>
                    </w:tc>
                  </w:tr>
                </w:tbl>
                <w:p w14:paraId="107140CA" w14:textId="77777777" w:rsidR="000E6FE4" w:rsidRDefault="000E6FE4">
                  <w:pPr>
                    <w:spacing w:after="0" w:line="240" w:lineRule="auto"/>
                  </w:pPr>
                </w:p>
              </w:tc>
            </w:tr>
          </w:tbl>
          <w:p w14:paraId="1DFC1629" w14:textId="77777777" w:rsidR="000E6FE4" w:rsidRDefault="000E6FE4">
            <w:pPr>
              <w:spacing w:after="0" w:line="240" w:lineRule="auto"/>
            </w:pPr>
          </w:p>
        </w:tc>
      </w:tr>
      <w:tr w:rsidR="000E6FE4" w14:paraId="07FC7AB7" w14:textId="77777777">
        <w:trPr>
          <w:trHeight w:val="126"/>
        </w:trPr>
        <w:tc>
          <w:tcPr>
            <w:tcW w:w="11905" w:type="dxa"/>
          </w:tcPr>
          <w:p w14:paraId="4E9367A8" w14:textId="77777777" w:rsidR="000E6FE4" w:rsidRDefault="000E6FE4">
            <w:pPr>
              <w:pStyle w:val="EmptyCellLayoutStyle"/>
              <w:spacing w:after="0" w:line="240" w:lineRule="auto"/>
            </w:pPr>
          </w:p>
        </w:tc>
      </w:tr>
      <w:tr w:rsidR="000E6FE4" w14:paraId="2D6C97D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0E6FE4" w14:paraId="58F9935B" w14:textId="77777777">
              <w:trPr>
                <w:trHeight w:val="126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0E6FE4" w14:paraId="2BB73974" w14:textId="77777777">
                    <w:trPr>
                      <w:trHeight w:val="312"/>
                    </w:trPr>
                    <w:tc>
                      <w:tcPr>
                        <w:tcW w:w="1134" w:type="dxa"/>
                      </w:tcPr>
                      <w:p w14:paraId="7BFC7A6B" w14:textId="77777777" w:rsidR="000E6FE4" w:rsidRDefault="000E6FE4">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0E6FE4" w14:paraId="0B0BA4F6" w14:textId="77777777">
                          <w:trPr>
                            <w:trHeight w:val="234"/>
                          </w:trPr>
                          <w:tc>
                            <w:tcPr>
                              <w:tcW w:w="9624" w:type="dxa"/>
                              <w:tcBorders>
                                <w:top w:val="nil"/>
                                <w:left w:val="nil"/>
                                <w:bottom w:val="nil"/>
                                <w:right w:val="nil"/>
                              </w:tcBorders>
                              <w:tcMar>
                                <w:top w:w="39" w:type="dxa"/>
                                <w:left w:w="39" w:type="dxa"/>
                                <w:bottom w:w="39" w:type="dxa"/>
                                <w:right w:w="39" w:type="dxa"/>
                              </w:tcMar>
                            </w:tcPr>
                            <w:p w14:paraId="1FF16710" w14:textId="77777777" w:rsidR="000E6FE4" w:rsidRDefault="008250BF">
                              <w:pPr>
                                <w:spacing w:after="0" w:line="240" w:lineRule="auto"/>
                              </w:pPr>
                              <w:r>
                                <w:rPr>
                                  <w:rFonts w:ascii="Arial" w:eastAsia="Arial" w:hAnsi="Arial"/>
                                  <w:b/>
                                  <w:color w:val="66809D"/>
                                </w:rPr>
                                <w:t>Annex  Expenditure by Project within Theme/Outcome</w:t>
                              </w:r>
                            </w:p>
                          </w:tc>
                        </w:tr>
                      </w:tbl>
                      <w:p w14:paraId="58C4242B" w14:textId="77777777" w:rsidR="000E6FE4" w:rsidRDefault="000E6FE4">
                        <w:pPr>
                          <w:spacing w:after="0" w:line="240" w:lineRule="auto"/>
                        </w:pPr>
                      </w:p>
                    </w:tc>
                    <w:tc>
                      <w:tcPr>
                        <w:tcW w:w="1146" w:type="dxa"/>
                      </w:tcPr>
                      <w:p w14:paraId="77AC654D" w14:textId="77777777" w:rsidR="000E6FE4" w:rsidRDefault="000E6FE4">
                        <w:pPr>
                          <w:pStyle w:val="EmptyCellLayoutStyle"/>
                          <w:spacing w:after="0" w:line="240" w:lineRule="auto"/>
                        </w:pPr>
                      </w:p>
                    </w:tc>
                  </w:tr>
                  <w:tr w:rsidR="000E6FE4" w14:paraId="598505BE" w14:textId="77777777">
                    <w:tc>
                      <w:tcPr>
                        <w:tcW w:w="1134" w:type="dxa"/>
                      </w:tcPr>
                      <w:p w14:paraId="2F23E1FF" w14:textId="77777777" w:rsidR="000E6FE4" w:rsidRDefault="000E6FE4">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0"/>
                          <w:gridCol w:w="2111"/>
                          <w:gridCol w:w="1366"/>
                          <w:gridCol w:w="1150"/>
                          <w:gridCol w:w="1071"/>
                          <w:gridCol w:w="891"/>
                          <w:gridCol w:w="1090"/>
                          <w:gridCol w:w="853"/>
                        </w:tblGrid>
                        <w:tr w:rsidR="00C97068" w14:paraId="00114828" w14:textId="77777777" w:rsidTr="00C97068">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EA1B8B9" w14:textId="1F5667E1" w:rsidR="000E6FE4" w:rsidRDefault="008250BF">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5675FF3" w14:textId="77777777" w:rsidR="000E6FE4" w:rsidRDefault="008250BF">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9D8C6D2" w14:textId="77777777" w:rsidR="000E6FE4" w:rsidRDefault="008250BF">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C501C16" w14:textId="77777777" w:rsidR="000E6FE4" w:rsidRDefault="008250BF">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85261DF" w14:textId="77777777" w:rsidR="000E6FE4" w:rsidRDefault="008250BF">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B814E60" w14:textId="77777777" w:rsidR="000E6FE4" w:rsidRDefault="008250BF">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AA892B8" w14:textId="77777777" w:rsidR="000E6FE4" w:rsidRDefault="008250BF">
                              <w:pPr>
                                <w:spacing w:after="0" w:line="240" w:lineRule="auto"/>
                                <w:jc w:val="center"/>
                              </w:pPr>
                              <w:r>
                                <w:rPr>
                                  <w:rFonts w:ascii="Arial" w:eastAsia="Arial" w:hAnsi="Arial"/>
                                  <w:b/>
                                  <w:color w:val="FFFFFF"/>
                                  <w:sz w:val="16"/>
                                </w:rPr>
                                <w:t>Delivery Rate %</w:t>
                              </w:r>
                            </w:p>
                          </w:tc>
                        </w:tr>
                        <w:tr w:rsidR="00C97068" w14:paraId="260FB808" w14:textId="77777777" w:rsidTr="00C9706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209D98F" w14:textId="77777777" w:rsidR="000E6FE4" w:rsidRDefault="008250BF">
                              <w:pPr>
                                <w:spacing w:after="0" w:line="240" w:lineRule="auto"/>
                              </w:pPr>
                              <w:r>
                                <w:rPr>
                                  <w:rFonts w:ascii="Arial" w:eastAsia="Arial" w:hAnsi="Arial"/>
                                  <w:b/>
                                  <w:color w:val="FFFFFF"/>
                                  <w:sz w:val="16"/>
                                </w:rPr>
                                <w:t>Democratic Governance</w:t>
                              </w:r>
                            </w:p>
                          </w:tc>
                        </w:tr>
                        <w:tr w:rsidR="000E6FE4" w14:paraId="3F204D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13D443" w14:textId="77777777" w:rsidR="000E6FE4" w:rsidRDefault="008250BF">
                              <w:pPr>
                                <w:spacing w:after="0" w:line="240" w:lineRule="auto"/>
                              </w:pPr>
                              <w:r>
                                <w:rPr>
                                  <w:rFonts w:ascii="Arial" w:eastAsia="Arial" w:hAnsi="Arial"/>
                                  <w:color w:val="000000"/>
                                  <w:sz w:val="16"/>
                                </w:rPr>
                                <w:t>00075496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C2E183" w14:textId="77777777" w:rsidR="000E6FE4" w:rsidRDefault="008250BF">
                              <w:pPr>
                                <w:spacing w:after="0" w:line="240" w:lineRule="auto"/>
                              </w:pPr>
                              <w:r>
                                <w:rPr>
                                  <w:rFonts w:ascii="Arial" w:eastAsia="Arial" w:hAnsi="Arial"/>
                                  <w:color w:val="000000"/>
                                  <w:sz w:val="16"/>
                                </w:rPr>
                                <w:t>MNE (Dem Gov) - Health System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5229E5"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1DFEB8"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C1D273" w14:textId="77777777" w:rsidR="000E6FE4" w:rsidRDefault="008250BF">
                              <w:pPr>
                                <w:spacing w:after="0" w:line="240" w:lineRule="auto"/>
                                <w:jc w:val="right"/>
                              </w:pPr>
                              <w:r>
                                <w:rPr>
                                  <w:rFonts w:ascii="Arial" w:eastAsia="Arial" w:hAnsi="Arial"/>
                                  <w:color w:val="000000"/>
                                  <w:sz w:val="16"/>
                                </w:rPr>
                                <w:t>256,800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B37E6A" w14:textId="77777777" w:rsidR="000E6FE4" w:rsidRDefault="008250BF">
                              <w:pPr>
                                <w:spacing w:after="0" w:line="240" w:lineRule="auto"/>
                                <w:jc w:val="right"/>
                              </w:pPr>
                              <w:r>
                                <w:rPr>
                                  <w:rFonts w:ascii="Arial" w:eastAsia="Arial" w:hAnsi="Arial"/>
                                  <w:color w:val="000000"/>
                                  <w:sz w:val="16"/>
                                </w:rPr>
                                <w:t>256,800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056CEB" w14:textId="77777777" w:rsidR="000E6FE4" w:rsidRDefault="008250BF">
                              <w:pPr>
                                <w:spacing w:after="0" w:line="240" w:lineRule="auto"/>
                                <w:jc w:val="right"/>
                              </w:pPr>
                              <w:r>
                                <w:rPr>
                                  <w:rFonts w:ascii="Arial" w:eastAsia="Arial" w:hAnsi="Arial"/>
                                  <w:color w:val="000000"/>
                                  <w:sz w:val="16"/>
                                </w:rPr>
                                <w:t>256,800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3046FF" w14:textId="77777777" w:rsidR="000E6FE4" w:rsidRDefault="008250BF">
                              <w:pPr>
                                <w:spacing w:after="0" w:line="240" w:lineRule="auto"/>
                                <w:jc w:val="right"/>
                              </w:pPr>
                              <w:r>
                                <w:rPr>
                                  <w:rFonts w:ascii="Arial" w:eastAsia="Arial" w:hAnsi="Arial"/>
                                  <w:color w:val="000000"/>
                                  <w:sz w:val="16"/>
                                </w:rPr>
                                <w:t>100.00</w:t>
                              </w:r>
                            </w:p>
                          </w:tc>
                        </w:tr>
                        <w:tr w:rsidR="000E6FE4" w14:paraId="3C6DC65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37B559" w14:textId="77777777" w:rsidR="000E6FE4" w:rsidRDefault="008250BF">
                              <w:pPr>
                                <w:spacing w:after="0" w:line="240" w:lineRule="auto"/>
                              </w:pPr>
                              <w:r>
                                <w:rPr>
                                  <w:rFonts w:ascii="Arial" w:eastAsia="Arial" w:hAnsi="Arial"/>
                                  <w:color w:val="000000"/>
                                  <w:sz w:val="16"/>
                                </w:rPr>
                                <w:t>00075497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534ECD3" w14:textId="77777777" w:rsidR="000E6FE4" w:rsidRDefault="008250BF">
                              <w:pPr>
                                <w:spacing w:after="0" w:line="240" w:lineRule="auto"/>
                              </w:pPr>
                              <w:r>
                                <w:rPr>
                                  <w:rFonts w:ascii="Arial" w:eastAsia="Arial" w:hAnsi="Arial"/>
                                  <w:color w:val="000000"/>
                                  <w:sz w:val="16"/>
                                </w:rPr>
                                <w:t>MNE (Dem Gov) - Strengthening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6E3E28"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5366C4"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9A25B2" w14:textId="77777777" w:rsidR="000E6FE4" w:rsidRDefault="008250BF">
                              <w:pPr>
                                <w:spacing w:after="0" w:line="240" w:lineRule="auto"/>
                                <w:jc w:val="right"/>
                              </w:pPr>
                              <w:r>
                                <w:rPr>
                                  <w:rFonts w:ascii="Arial" w:eastAsia="Arial" w:hAnsi="Arial"/>
                                  <w:color w:val="000000"/>
                                  <w:sz w:val="16"/>
                                </w:rPr>
                                <w:t>107,000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8A51C37" w14:textId="77777777" w:rsidR="000E6FE4" w:rsidRDefault="008250BF">
                              <w:pPr>
                                <w:spacing w:after="0" w:line="240" w:lineRule="auto"/>
                                <w:jc w:val="right"/>
                              </w:pPr>
                              <w:r>
                                <w:rPr>
                                  <w:rFonts w:ascii="Arial" w:eastAsia="Arial" w:hAnsi="Arial"/>
                                  <w:color w:val="000000"/>
                                  <w:sz w:val="16"/>
                                </w:rPr>
                                <w:t>107,000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38623D" w14:textId="77777777" w:rsidR="000E6FE4" w:rsidRDefault="008250BF">
                              <w:pPr>
                                <w:spacing w:after="0" w:line="240" w:lineRule="auto"/>
                                <w:jc w:val="right"/>
                              </w:pPr>
                              <w:r>
                                <w:rPr>
                                  <w:rFonts w:ascii="Arial" w:eastAsia="Arial" w:hAnsi="Arial"/>
                                  <w:color w:val="000000"/>
                                  <w:sz w:val="16"/>
                                </w:rPr>
                                <w:t>107,000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1DAC74" w14:textId="77777777" w:rsidR="000E6FE4" w:rsidRDefault="008250BF">
                              <w:pPr>
                                <w:spacing w:after="0" w:line="240" w:lineRule="auto"/>
                                <w:jc w:val="right"/>
                              </w:pPr>
                              <w:r>
                                <w:rPr>
                                  <w:rFonts w:ascii="Arial" w:eastAsia="Arial" w:hAnsi="Arial"/>
                                  <w:color w:val="000000"/>
                                  <w:sz w:val="16"/>
                                </w:rPr>
                                <w:t>100.00</w:t>
                              </w:r>
                            </w:p>
                          </w:tc>
                        </w:tr>
                        <w:tr w:rsidR="000E6FE4" w14:paraId="75BA471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5FD119" w14:textId="77777777" w:rsidR="000E6FE4" w:rsidRDefault="008250BF">
                              <w:pPr>
                                <w:spacing w:after="0" w:line="240" w:lineRule="auto"/>
                              </w:pPr>
                              <w:r>
                                <w:rPr>
                                  <w:rFonts w:ascii="Arial" w:eastAsia="Arial" w:hAnsi="Arial"/>
                                  <w:color w:val="000000"/>
                                  <w:sz w:val="16"/>
                                </w:rPr>
                                <w:t>00075503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E59AD4" w14:textId="1F42674D" w:rsidR="000E6FE4" w:rsidRDefault="008250BF">
                              <w:pPr>
                                <w:spacing w:after="0" w:line="240" w:lineRule="auto"/>
                              </w:pPr>
                              <w:r>
                                <w:rPr>
                                  <w:rFonts w:ascii="Arial" w:eastAsia="Arial" w:hAnsi="Arial"/>
                                  <w:color w:val="000000"/>
                                  <w:sz w:val="16"/>
                                </w:rPr>
                                <w:t xml:space="preserve">MNE (Dem Gov) - Child </w:t>
                              </w:r>
                              <w:r>
                                <w:rPr>
                                  <w:rFonts w:ascii="Arial" w:eastAsia="Arial" w:hAnsi="Arial"/>
                                  <w:color w:val="000000"/>
                                  <w:sz w:val="16"/>
                                </w:rPr>
                                <w:t>Protecti</w:t>
                              </w:r>
                              <w:r w:rsidR="00C97068">
                                <w:rPr>
                                  <w:rFonts w:ascii="Arial" w:eastAsia="Arial" w:hAnsi="Arial"/>
                                  <w:color w:val="000000"/>
                                  <w:sz w:val="16"/>
                                </w:rPr>
                                <w:t>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717C54" w14:textId="77777777" w:rsidR="000E6FE4" w:rsidRDefault="008250BF">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BB56AB"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F8A1C7" w14:textId="77777777" w:rsidR="000E6FE4" w:rsidRDefault="008250BF">
                              <w:pPr>
                                <w:spacing w:after="0" w:line="240" w:lineRule="auto"/>
                                <w:jc w:val="right"/>
                              </w:pPr>
                              <w:r>
                                <w:rPr>
                                  <w:rFonts w:ascii="Arial" w:eastAsia="Arial" w:hAnsi="Arial"/>
                                  <w:color w:val="000000"/>
                                  <w:sz w:val="16"/>
                                </w:rPr>
                                <w:t>97,156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635051" w14:textId="77777777" w:rsidR="000E6FE4" w:rsidRDefault="008250BF">
                              <w:pPr>
                                <w:spacing w:after="0" w:line="240" w:lineRule="auto"/>
                                <w:jc w:val="right"/>
                              </w:pPr>
                              <w:r>
                                <w:rPr>
                                  <w:rFonts w:ascii="Arial" w:eastAsia="Arial" w:hAnsi="Arial"/>
                                  <w:color w:val="000000"/>
                                  <w:sz w:val="16"/>
                                </w:rPr>
                                <w:t>97,156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0D2B8A" w14:textId="77777777" w:rsidR="000E6FE4" w:rsidRDefault="008250BF">
                              <w:pPr>
                                <w:spacing w:after="0" w:line="240" w:lineRule="auto"/>
                                <w:jc w:val="right"/>
                              </w:pPr>
                              <w:r>
                                <w:rPr>
                                  <w:rFonts w:ascii="Arial" w:eastAsia="Arial" w:hAnsi="Arial"/>
                                  <w:color w:val="000000"/>
                                  <w:sz w:val="16"/>
                                </w:rPr>
                                <w:t>97,156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4C0720" w14:textId="77777777" w:rsidR="000E6FE4" w:rsidRDefault="008250BF">
                              <w:pPr>
                                <w:spacing w:after="0" w:line="240" w:lineRule="auto"/>
                                <w:jc w:val="right"/>
                              </w:pPr>
                              <w:r>
                                <w:rPr>
                                  <w:rFonts w:ascii="Arial" w:eastAsia="Arial" w:hAnsi="Arial"/>
                                  <w:color w:val="000000"/>
                                  <w:sz w:val="16"/>
                                </w:rPr>
                                <w:t>100.00</w:t>
                              </w:r>
                            </w:p>
                          </w:tc>
                        </w:tr>
                        <w:tr w:rsidR="000E6FE4" w14:paraId="5B8728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462FED" w14:textId="77777777" w:rsidR="000E6FE4" w:rsidRDefault="008250BF">
                              <w:pPr>
                                <w:spacing w:after="0" w:line="240" w:lineRule="auto"/>
                              </w:pPr>
                              <w:r>
                                <w:rPr>
                                  <w:rFonts w:ascii="Arial" w:eastAsia="Arial" w:hAnsi="Arial"/>
                                  <w:color w:val="000000"/>
                                  <w:sz w:val="16"/>
                                </w:rPr>
                                <w:t>00080993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A9403C" w14:textId="77777777" w:rsidR="000E6FE4" w:rsidRDefault="008250BF">
                              <w:pPr>
                                <w:spacing w:after="0" w:line="240" w:lineRule="auto"/>
                              </w:pPr>
                              <w:r>
                                <w:rPr>
                                  <w:rFonts w:ascii="Arial" w:eastAsia="Arial" w:hAnsi="Arial"/>
                                  <w:color w:val="000000"/>
                                  <w:sz w:val="16"/>
                                </w:rPr>
                                <w:t>MNE (Dem Gov) - Legal Aid Proj</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120CEB"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868C61"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C44C91" w14:textId="77777777" w:rsidR="000E6FE4" w:rsidRDefault="008250BF">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BA1CA8" w14:textId="77777777" w:rsidR="000E6FE4" w:rsidRDefault="008250BF">
                              <w:pPr>
                                <w:spacing w:after="0" w:line="240" w:lineRule="auto"/>
                                <w:jc w:val="right"/>
                              </w:pPr>
                              <w:r>
                                <w:rPr>
                                  <w:rFonts w:ascii="Arial" w:eastAsia="Arial" w:hAnsi="Arial"/>
                                  <w:color w:val="000000"/>
                                  <w:sz w:val="16"/>
                                </w:rPr>
                                <w:t>90,000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EA4BE5" w14:textId="77777777" w:rsidR="000E6FE4" w:rsidRDefault="008250BF">
                              <w:pPr>
                                <w:spacing w:after="0" w:line="240" w:lineRule="auto"/>
                                <w:jc w:val="right"/>
                              </w:pPr>
                              <w:r>
                                <w:rPr>
                                  <w:rFonts w:ascii="Arial" w:eastAsia="Arial" w:hAnsi="Arial"/>
                                  <w:color w:val="000000"/>
                                  <w:sz w:val="16"/>
                                </w:rPr>
                                <w:t>90,000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6E7B90" w14:textId="77777777" w:rsidR="000E6FE4" w:rsidRDefault="008250BF">
                              <w:pPr>
                                <w:spacing w:after="0" w:line="240" w:lineRule="auto"/>
                                <w:jc w:val="right"/>
                              </w:pPr>
                              <w:r>
                                <w:rPr>
                                  <w:rFonts w:ascii="Arial" w:eastAsia="Arial" w:hAnsi="Arial"/>
                                  <w:color w:val="000000"/>
                                  <w:sz w:val="16"/>
                                </w:rPr>
                                <w:t>100.00</w:t>
                              </w:r>
                            </w:p>
                          </w:tc>
                        </w:tr>
                        <w:tr w:rsidR="000E6FE4" w14:paraId="73C047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255F70" w14:textId="77777777" w:rsidR="000E6FE4" w:rsidRDefault="008250BF">
                              <w:pPr>
                                <w:spacing w:after="0" w:line="240" w:lineRule="auto"/>
                              </w:pPr>
                              <w:r>
                                <w:rPr>
                                  <w:rFonts w:ascii="Arial" w:eastAsia="Arial" w:hAnsi="Arial"/>
                                  <w:color w:val="000000"/>
                                  <w:sz w:val="16"/>
                                </w:rPr>
                                <w:t>00080994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CB4719" w14:textId="77777777" w:rsidR="000E6FE4" w:rsidRPr="00C97068" w:rsidRDefault="008250BF">
                              <w:pPr>
                                <w:spacing w:after="0" w:line="240" w:lineRule="auto"/>
                                <w:rPr>
                                  <w:lang w:val="de-DE"/>
                                </w:rPr>
                              </w:pPr>
                              <w:r w:rsidRPr="00C97068">
                                <w:rPr>
                                  <w:rFonts w:ascii="Arial" w:eastAsia="Arial" w:hAnsi="Arial"/>
                                  <w:color w:val="000000"/>
                                  <w:sz w:val="16"/>
                                  <w:lang w:val="de-DE"/>
                                </w:rPr>
                                <w:t>MNE (Dem Gov) - Gender &amp; Human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7343D9"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FEDDC1" w14:textId="77777777" w:rsidR="000E6FE4" w:rsidRDefault="008250BF">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8E341D" w14:textId="77777777" w:rsidR="000E6FE4" w:rsidRDefault="008250BF">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72383E" w14:textId="77777777" w:rsidR="000E6FE4" w:rsidRDefault="008250BF">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E47818" w14:textId="77777777" w:rsidR="000E6FE4" w:rsidRDefault="008250BF">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DFF4D4" w14:textId="77777777" w:rsidR="000E6FE4" w:rsidRDefault="008250BF">
                              <w:pPr>
                                <w:spacing w:after="0" w:line="240" w:lineRule="auto"/>
                                <w:jc w:val="right"/>
                              </w:pPr>
                              <w:r>
                                <w:rPr>
                                  <w:rFonts w:ascii="Arial" w:eastAsia="Arial" w:hAnsi="Arial"/>
                                  <w:color w:val="000000"/>
                                  <w:sz w:val="16"/>
                                </w:rPr>
                                <w:t>100.00</w:t>
                              </w:r>
                            </w:p>
                          </w:tc>
                        </w:tr>
                        <w:tr w:rsidR="00C97068" w14:paraId="685A35A1" w14:textId="77777777" w:rsidTr="00C9706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27575DC" w14:textId="77777777" w:rsidR="000E6FE4" w:rsidRDefault="008250BF">
                              <w:pPr>
                                <w:spacing w:after="0" w:line="240" w:lineRule="auto"/>
                              </w:pPr>
                              <w:r>
                                <w:rPr>
                                  <w:rFonts w:ascii="Arial" w:eastAsia="Arial" w:hAnsi="Arial"/>
                                  <w:b/>
                                  <w:color w:val="FFFFFF"/>
                                  <w:sz w:val="16"/>
                                </w:rPr>
                                <w:t>Democratic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7AB5D4E" w14:textId="77777777" w:rsidR="000E6FE4" w:rsidRDefault="000E6FE4">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4275E6A" w14:textId="77777777" w:rsidR="000E6FE4" w:rsidRDefault="000E6FE4">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55DE39E" w14:textId="77777777" w:rsidR="000E6FE4" w:rsidRDefault="008250BF">
                              <w:pPr>
                                <w:spacing w:after="0" w:line="240" w:lineRule="auto"/>
                                <w:jc w:val="right"/>
                              </w:pPr>
                              <w:r>
                                <w:rPr>
                                  <w:rFonts w:ascii="Arial" w:eastAsia="Arial" w:hAnsi="Arial"/>
                                  <w:b/>
                                  <w:color w:val="FFFFFF"/>
                                  <w:sz w:val="16"/>
                                </w:rPr>
                                <w:t>570,956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DF21FCE" w14:textId="77777777" w:rsidR="000E6FE4" w:rsidRDefault="008250BF">
                              <w:pPr>
                                <w:spacing w:after="0" w:line="240" w:lineRule="auto"/>
                                <w:jc w:val="right"/>
                              </w:pPr>
                              <w:r>
                                <w:rPr>
                                  <w:rFonts w:ascii="Arial" w:eastAsia="Arial" w:hAnsi="Arial"/>
                                  <w:b/>
                                  <w:color w:val="FFFFFF"/>
                                  <w:sz w:val="16"/>
                                </w:rPr>
                                <w:t>570,956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CBB01E5" w14:textId="77777777" w:rsidR="000E6FE4" w:rsidRDefault="008250BF">
                              <w:pPr>
                                <w:spacing w:after="0" w:line="240" w:lineRule="auto"/>
                                <w:jc w:val="right"/>
                              </w:pPr>
                              <w:r>
                                <w:rPr>
                                  <w:rFonts w:ascii="Arial" w:eastAsia="Arial" w:hAnsi="Arial"/>
                                  <w:b/>
                                  <w:color w:val="FFFFFF"/>
                                  <w:sz w:val="16"/>
                                </w:rPr>
                                <w:t>570,956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D4482CA" w14:textId="77777777" w:rsidR="000E6FE4" w:rsidRDefault="008250BF">
                              <w:pPr>
                                <w:spacing w:after="0" w:line="240" w:lineRule="auto"/>
                                <w:jc w:val="right"/>
                              </w:pPr>
                              <w:r>
                                <w:rPr>
                                  <w:rFonts w:ascii="Arial" w:eastAsia="Arial" w:hAnsi="Arial"/>
                                  <w:b/>
                                  <w:color w:val="FFFFFF"/>
                                  <w:sz w:val="16"/>
                                </w:rPr>
                                <w:t>100.00</w:t>
                              </w:r>
                            </w:p>
                          </w:tc>
                        </w:tr>
                        <w:tr w:rsidR="00C97068" w14:paraId="32E0A7E4" w14:textId="77777777" w:rsidTr="00C97068">
                          <w:tc>
                            <w:tcPr>
                              <w:tcW w:w="1090" w:type="dxa"/>
                              <w:tcBorders>
                                <w:top w:val="nil"/>
                                <w:left w:val="nil"/>
                                <w:bottom w:val="nil"/>
                                <w:right w:val="nil"/>
                              </w:tcBorders>
                              <w:tcMar>
                                <w:top w:w="59" w:type="dxa"/>
                                <w:left w:w="59" w:type="dxa"/>
                                <w:bottom w:w="59" w:type="dxa"/>
                                <w:right w:w="59" w:type="dxa"/>
                              </w:tcMar>
                              <w:vAlign w:val="center"/>
                            </w:tcPr>
                            <w:p w14:paraId="67C84ECE" w14:textId="77777777" w:rsidR="000E6FE4" w:rsidRDefault="000E6FE4">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A843591" w14:textId="77777777" w:rsidR="000E6FE4" w:rsidRDefault="000E6FE4">
                              <w:pPr>
                                <w:spacing w:after="0" w:line="240" w:lineRule="auto"/>
                              </w:pPr>
                            </w:p>
                          </w:tc>
                        </w:tr>
                        <w:tr w:rsidR="00C97068" w14:paraId="2505E726" w14:textId="77777777" w:rsidTr="00C9706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F95AFAA" w14:textId="77777777" w:rsidR="000E6FE4" w:rsidRDefault="008250BF">
                              <w:pPr>
                                <w:spacing w:after="0" w:line="240" w:lineRule="auto"/>
                              </w:pPr>
                              <w:r>
                                <w:rPr>
                                  <w:rFonts w:ascii="Arial" w:eastAsia="Arial" w:hAnsi="Arial"/>
                                  <w:b/>
                                  <w:color w:val="FFFFFF"/>
                                  <w:sz w:val="16"/>
                                </w:rPr>
                                <w:t>Direct Cost Budget</w:t>
                              </w:r>
                            </w:p>
                          </w:tc>
                        </w:tr>
                        <w:tr w:rsidR="000E6FE4" w14:paraId="5D9C47D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81670E" w14:textId="77777777" w:rsidR="000E6FE4" w:rsidRDefault="008250BF">
                              <w:pPr>
                                <w:spacing w:after="0" w:line="240" w:lineRule="auto"/>
                              </w:pPr>
                              <w:r>
                                <w:rPr>
                                  <w:rFonts w:ascii="Arial" w:eastAsia="Arial" w:hAnsi="Arial"/>
                                  <w:color w:val="000000"/>
                                  <w:sz w:val="16"/>
                                </w:rPr>
                                <w:t>00075536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5B8483" w14:textId="77777777" w:rsidR="000E6FE4" w:rsidRDefault="008250BF">
                              <w:pPr>
                                <w:spacing w:after="0" w:line="240" w:lineRule="auto"/>
                              </w:pPr>
                              <w:r>
                                <w:rPr>
                                  <w:rFonts w:ascii="Arial" w:eastAsia="Arial" w:hAnsi="Arial"/>
                                  <w:color w:val="000000"/>
                                  <w:sz w:val="16"/>
                                </w:rPr>
                                <w:t>MNE (Direct Cost) - Strengthen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F77C51"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690A76" w14:textId="77777777" w:rsidR="000E6FE4" w:rsidRDefault="008250BF">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C3454F" w14:textId="77777777" w:rsidR="000E6FE4" w:rsidRDefault="008250BF">
                              <w:pPr>
                                <w:spacing w:after="0" w:line="240" w:lineRule="auto"/>
                                <w:jc w:val="right"/>
                              </w:pPr>
                              <w:r>
                                <w:rPr>
                                  <w:rFonts w:ascii="Arial" w:eastAsia="Arial" w:hAnsi="Arial"/>
                                  <w:color w:val="000000"/>
                                  <w:sz w:val="16"/>
                                </w:rPr>
                                <w:t>138,451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46A5AA" w14:textId="77777777" w:rsidR="000E6FE4" w:rsidRDefault="008250BF">
                              <w:pPr>
                                <w:spacing w:after="0" w:line="240" w:lineRule="auto"/>
                                <w:jc w:val="right"/>
                              </w:pPr>
                              <w:r>
                                <w:rPr>
                                  <w:rFonts w:ascii="Arial" w:eastAsia="Arial" w:hAnsi="Arial"/>
                                  <w:color w:val="000000"/>
                                  <w:sz w:val="16"/>
                                </w:rPr>
                                <w:t>138,451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4E4CEA" w14:textId="77777777" w:rsidR="000E6FE4" w:rsidRDefault="008250BF">
                              <w:pPr>
                                <w:spacing w:after="0" w:line="240" w:lineRule="auto"/>
                                <w:jc w:val="right"/>
                              </w:pPr>
                              <w:r>
                                <w:rPr>
                                  <w:rFonts w:ascii="Arial" w:eastAsia="Arial" w:hAnsi="Arial"/>
                                  <w:color w:val="000000"/>
                                  <w:sz w:val="16"/>
                                </w:rPr>
                                <w:t>138,451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E984E7" w14:textId="77777777" w:rsidR="000E6FE4" w:rsidRDefault="008250BF">
                              <w:pPr>
                                <w:spacing w:after="0" w:line="240" w:lineRule="auto"/>
                                <w:jc w:val="right"/>
                              </w:pPr>
                              <w:r>
                                <w:rPr>
                                  <w:rFonts w:ascii="Arial" w:eastAsia="Arial" w:hAnsi="Arial"/>
                                  <w:color w:val="000000"/>
                                  <w:sz w:val="16"/>
                                </w:rPr>
                                <w:t>100.00</w:t>
                              </w:r>
                            </w:p>
                          </w:tc>
                        </w:tr>
                        <w:tr w:rsidR="00C97068" w14:paraId="2C995E77" w14:textId="77777777" w:rsidTr="00C9706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F7DE118" w14:textId="77777777" w:rsidR="000E6FE4" w:rsidRDefault="008250BF">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B86D544" w14:textId="77777777" w:rsidR="000E6FE4" w:rsidRDefault="000E6FE4">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EB05C56" w14:textId="77777777" w:rsidR="000E6FE4" w:rsidRDefault="000E6FE4">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ED2FF6B" w14:textId="77777777" w:rsidR="000E6FE4" w:rsidRDefault="008250BF">
                              <w:pPr>
                                <w:spacing w:after="0" w:line="240" w:lineRule="auto"/>
                                <w:jc w:val="right"/>
                              </w:pPr>
                              <w:r>
                                <w:rPr>
                                  <w:rFonts w:ascii="Arial" w:eastAsia="Arial" w:hAnsi="Arial"/>
                                  <w:b/>
                                  <w:color w:val="FFFFFF"/>
                                  <w:sz w:val="16"/>
                                </w:rPr>
                                <w:t>138,451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F9DA435" w14:textId="77777777" w:rsidR="000E6FE4" w:rsidRDefault="008250BF">
                              <w:pPr>
                                <w:spacing w:after="0" w:line="240" w:lineRule="auto"/>
                                <w:jc w:val="right"/>
                              </w:pPr>
                              <w:r>
                                <w:rPr>
                                  <w:rFonts w:ascii="Arial" w:eastAsia="Arial" w:hAnsi="Arial"/>
                                  <w:b/>
                                  <w:color w:val="FFFFFF"/>
                                  <w:sz w:val="16"/>
                                </w:rPr>
                                <w:t>138,451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DB1544E" w14:textId="77777777" w:rsidR="000E6FE4" w:rsidRDefault="008250BF">
                              <w:pPr>
                                <w:spacing w:after="0" w:line="240" w:lineRule="auto"/>
                                <w:jc w:val="right"/>
                              </w:pPr>
                              <w:r>
                                <w:rPr>
                                  <w:rFonts w:ascii="Arial" w:eastAsia="Arial" w:hAnsi="Arial"/>
                                  <w:b/>
                                  <w:color w:val="FFFFFF"/>
                                  <w:sz w:val="16"/>
                                </w:rPr>
                                <w:t>138,451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6FC0004" w14:textId="77777777" w:rsidR="000E6FE4" w:rsidRDefault="008250BF">
                              <w:pPr>
                                <w:spacing w:after="0" w:line="240" w:lineRule="auto"/>
                                <w:jc w:val="right"/>
                              </w:pPr>
                              <w:r>
                                <w:rPr>
                                  <w:rFonts w:ascii="Arial" w:eastAsia="Arial" w:hAnsi="Arial"/>
                                  <w:b/>
                                  <w:color w:val="FFFFFF"/>
                                  <w:sz w:val="16"/>
                                </w:rPr>
                                <w:t>100.00</w:t>
                              </w:r>
                            </w:p>
                          </w:tc>
                        </w:tr>
                        <w:tr w:rsidR="00C97068" w14:paraId="40491C23" w14:textId="77777777" w:rsidTr="00C97068">
                          <w:tc>
                            <w:tcPr>
                              <w:tcW w:w="1090" w:type="dxa"/>
                              <w:tcBorders>
                                <w:top w:val="nil"/>
                                <w:left w:val="nil"/>
                                <w:bottom w:val="nil"/>
                                <w:right w:val="nil"/>
                              </w:tcBorders>
                              <w:tcMar>
                                <w:top w:w="59" w:type="dxa"/>
                                <w:left w:w="59" w:type="dxa"/>
                                <w:bottom w:w="59" w:type="dxa"/>
                                <w:right w:w="59" w:type="dxa"/>
                              </w:tcMar>
                              <w:vAlign w:val="center"/>
                            </w:tcPr>
                            <w:p w14:paraId="12C9B9E0" w14:textId="77777777" w:rsidR="000E6FE4" w:rsidRDefault="000E6FE4">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FEC7428" w14:textId="77777777" w:rsidR="000E6FE4" w:rsidRDefault="000E6FE4">
                              <w:pPr>
                                <w:spacing w:after="0" w:line="240" w:lineRule="auto"/>
                              </w:pPr>
                            </w:p>
                          </w:tc>
                        </w:tr>
                        <w:tr w:rsidR="00C97068" w14:paraId="742AC121" w14:textId="77777777" w:rsidTr="00C9706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FC934E5" w14:textId="77777777" w:rsidR="000E6FE4" w:rsidRDefault="008250BF">
                              <w:pPr>
                                <w:spacing w:after="0" w:line="240" w:lineRule="auto"/>
                              </w:pPr>
                              <w:r>
                                <w:rPr>
                                  <w:rFonts w:ascii="Arial" w:eastAsia="Arial" w:hAnsi="Arial"/>
                                  <w:b/>
                                  <w:color w:val="FFFFFF"/>
                                  <w:sz w:val="16"/>
                                </w:rPr>
                                <w:t>Environmental Sustainability a</w:t>
                              </w:r>
                            </w:p>
                          </w:tc>
                        </w:tr>
                        <w:tr w:rsidR="000E6FE4" w14:paraId="54E52A8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4011F7" w14:textId="77777777" w:rsidR="000E6FE4" w:rsidRDefault="008250BF">
                              <w:pPr>
                                <w:spacing w:after="0" w:line="240" w:lineRule="auto"/>
                              </w:pPr>
                              <w:r>
                                <w:rPr>
                                  <w:rFonts w:ascii="Arial" w:eastAsia="Arial" w:hAnsi="Arial"/>
                                  <w:color w:val="000000"/>
                                  <w:sz w:val="16"/>
                                </w:rPr>
                                <w:t>00075509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FDF7B0" w14:textId="77777777" w:rsidR="000E6FE4" w:rsidRDefault="008250BF">
                              <w:pPr>
                                <w:spacing w:after="0" w:line="240" w:lineRule="auto"/>
                              </w:pPr>
                              <w:r>
                                <w:rPr>
                                  <w:rFonts w:ascii="Arial" w:eastAsia="Arial" w:hAnsi="Arial"/>
                                  <w:color w:val="000000"/>
                                  <w:sz w:val="16"/>
                                </w:rPr>
                                <w:t>MNE (Env Sust) - Green Jobs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13F54D" w14:textId="77777777" w:rsidR="000E6FE4" w:rsidRDefault="008250BF">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B6670F"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9C8D5A" w14:textId="77777777" w:rsidR="000E6FE4" w:rsidRDefault="008250BF">
                              <w:pPr>
                                <w:spacing w:after="0" w:line="240" w:lineRule="auto"/>
                                <w:jc w:val="right"/>
                              </w:pPr>
                              <w:r>
                                <w:rPr>
                                  <w:rFonts w:ascii="Arial" w:eastAsia="Arial" w:hAnsi="Arial"/>
                                  <w:color w:val="000000"/>
                                  <w:sz w:val="16"/>
                                </w:rPr>
                                <w:t>53,500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E7ACE7" w14:textId="77777777" w:rsidR="000E6FE4" w:rsidRDefault="008250BF">
                              <w:pPr>
                                <w:spacing w:after="0" w:line="240" w:lineRule="auto"/>
                                <w:jc w:val="right"/>
                              </w:pPr>
                              <w:r>
                                <w:rPr>
                                  <w:rFonts w:ascii="Arial" w:eastAsia="Arial" w:hAnsi="Arial"/>
                                  <w:color w:val="000000"/>
                                  <w:sz w:val="16"/>
                                </w:rPr>
                                <w:t>51,719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E119D2" w14:textId="77777777" w:rsidR="000E6FE4" w:rsidRDefault="008250BF">
                              <w:pPr>
                                <w:spacing w:after="0" w:line="240" w:lineRule="auto"/>
                                <w:jc w:val="right"/>
                              </w:pPr>
                              <w:r>
                                <w:rPr>
                                  <w:rFonts w:ascii="Arial" w:eastAsia="Arial" w:hAnsi="Arial"/>
                                  <w:color w:val="000000"/>
                                  <w:sz w:val="16"/>
                                </w:rPr>
                                <w:t>51,719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A86987" w14:textId="77777777" w:rsidR="000E6FE4" w:rsidRDefault="008250BF">
                              <w:pPr>
                                <w:spacing w:after="0" w:line="240" w:lineRule="auto"/>
                                <w:jc w:val="right"/>
                              </w:pPr>
                              <w:r>
                                <w:rPr>
                                  <w:rFonts w:ascii="Arial" w:eastAsia="Arial" w:hAnsi="Arial"/>
                                  <w:color w:val="000000"/>
                                  <w:sz w:val="16"/>
                                </w:rPr>
                                <w:t>100.00</w:t>
                              </w:r>
                            </w:p>
                          </w:tc>
                        </w:tr>
                        <w:tr w:rsidR="000E6FE4" w14:paraId="3D9D0A9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9D1F48" w14:textId="77777777" w:rsidR="000E6FE4" w:rsidRDefault="008250BF">
                              <w:pPr>
                                <w:spacing w:after="0" w:line="240" w:lineRule="auto"/>
                              </w:pPr>
                              <w:r>
                                <w:rPr>
                                  <w:rFonts w:ascii="Arial" w:eastAsia="Arial" w:hAnsi="Arial"/>
                                  <w:color w:val="000000"/>
                                  <w:sz w:val="16"/>
                                </w:rPr>
                                <w:t>00075509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C60DBD" w14:textId="77777777" w:rsidR="000E6FE4" w:rsidRDefault="008250BF">
                              <w:pPr>
                                <w:spacing w:after="0" w:line="240" w:lineRule="auto"/>
                              </w:pPr>
                              <w:r>
                                <w:rPr>
                                  <w:rFonts w:ascii="Arial" w:eastAsia="Arial" w:hAnsi="Arial"/>
                                  <w:color w:val="000000"/>
                                  <w:sz w:val="16"/>
                                </w:rPr>
                                <w:t>MNE (Env Sust) - Green Jobs &amp;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D09B373"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360790"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CCEF6A" w14:textId="77777777" w:rsidR="000E6FE4" w:rsidRDefault="008250BF">
                              <w:pPr>
                                <w:spacing w:after="0" w:line="240" w:lineRule="auto"/>
                                <w:jc w:val="right"/>
                              </w:pPr>
                              <w:r>
                                <w:rPr>
                                  <w:rFonts w:ascii="Arial" w:eastAsia="Arial" w:hAnsi="Arial"/>
                                  <w:color w:val="000000"/>
                                  <w:sz w:val="16"/>
                                </w:rPr>
                                <w:t>53,500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096FA7" w14:textId="77777777" w:rsidR="000E6FE4" w:rsidRDefault="008250BF">
                              <w:pPr>
                                <w:spacing w:after="0" w:line="240" w:lineRule="auto"/>
                                <w:jc w:val="right"/>
                              </w:pPr>
                              <w:r>
                                <w:rPr>
                                  <w:rFonts w:ascii="Arial" w:eastAsia="Arial" w:hAnsi="Arial"/>
                                  <w:color w:val="000000"/>
                                  <w:sz w:val="16"/>
                                </w:rPr>
                                <w:t>53,500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0D31B6" w14:textId="77777777" w:rsidR="000E6FE4" w:rsidRDefault="008250BF">
                              <w:pPr>
                                <w:spacing w:after="0" w:line="240" w:lineRule="auto"/>
                                <w:jc w:val="right"/>
                              </w:pPr>
                              <w:r>
                                <w:rPr>
                                  <w:rFonts w:ascii="Arial" w:eastAsia="Arial" w:hAnsi="Arial"/>
                                  <w:color w:val="000000"/>
                                  <w:sz w:val="16"/>
                                </w:rPr>
                                <w:t>53,500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638D701" w14:textId="77777777" w:rsidR="000E6FE4" w:rsidRDefault="008250BF">
                              <w:pPr>
                                <w:spacing w:after="0" w:line="240" w:lineRule="auto"/>
                                <w:jc w:val="right"/>
                              </w:pPr>
                              <w:r>
                                <w:rPr>
                                  <w:rFonts w:ascii="Arial" w:eastAsia="Arial" w:hAnsi="Arial"/>
                                  <w:color w:val="000000"/>
                                  <w:sz w:val="16"/>
                                </w:rPr>
                                <w:t>100.00</w:t>
                              </w:r>
                            </w:p>
                          </w:tc>
                        </w:tr>
                        <w:tr w:rsidR="000E6FE4" w14:paraId="199C2B8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AB4846" w14:textId="77777777" w:rsidR="000E6FE4" w:rsidRDefault="008250BF">
                              <w:pPr>
                                <w:spacing w:after="0" w:line="240" w:lineRule="auto"/>
                              </w:pPr>
                              <w:r>
                                <w:rPr>
                                  <w:rFonts w:ascii="Arial" w:eastAsia="Arial" w:hAnsi="Arial"/>
                                  <w:color w:val="000000"/>
                                  <w:sz w:val="16"/>
                                </w:rPr>
                                <w:t>00075509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0078F9" w14:textId="77777777" w:rsidR="000E6FE4" w:rsidRDefault="008250BF">
                              <w:pPr>
                                <w:spacing w:after="0" w:line="240" w:lineRule="auto"/>
                              </w:pPr>
                              <w:r>
                                <w:rPr>
                                  <w:rFonts w:ascii="Arial" w:eastAsia="Arial" w:hAnsi="Arial"/>
                                  <w:color w:val="000000"/>
                                  <w:sz w:val="16"/>
                                </w:rPr>
                                <w:t>MNE (Env Sust) - Green Jobs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2DD69A" w14:textId="77777777" w:rsidR="000E6FE4" w:rsidRDefault="008250BF">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8EAC3C"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724EEB" w14:textId="77777777" w:rsidR="000E6FE4" w:rsidRDefault="008250BF">
                              <w:pPr>
                                <w:spacing w:after="0" w:line="240" w:lineRule="auto"/>
                                <w:jc w:val="right"/>
                              </w:pPr>
                              <w:r>
                                <w:rPr>
                                  <w:rFonts w:ascii="Arial" w:eastAsia="Arial" w:hAnsi="Arial"/>
                                  <w:color w:val="000000"/>
                                  <w:sz w:val="16"/>
                                </w:rPr>
                                <w:t>68,500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4A4E09" w14:textId="77777777" w:rsidR="000E6FE4" w:rsidRDefault="008250BF">
                              <w:pPr>
                                <w:spacing w:after="0" w:line="240" w:lineRule="auto"/>
                                <w:jc w:val="right"/>
                              </w:pPr>
                              <w:r>
                                <w:rPr>
                                  <w:rFonts w:ascii="Arial" w:eastAsia="Arial" w:hAnsi="Arial"/>
                                  <w:color w:val="000000"/>
                                  <w:sz w:val="16"/>
                                </w:rPr>
                                <w:t>68,500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A07FBE" w14:textId="77777777" w:rsidR="000E6FE4" w:rsidRDefault="008250BF">
                              <w:pPr>
                                <w:spacing w:after="0" w:line="240" w:lineRule="auto"/>
                                <w:jc w:val="right"/>
                              </w:pPr>
                              <w:r>
                                <w:rPr>
                                  <w:rFonts w:ascii="Arial" w:eastAsia="Arial" w:hAnsi="Arial"/>
                                  <w:color w:val="000000"/>
                                  <w:sz w:val="16"/>
                                </w:rPr>
                                <w:t>68,500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517902" w14:textId="77777777" w:rsidR="000E6FE4" w:rsidRDefault="008250BF">
                              <w:pPr>
                                <w:spacing w:after="0" w:line="240" w:lineRule="auto"/>
                                <w:jc w:val="right"/>
                              </w:pPr>
                              <w:r>
                                <w:rPr>
                                  <w:rFonts w:ascii="Arial" w:eastAsia="Arial" w:hAnsi="Arial"/>
                                  <w:color w:val="000000"/>
                                  <w:sz w:val="16"/>
                                </w:rPr>
                                <w:t>100.00</w:t>
                              </w:r>
                            </w:p>
                          </w:tc>
                        </w:tr>
                        <w:tr w:rsidR="000E6FE4" w14:paraId="5E047C0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3E9FCE" w14:textId="77777777" w:rsidR="000E6FE4" w:rsidRDefault="008250BF">
                              <w:pPr>
                                <w:spacing w:after="0" w:line="240" w:lineRule="auto"/>
                              </w:pPr>
                              <w:r>
                                <w:rPr>
                                  <w:rFonts w:ascii="Arial" w:eastAsia="Arial" w:hAnsi="Arial"/>
                                  <w:color w:val="000000"/>
                                  <w:sz w:val="16"/>
                                </w:rPr>
                                <w:t>00075509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85596E" w14:textId="77777777" w:rsidR="000E6FE4" w:rsidRDefault="008250BF">
                              <w:pPr>
                                <w:spacing w:after="0" w:line="240" w:lineRule="auto"/>
                              </w:pPr>
                              <w:r>
                                <w:rPr>
                                  <w:rFonts w:ascii="Arial" w:eastAsia="Arial" w:hAnsi="Arial"/>
                                  <w:color w:val="000000"/>
                                  <w:sz w:val="16"/>
                                </w:rPr>
                                <w:t>MNE (Env Sust) - Green Jobs &amp;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C4C8A0" w14:textId="77777777" w:rsidR="000E6FE4" w:rsidRDefault="008250BF">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5158AD"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C3A152" w14:textId="77777777" w:rsidR="000E6FE4" w:rsidRDefault="008250BF">
                              <w:pPr>
                                <w:spacing w:after="0" w:line="240" w:lineRule="auto"/>
                                <w:jc w:val="right"/>
                              </w:pPr>
                              <w:r>
                                <w:rPr>
                                  <w:rFonts w:ascii="Arial" w:eastAsia="Arial" w:hAnsi="Arial"/>
                                  <w:color w:val="000000"/>
                                  <w:sz w:val="16"/>
                                </w:rPr>
                                <w:t>68,500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106A4E" w14:textId="77777777" w:rsidR="000E6FE4" w:rsidRDefault="008250BF">
                              <w:pPr>
                                <w:spacing w:after="0" w:line="240" w:lineRule="auto"/>
                                <w:jc w:val="right"/>
                              </w:pPr>
                              <w:r>
                                <w:rPr>
                                  <w:rFonts w:ascii="Arial" w:eastAsia="Arial" w:hAnsi="Arial"/>
                                  <w:color w:val="000000"/>
                                  <w:sz w:val="16"/>
                                </w:rPr>
                                <w:t>68,392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CB0FED" w14:textId="77777777" w:rsidR="000E6FE4" w:rsidRDefault="008250BF">
                              <w:pPr>
                                <w:spacing w:after="0" w:line="240" w:lineRule="auto"/>
                                <w:jc w:val="right"/>
                              </w:pPr>
                              <w:r>
                                <w:rPr>
                                  <w:rFonts w:ascii="Arial" w:eastAsia="Arial" w:hAnsi="Arial"/>
                                  <w:color w:val="000000"/>
                                  <w:sz w:val="16"/>
                                </w:rPr>
                                <w:t>68,392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2EBC8F" w14:textId="77777777" w:rsidR="000E6FE4" w:rsidRDefault="008250BF">
                              <w:pPr>
                                <w:spacing w:after="0" w:line="240" w:lineRule="auto"/>
                                <w:jc w:val="right"/>
                              </w:pPr>
                              <w:r>
                                <w:rPr>
                                  <w:rFonts w:ascii="Arial" w:eastAsia="Arial" w:hAnsi="Arial"/>
                                  <w:color w:val="000000"/>
                                  <w:sz w:val="16"/>
                                </w:rPr>
                                <w:t>100.00</w:t>
                              </w:r>
                            </w:p>
                          </w:tc>
                        </w:tr>
                        <w:tr w:rsidR="000E6FE4" w14:paraId="1F5DEA5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17470C" w14:textId="77777777" w:rsidR="000E6FE4" w:rsidRDefault="008250BF">
                              <w:pPr>
                                <w:spacing w:after="0" w:line="240" w:lineRule="auto"/>
                              </w:pPr>
                              <w:r>
                                <w:rPr>
                                  <w:rFonts w:ascii="Arial" w:eastAsia="Arial" w:hAnsi="Arial"/>
                                  <w:color w:val="000000"/>
                                  <w:sz w:val="16"/>
                                </w:rPr>
                                <w:t>00075509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0D9923" w14:textId="77777777" w:rsidR="000E6FE4" w:rsidRDefault="008250BF">
                              <w:pPr>
                                <w:spacing w:after="0" w:line="240" w:lineRule="auto"/>
                              </w:pPr>
                              <w:r>
                                <w:rPr>
                                  <w:rFonts w:ascii="Arial" w:eastAsia="Arial" w:hAnsi="Arial"/>
                                  <w:color w:val="000000"/>
                                  <w:sz w:val="16"/>
                                </w:rPr>
                                <w:t>MNE (Env Sust) - Green Jobs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B89E44" w14:textId="77777777" w:rsidR="000E6FE4" w:rsidRDefault="008250BF">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9C8CA4"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CC45D2" w14:textId="77777777" w:rsidR="000E6FE4" w:rsidRDefault="008250BF">
                              <w:pPr>
                                <w:spacing w:after="0" w:line="240" w:lineRule="auto"/>
                                <w:jc w:val="right"/>
                              </w:pPr>
                              <w:r>
                                <w:rPr>
                                  <w:rFonts w:ascii="Arial" w:eastAsia="Arial" w:hAnsi="Arial"/>
                                  <w:color w:val="000000"/>
                                  <w:sz w:val="16"/>
                                </w:rPr>
                                <w:t>133,750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9F65C0" w14:textId="77777777" w:rsidR="000E6FE4" w:rsidRDefault="008250BF">
                              <w:pPr>
                                <w:spacing w:after="0" w:line="240" w:lineRule="auto"/>
                                <w:jc w:val="right"/>
                              </w:pPr>
                              <w:r>
                                <w:rPr>
                                  <w:rFonts w:ascii="Arial" w:eastAsia="Arial" w:hAnsi="Arial"/>
                                  <w:color w:val="000000"/>
                                  <w:sz w:val="16"/>
                                </w:rPr>
                                <w:t>122,359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0F5623" w14:textId="77777777" w:rsidR="000E6FE4" w:rsidRDefault="008250BF">
                              <w:pPr>
                                <w:spacing w:after="0" w:line="240" w:lineRule="auto"/>
                                <w:jc w:val="right"/>
                              </w:pPr>
                              <w:r>
                                <w:rPr>
                                  <w:rFonts w:ascii="Arial" w:eastAsia="Arial" w:hAnsi="Arial"/>
                                  <w:color w:val="000000"/>
                                  <w:sz w:val="16"/>
                                </w:rPr>
                                <w:t>122,359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6838F6" w14:textId="77777777" w:rsidR="000E6FE4" w:rsidRDefault="008250BF">
                              <w:pPr>
                                <w:spacing w:after="0" w:line="240" w:lineRule="auto"/>
                                <w:jc w:val="right"/>
                              </w:pPr>
                              <w:r>
                                <w:rPr>
                                  <w:rFonts w:ascii="Arial" w:eastAsia="Arial" w:hAnsi="Arial"/>
                                  <w:color w:val="000000"/>
                                  <w:sz w:val="16"/>
                                </w:rPr>
                                <w:t>100.00</w:t>
                              </w:r>
                            </w:p>
                          </w:tc>
                        </w:tr>
                        <w:tr w:rsidR="000E6FE4" w14:paraId="44C1FFC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F3F58D" w14:textId="77777777" w:rsidR="000E6FE4" w:rsidRDefault="008250BF">
                              <w:pPr>
                                <w:spacing w:after="0" w:line="240" w:lineRule="auto"/>
                              </w:pPr>
                              <w:r>
                                <w:rPr>
                                  <w:rFonts w:ascii="Arial" w:eastAsia="Arial" w:hAnsi="Arial"/>
                                  <w:color w:val="000000"/>
                                  <w:sz w:val="16"/>
                                </w:rPr>
                                <w:t>00080995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A201C48" w14:textId="77777777" w:rsidR="000E6FE4" w:rsidRDefault="008250BF">
                              <w:pPr>
                                <w:spacing w:after="0" w:line="240" w:lineRule="auto"/>
                              </w:pPr>
                              <w:r>
                                <w:rPr>
                                  <w:rFonts w:ascii="Arial" w:eastAsia="Arial" w:hAnsi="Arial"/>
                                  <w:color w:val="000000"/>
                                  <w:sz w:val="16"/>
                                </w:rPr>
                                <w:t>MNE (Env Sust) - Disaster Risk</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CE9CBF4"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42024B"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F5EC8FF" w14:textId="77777777" w:rsidR="000E6FE4" w:rsidRDefault="008250BF">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5198A2" w14:textId="77777777" w:rsidR="000E6FE4" w:rsidRDefault="008250BF">
                              <w:pPr>
                                <w:spacing w:after="0" w:line="240" w:lineRule="auto"/>
                                <w:jc w:val="right"/>
                              </w:pPr>
                              <w:r>
                                <w:rPr>
                                  <w:rFonts w:ascii="Arial" w:eastAsia="Arial" w:hAnsi="Arial"/>
                                  <w:color w:val="000000"/>
                                  <w:sz w:val="16"/>
                                </w:rPr>
                                <w:t>30,000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5948F4" w14:textId="77777777" w:rsidR="000E6FE4" w:rsidRDefault="008250BF">
                              <w:pPr>
                                <w:spacing w:after="0" w:line="240" w:lineRule="auto"/>
                                <w:jc w:val="right"/>
                              </w:pPr>
                              <w:r>
                                <w:rPr>
                                  <w:rFonts w:ascii="Arial" w:eastAsia="Arial" w:hAnsi="Arial"/>
                                  <w:color w:val="000000"/>
                                  <w:sz w:val="16"/>
                                </w:rPr>
                                <w:t>30,000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50AB22" w14:textId="77777777" w:rsidR="000E6FE4" w:rsidRDefault="008250BF">
                              <w:pPr>
                                <w:spacing w:after="0" w:line="240" w:lineRule="auto"/>
                                <w:jc w:val="right"/>
                              </w:pPr>
                              <w:r>
                                <w:rPr>
                                  <w:rFonts w:ascii="Arial" w:eastAsia="Arial" w:hAnsi="Arial"/>
                                  <w:color w:val="000000"/>
                                  <w:sz w:val="16"/>
                                </w:rPr>
                                <w:t>100.00</w:t>
                              </w:r>
                            </w:p>
                          </w:tc>
                        </w:tr>
                        <w:tr w:rsidR="000E6FE4" w14:paraId="06BF91B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7F7479" w14:textId="77777777" w:rsidR="000E6FE4" w:rsidRDefault="008250BF">
                              <w:pPr>
                                <w:spacing w:after="0" w:line="240" w:lineRule="auto"/>
                              </w:pPr>
                              <w:r>
                                <w:rPr>
                                  <w:rFonts w:ascii="Arial" w:eastAsia="Arial" w:hAnsi="Arial"/>
                                  <w:color w:val="000000"/>
                                  <w:sz w:val="16"/>
                                </w:rPr>
                                <w:t>00080995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A442B6" w14:textId="77777777" w:rsidR="000E6FE4" w:rsidRDefault="008250BF">
                              <w:pPr>
                                <w:spacing w:after="0" w:line="240" w:lineRule="auto"/>
                              </w:pPr>
                              <w:r>
                                <w:rPr>
                                  <w:rFonts w:ascii="Arial" w:eastAsia="Arial" w:hAnsi="Arial"/>
                                  <w:color w:val="000000"/>
                                  <w:sz w:val="16"/>
                                </w:rPr>
                                <w:t>MNE (Env Sust) - Disaster Risk</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A02A84" w14:textId="77777777" w:rsidR="000E6FE4" w:rsidRDefault="008250BF">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8BE119"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473914" w14:textId="77777777" w:rsidR="000E6FE4" w:rsidRDefault="008250BF">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656233" w14:textId="77777777" w:rsidR="000E6FE4" w:rsidRDefault="008250BF">
                              <w:pPr>
                                <w:spacing w:after="0" w:line="240" w:lineRule="auto"/>
                                <w:jc w:val="right"/>
                              </w:pPr>
                              <w:r>
                                <w:rPr>
                                  <w:rFonts w:ascii="Arial" w:eastAsia="Arial" w:hAnsi="Arial"/>
                                  <w:color w:val="000000"/>
                                  <w:sz w:val="16"/>
                                </w:rPr>
                                <w:t>30,000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74FF44" w14:textId="77777777" w:rsidR="000E6FE4" w:rsidRDefault="008250BF">
                              <w:pPr>
                                <w:spacing w:after="0" w:line="240" w:lineRule="auto"/>
                                <w:jc w:val="right"/>
                              </w:pPr>
                              <w:r>
                                <w:rPr>
                                  <w:rFonts w:ascii="Arial" w:eastAsia="Arial" w:hAnsi="Arial"/>
                                  <w:color w:val="000000"/>
                                  <w:sz w:val="16"/>
                                </w:rPr>
                                <w:t>30,000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71AB25" w14:textId="77777777" w:rsidR="000E6FE4" w:rsidRDefault="008250BF">
                              <w:pPr>
                                <w:spacing w:after="0" w:line="240" w:lineRule="auto"/>
                                <w:jc w:val="right"/>
                              </w:pPr>
                              <w:r>
                                <w:rPr>
                                  <w:rFonts w:ascii="Arial" w:eastAsia="Arial" w:hAnsi="Arial"/>
                                  <w:color w:val="000000"/>
                                  <w:sz w:val="16"/>
                                </w:rPr>
                                <w:t>100.00</w:t>
                              </w:r>
                            </w:p>
                          </w:tc>
                        </w:tr>
                        <w:tr w:rsidR="000E6FE4" w14:paraId="2FF4A4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4518AD" w14:textId="77777777" w:rsidR="000E6FE4" w:rsidRDefault="008250BF">
                              <w:pPr>
                                <w:spacing w:after="0" w:line="240" w:lineRule="auto"/>
                              </w:pPr>
                              <w:r>
                                <w:rPr>
                                  <w:rFonts w:ascii="Arial" w:eastAsia="Arial" w:hAnsi="Arial"/>
                                  <w:color w:val="000000"/>
                                  <w:sz w:val="16"/>
                                </w:rPr>
                                <w:t>00080995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D09BD6" w14:textId="77777777" w:rsidR="000E6FE4" w:rsidRDefault="008250BF">
                              <w:pPr>
                                <w:spacing w:after="0" w:line="240" w:lineRule="auto"/>
                              </w:pPr>
                              <w:r>
                                <w:rPr>
                                  <w:rFonts w:ascii="Arial" w:eastAsia="Arial" w:hAnsi="Arial"/>
                                  <w:color w:val="000000"/>
                                  <w:sz w:val="16"/>
                                </w:rPr>
                                <w:t>MNE (Env Sust) - Disaster Risk</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CF7254D" w14:textId="77777777" w:rsidR="000E6FE4" w:rsidRDefault="008250BF">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05EDC88" w14:textId="77777777" w:rsidR="000E6FE4" w:rsidRDefault="008250BF">
                              <w:pPr>
                                <w:spacing w:after="0" w:line="240" w:lineRule="auto"/>
                              </w:pPr>
                              <w:r>
                                <w:rPr>
                                  <w:rFonts w:ascii="Arial" w:eastAsia="Arial" w:hAnsi="Arial"/>
                                  <w:color w:val="000000"/>
                                  <w:sz w:val="16"/>
                                </w:rPr>
                                <w:t xml:space="preserve">Financially </w:t>
                              </w:r>
                              <w:r>
                                <w:rPr>
                                  <w:rFonts w:ascii="Arial" w:eastAsia="Arial" w:hAnsi="Arial"/>
                                  <w:color w:val="000000"/>
                                  <w:sz w:val="16"/>
                                </w:rPr>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3F13EB" w14:textId="77777777" w:rsidR="000E6FE4" w:rsidRDefault="008250BF">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8EBCEED" w14:textId="77777777" w:rsidR="000E6FE4" w:rsidRDefault="008250BF">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6E288D" w14:textId="77777777" w:rsidR="000E6FE4" w:rsidRDefault="008250BF">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2166385" w14:textId="77777777" w:rsidR="000E6FE4" w:rsidRDefault="008250BF">
                              <w:pPr>
                                <w:spacing w:after="0" w:line="240" w:lineRule="auto"/>
                                <w:jc w:val="right"/>
                              </w:pPr>
                              <w:r>
                                <w:rPr>
                                  <w:rFonts w:ascii="Arial" w:eastAsia="Arial" w:hAnsi="Arial"/>
                                  <w:color w:val="000000"/>
                                  <w:sz w:val="16"/>
                                </w:rPr>
                                <w:t>100.00</w:t>
                              </w:r>
                            </w:p>
                          </w:tc>
                        </w:tr>
                        <w:tr w:rsidR="000E6FE4" w14:paraId="64223C3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682078" w14:textId="77777777" w:rsidR="000E6FE4" w:rsidRDefault="008250BF">
                              <w:pPr>
                                <w:spacing w:after="0" w:line="240" w:lineRule="auto"/>
                              </w:pPr>
                              <w:r>
                                <w:rPr>
                                  <w:rFonts w:ascii="Arial" w:eastAsia="Arial" w:hAnsi="Arial"/>
                                  <w:color w:val="000000"/>
                                  <w:sz w:val="16"/>
                                </w:rPr>
                                <w:t>00100048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B27C8D" w14:textId="77777777" w:rsidR="000E6FE4" w:rsidRDefault="008250BF">
                              <w:pPr>
                                <w:spacing w:after="0" w:line="240" w:lineRule="auto"/>
                              </w:pPr>
                              <w:r>
                                <w:rPr>
                                  <w:rFonts w:ascii="Arial" w:eastAsia="Arial" w:hAnsi="Arial"/>
                                  <w:color w:val="000000"/>
                                  <w:sz w:val="16"/>
                                </w:rPr>
                                <w:t>MNE (Env Sust) - Fostering Com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6108B5" w14:textId="77777777" w:rsidR="000E6FE4" w:rsidRDefault="008250BF">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97FFA4" w14:textId="77777777" w:rsidR="000E6FE4" w:rsidRDefault="008250BF">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370209" w14:textId="77777777" w:rsidR="000E6FE4" w:rsidRDefault="008250BF">
                              <w:pPr>
                                <w:spacing w:after="0" w:line="240" w:lineRule="auto"/>
                                <w:jc w:val="right"/>
                              </w:pPr>
                              <w:r>
                                <w:rPr>
                                  <w:rFonts w:ascii="Arial" w:eastAsia="Arial" w:hAnsi="Arial"/>
                                  <w:color w:val="000000"/>
                                  <w:sz w:val="16"/>
                                </w:rPr>
                                <w:t>98,875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255C360" w14:textId="77777777" w:rsidR="000E6FE4" w:rsidRDefault="008250BF">
                              <w:pPr>
                                <w:spacing w:after="0" w:line="240" w:lineRule="auto"/>
                                <w:jc w:val="right"/>
                              </w:pPr>
                              <w:r>
                                <w:rPr>
                                  <w:rFonts w:ascii="Arial" w:eastAsia="Arial" w:hAnsi="Arial"/>
                                  <w:color w:val="000000"/>
                                  <w:sz w:val="16"/>
                                </w:rPr>
                                <w:t>97,072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3504E0" w14:textId="77777777" w:rsidR="000E6FE4" w:rsidRDefault="008250BF">
                              <w:pPr>
                                <w:spacing w:after="0" w:line="240" w:lineRule="auto"/>
                                <w:jc w:val="right"/>
                              </w:pPr>
                              <w:r>
                                <w:rPr>
                                  <w:rFonts w:ascii="Arial" w:eastAsia="Arial" w:hAnsi="Arial"/>
                                  <w:color w:val="000000"/>
                                  <w:sz w:val="16"/>
                                </w:rPr>
                                <w:t>97,072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08FEC3" w14:textId="77777777" w:rsidR="000E6FE4" w:rsidRDefault="008250BF">
                              <w:pPr>
                                <w:spacing w:after="0" w:line="240" w:lineRule="auto"/>
                                <w:jc w:val="right"/>
                              </w:pPr>
                              <w:r>
                                <w:rPr>
                                  <w:rFonts w:ascii="Arial" w:eastAsia="Arial" w:hAnsi="Arial"/>
                                  <w:color w:val="000000"/>
                                  <w:sz w:val="16"/>
                                </w:rPr>
                                <w:t>100.00</w:t>
                              </w:r>
                            </w:p>
                          </w:tc>
                        </w:tr>
                        <w:tr w:rsidR="000E6FE4" w14:paraId="53E2445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6C8E08" w14:textId="77777777" w:rsidR="000E6FE4" w:rsidRDefault="008250BF">
                              <w:pPr>
                                <w:spacing w:after="0" w:line="240" w:lineRule="auto"/>
                              </w:pPr>
                              <w:r>
                                <w:rPr>
                                  <w:rFonts w:ascii="Arial" w:eastAsia="Arial" w:hAnsi="Arial"/>
                                  <w:color w:val="000000"/>
                                  <w:sz w:val="16"/>
                                </w:rPr>
                                <w:t>00100048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91750A" w14:textId="77777777" w:rsidR="000E6FE4" w:rsidRDefault="008250BF">
                              <w:pPr>
                                <w:spacing w:after="0" w:line="240" w:lineRule="auto"/>
                              </w:pPr>
                              <w:r>
                                <w:rPr>
                                  <w:rFonts w:ascii="Arial" w:eastAsia="Arial" w:hAnsi="Arial"/>
                                  <w:color w:val="000000"/>
                                  <w:sz w:val="16"/>
                                </w:rPr>
                                <w:t>MNE (Env Sust) - Fostering Com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43D9F2" w14:textId="77777777" w:rsidR="000E6FE4" w:rsidRDefault="008250BF">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80D0689" w14:textId="77777777" w:rsidR="000E6FE4" w:rsidRDefault="008250BF">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C085B8" w14:textId="77777777" w:rsidR="000E6FE4" w:rsidRDefault="008250BF">
                              <w:pPr>
                                <w:spacing w:after="0" w:line="240" w:lineRule="auto"/>
                                <w:jc w:val="right"/>
                              </w:pPr>
                              <w:r>
                                <w:rPr>
                                  <w:rFonts w:ascii="Arial" w:eastAsia="Arial" w:hAnsi="Arial"/>
                                  <w:color w:val="000000"/>
                                  <w:sz w:val="16"/>
                                </w:rPr>
                                <w:t>123,625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2D6B66A" w14:textId="77777777" w:rsidR="000E6FE4" w:rsidRDefault="008250BF">
                              <w:pPr>
                                <w:spacing w:after="0" w:line="240" w:lineRule="auto"/>
                                <w:jc w:val="right"/>
                              </w:pPr>
                              <w:r>
                                <w:rPr>
                                  <w:rFonts w:ascii="Arial" w:eastAsia="Arial" w:hAnsi="Arial"/>
                                  <w:color w:val="000000"/>
                                  <w:sz w:val="16"/>
                                </w:rPr>
                                <w:t>106,687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20E0CA" w14:textId="77777777" w:rsidR="000E6FE4" w:rsidRDefault="008250BF">
                              <w:pPr>
                                <w:spacing w:after="0" w:line="240" w:lineRule="auto"/>
                                <w:jc w:val="right"/>
                              </w:pPr>
                              <w:r>
                                <w:rPr>
                                  <w:rFonts w:ascii="Arial" w:eastAsia="Arial" w:hAnsi="Arial"/>
                                  <w:color w:val="000000"/>
                                  <w:sz w:val="16"/>
                                </w:rPr>
                                <w:t>104,533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5C8EE2" w14:textId="77777777" w:rsidR="000E6FE4" w:rsidRDefault="008250BF">
                              <w:pPr>
                                <w:spacing w:after="0" w:line="240" w:lineRule="auto"/>
                                <w:jc w:val="right"/>
                              </w:pPr>
                              <w:r>
                                <w:rPr>
                                  <w:rFonts w:ascii="Arial" w:eastAsia="Arial" w:hAnsi="Arial"/>
                                  <w:color w:val="000000"/>
                                  <w:sz w:val="16"/>
                                </w:rPr>
                                <w:t>97.98</w:t>
                              </w:r>
                            </w:p>
                          </w:tc>
                        </w:tr>
                        <w:tr w:rsidR="000E6FE4" w14:paraId="0B1A3E8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64F8C7" w14:textId="77777777" w:rsidR="000E6FE4" w:rsidRDefault="008250BF">
                              <w:pPr>
                                <w:spacing w:after="0" w:line="240" w:lineRule="auto"/>
                              </w:pPr>
                              <w:r>
                                <w:rPr>
                                  <w:rFonts w:ascii="Arial" w:eastAsia="Arial" w:hAnsi="Arial"/>
                                  <w:color w:val="000000"/>
                                  <w:sz w:val="16"/>
                                </w:rPr>
                                <w:t>00100048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A8BA17" w14:textId="77777777" w:rsidR="000E6FE4" w:rsidRDefault="008250BF">
                              <w:pPr>
                                <w:spacing w:after="0" w:line="240" w:lineRule="auto"/>
                              </w:pPr>
                              <w:r>
                                <w:rPr>
                                  <w:rFonts w:ascii="Arial" w:eastAsia="Arial" w:hAnsi="Arial"/>
                                  <w:color w:val="000000"/>
                                  <w:sz w:val="16"/>
                                </w:rPr>
                                <w:t xml:space="preserve">MNE (Env </w:t>
                              </w:r>
                              <w:r>
                                <w:rPr>
                                  <w:rFonts w:ascii="Arial" w:eastAsia="Arial" w:hAnsi="Arial"/>
                                  <w:color w:val="000000"/>
                                  <w:sz w:val="16"/>
                                </w:rPr>
                                <w:t>Sust) - Fostering Com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F7EF5B"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A63839" w14:textId="77777777" w:rsidR="000E6FE4" w:rsidRDefault="008250BF">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C7A518" w14:textId="77777777" w:rsidR="000E6FE4" w:rsidRDefault="008250BF">
                              <w:pPr>
                                <w:spacing w:after="0" w:line="240" w:lineRule="auto"/>
                                <w:jc w:val="right"/>
                              </w:pPr>
                              <w:r>
                                <w:rPr>
                                  <w:rFonts w:ascii="Arial" w:eastAsia="Arial" w:hAnsi="Arial"/>
                                  <w:color w:val="000000"/>
                                  <w:sz w:val="16"/>
                                </w:rPr>
                                <w:t>198,375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156103" w14:textId="77777777" w:rsidR="000E6FE4" w:rsidRDefault="008250BF">
                              <w:pPr>
                                <w:spacing w:after="0" w:line="240" w:lineRule="auto"/>
                                <w:jc w:val="right"/>
                              </w:pPr>
                              <w:r>
                                <w:rPr>
                                  <w:rFonts w:ascii="Arial" w:eastAsia="Arial" w:hAnsi="Arial"/>
                                  <w:color w:val="000000"/>
                                  <w:sz w:val="16"/>
                                </w:rPr>
                                <w:t>198,375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377B05" w14:textId="77777777" w:rsidR="000E6FE4" w:rsidRDefault="008250BF">
                              <w:pPr>
                                <w:spacing w:after="0" w:line="240" w:lineRule="auto"/>
                                <w:jc w:val="right"/>
                              </w:pPr>
                              <w:r>
                                <w:rPr>
                                  <w:rFonts w:ascii="Arial" w:eastAsia="Arial" w:hAnsi="Arial"/>
                                  <w:color w:val="000000"/>
                                  <w:sz w:val="16"/>
                                </w:rPr>
                                <w:t>198,375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773ADF" w14:textId="77777777" w:rsidR="000E6FE4" w:rsidRDefault="008250BF">
                              <w:pPr>
                                <w:spacing w:after="0" w:line="240" w:lineRule="auto"/>
                                <w:jc w:val="right"/>
                              </w:pPr>
                              <w:r>
                                <w:rPr>
                                  <w:rFonts w:ascii="Arial" w:eastAsia="Arial" w:hAnsi="Arial"/>
                                  <w:color w:val="000000"/>
                                  <w:sz w:val="16"/>
                                </w:rPr>
                                <w:t>100.00</w:t>
                              </w:r>
                            </w:p>
                          </w:tc>
                        </w:tr>
                        <w:tr w:rsidR="000E6FE4" w14:paraId="205F96C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DC84E7" w14:textId="77777777" w:rsidR="000E6FE4" w:rsidRDefault="008250BF">
                              <w:pPr>
                                <w:spacing w:after="0" w:line="240" w:lineRule="auto"/>
                              </w:pPr>
                              <w:r>
                                <w:rPr>
                                  <w:rFonts w:ascii="Arial" w:eastAsia="Arial" w:hAnsi="Arial"/>
                                  <w:color w:val="000000"/>
                                  <w:sz w:val="16"/>
                                </w:rPr>
                                <w:t>00100048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EE34193" w14:textId="77777777" w:rsidR="000E6FE4" w:rsidRDefault="008250BF">
                              <w:pPr>
                                <w:spacing w:after="0" w:line="240" w:lineRule="auto"/>
                              </w:pPr>
                              <w:r>
                                <w:rPr>
                                  <w:rFonts w:ascii="Arial" w:eastAsia="Arial" w:hAnsi="Arial"/>
                                  <w:color w:val="000000"/>
                                  <w:sz w:val="16"/>
                                </w:rPr>
                                <w:t>MNE (Env Sust) - Fostering Com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F576BF6" w14:textId="77777777" w:rsidR="000E6FE4" w:rsidRDefault="008250BF">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7D581C1" w14:textId="77777777" w:rsidR="000E6FE4" w:rsidRDefault="008250BF">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DF843B" w14:textId="77777777" w:rsidR="000E6FE4" w:rsidRDefault="008250BF">
                              <w:pPr>
                                <w:spacing w:after="0" w:line="240" w:lineRule="auto"/>
                                <w:jc w:val="right"/>
                              </w:pPr>
                              <w:r>
                                <w:rPr>
                                  <w:rFonts w:ascii="Arial" w:eastAsia="Arial" w:hAnsi="Arial"/>
                                  <w:color w:val="000000"/>
                                  <w:sz w:val="16"/>
                                </w:rPr>
                                <w:t>227,575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E0B156" w14:textId="77777777" w:rsidR="000E6FE4" w:rsidRDefault="008250BF">
                              <w:pPr>
                                <w:spacing w:after="0" w:line="240" w:lineRule="auto"/>
                                <w:jc w:val="right"/>
                              </w:pPr>
                              <w:r>
                                <w:rPr>
                                  <w:rFonts w:ascii="Arial" w:eastAsia="Arial" w:hAnsi="Arial"/>
                                  <w:color w:val="000000"/>
                                  <w:sz w:val="16"/>
                                </w:rPr>
                                <w:t>214,451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000B47" w14:textId="77777777" w:rsidR="000E6FE4" w:rsidRDefault="008250BF">
                              <w:pPr>
                                <w:spacing w:after="0" w:line="240" w:lineRule="auto"/>
                                <w:jc w:val="right"/>
                              </w:pPr>
                              <w:r>
                                <w:rPr>
                                  <w:rFonts w:ascii="Arial" w:eastAsia="Arial" w:hAnsi="Arial"/>
                                  <w:color w:val="000000"/>
                                  <w:sz w:val="16"/>
                                </w:rPr>
                                <w:t>214,451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CBD973B" w14:textId="77777777" w:rsidR="000E6FE4" w:rsidRDefault="008250BF">
                              <w:pPr>
                                <w:spacing w:after="0" w:line="240" w:lineRule="auto"/>
                                <w:jc w:val="right"/>
                              </w:pPr>
                              <w:r>
                                <w:rPr>
                                  <w:rFonts w:ascii="Arial" w:eastAsia="Arial" w:hAnsi="Arial"/>
                                  <w:color w:val="000000"/>
                                  <w:sz w:val="16"/>
                                </w:rPr>
                                <w:t>100.00</w:t>
                              </w:r>
                            </w:p>
                          </w:tc>
                        </w:tr>
                        <w:tr w:rsidR="00C97068" w14:paraId="25C5356A" w14:textId="77777777" w:rsidTr="00C9706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E279900" w14:textId="77777777" w:rsidR="000E6FE4" w:rsidRDefault="008250BF">
                              <w:pPr>
                                <w:spacing w:after="0" w:line="240" w:lineRule="auto"/>
                              </w:pPr>
                              <w:r>
                                <w:rPr>
                                  <w:rFonts w:ascii="Arial" w:eastAsia="Arial" w:hAnsi="Arial"/>
                                  <w:b/>
                                  <w:color w:val="FFFFFF"/>
                                  <w:sz w:val="16"/>
                                </w:rPr>
                                <w:t>Environmental Sustainability 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10F855B" w14:textId="77777777" w:rsidR="000E6FE4" w:rsidRDefault="000E6FE4">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B7BC581" w14:textId="77777777" w:rsidR="000E6FE4" w:rsidRDefault="000E6FE4">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654D0B6" w14:textId="77777777" w:rsidR="000E6FE4" w:rsidRDefault="008250BF">
                              <w:pPr>
                                <w:spacing w:after="0" w:line="240" w:lineRule="auto"/>
                                <w:jc w:val="right"/>
                              </w:pPr>
                              <w:r>
                                <w:rPr>
                                  <w:rFonts w:ascii="Arial" w:eastAsia="Arial" w:hAnsi="Arial"/>
                                  <w:b/>
                                  <w:color w:val="FFFFFF"/>
                                  <w:sz w:val="16"/>
                                </w:rPr>
                                <w:t>1,106,200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ED7B0B4" w14:textId="77777777" w:rsidR="000E6FE4" w:rsidRDefault="008250BF">
                              <w:pPr>
                                <w:spacing w:after="0" w:line="240" w:lineRule="auto"/>
                                <w:jc w:val="right"/>
                              </w:pPr>
                              <w:r>
                                <w:rPr>
                                  <w:rFonts w:ascii="Arial" w:eastAsia="Arial" w:hAnsi="Arial"/>
                                  <w:b/>
                                  <w:color w:val="FFFFFF"/>
                                  <w:sz w:val="16"/>
                                </w:rPr>
                                <w:t>1,061,054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3A2DA61" w14:textId="77777777" w:rsidR="000E6FE4" w:rsidRDefault="008250BF">
                              <w:pPr>
                                <w:spacing w:after="0" w:line="240" w:lineRule="auto"/>
                                <w:jc w:val="right"/>
                              </w:pPr>
                              <w:r>
                                <w:rPr>
                                  <w:rFonts w:ascii="Arial" w:eastAsia="Arial" w:hAnsi="Arial"/>
                                  <w:b/>
                                  <w:color w:val="FFFFFF"/>
                                  <w:sz w:val="16"/>
                                </w:rPr>
                                <w:t>1,058,901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9A0B824" w14:textId="77777777" w:rsidR="000E6FE4" w:rsidRDefault="008250BF">
                              <w:pPr>
                                <w:spacing w:after="0" w:line="240" w:lineRule="auto"/>
                                <w:jc w:val="right"/>
                              </w:pPr>
                              <w:r>
                                <w:rPr>
                                  <w:rFonts w:ascii="Arial" w:eastAsia="Arial" w:hAnsi="Arial"/>
                                  <w:b/>
                                  <w:color w:val="FFFFFF"/>
                                  <w:sz w:val="16"/>
                                </w:rPr>
                                <w:t>99.80</w:t>
                              </w:r>
                            </w:p>
                          </w:tc>
                        </w:tr>
                        <w:tr w:rsidR="00C97068" w14:paraId="38A67E8E" w14:textId="77777777" w:rsidTr="00C97068">
                          <w:tc>
                            <w:tcPr>
                              <w:tcW w:w="1090" w:type="dxa"/>
                              <w:tcBorders>
                                <w:top w:val="nil"/>
                                <w:left w:val="nil"/>
                                <w:bottom w:val="nil"/>
                                <w:right w:val="nil"/>
                              </w:tcBorders>
                              <w:tcMar>
                                <w:top w:w="59" w:type="dxa"/>
                                <w:left w:w="59" w:type="dxa"/>
                                <w:bottom w:w="59" w:type="dxa"/>
                                <w:right w:w="59" w:type="dxa"/>
                              </w:tcMar>
                              <w:vAlign w:val="center"/>
                            </w:tcPr>
                            <w:p w14:paraId="199EF28F" w14:textId="77777777" w:rsidR="000E6FE4" w:rsidRDefault="000E6FE4">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1CC23A2" w14:textId="77777777" w:rsidR="000E6FE4" w:rsidRDefault="000E6FE4">
                              <w:pPr>
                                <w:spacing w:after="0" w:line="240" w:lineRule="auto"/>
                              </w:pPr>
                            </w:p>
                          </w:tc>
                        </w:tr>
                        <w:tr w:rsidR="00C97068" w14:paraId="5EAECBC3" w14:textId="77777777" w:rsidTr="00C97068">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651D30B" w14:textId="77777777" w:rsidR="000E6FE4" w:rsidRDefault="008250BF">
                              <w:pPr>
                                <w:spacing w:after="0" w:line="240" w:lineRule="auto"/>
                              </w:pPr>
                              <w:r>
                                <w:rPr>
                                  <w:rFonts w:ascii="Arial" w:eastAsia="Arial" w:hAnsi="Arial"/>
                                  <w:b/>
                                  <w:color w:val="FFFFFF"/>
                                  <w:sz w:val="16"/>
                                </w:rPr>
                                <w:lastRenderedPageBreak/>
                                <w:t>Social Inclusion</w:t>
                              </w:r>
                            </w:p>
                          </w:tc>
                        </w:tr>
                        <w:tr w:rsidR="000E6FE4" w14:paraId="32B6531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CBDC04" w14:textId="77777777" w:rsidR="000E6FE4" w:rsidRDefault="008250BF">
                              <w:pPr>
                                <w:spacing w:after="0" w:line="240" w:lineRule="auto"/>
                              </w:pPr>
                              <w:r>
                                <w:rPr>
                                  <w:rFonts w:ascii="Arial" w:eastAsia="Arial" w:hAnsi="Arial"/>
                                  <w:color w:val="000000"/>
                                  <w:sz w:val="16"/>
                                </w:rPr>
                                <w:t>00076863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C4800A" w14:textId="77777777" w:rsidR="000E6FE4" w:rsidRDefault="008250BF">
                              <w:pPr>
                                <w:spacing w:after="0" w:line="240" w:lineRule="auto"/>
                              </w:pPr>
                              <w:r>
                                <w:rPr>
                                  <w:rFonts w:ascii="Arial" w:eastAsia="Arial" w:hAnsi="Arial"/>
                                  <w:color w:val="000000"/>
                                  <w:sz w:val="16"/>
                                </w:rPr>
                                <w:t>MNE (soc. incl) social norms f</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70B967"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857FFC"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8B98AC" w14:textId="77777777" w:rsidR="000E6FE4" w:rsidRDefault="008250BF">
                              <w:pPr>
                                <w:spacing w:after="0" w:line="240" w:lineRule="auto"/>
                                <w:jc w:val="right"/>
                              </w:pPr>
                              <w:r>
                                <w:rPr>
                                  <w:rFonts w:ascii="Arial" w:eastAsia="Arial" w:hAnsi="Arial"/>
                                  <w:color w:val="000000"/>
                                  <w:sz w:val="16"/>
                                </w:rPr>
                                <w:t>66,713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6CEC2F" w14:textId="77777777" w:rsidR="000E6FE4" w:rsidRDefault="008250BF">
                              <w:pPr>
                                <w:spacing w:after="0" w:line="240" w:lineRule="auto"/>
                                <w:jc w:val="right"/>
                              </w:pPr>
                              <w:r>
                                <w:rPr>
                                  <w:rFonts w:ascii="Arial" w:eastAsia="Arial" w:hAnsi="Arial"/>
                                  <w:color w:val="000000"/>
                                  <w:sz w:val="16"/>
                                </w:rPr>
                                <w:t>66,713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AD778D" w14:textId="77777777" w:rsidR="000E6FE4" w:rsidRDefault="008250BF">
                              <w:pPr>
                                <w:spacing w:after="0" w:line="240" w:lineRule="auto"/>
                                <w:jc w:val="right"/>
                              </w:pPr>
                              <w:r>
                                <w:rPr>
                                  <w:rFonts w:ascii="Arial" w:eastAsia="Arial" w:hAnsi="Arial"/>
                                  <w:color w:val="000000"/>
                                  <w:sz w:val="16"/>
                                </w:rPr>
                                <w:t>66,713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D04A11" w14:textId="77777777" w:rsidR="000E6FE4" w:rsidRDefault="008250BF">
                              <w:pPr>
                                <w:spacing w:after="0" w:line="240" w:lineRule="auto"/>
                                <w:jc w:val="right"/>
                              </w:pPr>
                              <w:r>
                                <w:rPr>
                                  <w:rFonts w:ascii="Arial" w:eastAsia="Arial" w:hAnsi="Arial"/>
                                  <w:color w:val="000000"/>
                                  <w:sz w:val="16"/>
                                </w:rPr>
                                <w:t>100.00</w:t>
                              </w:r>
                            </w:p>
                          </w:tc>
                        </w:tr>
                        <w:tr w:rsidR="000E6FE4" w14:paraId="54695EC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9EFFFD" w14:textId="77777777" w:rsidR="000E6FE4" w:rsidRDefault="008250BF">
                              <w:pPr>
                                <w:spacing w:after="0" w:line="240" w:lineRule="auto"/>
                              </w:pPr>
                              <w:r>
                                <w:rPr>
                                  <w:rFonts w:ascii="Arial" w:eastAsia="Arial" w:hAnsi="Arial"/>
                                  <w:color w:val="000000"/>
                                  <w:sz w:val="16"/>
                                </w:rPr>
                                <w:t>00076863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CF43D5" w14:textId="77777777" w:rsidR="000E6FE4" w:rsidRDefault="008250BF">
                              <w:pPr>
                                <w:spacing w:after="0" w:line="240" w:lineRule="auto"/>
                              </w:pPr>
                              <w:r>
                                <w:rPr>
                                  <w:rFonts w:ascii="Arial" w:eastAsia="Arial" w:hAnsi="Arial"/>
                                  <w:color w:val="000000"/>
                                  <w:sz w:val="16"/>
                                </w:rPr>
                                <w:t>MNE (soc. incl) social norms f</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6A21B0" w14:textId="77777777" w:rsidR="000E6FE4" w:rsidRDefault="008250BF">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9B3894"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ED63EDC" w14:textId="77777777" w:rsidR="000E6FE4" w:rsidRDefault="008250BF">
                              <w:pPr>
                                <w:spacing w:after="0" w:line="240" w:lineRule="auto"/>
                                <w:jc w:val="right"/>
                              </w:pPr>
                              <w:r>
                                <w:rPr>
                                  <w:rFonts w:ascii="Arial" w:eastAsia="Arial" w:hAnsi="Arial"/>
                                  <w:color w:val="000000"/>
                                  <w:sz w:val="16"/>
                                </w:rPr>
                                <w:t>10,700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36677E" w14:textId="77777777" w:rsidR="000E6FE4" w:rsidRDefault="008250BF">
                              <w:pPr>
                                <w:spacing w:after="0" w:line="240" w:lineRule="auto"/>
                                <w:jc w:val="right"/>
                              </w:pPr>
                              <w:r>
                                <w:rPr>
                                  <w:rFonts w:ascii="Arial" w:eastAsia="Arial" w:hAnsi="Arial"/>
                                  <w:color w:val="000000"/>
                                  <w:sz w:val="16"/>
                                </w:rPr>
                                <w:t>10,321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2D4A6D" w14:textId="77777777" w:rsidR="000E6FE4" w:rsidRDefault="008250BF">
                              <w:pPr>
                                <w:spacing w:after="0" w:line="240" w:lineRule="auto"/>
                                <w:jc w:val="right"/>
                              </w:pPr>
                              <w:r>
                                <w:rPr>
                                  <w:rFonts w:ascii="Arial" w:eastAsia="Arial" w:hAnsi="Arial"/>
                                  <w:color w:val="000000"/>
                                  <w:sz w:val="16"/>
                                </w:rPr>
                                <w:t>10,321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8D28F7" w14:textId="77777777" w:rsidR="000E6FE4" w:rsidRDefault="008250BF">
                              <w:pPr>
                                <w:spacing w:after="0" w:line="240" w:lineRule="auto"/>
                                <w:jc w:val="right"/>
                              </w:pPr>
                              <w:r>
                                <w:rPr>
                                  <w:rFonts w:ascii="Arial" w:eastAsia="Arial" w:hAnsi="Arial"/>
                                  <w:color w:val="000000"/>
                                  <w:sz w:val="16"/>
                                </w:rPr>
                                <w:t>100.00</w:t>
                              </w:r>
                            </w:p>
                          </w:tc>
                        </w:tr>
                        <w:tr w:rsidR="000E6FE4" w14:paraId="4787EDB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64CF7A" w14:textId="77777777" w:rsidR="000E6FE4" w:rsidRDefault="008250BF">
                              <w:pPr>
                                <w:spacing w:after="0" w:line="240" w:lineRule="auto"/>
                              </w:pPr>
                              <w:r>
                                <w:rPr>
                                  <w:rFonts w:ascii="Arial" w:eastAsia="Arial" w:hAnsi="Arial"/>
                                  <w:color w:val="000000"/>
                                  <w:sz w:val="16"/>
                                </w:rPr>
                                <w:t>00076863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787274" w14:textId="77777777" w:rsidR="000E6FE4" w:rsidRDefault="008250BF">
                              <w:pPr>
                                <w:spacing w:after="0" w:line="240" w:lineRule="auto"/>
                              </w:pPr>
                              <w:r>
                                <w:rPr>
                                  <w:rFonts w:ascii="Arial" w:eastAsia="Arial" w:hAnsi="Arial"/>
                                  <w:color w:val="000000"/>
                                  <w:sz w:val="16"/>
                                </w:rPr>
                                <w:t xml:space="preserve">MNE (soc. incl) </w:t>
                              </w:r>
                              <w:r>
                                <w:rPr>
                                  <w:rFonts w:ascii="Arial" w:eastAsia="Arial" w:hAnsi="Arial"/>
                                  <w:color w:val="000000"/>
                                  <w:sz w:val="16"/>
                                </w:rPr>
                                <w:t>social norms f</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CBC500" w14:textId="77777777" w:rsidR="000E6FE4" w:rsidRDefault="008250BF">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516A51" w14:textId="77777777" w:rsidR="000E6FE4" w:rsidRDefault="008250BF">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686CAF" w14:textId="77777777" w:rsidR="000E6FE4" w:rsidRDefault="008250BF">
                              <w:pPr>
                                <w:spacing w:after="0" w:line="240" w:lineRule="auto"/>
                                <w:jc w:val="right"/>
                              </w:pPr>
                              <w:r>
                                <w:rPr>
                                  <w:rFonts w:ascii="Arial" w:eastAsia="Arial" w:hAnsi="Arial"/>
                                  <w:color w:val="000000"/>
                                  <w:sz w:val="16"/>
                                </w:rPr>
                                <w:t>126,950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1E4572" w14:textId="77777777" w:rsidR="000E6FE4" w:rsidRDefault="008250BF">
                              <w:pPr>
                                <w:spacing w:after="0" w:line="240" w:lineRule="auto"/>
                                <w:jc w:val="right"/>
                              </w:pPr>
                              <w:r>
                                <w:rPr>
                                  <w:rFonts w:ascii="Arial" w:eastAsia="Arial" w:hAnsi="Arial"/>
                                  <w:color w:val="000000"/>
                                  <w:sz w:val="16"/>
                                </w:rPr>
                                <w:t>126,950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5B1861" w14:textId="77777777" w:rsidR="000E6FE4" w:rsidRDefault="008250BF">
                              <w:pPr>
                                <w:spacing w:after="0" w:line="240" w:lineRule="auto"/>
                                <w:jc w:val="right"/>
                              </w:pPr>
                              <w:r>
                                <w:rPr>
                                  <w:rFonts w:ascii="Arial" w:eastAsia="Arial" w:hAnsi="Arial"/>
                                  <w:color w:val="000000"/>
                                  <w:sz w:val="16"/>
                                </w:rPr>
                                <w:t>126,950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C325A4" w14:textId="77777777" w:rsidR="000E6FE4" w:rsidRDefault="008250BF">
                              <w:pPr>
                                <w:spacing w:after="0" w:line="240" w:lineRule="auto"/>
                                <w:jc w:val="right"/>
                              </w:pPr>
                              <w:r>
                                <w:rPr>
                                  <w:rFonts w:ascii="Arial" w:eastAsia="Arial" w:hAnsi="Arial"/>
                                  <w:color w:val="000000"/>
                                  <w:sz w:val="16"/>
                                </w:rPr>
                                <w:t>100.00</w:t>
                              </w:r>
                            </w:p>
                          </w:tc>
                        </w:tr>
                        <w:tr w:rsidR="000E6FE4" w14:paraId="0C8567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B6E629" w14:textId="77777777" w:rsidR="000E6FE4" w:rsidRDefault="008250BF">
                              <w:pPr>
                                <w:spacing w:after="0" w:line="240" w:lineRule="auto"/>
                              </w:pPr>
                              <w:r>
                                <w:rPr>
                                  <w:rFonts w:ascii="Arial" w:eastAsia="Arial" w:hAnsi="Arial"/>
                                  <w:color w:val="000000"/>
                                  <w:sz w:val="16"/>
                                </w:rPr>
                                <w:t>00076864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A88F95" w14:textId="77777777" w:rsidR="000E6FE4" w:rsidRDefault="008250BF">
                              <w:pPr>
                                <w:spacing w:after="0" w:line="240" w:lineRule="auto"/>
                              </w:pPr>
                              <w:r>
                                <w:rPr>
                                  <w:rFonts w:ascii="Arial" w:eastAsia="Arial" w:hAnsi="Arial"/>
                                  <w:color w:val="000000"/>
                                  <w:sz w:val="16"/>
                                </w:rPr>
                                <w:t>MNE (social inclusion) disprit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99150E" w14:textId="77777777" w:rsidR="000E6FE4" w:rsidRDefault="008250BF">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C99055" w14:textId="77777777" w:rsidR="000E6FE4" w:rsidRDefault="008250BF">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B2C2FA" w14:textId="77777777" w:rsidR="000E6FE4" w:rsidRDefault="008250BF">
                              <w:pPr>
                                <w:spacing w:after="0" w:line="240" w:lineRule="auto"/>
                                <w:jc w:val="right"/>
                              </w:pPr>
                              <w:r>
                                <w:rPr>
                                  <w:rFonts w:ascii="Arial" w:eastAsia="Arial" w:hAnsi="Arial"/>
                                  <w:color w:val="000000"/>
                                  <w:sz w:val="16"/>
                                </w:rPr>
                                <w:t>123,333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EED034" w14:textId="77777777" w:rsidR="000E6FE4" w:rsidRDefault="008250BF">
                              <w:pPr>
                                <w:spacing w:after="0" w:line="240" w:lineRule="auto"/>
                                <w:jc w:val="right"/>
                              </w:pPr>
                              <w:r>
                                <w:rPr>
                                  <w:rFonts w:ascii="Arial" w:eastAsia="Arial" w:hAnsi="Arial"/>
                                  <w:color w:val="000000"/>
                                  <w:sz w:val="16"/>
                                </w:rPr>
                                <w:t>115,889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B63D7F" w14:textId="77777777" w:rsidR="000E6FE4" w:rsidRDefault="008250BF">
                              <w:pPr>
                                <w:spacing w:after="0" w:line="240" w:lineRule="auto"/>
                                <w:jc w:val="right"/>
                              </w:pPr>
                              <w:r>
                                <w:rPr>
                                  <w:rFonts w:ascii="Arial" w:eastAsia="Arial" w:hAnsi="Arial"/>
                                  <w:color w:val="000000"/>
                                  <w:sz w:val="16"/>
                                </w:rPr>
                                <w:t>115,889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620C79" w14:textId="77777777" w:rsidR="000E6FE4" w:rsidRDefault="008250BF">
                              <w:pPr>
                                <w:spacing w:after="0" w:line="240" w:lineRule="auto"/>
                                <w:jc w:val="right"/>
                              </w:pPr>
                              <w:r>
                                <w:rPr>
                                  <w:rFonts w:ascii="Arial" w:eastAsia="Arial" w:hAnsi="Arial"/>
                                  <w:color w:val="000000"/>
                                  <w:sz w:val="16"/>
                                </w:rPr>
                                <w:t>100.00</w:t>
                              </w:r>
                            </w:p>
                          </w:tc>
                        </w:tr>
                        <w:tr w:rsidR="000E6FE4" w14:paraId="2CF9BC3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F002F9" w14:textId="77777777" w:rsidR="000E6FE4" w:rsidRDefault="008250BF">
                              <w:pPr>
                                <w:spacing w:after="0" w:line="240" w:lineRule="auto"/>
                              </w:pPr>
                              <w:r>
                                <w:rPr>
                                  <w:rFonts w:ascii="Arial" w:eastAsia="Arial" w:hAnsi="Arial"/>
                                  <w:color w:val="000000"/>
                                  <w:sz w:val="16"/>
                                </w:rPr>
                                <w:t>00076864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AF068A" w14:textId="77777777" w:rsidR="000E6FE4" w:rsidRDefault="008250BF">
                              <w:pPr>
                                <w:spacing w:after="0" w:line="240" w:lineRule="auto"/>
                              </w:pPr>
                              <w:r>
                                <w:rPr>
                                  <w:rFonts w:ascii="Arial" w:eastAsia="Arial" w:hAnsi="Arial"/>
                                  <w:color w:val="000000"/>
                                  <w:sz w:val="16"/>
                                </w:rPr>
                                <w:t>MNE (social inclusion) disprit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9AAE2D" w14:textId="77777777" w:rsidR="000E6FE4" w:rsidRDefault="008250BF">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18F095" w14:textId="77777777" w:rsidR="000E6FE4" w:rsidRDefault="008250BF">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D23DE7" w14:textId="77777777" w:rsidR="000E6FE4" w:rsidRDefault="008250BF">
                              <w:pPr>
                                <w:spacing w:after="0" w:line="240" w:lineRule="auto"/>
                                <w:jc w:val="right"/>
                              </w:pPr>
                              <w:r>
                                <w:rPr>
                                  <w:rFonts w:ascii="Arial" w:eastAsia="Arial" w:hAnsi="Arial"/>
                                  <w:color w:val="000000"/>
                                  <w:sz w:val="16"/>
                                </w:rPr>
                                <w:t>790,982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9D7C1E" w14:textId="77777777" w:rsidR="000E6FE4" w:rsidRDefault="008250BF">
                              <w:pPr>
                                <w:spacing w:after="0" w:line="240" w:lineRule="auto"/>
                                <w:jc w:val="right"/>
                              </w:pPr>
                              <w:r>
                                <w:rPr>
                                  <w:rFonts w:ascii="Arial" w:eastAsia="Arial" w:hAnsi="Arial"/>
                                  <w:color w:val="000000"/>
                                  <w:sz w:val="16"/>
                                </w:rPr>
                                <w:t>790,017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AF6363" w14:textId="77777777" w:rsidR="000E6FE4" w:rsidRDefault="008250BF">
                              <w:pPr>
                                <w:spacing w:after="0" w:line="240" w:lineRule="auto"/>
                                <w:jc w:val="right"/>
                              </w:pPr>
                              <w:r>
                                <w:rPr>
                                  <w:rFonts w:ascii="Arial" w:eastAsia="Arial" w:hAnsi="Arial"/>
                                  <w:color w:val="000000"/>
                                  <w:sz w:val="16"/>
                                </w:rPr>
                                <w:t>790,016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84BAAA" w14:textId="77777777" w:rsidR="000E6FE4" w:rsidRDefault="008250BF">
                              <w:pPr>
                                <w:spacing w:after="0" w:line="240" w:lineRule="auto"/>
                                <w:jc w:val="right"/>
                              </w:pPr>
                              <w:r>
                                <w:rPr>
                                  <w:rFonts w:ascii="Arial" w:eastAsia="Arial" w:hAnsi="Arial"/>
                                  <w:color w:val="000000"/>
                                  <w:sz w:val="16"/>
                                </w:rPr>
                                <w:t>100.00</w:t>
                              </w:r>
                            </w:p>
                          </w:tc>
                        </w:tr>
                        <w:tr w:rsidR="000E6FE4" w14:paraId="5A71025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B737A5" w14:textId="77777777" w:rsidR="000E6FE4" w:rsidRDefault="008250BF">
                              <w:pPr>
                                <w:spacing w:after="0" w:line="240" w:lineRule="auto"/>
                              </w:pPr>
                              <w:r>
                                <w:rPr>
                                  <w:rFonts w:ascii="Arial" w:eastAsia="Arial" w:hAnsi="Arial"/>
                                  <w:color w:val="000000"/>
                                  <w:sz w:val="16"/>
                                </w:rPr>
                                <w:t>00076864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DE735C" w14:textId="77777777" w:rsidR="000E6FE4" w:rsidRDefault="008250BF">
                              <w:pPr>
                                <w:spacing w:after="0" w:line="240" w:lineRule="auto"/>
                              </w:pPr>
                              <w:r>
                                <w:rPr>
                                  <w:rFonts w:ascii="Arial" w:eastAsia="Arial" w:hAnsi="Arial"/>
                                  <w:color w:val="000000"/>
                                  <w:sz w:val="16"/>
                                </w:rPr>
                                <w:t>MNE (social inclusion) disprit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FC4FA9" w14:textId="77777777" w:rsidR="000E6FE4" w:rsidRDefault="008250BF">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88EBEB" w14:textId="77777777" w:rsidR="000E6FE4" w:rsidRDefault="008250BF">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CF9B4B" w14:textId="77777777" w:rsidR="000E6FE4" w:rsidRDefault="008250BF">
                              <w:pPr>
                                <w:spacing w:after="0" w:line="240" w:lineRule="auto"/>
                                <w:jc w:val="right"/>
                              </w:pPr>
                              <w:r>
                                <w:rPr>
                                  <w:rFonts w:ascii="Arial" w:eastAsia="Arial" w:hAnsi="Arial"/>
                                  <w:color w:val="000000"/>
                                  <w:sz w:val="16"/>
                                </w:rPr>
                                <w:t>188,333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856F13" w14:textId="77777777" w:rsidR="000E6FE4" w:rsidRDefault="008250BF">
                              <w:pPr>
                                <w:spacing w:after="0" w:line="240" w:lineRule="auto"/>
                                <w:jc w:val="right"/>
                              </w:pPr>
                              <w:r>
                                <w:rPr>
                                  <w:rFonts w:ascii="Arial" w:eastAsia="Arial" w:hAnsi="Arial"/>
                                  <w:color w:val="000000"/>
                                  <w:sz w:val="16"/>
                                </w:rPr>
                                <w:t>187,502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031C26" w14:textId="77777777" w:rsidR="000E6FE4" w:rsidRDefault="008250BF">
                              <w:pPr>
                                <w:spacing w:after="0" w:line="240" w:lineRule="auto"/>
                                <w:jc w:val="right"/>
                              </w:pPr>
                              <w:r>
                                <w:rPr>
                                  <w:rFonts w:ascii="Arial" w:eastAsia="Arial" w:hAnsi="Arial"/>
                                  <w:color w:val="000000"/>
                                  <w:sz w:val="16"/>
                                </w:rPr>
                                <w:t>187,502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5B9507" w14:textId="77777777" w:rsidR="000E6FE4" w:rsidRDefault="008250BF">
                              <w:pPr>
                                <w:spacing w:after="0" w:line="240" w:lineRule="auto"/>
                                <w:jc w:val="right"/>
                              </w:pPr>
                              <w:r>
                                <w:rPr>
                                  <w:rFonts w:ascii="Arial" w:eastAsia="Arial" w:hAnsi="Arial"/>
                                  <w:color w:val="000000"/>
                                  <w:sz w:val="16"/>
                                </w:rPr>
                                <w:t>100.00</w:t>
                              </w:r>
                            </w:p>
                          </w:tc>
                        </w:tr>
                        <w:tr w:rsidR="00C97068" w14:paraId="6E8926D1" w14:textId="77777777" w:rsidTr="00C9706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C7474F0" w14:textId="77777777" w:rsidR="000E6FE4" w:rsidRDefault="008250BF">
                              <w:pPr>
                                <w:spacing w:after="0" w:line="240" w:lineRule="auto"/>
                              </w:pPr>
                              <w:r>
                                <w:rPr>
                                  <w:rFonts w:ascii="Arial" w:eastAsia="Arial" w:hAnsi="Arial"/>
                                  <w:b/>
                                  <w:color w:val="FFFFFF"/>
                                  <w:sz w:val="16"/>
                                </w:rPr>
                                <w:t>Social Inclusion: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8F3F2EE" w14:textId="77777777" w:rsidR="000E6FE4" w:rsidRDefault="000E6FE4">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1BB65FD" w14:textId="77777777" w:rsidR="000E6FE4" w:rsidRDefault="000E6FE4">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D444001" w14:textId="77777777" w:rsidR="000E6FE4" w:rsidRDefault="008250BF">
                              <w:pPr>
                                <w:spacing w:after="0" w:line="240" w:lineRule="auto"/>
                                <w:jc w:val="right"/>
                              </w:pPr>
                              <w:r>
                                <w:rPr>
                                  <w:rFonts w:ascii="Arial" w:eastAsia="Arial" w:hAnsi="Arial"/>
                                  <w:b/>
                                  <w:color w:val="FFFFFF"/>
                                  <w:sz w:val="16"/>
                                </w:rPr>
                                <w:t>1,307,011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E581679" w14:textId="77777777" w:rsidR="000E6FE4" w:rsidRDefault="008250BF">
                              <w:pPr>
                                <w:spacing w:after="0" w:line="240" w:lineRule="auto"/>
                                <w:jc w:val="right"/>
                              </w:pPr>
                              <w:r>
                                <w:rPr>
                                  <w:rFonts w:ascii="Arial" w:eastAsia="Arial" w:hAnsi="Arial"/>
                                  <w:b/>
                                  <w:color w:val="FFFFFF"/>
                                  <w:sz w:val="16"/>
                                </w:rPr>
                                <w:t>1,297,392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462DB97" w14:textId="77777777" w:rsidR="000E6FE4" w:rsidRDefault="008250BF">
                              <w:pPr>
                                <w:spacing w:after="0" w:line="240" w:lineRule="auto"/>
                                <w:jc w:val="right"/>
                              </w:pPr>
                              <w:r>
                                <w:rPr>
                                  <w:rFonts w:ascii="Arial" w:eastAsia="Arial" w:hAnsi="Arial"/>
                                  <w:b/>
                                  <w:color w:val="FFFFFF"/>
                                  <w:sz w:val="16"/>
                                </w:rPr>
                                <w:t>1,297,392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F8F10ED" w14:textId="77777777" w:rsidR="000E6FE4" w:rsidRDefault="008250BF">
                              <w:pPr>
                                <w:spacing w:after="0" w:line="240" w:lineRule="auto"/>
                                <w:jc w:val="right"/>
                              </w:pPr>
                              <w:r>
                                <w:rPr>
                                  <w:rFonts w:ascii="Arial" w:eastAsia="Arial" w:hAnsi="Arial"/>
                                  <w:b/>
                                  <w:color w:val="FFFFFF"/>
                                  <w:sz w:val="16"/>
                                </w:rPr>
                                <w:t>100.00</w:t>
                              </w:r>
                            </w:p>
                          </w:tc>
                        </w:tr>
                        <w:tr w:rsidR="00C97068" w14:paraId="04FB9470" w14:textId="77777777" w:rsidTr="00C97068">
                          <w:tc>
                            <w:tcPr>
                              <w:tcW w:w="1090" w:type="dxa"/>
                              <w:tcBorders>
                                <w:top w:val="nil"/>
                                <w:left w:val="nil"/>
                                <w:bottom w:val="nil"/>
                                <w:right w:val="nil"/>
                              </w:tcBorders>
                              <w:tcMar>
                                <w:top w:w="59" w:type="dxa"/>
                                <w:left w:w="59" w:type="dxa"/>
                                <w:bottom w:w="59" w:type="dxa"/>
                                <w:right w:w="59" w:type="dxa"/>
                              </w:tcMar>
                              <w:vAlign w:val="center"/>
                            </w:tcPr>
                            <w:p w14:paraId="1EA30E26" w14:textId="77777777" w:rsidR="000E6FE4" w:rsidRDefault="000E6FE4">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06282C5" w14:textId="77777777" w:rsidR="000E6FE4" w:rsidRDefault="000E6FE4">
                              <w:pPr>
                                <w:spacing w:after="0" w:line="240" w:lineRule="auto"/>
                              </w:pPr>
                            </w:p>
                          </w:tc>
                        </w:tr>
                        <w:tr w:rsidR="00C97068" w14:paraId="6839D5F4" w14:textId="77777777" w:rsidTr="00C97068">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27A50CC" w14:textId="77777777" w:rsidR="000E6FE4" w:rsidRDefault="008250BF">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B95C395" w14:textId="77777777" w:rsidR="000E6FE4" w:rsidRDefault="000E6FE4">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B7CD96F" w14:textId="77777777" w:rsidR="000E6FE4" w:rsidRDefault="000E6FE4">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FAE5AE7" w14:textId="77777777" w:rsidR="000E6FE4" w:rsidRDefault="008250BF">
                              <w:pPr>
                                <w:spacing w:after="0" w:line="240" w:lineRule="auto"/>
                                <w:jc w:val="right"/>
                              </w:pPr>
                              <w:r>
                                <w:rPr>
                                  <w:rFonts w:ascii="Arial" w:eastAsia="Arial" w:hAnsi="Arial"/>
                                  <w:b/>
                                  <w:color w:val="FFFFFF"/>
                                  <w:sz w:val="16"/>
                                </w:rPr>
                                <w:t>3,122,618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EE2391E" w14:textId="77777777" w:rsidR="000E6FE4" w:rsidRDefault="008250BF">
                              <w:pPr>
                                <w:spacing w:after="0" w:line="240" w:lineRule="auto"/>
                                <w:jc w:val="right"/>
                              </w:pPr>
                              <w:r>
                                <w:rPr>
                                  <w:rFonts w:ascii="Arial" w:eastAsia="Arial" w:hAnsi="Arial"/>
                                  <w:b/>
                                  <w:color w:val="FFFFFF"/>
                                  <w:sz w:val="16"/>
                                </w:rPr>
                                <w:t>3,067,853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7B60EA4" w14:textId="77777777" w:rsidR="000E6FE4" w:rsidRDefault="008250BF">
                              <w:pPr>
                                <w:spacing w:after="0" w:line="240" w:lineRule="auto"/>
                                <w:jc w:val="right"/>
                              </w:pPr>
                              <w:r>
                                <w:rPr>
                                  <w:rFonts w:ascii="Arial" w:eastAsia="Arial" w:hAnsi="Arial"/>
                                  <w:b/>
                                  <w:color w:val="FFFFFF"/>
                                  <w:sz w:val="16"/>
                                </w:rPr>
                                <w:t>3,065,700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E5C5BC7" w14:textId="77777777" w:rsidR="000E6FE4" w:rsidRDefault="008250BF">
                              <w:pPr>
                                <w:spacing w:after="0" w:line="240" w:lineRule="auto"/>
                                <w:jc w:val="right"/>
                              </w:pPr>
                              <w:r>
                                <w:rPr>
                                  <w:rFonts w:ascii="Segoe UI" w:eastAsia="Segoe UI" w:hAnsi="Segoe UI"/>
                                  <w:b/>
                                  <w:color w:val="FFFFFF"/>
                                  <w:sz w:val="16"/>
                                </w:rPr>
                                <w:t>99.93</w:t>
                              </w:r>
                            </w:p>
                          </w:tc>
                        </w:tr>
                      </w:tbl>
                      <w:p w14:paraId="0DD1EACE" w14:textId="77777777" w:rsidR="000E6FE4" w:rsidRDefault="000E6FE4">
                        <w:pPr>
                          <w:spacing w:after="0" w:line="240" w:lineRule="auto"/>
                        </w:pPr>
                      </w:p>
                    </w:tc>
                    <w:tc>
                      <w:tcPr>
                        <w:tcW w:w="1146" w:type="dxa"/>
                      </w:tcPr>
                      <w:p w14:paraId="4929894C" w14:textId="77777777" w:rsidR="000E6FE4" w:rsidRDefault="000E6FE4">
                        <w:pPr>
                          <w:pStyle w:val="EmptyCellLayoutStyle"/>
                          <w:spacing w:after="0" w:line="240" w:lineRule="auto"/>
                        </w:pPr>
                      </w:p>
                    </w:tc>
                  </w:tr>
                </w:tbl>
                <w:p w14:paraId="5F3A41C2" w14:textId="77777777" w:rsidR="000E6FE4" w:rsidRDefault="000E6FE4">
                  <w:pPr>
                    <w:spacing w:after="0" w:line="240" w:lineRule="auto"/>
                  </w:pPr>
                </w:p>
              </w:tc>
            </w:tr>
          </w:tbl>
          <w:p w14:paraId="7996E8C4" w14:textId="77777777" w:rsidR="000E6FE4" w:rsidRDefault="000E6FE4">
            <w:pPr>
              <w:spacing w:after="0" w:line="240" w:lineRule="auto"/>
            </w:pPr>
          </w:p>
        </w:tc>
      </w:tr>
    </w:tbl>
    <w:p w14:paraId="3A092D6E" w14:textId="77777777" w:rsidR="000E6FE4" w:rsidRDefault="008250BF">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338"/>
        <w:gridCol w:w="566"/>
      </w:tblGrid>
      <w:tr w:rsidR="000E6FE4" w14:paraId="009799D4"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0E6FE4" w14:paraId="684C83DC"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0E6FE4" w14:paraId="1A1DCB1E" w14:textId="77777777">
                    <w:trPr>
                      <w:trHeight w:val="256"/>
                    </w:trPr>
                    <w:tc>
                      <w:tcPr>
                        <w:tcW w:w="1094" w:type="dxa"/>
                      </w:tcPr>
                      <w:p w14:paraId="0D209C25" w14:textId="77777777" w:rsidR="000E6FE4" w:rsidRDefault="000E6FE4">
                        <w:pPr>
                          <w:pStyle w:val="EmptyCellLayoutStyle"/>
                          <w:spacing w:after="0" w:line="240" w:lineRule="auto"/>
                        </w:pPr>
                      </w:p>
                    </w:tc>
                    <w:tc>
                      <w:tcPr>
                        <w:tcW w:w="9662" w:type="dxa"/>
                      </w:tcPr>
                      <w:p w14:paraId="37130059" w14:textId="77777777" w:rsidR="000E6FE4" w:rsidRDefault="000E6FE4">
                        <w:pPr>
                          <w:pStyle w:val="EmptyCellLayoutStyle"/>
                          <w:spacing w:after="0" w:line="240" w:lineRule="auto"/>
                        </w:pPr>
                      </w:p>
                    </w:tc>
                    <w:tc>
                      <w:tcPr>
                        <w:tcW w:w="581" w:type="dxa"/>
                      </w:tcPr>
                      <w:p w14:paraId="6F01260E" w14:textId="77777777" w:rsidR="000E6FE4" w:rsidRDefault="000E6FE4">
                        <w:pPr>
                          <w:pStyle w:val="EmptyCellLayoutStyle"/>
                          <w:spacing w:after="0" w:line="240" w:lineRule="auto"/>
                        </w:pPr>
                      </w:p>
                    </w:tc>
                  </w:tr>
                  <w:tr w:rsidR="000E6FE4" w14:paraId="68DDEB71" w14:textId="77777777">
                    <w:tc>
                      <w:tcPr>
                        <w:tcW w:w="1094" w:type="dxa"/>
                      </w:tcPr>
                      <w:p w14:paraId="04060443" w14:textId="77777777" w:rsidR="000E6FE4" w:rsidRDefault="000E6FE4">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0E6FE4" w14:paraId="6811BFF5" w14:textId="77777777">
                          <w:tc>
                            <w:tcPr>
                              <w:tcW w:w="144" w:type="dxa"/>
                            </w:tcPr>
                            <w:p w14:paraId="75DE20F4" w14:textId="77777777" w:rsidR="000E6FE4" w:rsidRDefault="000E6FE4">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C97068" w14:paraId="771F11BE" w14:textId="77777777" w:rsidTr="00C97068">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65A32DB2" w14:textId="77777777" w:rsidR="000E6FE4" w:rsidRDefault="008250BF">
                                    <w:pPr>
                                      <w:spacing w:after="0" w:line="240" w:lineRule="auto"/>
                                    </w:pPr>
                                    <w:r>
                                      <w:rPr>
                                        <w:rFonts w:ascii="Segoe UI" w:eastAsia="Segoe UI" w:hAnsi="Segoe UI"/>
                                        <w:b/>
                                        <w:color w:val="2DABE0"/>
                                        <w:sz w:val="28"/>
                                      </w:rPr>
                                      <w:t>Contributors</w:t>
                                    </w:r>
                                  </w:p>
                                </w:tc>
                              </w:tr>
                              <w:tr w:rsidR="000E6FE4" w14:paraId="28C340BB"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80"/>
                                      <w:gridCol w:w="434"/>
                                    </w:tblGrid>
                                    <w:tr w:rsidR="000E6FE4" w14:paraId="6815FF71" w14:textId="77777777">
                                      <w:trPr>
                                        <w:trHeight w:val="285"/>
                                      </w:trPr>
                                      <w:tc>
                                        <w:tcPr>
                                          <w:tcW w:w="396" w:type="dxa"/>
                                        </w:tcPr>
                                        <w:p w14:paraId="7DF8AA45" w14:textId="77777777" w:rsidR="000E6FE4" w:rsidRDefault="000E6FE4">
                                          <w:pPr>
                                            <w:pStyle w:val="EmptyCellLayoutStyle"/>
                                            <w:spacing w:after="0" w:line="240" w:lineRule="auto"/>
                                          </w:pPr>
                                        </w:p>
                                      </w:tc>
                                      <w:tc>
                                        <w:tcPr>
                                          <w:tcW w:w="1644" w:type="dxa"/>
                                        </w:tcPr>
                                        <w:p w14:paraId="47A909D5" w14:textId="77777777" w:rsidR="000E6FE4" w:rsidRDefault="000E6FE4">
                                          <w:pPr>
                                            <w:pStyle w:val="EmptyCellLayoutStyle"/>
                                            <w:spacing w:after="0" w:line="240" w:lineRule="auto"/>
                                          </w:pPr>
                                        </w:p>
                                      </w:tc>
                                      <w:tc>
                                        <w:tcPr>
                                          <w:tcW w:w="453" w:type="dxa"/>
                                        </w:tcPr>
                                        <w:p w14:paraId="3AEB1874" w14:textId="77777777" w:rsidR="000E6FE4" w:rsidRDefault="000E6FE4">
                                          <w:pPr>
                                            <w:pStyle w:val="EmptyCellLayoutStyle"/>
                                            <w:spacing w:after="0" w:line="240" w:lineRule="auto"/>
                                          </w:pPr>
                                        </w:p>
                                      </w:tc>
                                    </w:tr>
                                    <w:tr w:rsidR="000E6FE4" w14:paraId="0101A365" w14:textId="77777777">
                                      <w:trPr>
                                        <w:trHeight w:val="1077"/>
                                      </w:trPr>
                                      <w:tc>
                                        <w:tcPr>
                                          <w:tcW w:w="396" w:type="dxa"/>
                                        </w:tcPr>
                                        <w:p w14:paraId="2EF58212" w14:textId="77777777" w:rsidR="000E6FE4" w:rsidRDefault="000E6FE4">
                                          <w:pPr>
                                            <w:pStyle w:val="EmptyCellLayoutStyle"/>
                                            <w:spacing w:after="0" w:line="240" w:lineRule="auto"/>
                                          </w:pPr>
                                        </w:p>
                                      </w:tc>
                                      <w:tc>
                                        <w:tcPr>
                                          <w:tcW w:w="1644" w:type="dxa"/>
                                        </w:tcPr>
                                        <w:tbl>
                                          <w:tblPr>
                                            <w:tblW w:w="0" w:type="auto"/>
                                            <w:tblInd w:w="1" w:type="dxa"/>
                                            <w:tblCellMar>
                                              <w:left w:w="0" w:type="dxa"/>
                                              <w:right w:w="0" w:type="dxa"/>
                                            </w:tblCellMar>
                                            <w:tblLook w:val="04A0" w:firstRow="1" w:lastRow="0" w:firstColumn="1" w:lastColumn="0" w:noHBand="0" w:noVBand="1"/>
                                          </w:tblPr>
                                          <w:tblGrid>
                                            <w:gridCol w:w="1661"/>
                                          </w:tblGrid>
                                          <w:tr w:rsidR="000E6FE4" w14:paraId="59B4068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B8BB539" w14:textId="77777777" w:rsidR="000E6FE4" w:rsidRDefault="008250BF">
                                                <w:pPr>
                                                  <w:spacing w:after="0" w:line="240" w:lineRule="auto"/>
                                                </w:pPr>
                                                <w:r>
                                                  <w:rPr>
                                                    <w:noProof/>
                                                  </w:rPr>
                                                  <w:drawing>
                                                    <wp:inline distT="0" distB="0" distL="0" distR="0" wp14:anchorId="16FCA71D" wp14:editId="75A3B609">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6A6B3312" w14:textId="77777777" w:rsidR="000E6FE4" w:rsidRDefault="000E6FE4">
                                          <w:pPr>
                                            <w:spacing w:after="0" w:line="240" w:lineRule="auto"/>
                                          </w:pPr>
                                        </w:p>
                                      </w:tc>
                                      <w:tc>
                                        <w:tcPr>
                                          <w:tcW w:w="453" w:type="dxa"/>
                                        </w:tcPr>
                                        <w:p w14:paraId="2D932510" w14:textId="77777777" w:rsidR="000E6FE4" w:rsidRDefault="000E6FE4">
                                          <w:pPr>
                                            <w:pStyle w:val="EmptyCellLayoutStyle"/>
                                            <w:spacing w:after="0" w:line="240" w:lineRule="auto"/>
                                          </w:pPr>
                                        </w:p>
                                      </w:tc>
                                    </w:tr>
                                    <w:tr w:rsidR="000E6FE4" w14:paraId="1DAB9BF1" w14:textId="77777777">
                                      <w:trPr>
                                        <w:trHeight w:val="20"/>
                                      </w:trPr>
                                      <w:tc>
                                        <w:tcPr>
                                          <w:tcW w:w="396" w:type="dxa"/>
                                        </w:tcPr>
                                        <w:p w14:paraId="36E5FF3B" w14:textId="77777777" w:rsidR="000E6FE4" w:rsidRDefault="000E6FE4">
                                          <w:pPr>
                                            <w:pStyle w:val="EmptyCellLayoutStyle"/>
                                            <w:spacing w:after="0" w:line="240" w:lineRule="auto"/>
                                          </w:pPr>
                                        </w:p>
                                      </w:tc>
                                      <w:tc>
                                        <w:tcPr>
                                          <w:tcW w:w="1644" w:type="dxa"/>
                                        </w:tcPr>
                                        <w:p w14:paraId="307D545A" w14:textId="77777777" w:rsidR="000E6FE4" w:rsidRDefault="000E6FE4">
                                          <w:pPr>
                                            <w:pStyle w:val="EmptyCellLayoutStyle"/>
                                            <w:spacing w:after="0" w:line="240" w:lineRule="auto"/>
                                          </w:pPr>
                                        </w:p>
                                      </w:tc>
                                      <w:tc>
                                        <w:tcPr>
                                          <w:tcW w:w="453" w:type="dxa"/>
                                        </w:tcPr>
                                        <w:p w14:paraId="5319BE6F" w14:textId="77777777" w:rsidR="000E6FE4" w:rsidRDefault="000E6FE4">
                                          <w:pPr>
                                            <w:pStyle w:val="EmptyCellLayoutStyle"/>
                                            <w:spacing w:after="0" w:line="240" w:lineRule="auto"/>
                                          </w:pPr>
                                        </w:p>
                                      </w:tc>
                                    </w:tr>
                                    <w:tr w:rsidR="000E6FE4" w14:paraId="6709137A" w14:textId="77777777">
                                      <w:trPr>
                                        <w:trHeight w:val="396"/>
                                      </w:trPr>
                                      <w:tc>
                                        <w:tcPr>
                                          <w:tcW w:w="396" w:type="dxa"/>
                                        </w:tcPr>
                                        <w:p w14:paraId="5B8A2A71" w14:textId="77777777" w:rsidR="000E6FE4" w:rsidRDefault="000E6FE4">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0E6FE4" w14:paraId="17615C2D" w14:textId="77777777">
                                            <w:trPr>
                                              <w:trHeight w:val="318"/>
                                            </w:trPr>
                                            <w:tc>
                                              <w:tcPr>
                                                <w:tcW w:w="1644" w:type="dxa"/>
                                                <w:tcBorders>
                                                  <w:top w:val="nil"/>
                                                  <w:left w:val="nil"/>
                                                  <w:bottom w:val="nil"/>
                                                  <w:right w:val="nil"/>
                                                </w:tcBorders>
                                                <w:tcMar>
                                                  <w:top w:w="39" w:type="dxa"/>
                                                  <w:left w:w="39" w:type="dxa"/>
                                                  <w:bottom w:w="39" w:type="dxa"/>
                                                  <w:right w:w="39" w:type="dxa"/>
                                                </w:tcMar>
                                              </w:tcPr>
                                              <w:p w14:paraId="5E8B0C3D" w14:textId="77777777" w:rsidR="000E6FE4" w:rsidRDefault="008250BF">
                                                <w:pPr>
                                                  <w:spacing w:after="0" w:line="240" w:lineRule="auto"/>
                                                </w:pPr>
                                                <w:r>
                                                  <w:rPr>
                                                    <w:rFonts w:ascii="Segoe UI" w:eastAsia="Segoe UI" w:hAnsi="Segoe UI"/>
                                                    <w:color w:val="000000"/>
                                                    <w:sz w:val="18"/>
                                                  </w:rPr>
                                                  <w:t>Government of Montenegro</w:t>
                                                </w:r>
                                              </w:p>
                                            </w:tc>
                                          </w:tr>
                                        </w:tbl>
                                        <w:p w14:paraId="0D19DFED" w14:textId="77777777" w:rsidR="000E6FE4" w:rsidRDefault="000E6FE4">
                                          <w:pPr>
                                            <w:spacing w:after="0" w:line="240" w:lineRule="auto"/>
                                          </w:pPr>
                                        </w:p>
                                      </w:tc>
                                      <w:tc>
                                        <w:tcPr>
                                          <w:tcW w:w="453" w:type="dxa"/>
                                        </w:tcPr>
                                        <w:p w14:paraId="34B035B4" w14:textId="77777777" w:rsidR="000E6FE4" w:rsidRDefault="000E6FE4">
                                          <w:pPr>
                                            <w:pStyle w:val="EmptyCellLayoutStyle"/>
                                            <w:spacing w:after="0" w:line="240" w:lineRule="auto"/>
                                          </w:pPr>
                                        </w:p>
                                      </w:tc>
                                    </w:tr>
                                    <w:tr w:rsidR="000E6FE4" w14:paraId="5079262D" w14:textId="77777777">
                                      <w:trPr>
                                        <w:trHeight w:val="148"/>
                                      </w:trPr>
                                      <w:tc>
                                        <w:tcPr>
                                          <w:tcW w:w="396" w:type="dxa"/>
                                        </w:tcPr>
                                        <w:p w14:paraId="623D2E66" w14:textId="77777777" w:rsidR="000E6FE4" w:rsidRDefault="000E6FE4">
                                          <w:pPr>
                                            <w:pStyle w:val="EmptyCellLayoutStyle"/>
                                            <w:spacing w:after="0" w:line="240" w:lineRule="auto"/>
                                          </w:pPr>
                                        </w:p>
                                      </w:tc>
                                      <w:tc>
                                        <w:tcPr>
                                          <w:tcW w:w="1644" w:type="dxa"/>
                                        </w:tcPr>
                                        <w:p w14:paraId="6029DB4A" w14:textId="77777777" w:rsidR="000E6FE4" w:rsidRDefault="000E6FE4">
                                          <w:pPr>
                                            <w:pStyle w:val="EmptyCellLayoutStyle"/>
                                            <w:spacing w:after="0" w:line="240" w:lineRule="auto"/>
                                          </w:pPr>
                                        </w:p>
                                      </w:tc>
                                      <w:tc>
                                        <w:tcPr>
                                          <w:tcW w:w="453" w:type="dxa"/>
                                        </w:tcPr>
                                        <w:p w14:paraId="40CE96BA" w14:textId="77777777" w:rsidR="000E6FE4" w:rsidRDefault="000E6FE4">
                                          <w:pPr>
                                            <w:pStyle w:val="EmptyCellLayoutStyle"/>
                                            <w:spacing w:after="0" w:line="240" w:lineRule="auto"/>
                                          </w:pPr>
                                        </w:p>
                                      </w:tc>
                                    </w:tr>
                                  </w:tbl>
                                  <w:p w14:paraId="52BA668F" w14:textId="77777777" w:rsidR="000E6FE4" w:rsidRDefault="000E6FE4">
                                    <w:pPr>
                                      <w:spacing w:after="0" w:line="240" w:lineRule="auto"/>
                                    </w:pPr>
                                  </w:p>
                                </w:tc>
                                <w:tc>
                                  <w:tcPr>
                                    <w:tcW w:w="2152" w:type="dxa"/>
                                    <w:tcBorders>
                                      <w:top w:val="nil"/>
                                      <w:left w:val="nil"/>
                                      <w:bottom w:val="nil"/>
                                      <w:right w:val="nil"/>
                                    </w:tcBorders>
                                    <w:tcMar>
                                      <w:top w:w="0" w:type="dxa"/>
                                      <w:left w:w="0" w:type="dxa"/>
                                      <w:bottom w:w="0" w:type="dxa"/>
                                      <w:right w:w="0" w:type="dxa"/>
                                    </w:tcMar>
                                  </w:tcPr>
                                  <w:p w14:paraId="53FD7076" w14:textId="77777777" w:rsidR="000E6FE4" w:rsidRDefault="000E6FE4">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CD04A04" w14:textId="77777777" w:rsidR="000E6FE4" w:rsidRDefault="000E6FE4">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DB44B8E" w14:textId="77777777" w:rsidR="000E6FE4" w:rsidRDefault="000E6FE4">
                                    <w:pPr>
                                      <w:spacing w:after="0" w:line="240" w:lineRule="auto"/>
                                    </w:pPr>
                                  </w:p>
                                </w:tc>
                              </w:tr>
                            </w:tbl>
                            <w:p w14:paraId="65971DF9" w14:textId="77777777" w:rsidR="000E6FE4" w:rsidRDefault="000E6FE4">
                              <w:pPr>
                                <w:spacing w:after="0" w:line="240" w:lineRule="auto"/>
                              </w:pPr>
                            </w:p>
                          </w:tc>
                          <w:tc>
                            <w:tcPr>
                              <w:tcW w:w="144" w:type="dxa"/>
                            </w:tcPr>
                            <w:p w14:paraId="7165C3B4" w14:textId="77777777" w:rsidR="000E6FE4" w:rsidRDefault="000E6FE4">
                              <w:pPr>
                                <w:pStyle w:val="EmptyCellLayoutStyle"/>
                                <w:spacing w:after="0" w:line="240" w:lineRule="auto"/>
                              </w:pPr>
                            </w:p>
                          </w:tc>
                        </w:tr>
                      </w:tbl>
                      <w:p w14:paraId="0BFE05AE" w14:textId="77777777" w:rsidR="000E6FE4" w:rsidRDefault="000E6FE4">
                        <w:pPr>
                          <w:spacing w:after="0" w:line="240" w:lineRule="auto"/>
                        </w:pPr>
                      </w:p>
                    </w:tc>
                    <w:tc>
                      <w:tcPr>
                        <w:tcW w:w="581" w:type="dxa"/>
                      </w:tcPr>
                      <w:p w14:paraId="2B2C985D" w14:textId="77777777" w:rsidR="000E6FE4" w:rsidRDefault="000E6FE4">
                        <w:pPr>
                          <w:pStyle w:val="EmptyCellLayoutStyle"/>
                          <w:spacing w:after="0" w:line="240" w:lineRule="auto"/>
                        </w:pPr>
                      </w:p>
                    </w:tc>
                  </w:tr>
                </w:tbl>
                <w:p w14:paraId="249E4F14" w14:textId="77777777" w:rsidR="000E6FE4" w:rsidRDefault="000E6FE4">
                  <w:pPr>
                    <w:spacing w:after="0" w:line="240" w:lineRule="auto"/>
                  </w:pPr>
                </w:p>
              </w:tc>
            </w:tr>
          </w:tbl>
          <w:p w14:paraId="5A6B87B4" w14:textId="77777777" w:rsidR="000E6FE4" w:rsidRDefault="000E6FE4">
            <w:pPr>
              <w:spacing w:after="0" w:line="240" w:lineRule="auto"/>
            </w:pPr>
          </w:p>
        </w:tc>
        <w:tc>
          <w:tcPr>
            <w:tcW w:w="566" w:type="dxa"/>
          </w:tcPr>
          <w:p w14:paraId="6A41FD19" w14:textId="77777777" w:rsidR="000E6FE4" w:rsidRDefault="000E6FE4">
            <w:pPr>
              <w:pStyle w:val="EmptyCellLayoutStyle"/>
              <w:spacing w:after="0" w:line="240" w:lineRule="auto"/>
            </w:pPr>
          </w:p>
        </w:tc>
      </w:tr>
    </w:tbl>
    <w:p w14:paraId="52F50327" w14:textId="77777777" w:rsidR="000E6FE4" w:rsidRDefault="008250BF">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0E6FE4" w14:paraId="0E2DB146"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0E6FE4" w14:paraId="3852AFA5" w14:textId="77777777">
              <w:trPr>
                <w:trHeight w:val="782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6"/>
                    <w:gridCol w:w="15"/>
                    <w:gridCol w:w="9662"/>
                    <w:gridCol w:w="32"/>
                    <w:gridCol w:w="562"/>
                  </w:tblGrid>
                  <w:tr w:rsidR="000E6FE4" w14:paraId="3E913F0D" w14:textId="77777777">
                    <w:tc>
                      <w:tcPr>
                        <w:tcW w:w="1066" w:type="dxa"/>
                      </w:tcPr>
                      <w:p w14:paraId="1C86BE4C" w14:textId="77777777" w:rsidR="000E6FE4" w:rsidRDefault="000E6FE4">
                        <w:pPr>
                          <w:pStyle w:val="EmptyCellLayoutStyle"/>
                          <w:spacing w:after="0" w:line="240" w:lineRule="auto"/>
                        </w:pPr>
                      </w:p>
                    </w:tc>
                    <w:tc>
                      <w:tcPr>
                        <w:tcW w:w="15" w:type="dxa"/>
                      </w:tcPr>
                      <w:p w14:paraId="783F215A" w14:textId="77777777" w:rsidR="000E6FE4" w:rsidRDefault="000E6FE4">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0E6FE4" w14:paraId="56654595" w14:textId="77777777">
                          <w:trPr>
                            <w:trHeight w:val="108"/>
                          </w:trPr>
                          <w:tc>
                            <w:tcPr>
                              <w:tcW w:w="42" w:type="dxa"/>
                            </w:tcPr>
                            <w:p w14:paraId="28EF7F4B" w14:textId="77777777" w:rsidR="000E6FE4" w:rsidRDefault="000E6FE4">
                              <w:pPr>
                                <w:pStyle w:val="EmptyCellLayoutStyle"/>
                                <w:spacing w:after="0" w:line="240" w:lineRule="auto"/>
                              </w:pPr>
                            </w:p>
                          </w:tc>
                          <w:tc>
                            <w:tcPr>
                              <w:tcW w:w="9297" w:type="dxa"/>
                            </w:tcPr>
                            <w:p w14:paraId="06F334FE" w14:textId="77777777" w:rsidR="000E6FE4" w:rsidRDefault="000E6FE4">
                              <w:pPr>
                                <w:pStyle w:val="EmptyCellLayoutStyle"/>
                                <w:spacing w:after="0" w:line="240" w:lineRule="auto"/>
                              </w:pPr>
                            </w:p>
                          </w:tc>
                          <w:tc>
                            <w:tcPr>
                              <w:tcW w:w="323" w:type="dxa"/>
                            </w:tcPr>
                            <w:p w14:paraId="3B44B875" w14:textId="77777777" w:rsidR="000E6FE4" w:rsidRDefault="000E6FE4">
                              <w:pPr>
                                <w:pStyle w:val="EmptyCellLayoutStyle"/>
                                <w:spacing w:after="0" w:line="240" w:lineRule="auto"/>
                              </w:pPr>
                            </w:p>
                          </w:tc>
                        </w:tr>
                        <w:tr w:rsidR="000E6FE4" w14:paraId="7DC7B38F" w14:textId="77777777">
                          <w:tc>
                            <w:tcPr>
                              <w:tcW w:w="42" w:type="dxa"/>
                            </w:tcPr>
                            <w:p w14:paraId="062B403F" w14:textId="77777777" w:rsidR="000E6FE4" w:rsidRDefault="000E6FE4">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C97068" w14:paraId="2514D98D" w14:textId="77777777" w:rsidTr="00C97068">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444C5F91" w14:textId="77777777" w:rsidR="000E6FE4" w:rsidRDefault="008250BF">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66E2C7B8" w14:textId="77777777" w:rsidR="000E6FE4" w:rsidRDefault="000E6FE4">
                                    <w:pPr>
                                      <w:spacing w:after="0" w:line="240" w:lineRule="auto"/>
                                    </w:pPr>
                                  </w:p>
                                </w:tc>
                              </w:tr>
                              <w:tr w:rsidR="000E6FE4" w14:paraId="1C0EE564" w14:textId="77777777">
                                <w:trPr>
                                  <w:trHeight w:val="262"/>
                                </w:trPr>
                                <w:tc>
                                  <w:tcPr>
                                    <w:tcW w:w="340" w:type="dxa"/>
                                    <w:tcBorders>
                                      <w:top w:val="nil"/>
                                      <w:left w:val="nil"/>
                                      <w:bottom w:val="nil"/>
                                      <w:right w:val="nil"/>
                                    </w:tcBorders>
                                    <w:tcMar>
                                      <w:top w:w="39" w:type="dxa"/>
                                      <w:left w:w="39" w:type="dxa"/>
                                      <w:bottom w:w="39" w:type="dxa"/>
                                      <w:right w:w="39" w:type="dxa"/>
                                    </w:tcMar>
                                  </w:tcPr>
                                  <w:p w14:paraId="2BEACBCB"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98EEDB"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1025AC"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81F05B"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EEA7BB"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A56E26"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F7F9101"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EAAE1A" w14:textId="77777777" w:rsidR="000E6FE4" w:rsidRDefault="000E6FE4">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525F404" w14:textId="77777777" w:rsidR="000E6FE4" w:rsidRDefault="000E6FE4">
                                    <w:pPr>
                                      <w:spacing w:after="0" w:line="240" w:lineRule="auto"/>
                                    </w:pPr>
                                  </w:p>
                                </w:tc>
                              </w:tr>
                              <w:tr w:rsidR="000E6FE4" w14:paraId="43987395" w14:textId="77777777">
                                <w:trPr>
                                  <w:trHeight w:val="999"/>
                                </w:trPr>
                                <w:tc>
                                  <w:tcPr>
                                    <w:tcW w:w="340" w:type="dxa"/>
                                    <w:tcBorders>
                                      <w:top w:val="nil"/>
                                      <w:left w:val="nil"/>
                                      <w:bottom w:val="nil"/>
                                      <w:right w:val="nil"/>
                                    </w:tcBorders>
                                    <w:tcMar>
                                      <w:top w:w="39" w:type="dxa"/>
                                      <w:left w:w="39" w:type="dxa"/>
                                      <w:bottom w:w="39" w:type="dxa"/>
                                      <w:right w:w="39" w:type="dxa"/>
                                    </w:tcMar>
                                  </w:tcPr>
                                  <w:p w14:paraId="0283000E"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6A5BA93" w14:textId="77777777" w:rsidR="000E6FE4" w:rsidRDefault="008250BF">
                                    <w:pPr>
                                      <w:spacing w:after="0" w:line="240" w:lineRule="auto"/>
                                    </w:pPr>
                                    <w:r>
                                      <w:rPr>
                                        <w:noProof/>
                                      </w:rPr>
                                      <w:drawing>
                                        <wp:inline distT="0" distB="0" distL="0" distR="0" wp14:anchorId="248B6172" wp14:editId="122614BB">
                                          <wp:extent cx="914631"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EF3A106"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3754B41" w14:textId="77777777" w:rsidR="000E6FE4" w:rsidRDefault="008250BF">
                                    <w:pPr>
                                      <w:spacing w:after="0" w:line="240" w:lineRule="auto"/>
                                    </w:pPr>
                                    <w:r>
                                      <w:rPr>
                                        <w:noProof/>
                                      </w:rPr>
                                      <w:drawing>
                                        <wp:inline distT="0" distB="0" distL="0" distR="0" wp14:anchorId="59F5F3E4" wp14:editId="4B9A673E">
                                          <wp:extent cx="914288"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5D4E1EA"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2EBBE08" w14:textId="77777777" w:rsidR="000E6FE4" w:rsidRDefault="008250BF">
                                    <w:pPr>
                                      <w:spacing w:after="0" w:line="240" w:lineRule="auto"/>
                                    </w:pPr>
                                    <w:r>
                                      <w:rPr>
                                        <w:noProof/>
                                      </w:rPr>
                                      <w:drawing>
                                        <wp:inline distT="0" distB="0" distL="0" distR="0" wp14:anchorId="7D778133" wp14:editId="6CA46CE6">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8E5DB4D"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51ADAC4" w14:textId="77777777" w:rsidR="000E6FE4" w:rsidRDefault="008250BF">
                                    <w:pPr>
                                      <w:spacing w:after="0" w:line="240" w:lineRule="auto"/>
                                    </w:pPr>
                                    <w:r>
                                      <w:rPr>
                                        <w:noProof/>
                                      </w:rPr>
                                      <w:drawing>
                                        <wp:inline distT="0" distB="0" distL="0" distR="0" wp14:anchorId="7AF298A1" wp14:editId="47D65A0A">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24747C0" w14:textId="77777777" w:rsidR="000E6FE4" w:rsidRDefault="000E6FE4">
                                    <w:pPr>
                                      <w:spacing w:after="0" w:line="240" w:lineRule="auto"/>
                                    </w:pPr>
                                  </w:p>
                                </w:tc>
                              </w:tr>
                              <w:tr w:rsidR="000E6FE4" w14:paraId="618088CD" w14:textId="77777777">
                                <w:trPr>
                                  <w:trHeight w:val="262"/>
                                </w:trPr>
                                <w:tc>
                                  <w:tcPr>
                                    <w:tcW w:w="340" w:type="dxa"/>
                                    <w:tcBorders>
                                      <w:top w:val="nil"/>
                                      <w:left w:val="nil"/>
                                      <w:bottom w:val="nil"/>
                                      <w:right w:val="nil"/>
                                    </w:tcBorders>
                                    <w:tcMar>
                                      <w:top w:w="39" w:type="dxa"/>
                                      <w:left w:w="39" w:type="dxa"/>
                                      <w:bottom w:w="39" w:type="dxa"/>
                                      <w:right w:w="39" w:type="dxa"/>
                                    </w:tcMar>
                                  </w:tcPr>
                                  <w:p w14:paraId="4A96E502"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9DC5B51"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5A7E0E2"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46B0942"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4EE393"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7D3388"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2E9391"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DDFED21" w14:textId="77777777" w:rsidR="000E6FE4" w:rsidRDefault="000E6FE4">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298F876" w14:textId="77777777" w:rsidR="000E6FE4" w:rsidRDefault="000E6FE4">
                                    <w:pPr>
                                      <w:spacing w:after="0" w:line="240" w:lineRule="auto"/>
                                    </w:pPr>
                                  </w:p>
                                </w:tc>
                              </w:tr>
                              <w:tr w:rsidR="000E6FE4" w14:paraId="686D1B1D" w14:textId="77777777">
                                <w:trPr>
                                  <w:trHeight w:val="999"/>
                                </w:trPr>
                                <w:tc>
                                  <w:tcPr>
                                    <w:tcW w:w="340" w:type="dxa"/>
                                    <w:tcBorders>
                                      <w:top w:val="nil"/>
                                      <w:left w:val="nil"/>
                                      <w:bottom w:val="nil"/>
                                      <w:right w:val="nil"/>
                                    </w:tcBorders>
                                    <w:tcMar>
                                      <w:top w:w="39" w:type="dxa"/>
                                      <w:left w:w="39" w:type="dxa"/>
                                      <w:bottom w:w="39" w:type="dxa"/>
                                      <w:right w:w="39" w:type="dxa"/>
                                    </w:tcMar>
                                  </w:tcPr>
                                  <w:p w14:paraId="1B0D1AAF"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0C568DD" w14:textId="77777777" w:rsidR="000E6FE4" w:rsidRDefault="008250BF">
                                    <w:pPr>
                                      <w:spacing w:after="0" w:line="240" w:lineRule="auto"/>
                                    </w:pPr>
                                    <w:r>
                                      <w:rPr>
                                        <w:noProof/>
                                      </w:rPr>
                                      <w:drawing>
                                        <wp:inline distT="0" distB="0" distL="0" distR="0" wp14:anchorId="05490DB9" wp14:editId="5EA02EBF">
                                          <wp:extent cx="1044000" cy="222088"/>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54D675"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1B3F6C3" w14:textId="77777777" w:rsidR="000E6FE4" w:rsidRDefault="008250BF">
                                    <w:pPr>
                                      <w:spacing w:after="0" w:line="240" w:lineRule="auto"/>
                                    </w:pPr>
                                    <w:r>
                                      <w:rPr>
                                        <w:noProof/>
                                      </w:rPr>
                                      <w:drawing>
                                        <wp:inline distT="0" distB="0" distL="0" distR="0" wp14:anchorId="422E4C99" wp14:editId="053D630D">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0E496B"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F2358A7" w14:textId="77777777" w:rsidR="000E6FE4" w:rsidRDefault="008250BF">
                                    <w:pPr>
                                      <w:spacing w:after="0" w:line="240" w:lineRule="auto"/>
                                    </w:pPr>
                                    <w:r>
                                      <w:rPr>
                                        <w:noProof/>
                                      </w:rPr>
                                      <w:drawing>
                                        <wp:inline distT="0" distB="0" distL="0" distR="0" wp14:anchorId="1F0D988E" wp14:editId="67A24737">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0CBCC8"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5B334C0" w14:textId="77777777" w:rsidR="000E6FE4" w:rsidRDefault="008250BF">
                                    <w:pPr>
                                      <w:spacing w:after="0" w:line="240" w:lineRule="auto"/>
                                    </w:pPr>
                                    <w:r>
                                      <w:rPr>
                                        <w:noProof/>
                                      </w:rPr>
                                      <w:drawing>
                                        <wp:inline distT="0" distB="0" distL="0" distR="0" wp14:anchorId="5792FBB2" wp14:editId="3CCEB906">
                                          <wp:extent cx="913829"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6FB7966" w14:textId="77777777" w:rsidR="000E6FE4" w:rsidRDefault="000E6FE4">
                                    <w:pPr>
                                      <w:spacing w:after="0" w:line="240" w:lineRule="auto"/>
                                    </w:pPr>
                                  </w:p>
                                </w:tc>
                              </w:tr>
                              <w:tr w:rsidR="000E6FE4" w14:paraId="37A86A07" w14:textId="77777777">
                                <w:trPr>
                                  <w:trHeight w:val="262"/>
                                </w:trPr>
                                <w:tc>
                                  <w:tcPr>
                                    <w:tcW w:w="340" w:type="dxa"/>
                                    <w:tcBorders>
                                      <w:top w:val="nil"/>
                                      <w:left w:val="nil"/>
                                      <w:bottom w:val="nil"/>
                                      <w:right w:val="nil"/>
                                    </w:tcBorders>
                                    <w:tcMar>
                                      <w:top w:w="39" w:type="dxa"/>
                                      <w:left w:w="39" w:type="dxa"/>
                                      <w:bottom w:w="39" w:type="dxa"/>
                                      <w:right w:w="39" w:type="dxa"/>
                                    </w:tcMar>
                                  </w:tcPr>
                                  <w:p w14:paraId="3CB6184E"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0CF29F9"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8A13CB"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262085"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3BA7CFD"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59B441"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064D9E2"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079CC0" w14:textId="77777777" w:rsidR="000E6FE4" w:rsidRDefault="000E6FE4">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7154FEF" w14:textId="77777777" w:rsidR="000E6FE4" w:rsidRDefault="000E6FE4">
                                    <w:pPr>
                                      <w:spacing w:after="0" w:line="240" w:lineRule="auto"/>
                                    </w:pPr>
                                  </w:p>
                                </w:tc>
                              </w:tr>
                              <w:tr w:rsidR="000E6FE4" w14:paraId="68A27193" w14:textId="77777777">
                                <w:trPr>
                                  <w:trHeight w:val="999"/>
                                </w:trPr>
                                <w:tc>
                                  <w:tcPr>
                                    <w:tcW w:w="340" w:type="dxa"/>
                                    <w:tcBorders>
                                      <w:top w:val="nil"/>
                                      <w:left w:val="nil"/>
                                      <w:bottom w:val="nil"/>
                                      <w:right w:val="nil"/>
                                    </w:tcBorders>
                                    <w:tcMar>
                                      <w:top w:w="39" w:type="dxa"/>
                                      <w:left w:w="39" w:type="dxa"/>
                                      <w:bottom w:w="39" w:type="dxa"/>
                                      <w:right w:w="39" w:type="dxa"/>
                                    </w:tcMar>
                                  </w:tcPr>
                                  <w:p w14:paraId="52F85F17"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D64D950" w14:textId="77777777" w:rsidR="000E6FE4" w:rsidRDefault="008250BF">
                                    <w:pPr>
                                      <w:spacing w:after="0" w:line="240" w:lineRule="auto"/>
                                    </w:pPr>
                                    <w:r>
                                      <w:rPr>
                                        <w:noProof/>
                                      </w:rPr>
                                      <w:drawing>
                                        <wp:inline distT="0" distB="0" distL="0" distR="0" wp14:anchorId="619D0175" wp14:editId="5F4DBD05">
                                          <wp:extent cx="914172"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F19161" w14:textId="77777777" w:rsidR="000E6FE4" w:rsidRDefault="000E6FE4">
                                    <w:pPr>
                                      <w:spacing w:after="0" w:line="240" w:lineRule="auto"/>
                                    </w:pPr>
                                  </w:p>
                                </w:tc>
                                <w:tc>
                                  <w:tcPr>
                                    <w:tcW w:w="1644" w:type="dxa"/>
                                  </w:tcPr>
                                  <w:p w14:paraId="0E62FC60"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78A2F4" w14:textId="77777777" w:rsidR="000E6FE4" w:rsidRDefault="000E6FE4">
                                    <w:pPr>
                                      <w:spacing w:after="0" w:line="240" w:lineRule="auto"/>
                                    </w:pPr>
                                  </w:p>
                                </w:tc>
                                <w:tc>
                                  <w:tcPr>
                                    <w:tcW w:w="1644" w:type="dxa"/>
                                  </w:tcPr>
                                  <w:p w14:paraId="5D102755"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C1C6AA" w14:textId="77777777" w:rsidR="000E6FE4" w:rsidRDefault="000E6FE4">
                                    <w:pPr>
                                      <w:spacing w:after="0" w:line="240" w:lineRule="auto"/>
                                    </w:pPr>
                                  </w:p>
                                </w:tc>
                                <w:tc>
                                  <w:tcPr>
                                    <w:tcW w:w="1644" w:type="dxa"/>
                                  </w:tcPr>
                                  <w:p w14:paraId="57EF38FB" w14:textId="77777777" w:rsidR="000E6FE4" w:rsidRDefault="000E6FE4">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F69CB21" w14:textId="77777777" w:rsidR="000E6FE4" w:rsidRDefault="000E6FE4">
                                    <w:pPr>
                                      <w:spacing w:after="0" w:line="240" w:lineRule="auto"/>
                                    </w:pPr>
                                  </w:p>
                                </w:tc>
                              </w:tr>
                              <w:tr w:rsidR="000E6FE4" w14:paraId="5EA3B69C" w14:textId="77777777">
                                <w:trPr>
                                  <w:trHeight w:val="262"/>
                                </w:trPr>
                                <w:tc>
                                  <w:tcPr>
                                    <w:tcW w:w="340" w:type="dxa"/>
                                    <w:tcBorders>
                                      <w:top w:val="nil"/>
                                      <w:left w:val="nil"/>
                                      <w:bottom w:val="nil"/>
                                      <w:right w:val="nil"/>
                                    </w:tcBorders>
                                    <w:tcMar>
                                      <w:top w:w="39" w:type="dxa"/>
                                      <w:left w:w="39" w:type="dxa"/>
                                      <w:bottom w:w="39" w:type="dxa"/>
                                      <w:right w:w="39" w:type="dxa"/>
                                    </w:tcMar>
                                  </w:tcPr>
                                  <w:p w14:paraId="3AEC0445"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B6CAC2D"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315FD68"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DA76E6C"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4417CC"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E51E2E5"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7A59B6"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D071F6" w14:textId="77777777" w:rsidR="000E6FE4" w:rsidRDefault="000E6FE4">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DB0B1D9" w14:textId="77777777" w:rsidR="000E6FE4" w:rsidRDefault="000E6FE4">
                                    <w:pPr>
                                      <w:spacing w:after="0" w:line="240" w:lineRule="auto"/>
                                    </w:pPr>
                                  </w:p>
                                </w:tc>
                              </w:tr>
                            </w:tbl>
                            <w:p w14:paraId="49A16446" w14:textId="77777777" w:rsidR="000E6FE4" w:rsidRDefault="000E6FE4">
                              <w:pPr>
                                <w:spacing w:after="0" w:line="240" w:lineRule="auto"/>
                              </w:pPr>
                            </w:p>
                          </w:tc>
                          <w:tc>
                            <w:tcPr>
                              <w:tcW w:w="323" w:type="dxa"/>
                            </w:tcPr>
                            <w:p w14:paraId="4F90B6F5" w14:textId="77777777" w:rsidR="000E6FE4" w:rsidRDefault="000E6FE4">
                              <w:pPr>
                                <w:pStyle w:val="EmptyCellLayoutStyle"/>
                                <w:spacing w:after="0" w:line="240" w:lineRule="auto"/>
                              </w:pPr>
                            </w:p>
                          </w:tc>
                        </w:tr>
                      </w:tbl>
                      <w:p w14:paraId="71407DFE" w14:textId="77777777" w:rsidR="000E6FE4" w:rsidRDefault="000E6FE4">
                        <w:pPr>
                          <w:spacing w:after="0" w:line="240" w:lineRule="auto"/>
                        </w:pPr>
                      </w:p>
                    </w:tc>
                    <w:tc>
                      <w:tcPr>
                        <w:tcW w:w="32" w:type="dxa"/>
                      </w:tcPr>
                      <w:p w14:paraId="522E5BA7" w14:textId="77777777" w:rsidR="000E6FE4" w:rsidRDefault="000E6FE4">
                        <w:pPr>
                          <w:pStyle w:val="EmptyCellLayoutStyle"/>
                          <w:spacing w:after="0" w:line="240" w:lineRule="auto"/>
                        </w:pPr>
                      </w:p>
                    </w:tc>
                    <w:tc>
                      <w:tcPr>
                        <w:tcW w:w="562" w:type="dxa"/>
                      </w:tcPr>
                      <w:p w14:paraId="577F028A" w14:textId="77777777" w:rsidR="000E6FE4" w:rsidRDefault="000E6FE4">
                        <w:pPr>
                          <w:pStyle w:val="EmptyCellLayoutStyle"/>
                          <w:spacing w:after="0" w:line="240" w:lineRule="auto"/>
                        </w:pPr>
                      </w:p>
                    </w:tc>
                  </w:tr>
                  <w:tr w:rsidR="000E6FE4" w14:paraId="2E16ED6E" w14:textId="77777777">
                    <w:trPr>
                      <w:trHeight w:val="287"/>
                    </w:trPr>
                    <w:tc>
                      <w:tcPr>
                        <w:tcW w:w="1066" w:type="dxa"/>
                      </w:tcPr>
                      <w:p w14:paraId="652CA42C" w14:textId="77777777" w:rsidR="000E6FE4" w:rsidRDefault="000E6FE4">
                        <w:pPr>
                          <w:pStyle w:val="EmptyCellLayoutStyle"/>
                          <w:spacing w:after="0" w:line="240" w:lineRule="auto"/>
                        </w:pPr>
                      </w:p>
                    </w:tc>
                    <w:tc>
                      <w:tcPr>
                        <w:tcW w:w="15" w:type="dxa"/>
                      </w:tcPr>
                      <w:p w14:paraId="7CA30CA3" w14:textId="77777777" w:rsidR="000E6FE4" w:rsidRDefault="000E6FE4">
                        <w:pPr>
                          <w:pStyle w:val="EmptyCellLayoutStyle"/>
                          <w:spacing w:after="0" w:line="240" w:lineRule="auto"/>
                        </w:pPr>
                      </w:p>
                    </w:tc>
                    <w:tc>
                      <w:tcPr>
                        <w:tcW w:w="9662" w:type="dxa"/>
                      </w:tcPr>
                      <w:p w14:paraId="1628D58F" w14:textId="77777777" w:rsidR="000E6FE4" w:rsidRDefault="000E6FE4">
                        <w:pPr>
                          <w:pStyle w:val="EmptyCellLayoutStyle"/>
                          <w:spacing w:after="0" w:line="240" w:lineRule="auto"/>
                        </w:pPr>
                      </w:p>
                    </w:tc>
                    <w:tc>
                      <w:tcPr>
                        <w:tcW w:w="32" w:type="dxa"/>
                      </w:tcPr>
                      <w:p w14:paraId="37958AAB" w14:textId="77777777" w:rsidR="000E6FE4" w:rsidRDefault="000E6FE4">
                        <w:pPr>
                          <w:pStyle w:val="EmptyCellLayoutStyle"/>
                          <w:spacing w:after="0" w:line="240" w:lineRule="auto"/>
                        </w:pPr>
                      </w:p>
                    </w:tc>
                    <w:tc>
                      <w:tcPr>
                        <w:tcW w:w="562" w:type="dxa"/>
                      </w:tcPr>
                      <w:p w14:paraId="7EF5930A" w14:textId="77777777" w:rsidR="000E6FE4" w:rsidRDefault="000E6FE4">
                        <w:pPr>
                          <w:pStyle w:val="EmptyCellLayoutStyle"/>
                          <w:spacing w:after="0" w:line="240" w:lineRule="auto"/>
                        </w:pPr>
                      </w:p>
                    </w:tc>
                  </w:tr>
                  <w:tr w:rsidR="00C97068" w14:paraId="1258F117" w14:textId="77777777" w:rsidTr="00C97068">
                    <w:tc>
                      <w:tcPr>
                        <w:tcW w:w="1066" w:type="dxa"/>
                      </w:tcPr>
                      <w:p w14:paraId="409F661C" w14:textId="77777777" w:rsidR="000E6FE4" w:rsidRDefault="000E6FE4">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
                          <w:gridCol w:w="9297"/>
                          <w:gridCol w:w="354"/>
                        </w:tblGrid>
                        <w:tr w:rsidR="000E6FE4" w14:paraId="7F50A841" w14:textId="77777777">
                          <w:trPr>
                            <w:trHeight w:val="156"/>
                          </w:trPr>
                          <w:tc>
                            <w:tcPr>
                              <w:tcW w:w="58" w:type="dxa"/>
                            </w:tcPr>
                            <w:p w14:paraId="3E1D0F26" w14:textId="77777777" w:rsidR="000E6FE4" w:rsidRDefault="000E6FE4">
                              <w:pPr>
                                <w:pStyle w:val="EmptyCellLayoutStyle"/>
                                <w:spacing w:after="0" w:line="240" w:lineRule="auto"/>
                              </w:pPr>
                            </w:p>
                          </w:tc>
                          <w:tc>
                            <w:tcPr>
                              <w:tcW w:w="9297" w:type="dxa"/>
                            </w:tcPr>
                            <w:p w14:paraId="7BDAE983" w14:textId="77777777" w:rsidR="000E6FE4" w:rsidRDefault="000E6FE4">
                              <w:pPr>
                                <w:pStyle w:val="EmptyCellLayoutStyle"/>
                                <w:spacing w:after="0" w:line="240" w:lineRule="auto"/>
                              </w:pPr>
                            </w:p>
                          </w:tc>
                          <w:tc>
                            <w:tcPr>
                              <w:tcW w:w="354" w:type="dxa"/>
                            </w:tcPr>
                            <w:p w14:paraId="183D3616" w14:textId="77777777" w:rsidR="000E6FE4" w:rsidRDefault="000E6FE4">
                              <w:pPr>
                                <w:pStyle w:val="EmptyCellLayoutStyle"/>
                                <w:spacing w:after="0" w:line="240" w:lineRule="auto"/>
                              </w:pPr>
                            </w:p>
                          </w:tc>
                        </w:tr>
                        <w:tr w:rsidR="000E6FE4" w14:paraId="4A39110B" w14:textId="77777777">
                          <w:tc>
                            <w:tcPr>
                              <w:tcW w:w="58" w:type="dxa"/>
                            </w:tcPr>
                            <w:p w14:paraId="5453C3A4" w14:textId="77777777" w:rsidR="000E6FE4" w:rsidRDefault="000E6FE4">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C97068" w14:paraId="29C35455" w14:textId="77777777" w:rsidTr="00C97068">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C855880" w14:textId="77777777" w:rsidR="000E6FE4" w:rsidRDefault="008250BF">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1F08A58A" w14:textId="77777777" w:rsidR="000E6FE4" w:rsidRDefault="000E6FE4">
                                    <w:pPr>
                                      <w:spacing w:after="0" w:line="240" w:lineRule="auto"/>
                                    </w:pPr>
                                  </w:p>
                                </w:tc>
                              </w:tr>
                              <w:tr w:rsidR="000E6FE4" w14:paraId="3EE24306" w14:textId="77777777">
                                <w:trPr>
                                  <w:trHeight w:val="262"/>
                                </w:trPr>
                                <w:tc>
                                  <w:tcPr>
                                    <w:tcW w:w="340" w:type="dxa"/>
                                    <w:tcBorders>
                                      <w:top w:val="nil"/>
                                      <w:left w:val="nil"/>
                                      <w:bottom w:val="nil"/>
                                      <w:right w:val="nil"/>
                                    </w:tcBorders>
                                    <w:tcMar>
                                      <w:top w:w="39" w:type="dxa"/>
                                      <w:left w:w="39" w:type="dxa"/>
                                      <w:bottom w:w="39" w:type="dxa"/>
                                      <w:right w:w="39" w:type="dxa"/>
                                    </w:tcMar>
                                  </w:tcPr>
                                  <w:p w14:paraId="4587195F"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AE518D7"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F6ED4F"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8FADD9F"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14E239"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3766CC"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76F5B88" w14:textId="77777777" w:rsidR="000E6FE4" w:rsidRDefault="000E6FE4">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6172574" w14:textId="77777777" w:rsidR="000E6FE4" w:rsidRDefault="000E6FE4">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104C40F" w14:textId="77777777" w:rsidR="000E6FE4" w:rsidRDefault="000E6FE4">
                                    <w:pPr>
                                      <w:spacing w:after="0" w:line="240" w:lineRule="auto"/>
                                    </w:pPr>
                                  </w:p>
                                </w:tc>
                              </w:tr>
                              <w:tr w:rsidR="000E6FE4" w14:paraId="348E043D" w14:textId="77777777">
                                <w:trPr>
                                  <w:trHeight w:val="999"/>
                                </w:trPr>
                                <w:tc>
                                  <w:tcPr>
                                    <w:tcW w:w="340" w:type="dxa"/>
                                    <w:tcBorders>
                                      <w:top w:val="nil"/>
                                      <w:left w:val="nil"/>
                                      <w:bottom w:val="nil"/>
                                      <w:right w:val="nil"/>
                                    </w:tcBorders>
                                    <w:tcMar>
                                      <w:top w:w="39" w:type="dxa"/>
                                      <w:left w:w="39" w:type="dxa"/>
                                      <w:bottom w:w="39" w:type="dxa"/>
                                      <w:right w:w="39" w:type="dxa"/>
                                    </w:tcMar>
                                  </w:tcPr>
                                  <w:p w14:paraId="09321347"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11A32F4" w14:textId="77777777" w:rsidR="000E6FE4" w:rsidRDefault="008250BF">
                                    <w:pPr>
                                      <w:spacing w:after="0" w:line="240" w:lineRule="auto"/>
                                    </w:pPr>
                                    <w:r>
                                      <w:rPr>
                                        <w:noProof/>
                                      </w:rPr>
                                      <w:drawing>
                                        <wp:inline distT="0" distB="0" distL="0" distR="0" wp14:anchorId="445948A6" wp14:editId="3044EE5C">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21A244" w14:textId="77777777" w:rsidR="000E6FE4" w:rsidRDefault="000E6FE4">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65AEC8F" w14:textId="77777777" w:rsidR="000E6FE4" w:rsidRDefault="008250BF">
                                    <w:pPr>
                                      <w:spacing w:after="0" w:line="240" w:lineRule="auto"/>
                                    </w:pPr>
                                    <w:r>
                                      <w:rPr>
                                        <w:noProof/>
                                      </w:rPr>
                                      <w:drawing>
                                        <wp:inline distT="0" distB="0" distL="0" distR="0" wp14:anchorId="5F790208" wp14:editId="404FD91A">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9320C54" w14:textId="77777777" w:rsidR="000E6FE4" w:rsidRDefault="000E6FE4">
                                    <w:pPr>
                                      <w:spacing w:after="0" w:line="240" w:lineRule="auto"/>
                                    </w:pPr>
                                  </w:p>
                                </w:tc>
                                <w:tc>
                                  <w:tcPr>
                                    <w:tcW w:w="1644" w:type="dxa"/>
                                  </w:tcPr>
                                  <w:p w14:paraId="700FDF4F"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F6D003" w14:textId="77777777" w:rsidR="000E6FE4" w:rsidRDefault="000E6FE4">
                                    <w:pPr>
                                      <w:spacing w:after="0" w:line="240" w:lineRule="auto"/>
                                    </w:pPr>
                                  </w:p>
                                </w:tc>
                                <w:tc>
                                  <w:tcPr>
                                    <w:tcW w:w="1644" w:type="dxa"/>
                                  </w:tcPr>
                                  <w:p w14:paraId="3696D5BD" w14:textId="77777777" w:rsidR="000E6FE4" w:rsidRDefault="000E6FE4">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392748C" w14:textId="77777777" w:rsidR="000E6FE4" w:rsidRDefault="000E6FE4">
                                    <w:pPr>
                                      <w:spacing w:after="0" w:line="240" w:lineRule="auto"/>
                                    </w:pPr>
                                  </w:p>
                                </w:tc>
                              </w:tr>
                              <w:tr w:rsidR="000E6FE4" w14:paraId="621BC033" w14:textId="77777777">
                                <w:trPr>
                                  <w:trHeight w:val="262"/>
                                </w:trPr>
                                <w:tc>
                                  <w:tcPr>
                                    <w:tcW w:w="340" w:type="dxa"/>
                                    <w:tcBorders>
                                      <w:top w:val="nil"/>
                                      <w:left w:val="nil"/>
                                      <w:bottom w:val="nil"/>
                                      <w:right w:val="nil"/>
                                    </w:tcBorders>
                                    <w:tcMar>
                                      <w:top w:w="39" w:type="dxa"/>
                                      <w:left w:w="39" w:type="dxa"/>
                                      <w:bottom w:w="39" w:type="dxa"/>
                                      <w:right w:w="39" w:type="dxa"/>
                                    </w:tcMar>
                                  </w:tcPr>
                                  <w:p w14:paraId="474568C8" w14:textId="77777777" w:rsidR="000E6FE4" w:rsidRDefault="000E6FE4">
                                    <w:pPr>
                                      <w:spacing w:after="0" w:line="240" w:lineRule="auto"/>
                                    </w:pPr>
                                  </w:p>
                                </w:tc>
                                <w:tc>
                                  <w:tcPr>
                                    <w:tcW w:w="1644" w:type="dxa"/>
                                  </w:tcPr>
                                  <w:p w14:paraId="4CD1AB94"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2B02E53" w14:textId="77777777" w:rsidR="000E6FE4" w:rsidRDefault="000E6FE4">
                                    <w:pPr>
                                      <w:spacing w:after="0" w:line="240" w:lineRule="auto"/>
                                    </w:pPr>
                                  </w:p>
                                </w:tc>
                                <w:tc>
                                  <w:tcPr>
                                    <w:tcW w:w="1644" w:type="dxa"/>
                                  </w:tcPr>
                                  <w:p w14:paraId="5BEDECA9"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9CE650" w14:textId="77777777" w:rsidR="000E6FE4" w:rsidRDefault="000E6FE4">
                                    <w:pPr>
                                      <w:spacing w:after="0" w:line="240" w:lineRule="auto"/>
                                    </w:pPr>
                                  </w:p>
                                </w:tc>
                                <w:tc>
                                  <w:tcPr>
                                    <w:tcW w:w="1644" w:type="dxa"/>
                                  </w:tcPr>
                                  <w:p w14:paraId="0B3C5984" w14:textId="77777777" w:rsidR="000E6FE4" w:rsidRDefault="000E6FE4">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542D740" w14:textId="77777777" w:rsidR="000E6FE4" w:rsidRDefault="000E6FE4">
                                    <w:pPr>
                                      <w:spacing w:after="0" w:line="240" w:lineRule="auto"/>
                                    </w:pPr>
                                  </w:p>
                                </w:tc>
                                <w:tc>
                                  <w:tcPr>
                                    <w:tcW w:w="1644" w:type="dxa"/>
                                  </w:tcPr>
                                  <w:p w14:paraId="104871DE" w14:textId="77777777" w:rsidR="000E6FE4" w:rsidRDefault="000E6FE4">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6450D4B" w14:textId="77777777" w:rsidR="000E6FE4" w:rsidRDefault="000E6FE4">
                                    <w:pPr>
                                      <w:spacing w:after="0" w:line="240" w:lineRule="auto"/>
                                    </w:pPr>
                                  </w:p>
                                </w:tc>
                              </w:tr>
                            </w:tbl>
                            <w:p w14:paraId="5DA94914" w14:textId="77777777" w:rsidR="000E6FE4" w:rsidRDefault="000E6FE4">
                              <w:pPr>
                                <w:spacing w:after="0" w:line="240" w:lineRule="auto"/>
                              </w:pPr>
                            </w:p>
                          </w:tc>
                          <w:tc>
                            <w:tcPr>
                              <w:tcW w:w="354" w:type="dxa"/>
                            </w:tcPr>
                            <w:p w14:paraId="42657B54" w14:textId="77777777" w:rsidR="000E6FE4" w:rsidRDefault="000E6FE4">
                              <w:pPr>
                                <w:pStyle w:val="EmptyCellLayoutStyle"/>
                                <w:spacing w:after="0" w:line="240" w:lineRule="auto"/>
                              </w:pPr>
                            </w:p>
                          </w:tc>
                        </w:tr>
                        <w:tr w:rsidR="000E6FE4" w14:paraId="6373D583" w14:textId="77777777">
                          <w:trPr>
                            <w:trHeight w:val="19"/>
                          </w:trPr>
                          <w:tc>
                            <w:tcPr>
                              <w:tcW w:w="58" w:type="dxa"/>
                            </w:tcPr>
                            <w:p w14:paraId="0A4FB06F" w14:textId="77777777" w:rsidR="000E6FE4" w:rsidRDefault="000E6FE4">
                              <w:pPr>
                                <w:pStyle w:val="EmptyCellLayoutStyle"/>
                                <w:spacing w:after="0" w:line="240" w:lineRule="auto"/>
                              </w:pPr>
                            </w:p>
                          </w:tc>
                          <w:tc>
                            <w:tcPr>
                              <w:tcW w:w="9297" w:type="dxa"/>
                            </w:tcPr>
                            <w:p w14:paraId="2E305935" w14:textId="77777777" w:rsidR="000E6FE4" w:rsidRDefault="000E6FE4">
                              <w:pPr>
                                <w:pStyle w:val="EmptyCellLayoutStyle"/>
                                <w:spacing w:after="0" w:line="240" w:lineRule="auto"/>
                              </w:pPr>
                            </w:p>
                          </w:tc>
                          <w:tc>
                            <w:tcPr>
                              <w:tcW w:w="354" w:type="dxa"/>
                            </w:tcPr>
                            <w:p w14:paraId="0FDB19A7" w14:textId="77777777" w:rsidR="000E6FE4" w:rsidRDefault="000E6FE4">
                              <w:pPr>
                                <w:pStyle w:val="EmptyCellLayoutStyle"/>
                                <w:spacing w:after="0" w:line="240" w:lineRule="auto"/>
                              </w:pPr>
                            </w:p>
                          </w:tc>
                        </w:tr>
                      </w:tbl>
                      <w:p w14:paraId="6DD2E51E" w14:textId="77777777" w:rsidR="000E6FE4" w:rsidRDefault="000E6FE4">
                        <w:pPr>
                          <w:spacing w:after="0" w:line="240" w:lineRule="auto"/>
                        </w:pPr>
                      </w:p>
                    </w:tc>
                    <w:tc>
                      <w:tcPr>
                        <w:tcW w:w="562" w:type="dxa"/>
                      </w:tcPr>
                      <w:p w14:paraId="0CC59104" w14:textId="77777777" w:rsidR="000E6FE4" w:rsidRDefault="000E6FE4">
                        <w:pPr>
                          <w:pStyle w:val="EmptyCellLayoutStyle"/>
                          <w:spacing w:after="0" w:line="240" w:lineRule="auto"/>
                        </w:pPr>
                      </w:p>
                    </w:tc>
                  </w:tr>
                </w:tbl>
                <w:p w14:paraId="7925C064" w14:textId="77777777" w:rsidR="000E6FE4" w:rsidRDefault="000E6FE4">
                  <w:pPr>
                    <w:spacing w:after="0" w:line="240" w:lineRule="auto"/>
                  </w:pPr>
                </w:p>
              </w:tc>
            </w:tr>
          </w:tbl>
          <w:p w14:paraId="57291565" w14:textId="77777777" w:rsidR="000E6FE4" w:rsidRDefault="000E6FE4">
            <w:pPr>
              <w:spacing w:after="0" w:line="240" w:lineRule="auto"/>
            </w:pPr>
          </w:p>
        </w:tc>
        <w:tc>
          <w:tcPr>
            <w:tcW w:w="566" w:type="dxa"/>
          </w:tcPr>
          <w:p w14:paraId="5E26B655" w14:textId="77777777" w:rsidR="000E6FE4" w:rsidRDefault="000E6FE4">
            <w:pPr>
              <w:pStyle w:val="EmptyCellLayoutStyle"/>
              <w:spacing w:after="0" w:line="240" w:lineRule="auto"/>
            </w:pPr>
          </w:p>
        </w:tc>
      </w:tr>
    </w:tbl>
    <w:p w14:paraId="09F68E78" w14:textId="77777777" w:rsidR="000E6FE4" w:rsidRDefault="000E6FE4">
      <w:pPr>
        <w:spacing w:after="0" w:line="240" w:lineRule="auto"/>
      </w:pPr>
    </w:p>
    <w:sectPr w:rsidR="000E6FE4">
      <w:headerReference w:type="default" r:id="rId28"/>
      <w:footerReference w:type="default" r:id="rId29"/>
      <w:headerReference w:type="first" r:id="rId30"/>
      <w:footerReference w:type="first" r:id="rId31"/>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D578E" w14:textId="77777777" w:rsidR="009D7016" w:rsidRDefault="009D7016">
      <w:pPr>
        <w:spacing w:after="0" w:line="240" w:lineRule="auto"/>
      </w:pPr>
      <w:r>
        <w:separator/>
      </w:r>
    </w:p>
  </w:endnote>
  <w:endnote w:type="continuationSeparator" w:id="0">
    <w:p w14:paraId="55D93D78" w14:textId="77777777" w:rsidR="009D7016" w:rsidRDefault="009D7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56"/>
      <w:gridCol w:w="1440"/>
      <w:gridCol w:w="5509"/>
    </w:tblGrid>
    <w:tr w:rsidR="000E6FE4" w14:paraId="3C67F4FF" w14:textId="77777777">
      <w:tc>
        <w:tcPr>
          <w:tcW w:w="4956" w:type="dxa"/>
        </w:tcPr>
        <w:p w14:paraId="3A8C58AE" w14:textId="77777777" w:rsidR="000E6FE4" w:rsidRDefault="000E6FE4">
          <w:pPr>
            <w:pStyle w:val="EmptyCellLayoutStyle"/>
            <w:spacing w:after="0" w:line="240" w:lineRule="auto"/>
          </w:pPr>
        </w:p>
      </w:tc>
      <w:tc>
        <w:tcPr>
          <w:tcW w:w="1440" w:type="dxa"/>
        </w:tcPr>
        <w:p w14:paraId="3532D34B" w14:textId="77777777" w:rsidR="000E6FE4" w:rsidRDefault="000E6FE4">
          <w:pPr>
            <w:pStyle w:val="EmptyCellLayoutStyle"/>
            <w:spacing w:after="0" w:line="240" w:lineRule="auto"/>
          </w:pPr>
        </w:p>
      </w:tc>
      <w:tc>
        <w:tcPr>
          <w:tcW w:w="5509" w:type="dxa"/>
        </w:tcPr>
        <w:p w14:paraId="79E0B40B" w14:textId="77777777" w:rsidR="000E6FE4" w:rsidRDefault="000E6FE4">
          <w:pPr>
            <w:pStyle w:val="EmptyCellLayoutStyle"/>
            <w:spacing w:after="0" w:line="240" w:lineRule="auto"/>
          </w:pPr>
        </w:p>
      </w:tc>
    </w:tr>
    <w:tr w:rsidR="000E6FE4" w14:paraId="01726BAA" w14:textId="77777777">
      <w:tc>
        <w:tcPr>
          <w:tcW w:w="4956" w:type="dxa"/>
        </w:tcPr>
        <w:p w14:paraId="7B2E9CCC" w14:textId="77777777" w:rsidR="000E6FE4" w:rsidRDefault="000E6FE4">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0E6FE4" w14:paraId="72D99D5C" w14:textId="77777777">
            <w:trPr>
              <w:trHeight w:val="282"/>
            </w:trPr>
            <w:tc>
              <w:tcPr>
                <w:tcW w:w="1440" w:type="dxa"/>
                <w:tcBorders>
                  <w:top w:val="nil"/>
                  <w:left w:val="nil"/>
                  <w:bottom w:val="nil"/>
                  <w:right w:val="nil"/>
                </w:tcBorders>
                <w:tcMar>
                  <w:top w:w="39" w:type="dxa"/>
                  <w:left w:w="39" w:type="dxa"/>
                  <w:bottom w:w="39" w:type="dxa"/>
                  <w:right w:w="39" w:type="dxa"/>
                </w:tcMar>
              </w:tcPr>
              <w:p w14:paraId="464226DC" w14:textId="77777777" w:rsidR="000E6FE4" w:rsidRDefault="008250BF">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176D1A7" w14:textId="77777777" w:rsidR="000E6FE4" w:rsidRDefault="000E6FE4">
          <w:pPr>
            <w:spacing w:after="0" w:line="240" w:lineRule="auto"/>
          </w:pPr>
        </w:p>
      </w:tc>
      <w:tc>
        <w:tcPr>
          <w:tcW w:w="5509" w:type="dxa"/>
        </w:tcPr>
        <w:p w14:paraId="6655B7A0" w14:textId="77777777" w:rsidR="000E6FE4" w:rsidRDefault="000E6FE4">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799D3" w14:textId="77777777" w:rsidR="000E6FE4" w:rsidRDefault="000E6FE4">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961B9" w14:textId="77777777" w:rsidR="009D7016" w:rsidRDefault="009D7016">
      <w:pPr>
        <w:spacing w:after="0" w:line="240" w:lineRule="auto"/>
      </w:pPr>
      <w:r>
        <w:separator/>
      </w:r>
    </w:p>
  </w:footnote>
  <w:footnote w:type="continuationSeparator" w:id="0">
    <w:p w14:paraId="0D78BAF8" w14:textId="77777777" w:rsidR="009D7016" w:rsidRDefault="009D7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52"/>
      <w:gridCol w:w="2376"/>
      <w:gridCol w:w="3427"/>
      <w:gridCol w:w="6"/>
      <w:gridCol w:w="3952"/>
      <w:gridCol w:w="997"/>
    </w:tblGrid>
    <w:tr w:rsidR="000E6FE4" w14:paraId="36F4B09E" w14:textId="77777777">
      <w:tc>
        <w:tcPr>
          <w:tcW w:w="1152" w:type="dxa"/>
        </w:tcPr>
        <w:p w14:paraId="64E37869" w14:textId="77777777" w:rsidR="000E6FE4" w:rsidRDefault="000E6FE4">
          <w:pPr>
            <w:pStyle w:val="EmptyCellLayoutStyle"/>
            <w:spacing w:after="0" w:line="240" w:lineRule="auto"/>
          </w:pPr>
        </w:p>
      </w:tc>
      <w:tc>
        <w:tcPr>
          <w:tcW w:w="2376" w:type="dxa"/>
        </w:tcPr>
        <w:p w14:paraId="058F4AAF" w14:textId="77777777" w:rsidR="000E6FE4" w:rsidRDefault="000E6FE4">
          <w:pPr>
            <w:pStyle w:val="EmptyCellLayoutStyle"/>
            <w:spacing w:after="0" w:line="240" w:lineRule="auto"/>
          </w:pPr>
        </w:p>
      </w:tc>
      <w:tc>
        <w:tcPr>
          <w:tcW w:w="3427" w:type="dxa"/>
        </w:tcPr>
        <w:p w14:paraId="6530DCAF" w14:textId="77777777" w:rsidR="000E6FE4" w:rsidRDefault="000E6FE4">
          <w:pPr>
            <w:pStyle w:val="EmptyCellLayoutStyle"/>
            <w:spacing w:after="0" w:line="240" w:lineRule="auto"/>
          </w:pPr>
        </w:p>
      </w:tc>
      <w:tc>
        <w:tcPr>
          <w:tcW w:w="0" w:type="dxa"/>
        </w:tcPr>
        <w:p w14:paraId="1E8F1FDC" w14:textId="77777777" w:rsidR="000E6FE4" w:rsidRDefault="000E6FE4">
          <w:pPr>
            <w:pStyle w:val="EmptyCellLayoutStyle"/>
            <w:spacing w:after="0" w:line="240" w:lineRule="auto"/>
          </w:pPr>
        </w:p>
      </w:tc>
      <w:tc>
        <w:tcPr>
          <w:tcW w:w="3952" w:type="dxa"/>
        </w:tcPr>
        <w:p w14:paraId="73C5FF2E" w14:textId="77777777" w:rsidR="000E6FE4" w:rsidRDefault="000E6FE4">
          <w:pPr>
            <w:pStyle w:val="EmptyCellLayoutStyle"/>
            <w:spacing w:after="0" w:line="240" w:lineRule="auto"/>
          </w:pPr>
        </w:p>
      </w:tc>
      <w:tc>
        <w:tcPr>
          <w:tcW w:w="997" w:type="dxa"/>
        </w:tcPr>
        <w:p w14:paraId="0DDB73C3" w14:textId="77777777" w:rsidR="000E6FE4" w:rsidRDefault="000E6FE4">
          <w:pPr>
            <w:pStyle w:val="EmptyCellLayoutStyle"/>
            <w:spacing w:after="0" w:line="240" w:lineRule="auto"/>
          </w:pPr>
        </w:p>
      </w:tc>
    </w:tr>
    <w:tr w:rsidR="000E6FE4" w14:paraId="5AB9DA17" w14:textId="77777777">
      <w:tc>
        <w:tcPr>
          <w:tcW w:w="1152" w:type="dxa"/>
        </w:tcPr>
        <w:p w14:paraId="642880C0" w14:textId="77777777" w:rsidR="000E6FE4" w:rsidRDefault="000E6FE4">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00E04069" w14:textId="77777777" w:rsidR="000E6FE4" w:rsidRDefault="008250BF">
          <w:pPr>
            <w:spacing w:after="0" w:line="240" w:lineRule="auto"/>
          </w:pPr>
          <w:r>
            <w:rPr>
              <w:noProof/>
            </w:rPr>
            <w:drawing>
              <wp:inline distT="0" distB="0" distL="0" distR="0" wp14:anchorId="57F0847C" wp14:editId="4117783E">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613BCE2" w14:textId="77777777" w:rsidR="000E6FE4" w:rsidRDefault="000E6FE4">
          <w:pPr>
            <w:pStyle w:val="EmptyCellLayoutStyle"/>
            <w:spacing w:after="0" w:line="240" w:lineRule="auto"/>
          </w:pPr>
        </w:p>
      </w:tc>
      <w:tc>
        <w:tcPr>
          <w:tcW w:w="0" w:type="dxa"/>
        </w:tcPr>
        <w:p w14:paraId="2E42018C" w14:textId="77777777" w:rsidR="000E6FE4" w:rsidRDefault="000E6FE4">
          <w:pPr>
            <w:pStyle w:val="EmptyCellLayoutStyle"/>
            <w:spacing w:after="0" w:line="240" w:lineRule="auto"/>
          </w:pPr>
        </w:p>
      </w:tc>
      <w:tc>
        <w:tcPr>
          <w:tcW w:w="3952" w:type="dxa"/>
        </w:tcPr>
        <w:p w14:paraId="354215D3" w14:textId="77777777" w:rsidR="000E6FE4" w:rsidRDefault="000E6FE4">
          <w:pPr>
            <w:pStyle w:val="EmptyCellLayoutStyle"/>
            <w:spacing w:after="0" w:line="240" w:lineRule="auto"/>
          </w:pPr>
        </w:p>
      </w:tc>
      <w:tc>
        <w:tcPr>
          <w:tcW w:w="997" w:type="dxa"/>
        </w:tcPr>
        <w:p w14:paraId="434C21CF" w14:textId="77777777" w:rsidR="000E6FE4" w:rsidRDefault="000E6FE4">
          <w:pPr>
            <w:pStyle w:val="EmptyCellLayoutStyle"/>
            <w:spacing w:after="0" w:line="240" w:lineRule="auto"/>
          </w:pPr>
        </w:p>
      </w:tc>
    </w:tr>
    <w:tr w:rsidR="000E6FE4" w14:paraId="77EC7702" w14:textId="77777777">
      <w:tc>
        <w:tcPr>
          <w:tcW w:w="1152" w:type="dxa"/>
        </w:tcPr>
        <w:p w14:paraId="26F080AB" w14:textId="77777777" w:rsidR="000E6FE4" w:rsidRDefault="000E6FE4">
          <w:pPr>
            <w:pStyle w:val="EmptyCellLayoutStyle"/>
            <w:spacing w:after="0" w:line="240" w:lineRule="auto"/>
          </w:pPr>
        </w:p>
      </w:tc>
      <w:tc>
        <w:tcPr>
          <w:tcW w:w="2376" w:type="dxa"/>
          <w:vMerge/>
        </w:tcPr>
        <w:p w14:paraId="7384F191" w14:textId="77777777" w:rsidR="000E6FE4" w:rsidRDefault="000E6FE4">
          <w:pPr>
            <w:pStyle w:val="EmptyCellLayoutStyle"/>
            <w:spacing w:after="0" w:line="240" w:lineRule="auto"/>
          </w:pPr>
        </w:p>
      </w:tc>
      <w:tc>
        <w:tcPr>
          <w:tcW w:w="3427" w:type="dxa"/>
        </w:tcPr>
        <w:p w14:paraId="4E343286" w14:textId="77777777" w:rsidR="000E6FE4" w:rsidRDefault="000E6FE4">
          <w:pPr>
            <w:pStyle w:val="EmptyCellLayoutStyle"/>
            <w:spacing w:after="0" w:line="240" w:lineRule="auto"/>
          </w:pPr>
        </w:p>
      </w:tc>
      <w:tc>
        <w:tcPr>
          <w:tcW w:w="0" w:type="dxa"/>
        </w:tcPr>
        <w:p w14:paraId="4383196B" w14:textId="77777777" w:rsidR="000E6FE4" w:rsidRDefault="000E6FE4">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0E6FE4" w14:paraId="3064F4FD" w14:textId="77777777">
            <w:trPr>
              <w:trHeight w:val="174"/>
            </w:trPr>
            <w:tc>
              <w:tcPr>
                <w:tcW w:w="3952" w:type="dxa"/>
                <w:tcBorders>
                  <w:top w:val="nil"/>
                  <w:left w:val="nil"/>
                  <w:bottom w:val="nil"/>
                  <w:right w:val="nil"/>
                </w:tcBorders>
                <w:tcMar>
                  <w:top w:w="39" w:type="dxa"/>
                  <w:left w:w="39" w:type="dxa"/>
                  <w:bottom w:w="39" w:type="dxa"/>
                  <w:right w:w="39" w:type="dxa"/>
                </w:tcMar>
              </w:tcPr>
              <w:p w14:paraId="1772F670" w14:textId="77777777" w:rsidR="000E6FE4" w:rsidRDefault="008250BF">
                <w:pPr>
                  <w:spacing w:after="0" w:line="240" w:lineRule="auto"/>
                  <w:jc w:val="right"/>
                </w:pPr>
                <w:r>
                  <w:rPr>
                    <w:rFonts w:ascii="Segoe UI" w:eastAsia="Segoe UI" w:hAnsi="Segoe UI"/>
                    <w:color w:val="2DABE0"/>
                    <w:sz w:val="15"/>
                  </w:rPr>
                  <w:t>Montenegro UN Country Fund</w:t>
                </w:r>
              </w:p>
            </w:tc>
          </w:tr>
        </w:tbl>
        <w:p w14:paraId="2C1760A2" w14:textId="77777777" w:rsidR="000E6FE4" w:rsidRDefault="000E6FE4">
          <w:pPr>
            <w:spacing w:after="0" w:line="240" w:lineRule="auto"/>
          </w:pPr>
        </w:p>
      </w:tc>
      <w:tc>
        <w:tcPr>
          <w:tcW w:w="997" w:type="dxa"/>
        </w:tcPr>
        <w:p w14:paraId="17E2EEB6" w14:textId="77777777" w:rsidR="000E6FE4" w:rsidRDefault="000E6FE4">
          <w:pPr>
            <w:pStyle w:val="EmptyCellLayoutStyle"/>
            <w:spacing w:after="0" w:line="240" w:lineRule="auto"/>
          </w:pPr>
        </w:p>
      </w:tc>
    </w:tr>
    <w:tr w:rsidR="000E6FE4" w14:paraId="1A3B5F3F" w14:textId="77777777">
      <w:tc>
        <w:tcPr>
          <w:tcW w:w="1152" w:type="dxa"/>
        </w:tcPr>
        <w:p w14:paraId="459E7F16" w14:textId="77777777" w:rsidR="000E6FE4" w:rsidRDefault="000E6FE4">
          <w:pPr>
            <w:pStyle w:val="EmptyCellLayoutStyle"/>
            <w:spacing w:after="0" w:line="240" w:lineRule="auto"/>
          </w:pPr>
        </w:p>
      </w:tc>
      <w:tc>
        <w:tcPr>
          <w:tcW w:w="2376" w:type="dxa"/>
          <w:vMerge/>
        </w:tcPr>
        <w:p w14:paraId="6C7E5677" w14:textId="77777777" w:rsidR="000E6FE4" w:rsidRDefault="000E6FE4">
          <w:pPr>
            <w:pStyle w:val="EmptyCellLayoutStyle"/>
            <w:spacing w:after="0" w:line="240" w:lineRule="auto"/>
          </w:pPr>
        </w:p>
      </w:tc>
      <w:tc>
        <w:tcPr>
          <w:tcW w:w="3427" w:type="dxa"/>
        </w:tcPr>
        <w:p w14:paraId="45C80D83" w14:textId="77777777" w:rsidR="000E6FE4" w:rsidRDefault="000E6FE4">
          <w:pPr>
            <w:pStyle w:val="EmptyCellLayoutStyle"/>
            <w:spacing w:after="0" w:line="240" w:lineRule="auto"/>
          </w:pPr>
        </w:p>
      </w:tc>
      <w:tc>
        <w:tcPr>
          <w:tcW w:w="0" w:type="dxa"/>
        </w:tcPr>
        <w:p w14:paraId="26BB4537" w14:textId="77777777" w:rsidR="000E6FE4" w:rsidRDefault="000E6FE4">
          <w:pPr>
            <w:pStyle w:val="EmptyCellLayoutStyle"/>
            <w:spacing w:after="0" w:line="240" w:lineRule="auto"/>
          </w:pPr>
        </w:p>
      </w:tc>
      <w:tc>
        <w:tcPr>
          <w:tcW w:w="3952" w:type="dxa"/>
        </w:tcPr>
        <w:p w14:paraId="795B14A9" w14:textId="77777777" w:rsidR="000E6FE4" w:rsidRDefault="000E6FE4">
          <w:pPr>
            <w:pStyle w:val="EmptyCellLayoutStyle"/>
            <w:spacing w:after="0" w:line="240" w:lineRule="auto"/>
          </w:pPr>
        </w:p>
      </w:tc>
      <w:tc>
        <w:tcPr>
          <w:tcW w:w="997" w:type="dxa"/>
        </w:tcPr>
        <w:p w14:paraId="363494C0" w14:textId="77777777" w:rsidR="000E6FE4" w:rsidRDefault="000E6FE4">
          <w:pPr>
            <w:pStyle w:val="EmptyCellLayoutStyle"/>
            <w:spacing w:after="0" w:line="240" w:lineRule="auto"/>
          </w:pPr>
        </w:p>
      </w:tc>
    </w:tr>
    <w:tr w:rsidR="00C97068" w14:paraId="334509FD" w14:textId="77777777" w:rsidTr="00C97068">
      <w:tc>
        <w:tcPr>
          <w:tcW w:w="1152" w:type="dxa"/>
        </w:tcPr>
        <w:p w14:paraId="72C1B107" w14:textId="77777777" w:rsidR="000E6FE4" w:rsidRDefault="000E6FE4">
          <w:pPr>
            <w:pStyle w:val="EmptyCellLayoutStyle"/>
            <w:spacing w:after="0" w:line="240" w:lineRule="auto"/>
          </w:pPr>
        </w:p>
      </w:tc>
      <w:tc>
        <w:tcPr>
          <w:tcW w:w="2376" w:type="dxa"/>
          <w:vMerge/>
        </w:tcPr>
        <w:p w14:paraId="0BB13BC7" w14:textId="77777777" w:rsidR="000E6FE4" w:rsidRDefault="000E6FE4">
          <w:pPr>
            <w:pStyle w:val="EmptyCellLayoutStyle"/>
            <w:spacing w:after="0" w:line="240" w:lineRule="auto"/>
          </w:pPr>
        </w:p>
      </w:tc>
      <w:tc>
        <w:tcPr>
          <w:tcW w:w="3427" w:type="dxa"/>
        </w:tcPr>
        <w:p w14:paraId="294EF9DE" w14:textId="77777777" w:rsidR="000E6FE4" w:rsidRDefault="000E6FE4">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0E6FE4" w14:paraId="52374D1D"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55D47271" w14:textId="77777777" w:rsidR="000E6FE4" w:rsidRDefault="008250BF">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2E96393D" w14:textId="77777777" w:rsidR="000E6FE4" w:rsidRDefault="000E6FE4">
          <w:pPr>
            <w:spacing w:after="0" w:line="240" w:lineRule="auto"/>
          </w:pPr>
        </w:p>
      </w:tc>
      <w:tc>
        <w:tcPr>
          <w:tcW w:w="997" w:type="dxa"/>
        </w:tcPr>
        <w:p w14:paraId="35450106" w14:textId="77777777" w:rsidR="000E6FE4" w:rsidRDefault="000E6FE4">
          <w:pPr>
            <w:pStyle w:val="EmptyCellLayoutStyle"/>
            <w:spacing w:after="0" w:line="240" w:lineRule="auto"/>
          </w:pPr>
        </w:p>
      </w:tc>
    </w:tr>
    <w:tr w:rsidR="000E6FE4" w14:paraId="426FAEEB" w14:textId="77777777">
      <w:tc>
        <w:tcPr>
          <w:tcW w:w="1152" w:type="dxa"/>
        </w:tcPr>
        <w:p w14:paraId="7A9CFB55" w14:textId="77777777" w:rsidR="000E6FE4" w:rsidRDefault="000E6FE4">
          <w:pPr>
            <w:pStyle w:val="EmptyCellLayoutStyle"/>
            <w:spacing w:after="0" w:line="240" w:lineRule="auto"/>
          </w:pPr>
        </w:p>
      </w:tc>
      <w:tc>
        <w:tcPr>
          <w:tcW w:w="2376" w:type="dxa"/>
          <w:vMerge/>
        </w:tcPr>
        <w:p w14:paraId="7362F692" w14:textId="77777777" w:rsidR="000E6FE4" w:rsidRDefault="000E6FE4">
          <w:pPr>
            <w:pStyle w:val="EmptyCellLayoutStyle"/>
            <w:spacing w:after="0" w:line="240" w:lineRule="auto"/>
          </w:pPr>
        </w:p>
      </w:tc>
      <w:tc>
        <w:tcPr>
          <w:tcW w:w="3427" w:type="dxa"/>
        </w:tcPr>
        <w:p w14:paraId="369A2145" w14:textId="77777777" w:rsidR="000E6FE4" w:rsidRDefault="000E6FE4">
          <w:pPr>
            <w:pStyle w:val="EmptyCellLayoutStyle"/>
            <w:spacing w:after="0" w:line="240" w:lineRule="auto"/>
          </w:pPr>
        </w:p>
      </w:tc>
      <w:tc>
        <w:tcPr>
          <w:tcW w:w="0" w:type="dxa"/>
        </w:tcPr>
        <w:p w14:paraId="51FB3300" w14:textId="77777777" w:rsidR="000E6FE4" w:rsidRDefault="000E6FE4">
          <w:pPr>
            <w:pStyle w:val="EmptyCellLayoutStyle"/>
            <w:spacing w:after="0" w:line="240" w:lineRule="auto"/>
          </w:pPr>
        </w:p>
      </w:tc>
      <w:tc>
        <w:tcPr>
          <w:tcW w:w="3952" w:type="dxa"/>
        </w:tcPr>
        <w:p w14:paraId="2CE06629" w14:textId="77777777" w:rsidR="000E6FE4" w:rsidRDefault="000E6FE4">
          <w:pPr>
            <w:pStyle w:val="EmptyCellLayoutStyle"/>
            <w:spacing w:after="0" w:line="240" w:lineRule="auto"/>
          </w:pPr>
        </w:p>
      </w:tc>
      <w:tc>
        <w:tcPr>
          <w:tcW w:w="997" w:type="dxa"/>
        </w:tcPr>
        <w:p w14:paraId="37BC0099" w14:textId="77777777" w:rsidR="000E6FE4" w:rsidRDefault="000E6FE4">
          <w:pPr>
            <w:pStyle w:val="EmptyCellLayoutStyle"/>
            <w:spacing w:after="0" w:line="240" w:lineRule="auto"/>
          </w:pPr>
        </w:p>
      </w:tc>
    </w:tr>
    <w:tr w:rsidR="000E6FE4" w14:paraId="6C9FFB8F" w14:textId="77777777">
      <w:tc>
        <w:tcPr>
          <w:tcW w:w="1152" w:type="dxa"/>
        </w:tcPr>
        <w:p w14:paraId="51965632" w14:textId="77777777" w:rsidR="000E6FE4" w:rsidRDefault="000E6FE4">
          <w:pPr>
            <w:pStyle w:val="EmptyCellLayoutStyle"/>
            <w:spacing w:after="0" w:line="240" w:lineRule="auto"/>
          </w:pPr>
        </w:p>
      </w:tc>
      <w:tc>
        <w:tcPr>
          <w:tcW w:w="2376" w:type="dxa"/>
        </w:tcPr>
        <w:p w14:paraId="0F759A6D" w14:textId="77777777" w:rsidR="000E6FE4" w:rsidRDefault="000E6FE4">
          <w:pPr>
            <w:pStyle w:val="EmptyCellLayoutStyle"/>
            <w:spacing w:after="0" w:line="240" w:lineRule="auto"/>
          </w:pPr>
        </w:p>
      </w:tc>
      <w:tc>
        <w:tcPr>
          <w:tcW w:w="3427" w:type="dxa"/>
        </w:tcPr>
        <w:p w14:paraId="2DB20E68" w14:textId="77777777" w:rsidR="000E6FE4" w:rsidRDefault="000E6FE4">
          <w:pPr>
            <w:pStyle w:val="EmptyCellLayoutStyle"/>
            <w:spacing w:after="0" w:line="240" w:lineRule="auto"/>
          </w:pPr>
        </w:p>
      </w:tc>
      <w:tc>
        <w:tcPr>
          <w:tcW w:w="0" w:type="dxa"/>
        </w:tcPr>
        <w:p w14:paraId="22DF7836" w14:textId="77777777" w:rsidR="000E6FE4" w:rsidRDefault="000E6FE4">
          <w:pPr>
            <w:pStyle w:val="EmptyCellLayoutStyle"/>
            <w:spacing w:after="0" w:line="240" w:lineRule="auto"/>
          </w:pPr>
        </w:p>
      </w:tc>
      <w:tc>
        <w:tcPr>
          <w:tcW w:w="3952" w:type="dxa"/>
        </w:tcPr>
        <w:p w14:paraId="72136D95" w14:textId="77777777" w:rsidR="000E6FE4" w:rsidRDefault="000E6FE4">
          <w:pPr>
            <w:pStyle w:val="EmptyCellLayoutStyle"/>
            <w:spacing w:after="0" w:line="240" w:lineRule="auto"/>
          </w:pPr>
        </w:p>
      </w:tc>
      <w:tc>
        <w:tcPr>
          <w:tcW w:w="997" w:type="dxa"/>
        </w:tcPr>
        <w:p w14:paraId="6E5FCF48" w14:textId="77777777" w:rsidR="000E6FE4" w:rsidRDefault="000E6FE4">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53EF" w14:textId="77777777" w:rsidR="000E6FE4" w:rsidRDefault="000E6FE4">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465202208">
    <w:abstractNumId w:val="0"/>
  </w:num>
  <w:num w:numId="2" w16cid:durableId="1396659393">
    <w:abstractNumId w:val="1"/>
  </w:num>
  <w:num w:numId="3" w16cid:durableId="995454259">
    <w:abstractNumId w:val="2"/>
  </w:num>
  <w:num w:numId="4" w16cid:durableId="680856911">
    <w:abstractNumId w:val="3"/>
  </w:num>
  <w:num w:numId="5" w16cid:durableId="1572811937">
    <w:abstractNumId w:val="4"/>
  </w:num>
  <w:num w:numId="6" w16cid:durableId="144009020">
    <w:abstractNumId w:val="5"/>
  </w:num>
  <w:num w:numId="7" w16cid:durableId="863401535">
    <w:abstractNumId w:val="6"/>
  </w:num>
  <w:num w:numId="8" w16cid:durableId="1481733769">
    <w:abstractNumId w:val="7"/>
  </w:num>
  <w:num w:numId="9" w16cid:durableId="419184497">
    <w:abstractNumId w:val="8"/>
  </w:num>
  <w:num w:numId="10" w16cid:durableId="731194515">
    <w:abstractNumId w:val="9"/>
  </w:num>
  <w:num w:numId="11" w16cid:durableId="35354463">
    <w:abstractNumId w:val="10"/>
  </w:num>
  <w:num w:numId="12" w16cid:durableId="805514591">
    <w:abstractNumId w:val="11"/>
  </w:num>
  <w:num w:numId="13" w16cid:durableId="1335373972">
    <w:abstractNumId w:val="12"/>
  </w:num>
  <w:num w:numId="14" w16cid:durableId="157813023">
    <w:abstractNumId w:val="13"/>
  </w:num>
  <w:num w:numId="15" w16cid:durableId="1755197893">
    <w:abstractNumId w:val="14"/>
  </w:num>
  <w:num w:numId="16" w16cid:durableId="1930001478">
    <w:abstractNumId w:val="15"/>
  </w:num>
  <w:num w:numId="17" w16cid:durableId="891965101">
    <w:abstractNumId w:val="16"/>
  </w:num>
  <w:num w:numId="18" w16cid:durableId="2050064336">
    <w:abstractNumId w:val="17"/>
  </w:num>
  <w:num w:numId="19" w16cid:durableId="1679893769">
    <w:abstractNumId w:val="18"/>
  </w:num>
  <w:num w:numId="20" w16cid:durableId="2078358560">
    <w:abstractNumId w:val="19"/>
  </w:num>
  <w:num w:numId="21" w16cid:durableId="285506309">
    <w:abstractNumId w:val="20"/>
  </w:num>
  <w:num w:numId="22" w16cid:durableId="1653020419">
    <w:abstractNumId w:val="21"/>
  </w:num>
  <w:num w:numId="23" w16cid:durableId="1286811002">
    <w:abstractNumId w:val="22"/>
  </w:num>
  <w:num w:numId="24" w16cid:durableId="1273321324">
    <w:abstractNumId w:val="23"/>
  </w:num>
  <w:num w:numId="25" w16cid:durableId="1388531814">
    <w:abstractNumId w:val="24"/>
  </w:num>
  <w:num w:numId="26" w16cid:durableId="961962596">
    <w:abstractNumId w:val="25"/>
  </w:num>
  <w:num w:numId="27" w16cid:durableId="324478902">
    <w:abstractNumId w:val="26"/>
  </w:num>
  <w:num w:numId="28" w16cid:durableId="2031951005">
    <w:abstractNumId w:val="27"/>
  </w:num>
  <w:num w:numId="29" w16cid:durableId="451485045">
    <w:abstractNumId w:val="28"/>
  </w:num>
  <w:num w:numId="30" w16cid:durableId="609775362">
    <w:abstractNumId w:val="29"/>
  </w:num>
  <w:num w:numId="31" w16cid:durableId="969818515">
    <w:abstractNumId w:val="30"/>
  </w:num>
  <w:num w:numId="32" w16cid:durableId="1863472854">
    <w:abstractNumId w:val="31"/>
  </w:num>
  <w:num w:numId="33" w16cid:durableId="1279988385">
    <w:abstractNumId w:val="32"/>
  </w:num>
  <w:num w:numId="34" w16cid:durableId="1026098334">
    <w:abstractNumId w:val="33"/>
  </w:num>
  <w:num w:numId="35" w16cid:durableId="1689403352">
    <w:abstractNumId w:val="34"/>
  </w:num>
  <w:num w:numId="36" w16cid:durableId="2067802714">
    <w:abstractNumId w:val="35"/>
  </w:num>
  <w:num w:numId="37" w16cid:durableId="20979916">
    <w:abstractNumId w:val="36"/>
  </w:num>
  <w:num w:numId="38" w16cid:durableId="135731400">
    <w:abstractNumId w:val="37"/>
  </w:num>
  <w:num w:numId="39" w16cid:durableId="129198240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E6FE4"/>
    <w:rsid w:val="000E6FE4"/>
    <w:rsid w:val="008250BF"/>
    <w:rsid w:val="009D7016"/>
    <w:rsid w:val="00C97068"/>
    <w:rsid w:val="035C8CE8"/>
    <w:rsid w:val="25D39E3E"/>
    <w:rsid w:val="2A9A3924"/>
    <w:rsid w:val="2EFE144B"/>
    <w:rsid w:val="36EFFDD3"/>
    <w:rsid w:val="37B92124"/>
    <w:rsid w:val="4447F7CC"/>
    <w:rsid w:val="47825F8B"/>
    <w:rsid w:val="4D7D50A7"/>
    <w:rsid w:val="4F9DF7A6"/>
    <w:rsid w:val="5E0B7603"/>
    <w:rsid w:val="652EF37C"/>
    <w:rsid w:val="68E9001E"/>
    <w:rsid w:val="6A23E50F"/>
    <w:rsid w:val="7377B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3AAF2"/>
  <w15:docId w15:val="{0BF30DA6-36C3-46CA-9020-FEE47160C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me100"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me1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me1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2.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MPTF_00049</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1A206216-B330-4DAD-8F1C-87AEB0DADD2C}">
  <ds:schemaRefs>
    <ds:schemaRef ds:uri="http://schemas.microsoft.com/sharepoint/v3/contenttype/forms"/>
  </ds:schemaRefs>
</ds:datastoreItem>
</file>

<file path=customXml/itemProps2.xml><?xml version="1.0" encoding="utf-8"?>
<ds:datastoreItem xmlns:ds="http://schemas.openxmlformats.org/officeDocument/2006/customXml" ds:itemID="{93796BEE-6B44-48F0-BA4F-A9E99897136E}"/>
</file>

<file path=customXml/itemProps3.xml><?xml version="1.0" encoding="utf-8"?>
<ds:datastoreItem xmlns:ds="http://schemas.openxmlformats.org/officeDocument/2006/customXml" ds:itemID="{FAF99979-4839-42D1-8179-BCEB00455638}">
  <ds:schemaRefs>
    <ds:schemaRef ds:uri="http://schemas.microsoft.com/office/infopath/2007/PartnerControls"/>
    <ds:schemaRef ds:uri="http://purl.org/dc/elements/1.1/"/>
    <ds:schemaRef ds:uri="http://www.w3.org/XML/1998/namespace"/>
    <ds:schemaRef ds:uri="f27c02c1-2fa3-4265-91c9-dad3eafdd981"/>
    <ds:schemaRef ds:uri="http://purl.org/dc/terms/"/>
    <ds:schemaRef ds:uri="http://purl.org/dc/dcmitype/"/>
    <ds:schemaRef ds:uri="http://schemas.microsoft.com/office/2006/documentManagement/types"/>
    <ds:schemaRef ds:uri="bd47f670-9d88-497c-b499-16ea9e489c50"/>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3039</Words>
  <Characters>17323</Characters>
  <Application>Microsoft Office Word</Application>
  <DocSecurity>0</DocSecurity>
  <Lines>144</Lines>
  <Paragraphs>40</Paragraphs>
  <ScaleCrop>false</ScaleCrop>
  <Company/>
  <LinksUpToDate>false</LinksUpToDate>
  <CharactersWithSpaces>20322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Annual Financial Report Montenegro UN Country Fund.docx</dc:title>
  <dc:creator>Lydia Nalukwago</dc:creator>
  <dc:description/>
  <cp:lastModifiedBy>Lydia Nalukwago</cp:lastModifiedBy>
  <cp:revision>2</cp:revision>
  <dcterms:created xsi:type="dcterms:W3CDTF">2024-05-30T17:04:00Z</dcterms:created>
  <dcterms:modified xsi:type="dcterms:W3CDTF">2024-05-30T17:04:00Z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