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FF7B41" w14:paraId="6391C8A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15D3E69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FF7B41" w14:paraId="31F685E4" w14:textId="77777777">
                    <w:trPr>
                      <w:trHeight w:val="1831"/>
                    </w:trPr>
                    <w:tc>
                      <w:tcPr>
                        <w:tcW w:w="1136" w:type="dxa"/>
                      </w:tcPr>
                      <w:p w14:paraId="42FC5C25" w14:textId="77777777" w:rsidR="00FF7B41" w:rsidRDefault="00FF7B41">
                        <w:pPr>
                          <w:pStyle w:val="EmptyCellLayoutStyle"/>
                          <w:spacing w:after="0" w:line="240" w:lineRule="auto"/>
                        </w:pPr>
                      </w:p>
                    </w:tc>
                    <w:tc>
                      <w:tcPr>
                        <w:tcW w:w="708" w:type="dxa"/>
                      </w:tcPr>
                      <w:p w14:paraId="6667BCC0" w14:textId="77777777" w:rsidR="00FF7B41" w:rsidRDefault="00FF7B41">
                        <w:pPr>
                          <w:pStyle w:val="EmptyCellLayoutStyle"/>
                          <w:spacing w:after="0" w:line="240" w:lineRule="auto"/>
                        </w:pPr>
                      </w:p>
                    </w:tc>
                    <w:tc>
                      <w:tcPr>
                        <w:tcW w:w="1824" w:type="dxa"/>
                      </w:tcPr>
                      <w:p w14:paraId="34C0EC44" w14:textId="77777777" w:rsidR="00FF7B41" w:rsidRDefault="00FF7B41">
                        <w:pPr>
                          <w:pStyle w:val="EmptyCellLayoutStyle"/>
                          <w:spacing w:after="0" w:line="240" w:lineRule="auto"/>
                        </w:pPr>
                      </w:p>
                    </w:tc>
                    <w:tc>
                      <w:tcPr>
                        <w:tcW w:w="24" w:type="dxa"/>
                      </w:tcPr>
                      <w:p w14:paraId="6834B05C" w14:textId="77777777" w:rsidR="00FF7B41" w:rsidRDefault="00FF7B41">
                        <w:pPr>
                          <w:pStyle w:val="EmptyCellLayoutStyle"/>
                          <w:spacing w:after="0" w:line="240" w:lineRule="auto"/>
                        </w:pPr>
                      </w:p>
                    </w:tc>
                    <w:tc>
                      <w:tcPr>
                        <w:tcW w:w="755" w:type="dxa"/>
                      </w:tcPr>
                      <w:p w14:paraId="485EBA73" w14:textId="77777777" w:rsidR="00FF7B41" w:rsidRDefault="00FF7B41">
                        <w:pPr>
                          <w:pStyle w:val="EmptyCellLayoutStyle"/>
                          <w:spacing w:after="0" w:line="240" w:lineRule="auto"/>
                        </w:pPr>
                      </w:p>
                    </w:tc>
                    <w:tc>
                      <w:tcPr>
                        <w:tcW w:w="3420" w:type="dxa"/>
                      </w:tcPr>
                      <w:p w14:paraId="75239F5F" w14:textId="77777777" w:rsidR="00FF7B41" w:rsidRDefault="00FF7B41">
                        <w:pPr>
                          <w:pStyle w:val="EmptyCellLayoutStyle"/>
                          <w:spacing w:after="0" w:line="240" w:lineRule="auto"/>
                        </w:pPr>
                      </w:p>
                    </w:tc>
                    <w:tc>
                      <w:tcPr>
                        <w:tcW w:w="341" w:type="dxa"/>
                      </w:tcPr>
                      <w:p w14:paraId="72A5F84B" w14:textId="77777777" w:rsidR="00FF7B41" w:rsidRDefault="00FF7B41">
                        <w:pPr>
                          <w:pStyle w:val="EmptyCellLayoutStyle"/>
                          <w:spacing w:after="0" w:line="240" w:lineRule="auto"/>
                        </w:pPr>
                      </w:p>
                    </w:tc>
                    <w:tc>
                      <w:tcPr>
                        <w:tcW w:w="306" w:type="dxa"/>
                      </w:tcPr>
                      <w:p w14:paraId="64334DF4" w14:textId="77777777" w:rsidR="00FF7B41" w:rsidRDefault="00FF7B41">
                        <w:pPr>
                          <w:pStyle w:val="EmptyCellLayoutStyle"/>
                          <w:spacing w:after="0" w:line="240" w:lineRule="auto"/>
                        </w:pPr>
                      </w:p>
                    </w:tc>
                    <w:tc>
                      <w:tcPr>
                        <w:tcW w:w="1679" w:type="dxa"/>
                      </w:tcPr>
                      <w:p w14:paraId="1F427B76" w14:textId="77777777" w:rsidR="00FF7B41" w:rsidRDefault="00FF7B41">
                        <w:pPr>
                          <w:pStyle w:val="EmptyCellLayoutStyle"/>
                          <w:spacing w:after="0" w:line="240" w:lineRule="auto"/>
                        </w:pPr>
                      </w:p>
                    </w:tc>
                    <w:tc>
                      <w:tcPr>
                        <w:tcW w:w="472" w:type="dxa"/>
                      </w:tcPr>
                      <w:p w14:paraId="54870DF8" w14:textId="77777777" w:rsidR="00FF7B41" w:rsidRDefault="00FF7B41">
                        <w:pPr>
                          <w:pStyle w:val="EmptyCellLayoutStyle"/>
                          <w:spacing w:after="0" w:line="240" w:lineRule="auto"/>
                        </w:pPr>
                      </w:p>
                    </w:tc>
                    <w:tc>
                      <w:tcPr>
                        <w:tcW w:w="1236" w:type="dxa"/>
                      </w:tcPr>
                      <w:p w14:paraId="5C2FD475" w14:textId="77777777" w:rsidR="00FF7B41" w:rsidRDefault="00FF7B41">
                        <w:pPr>
                          <w:pStyle w:val="EmptyCellLayoutStyle"/>
                          <w:spacing w:after="0" w:line="240" w:lineRule="auto"/>
                        </w:pPr>
                      </w:p>
                    </w:tc>
                  </w:tr>
                  <w:tr w:rsidR="009F223A" w14:paraId="40F258DF" w14:textId="77777777" w:rsidTr="009F223A">
                    <w:trPr>
                      <w:trHeight w:val="1695"/>
                    </w:trPr>
                    <w:tc>
                      <w:tcPr>
                        <w:tcW w:w="1136" w:type="dxa"/>
                      </w:tcPr>
                      <w:p w14:paraId="597B3931" w14:textId="77777777" w:rsidR="00FF7B41" w:rsidRDefault="00FF7B41">
                        <w:pPr>
                          <w:pStyle w:val="EmptyCellLayoutStyle"/>
                          <w:spacing w:after="0" w:line="240" w:lineRule="auto"/>
                        </w:pPr>
                      </w:p>
                    </w:tc>
                    <w:tc>
                      <w:tcPr>
                        <w:tcW w:w="708" w:type="dxa"/>
                      </w:tcPr>
                      <w:p w14:paraId="674E03EF" w14:textId="77777777" w:rsidR="00FF7B41" w:rsidRDefault="00FF7B41">
                        <w:pPr>
                          <w:pStyle w:val="EmptyCellLayoutStyle"/>
                          <w:spacing w:after="0" w:line="240" w:lineRule="auto"/>
                        </w:pPr>
                      </w:p>
                    </w:tc>
                    <w:tc>
                      <w:tcPr>
                        <w:tcW w:w="1824" w:type="dxa"/>
                      </w:tcPr>
                      <w:p w14:paraId="36F9E0AF" w14:textId="77777777" w:rsidR="00FF7B41" w:rsidRDefault="00FF7B41">
                        <w:pPr>
                          <w:pStyle w:val="EmptyCellLayoutStyle"/>
                          <w:spacing w:after="0" w:line="240" w:lineRule="auto"/>
                        </w:pPr>
                      </w:p>
                    </w:tc>
                    <w:tc>
                      <w:tcPr>
                        <w:tcW w:w="24" w:type="dxa"/>
                      </w:tcPr>
                      <w:p w14:paraId="2B2D72E4" w14:textId="77777777" w:rsidR="00FF7B41" w:rsidRDefault="00FF7B41">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099D5C17" w14:textId="77777777" w:rsidR="00FF7B41" w:rsidRDefault="003F65AD">
                        <w:pPr>
                          <w:spacing w:after="0" w:line="240" w:lineRule="auto"/>
                        </w:pPr>
                        <w:r>
                          <w:rPr>
                            <w:noProof/>
                          </w:rPr>
                          <w:drawing>
                            <wp:inline distT="0" distB="0" distL="0" distR="0" wp14:anchorId="60F7154E" wp14:editId="01F935F8">
                              <wp:extent cx="1259269" cy="10764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0DB94ABB" w14:textId="77777777" w:rsidR="00FF7B41" w:rsidRDefault="00FF7B41">
                        <w:pPr>
                          <w:pStyle w:val="EmptyCellLayoutStyle"/>
                          <w:spacing w:after="0" w:line="240" w:lineRule="auto"/>
                        </w:pPr>
                      </w:p>
                    </w:tc>
                    <w:tc>
                      <w:tcPr>
                        <w:tcW w:w="1679" w:type="dxa"/>
                      </w:tcPr>
                      <w:p w14:paraId="1874B1AA" w14:textId="77777777" w:rsidR="00FF7B41" w:rsidRDefault="00FF7B41">
                        <w:pPr>
                          <w:pStyle w:val="EmptyCellLayoutStyle"/>
                          <w:spacing w:after="0" w:line="240" w:lineRule="auto"/>
                        </w:pPr>
                      </w:p>
                    </w:tc>
                    <w:tc>
                      <w:tcPr>
                        <w:tcW w:w="472" w:type="dxa"/>
                      </w:tcPr>
                      <w:p w14:paraId="4FD09668" w14:textId="77777777" w:rsidR="00FF7B41" w:rsidRDefault="00FF7B41">
                        <w:pPr>
                          <w:pStyle w:val="EmptyCellLayoutStyle"/>
                          <w:spacing w:after="0" w:line="240" w:lineRule="auto"/>
                        </w:pPr>
                      </w:p>
                    </w:tc>
                    <w:tc>
                      <w:tcPr>
                        <w:tcW w:w="1236" w:type="dxa"/>
                      </w:tcPr>
                      <w:p w14:paraId="1026F0D8" w14:textId="77777777" w:rsidR="00FF7B41" w:rsidRDefault="00FF7B41">
                        <w:pPr>
                          <w:pStyle w:val="EmptyCellLayoutStyle"/>
                          <w:spacing w:after="0" w:line="240" w:lineRule="auto"/>
                        </w:pPr>
                      </w:p>
                    </w:tc>
                  </w:tr>
                  <w:tr w:rsidR="00FF7B41" w14:paraId="42C7C132" w14:textId="77777777">
                    <w:trPr>
                      <w:trHeight w:val="99"/>
                    </w:trPr>
                    <w:tc>
                      <w:tcPr>
                        <w:tcW w:w="1136" w:type="dxa"/>
                      </w:tcPr>
                      <w:p w14:paraId="2C484B04" w14:textId="77777777" w:rsidR="00FF7B41" w:rsidRDefault="00FF7B41">
                        <w:pPr>
                          <w:pStyle w:val="EmptyCellLayoutStyle"/>
                          <w:spacing w:after="0" w:line="240" w:lineRule="auto"/>
                        </w:pPr>
                      </w:p>
                    </w:tc>
                    <w:tc>
                      <w:tcPr>
                        <w:tcW w:w="708" w:type="dxa"/>
                      </w:tcPr>
                      <w:p w14:paraId="6C72906C" w14:textId="77777777" w:rsidR="00FF7B41" w:rsidRDefault="00FF7B41">
                        <w:pPr>
                          <w:pStyle w:val="EmptyCellLayoutStyle"/>
                          <w:spacing w:after="0" w:line="240" w:lineRule="auto"/>
                        </w:pPr>
                      </w:p>
                    </w:tc>
                    <w:tc>
                      <w:tcPr>
                        <w:tcW w:w="1824" w:type="dxa"/>
                      </w:tcPr>
                      <w:p w14:paraId="021B7361" w14:textId="77777777" w:rsidR="00FF7B41" w:rsidRDefault="00FF7B41">
                        <w:pPr>
                          <w:pStyle w:val="EmptyCellLayoutStyle"/>
                          <w:spacing w:after="0" w:line="240" w:lineRule="auto"/>
                        </w:pPr>
                      </w:p>
                    </w:tc>
                    <w:tc>
                      <w:tcPr>
                        <w:tcW w:w="24" w:type="dxa"/>
                      </w:tcPr>
                      <w:p w14:paraId="7225F254" w14:textId="77777777" w:rsidR="00FF7B41" w:rsidRDefault="00FF7B41">
                        <w:pPr>
                          <w:pStyle w:val="EmptyCellLayoutStyle"/>
                          <w:spacing w:after="0" w:line="240" w:lineRule="auto"/>
                        </w:pPr>
                      </w:p>
                    </w:tc>
                    <w:tc>
                      <w:tcPr>
                        <w:tcW w:w="755" w:type="dxa"/>
                      </w:tcPr>
                      <w:p w14:paraId="34CE7329" w14:textId="77777777" w:rsidR="00FF7B41" w:rsidRDefault="00FF7B41">
                        <w:pPr>
                          <w:pStyle w:val="EmptyCellLayoutStyle"/>
                          <w:spacing w:after="0" w:line="240" w:lineRule="auto"/>
                        </w:pPr>
                      </w:p>
                    </w:tc>
                    <w:tc>
                      <w:tcPr>
                        <w:tcW w:w="3420" w:type="dxa"/>
                      </w:tcPr>
                      <w:p w14:paraId="6F24B300" w14:textId="77777777" w:rsidR="00FF7B41" w:rsidRDefault="00FF7B41">
                        <w:pPr>
                          <w:pStyle w:val="EmptyCellLayoutStyle"/>
                          <w:spacing w:after="0" w:line="240" w:lineRule="auto"/>
                        </w:pPr>
                      </w:p>
                    </w:tc>
                    <w:tc>
                      <w:tcPr>
                        <w:tcW w:w="341" w:type="dxa"/>
                      </w:tcPr>
                      <w:p w14:paraId="6DF3EF4C" w14:textId="77777777" w:rsidR="00FF7B41" w:rsidRDefault="00FF7B41">
                        <w:pPr>
                          <w:pStyle w:val="EmptyCellLayoutStyle"/>
                          <w:spacing w:after="0" w:line="240" w:lineRule="auto"/>
                        </w:pPr>
                      </w:p>
                    </w:tc>
                    <w:tc>
                      <w:tcPr>
                        <w:tcW w:w="306" w:type="dxa"/>
                      </w:tcPr>
                      <w:p w14:paraId="423030D1" w14:textId="77777777" w:rsidR="00FF7B41" w:rsidRDefault="00FF7B41">
                        <w:pPr>
                          <w:pStyle w:val="EmptyCellLayoutStyle"/>
                          <w:spacing w:after="0" w:line="240" w:lineRule="auto"/>
                        </w:pPr>
                      </w:p>
                    </w:tc>
                    <w:tc>
                      <w:tcPr>
                        <w:tcW w:w="1679" w:type="dxa"/>
                      </w:tcPr>
                      <w:p w14:paraId="4DCDA5A8" w14:textId="77777777" w:rsidR="00FF7B41" w:rsidRDefault="00FF7B41">
                        <w:pPr>
                          <w:pStyle w:val="EmptyCellLayoutStyle"/>
                          <w:spacing w:after="0" w:line="240" w:lineRule="auto"/>
                        </w:pPr>
                      </w:p>
                    </w:tc>
                    <w:tc>
                      <w:tcPr>
                        <w:tcW w:w="472" w:type="dxa"/>
                      </w:tcPr>
                      <w:p w14:paraId="6558EECD" w14:textId="77777777" w:rsidR="00FF7B41" w:rsidRDefault="00FF7B41">
                        <w:pPr>
                          <w:pStyle w:val="EmptyCellLayoutStyle"/>
                          <w:spacing w:after="0" w:line="240" w:lineRule="auto"/>
                        </w:pPr>
                      </w:p>
                    </w:tc>
                    <w:tc>
                      <w:tcPr>
                        <w:tcW w:w="1236" w:type="dxa"/>
                      </w:tcPr>
                      <w:p w14:paraId="1FCE2756" w14:textId="77777777" w:rsidR="00FF7B41" w:rsidRDefault="00FF7B41">
                        <w:pPr>
                          <w:pStyle w:val="EmptyCellLayoutStyle"/>
                          <w:spacing w:after="0" w:line="240" w:lineRule="auto"/>
                        </w:pPr>
                      </w:p>
                    </w:tc>
                  </w:tr>
                  <w:tr w:rsidR="009F223A" w14:paraId="0E05F6A6" w14:textId="77777777" w:rsidTr="009F223A">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FF7B41" w14:paraId="28F49A56" w14:textId="77777777">
                          <w:trPr>
                            <w:trHeight w:val="155"/>
                          </w:trPr>
                          <w:tc>
                            <w:tcPr>
                              <w:tcW w:w="672" w:type="dxa"/>
                              <w:shd w:val="clear" w:color="auto" w:fill="15385F"/>
                            </w:tcPr>
                            <w:p w14:paraId="044B626D" w14:textId="77777777" w:rsidR="00FF7B41" w:rsidRDefault="00FF7B41">
                              <w:pPr>
                                <w:pStyle w:val="EmptyCellLayoutStyle"/>
                                <w:spacing w:after="0" w:line="240" w:lineRule="auto"/>
                              </w:pPr>
                            </w:p>
                          </w:tc>
                          <w:tc>
                            <w:tcPr>
                              <w:tcW w:w="10588" w:type="dxa"/>
                              <w:shd w:val="clear" w:color="auto" w:fill="15385F"/>
                            </w:tcPr>
                            <w:p w14:paraId="5B0B991B" w14:textId="77777777" w:rsidR="00FF7B41" w:rsidRDefault="00FF7B41">
                              <w:pPr>
                                <w:pStyle w:val="EmptyCellLayoutStyle"/>
                                <w:spacing w:after="0" w:line="240" w:lineRule="auto"/>
                              </w:pPr>
                            </w:p>
                          </w:tc>
                          <w:tc>
                            <w:tcPr>
                              <w:tcW w:w="643" w:type="dxa"/>
                              <w:shd w:val="clear" w:color="auto" w:fill="15385F"/>
                            </w:tcPr>
                            <w:p w14:paraId="66FD92C6" w14:textId="77777777" w:rsidR="00FF7B41" w:rsidRDefault="00FF7B41">
                              <w:pPr>
                                <w:pStyle w:val="EmptyCellLayoutStyle"/>
                                <w:spacing w:after="0" w:line="240" w:lineRule="auto"/>
                              </w:pPr>
                            </w:p>
                          </w:tc>
                        </w:tr>
                        <w:tr w:rsidR="00FF7B41" w14:paraId="7582E1AB" w14:textId="77777777">
                          <w:trPr>
                            <w:trHeight w:val="1104"/>
                          </w:trPr>
                          <w:tc>
                            <w:tcPr>
                              <w:tcW w:w="672" w:type="dxa"/>
                              <w:shd w:val="clear" w:color="auto" w:fill="15385F"/>
                            </w:tcPr>
                            <w:p w14:paraId="4AD19801" w14:textId="77777777" w:rsidR="00FF7B41" w:rsidRDefault="00FF7B41">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FF7B41" w14:paraId="6F8C908E" w14:textId="77777777">
                                <w:trPr>
                                  <w:trHeight w:val="1026"/>
                                </w:trPr>
                                <w:tc>
                                  <w:tcPr>
                                    <w:tcW w:w="10588" w:type="dxa"/>
                                    <w:tcBorders>
                                      <w:top w:val="nil"/>
                                      <w:left w:val="nil"/>
                                      <w:bottom w:val="nil"/>
                                      <w:right w:val="nil"/>
                                    </w:tcBorders>
                                    <w:tcMar>
                                      <w:top w:w="39" w:type="dxa"/>
                                      <w:left w:w="39" w:type="dxa"/>
                                      <w:bottom w:w="39" w:type="dxa"/>
                                      <w:right w:w="39" w:type="dxa"/>
                                    </w:tcMar>
                                  </w:tcPr>
                                  <w:p w14:paraId="65C13222" w14:textId="77777777" w:rsidR="00FF7B41" w:rsidRDefault="003F65AD">
                                    <w:pPr>
                                      <w:spacing w:after="0" w:line="240" w:lineRule="auto"/>
                                      <w:jc w:val="center"/>
                                    </w:pPr>
                                    <w:r>
                                      <w:rPr>
                                        <w:rFonts w:ascii="Arial" w:eastAsia="Arial" w:hAnsi="Arial"/>
                                        <w:b/>
                                        <w:color w:val="FFFFFF"/>
                                        <w:sz w:val="44"/>
                                      </w:rPr>
                                      <w:t>CONSOLIDATED ANNUAL FINANCIAL REPORT</w:t>
                                    </w:r>
                                  </w:p>
                                  <w:p w14:paraId="3FAD1F0A" w14:textId="77777777" w:rsidR="00FF7B41" w:rsidRDefault="003F65AD">
                                    <w:pPr>
                                      <w:spacing w:after="0" w:line="240" w:lineRule="auto"/>
                                      <w:ind w:left="1109" w:right="410"/>
                                      <w:jc w:val="center"/>
                                    </w:pPr>
                                    <w:r>
                                      <w:rPr>
                                        <w:rFonts w:ascii="Arial" w:eastAsia="Arial" w:hAnsi="Arial"/>
                                        <w:color w:val="FFFFFF"/>
                                        <w:sz w:val="40"/>
                                      </w:rPr>
                                      <w:t>of the Administrative Agent</w:t>
                                    </w:r>
                                  </w:p>
                                </w:tc>
                              </w:tr>
                            </w:tbl>
                            <w:p w14:paraId="7E929430" w14:textId="77777777" w:rsidR="00FF7B41" w:rsidRDefault="00FF7B41">
                              <w:pPr>
                                <w:spacing w:after="0" w:line="240" w:lineRule="auto"/>
                              </w:pPr>
                            </w:p>
                          </w:tc>
                          <w:tc>
                            <w:tcPr>
                              <w:tcW w:w="643" w:type="dxa"/>
                              <w:shd w:val="clear" w:color="auto" w:fill="15385F"/>
                            </w:tcPr>
                            <w:p w14:paraId="584BF856" w14:textId="77777777" w:rsidR="00FF7B41" w:rsidRDefault="00FF7B41">
                              <w:pPr>
                                <w:pStyle w:val="EmptyCellLayoutStyle"/>
                                <w:spacing w:after="0" w:line="240" w:lineRule="auto"/>
                              </w:pPr>
                            </w:p>
                          </w:tc>
                        </w:tr>
                        <w:tr w:rsidR="00FF7B41" w14:paraId="0F19E1C5" w14:textId="77777777">
                          <w:trPr>
                            <w:trHeight w:val="204"/>
                          </w:trPr>
                          <w:tc>
                            <w:tcPr>
                              <w:tcW w:w="672" w:type="dxa"/>
                              <w:shd w:val="clear" w:color="auto" w:fill="15385F"/>
                            </w:tcPr>
                            <w:p w14:paraId="39184293" w14:textId="77777777" w:rsidR="00FF7B41" w:rsidRDefault="00FF7B41">
                              <w:pPr>
                                <w:pStyle w:val="EmptyCellLayoutStyle"/>
                                <w:spacing w:after="0" w:line="240" w:lineRule="auto"/>
                              </w:pPr>
                            </w:p>
                          </w:tc>
                          <w:tc>
                            <w:tcPr>
                              <w:tcW w:w="10588" w:type="dxa"/>
                              <w:shd w:val="clear" w:color="auto" w:fill="15385F"/>
                            </w:tcPr>
                            <w:p w14:paraId="72BED924" w14:textId="77777777" w:rsidR="00FF7B41" w:rsidRDefault="00FF7B41">
                              <w:pPr>
                                <w:pStyle w:val="EmptyCellLayoutStyle"/>
                                <w:spacing w:after="0" w:line="240" w:lineRule="auto"/>
                              </w:pPr>
                            </w:p>
                          </w:tc>
                          <w:tc>
                            <w:tcPr>
                              <w:tcW w:w="643" w:type="dxa"/>
                              <w:shd w:val="clear" w:color="auto" w:fill="15385F"/>
                            </w:tcPr>
                            <w:p w14:paraId="1E9D2ED2" w14:textId="77777777" w:rsidR="00FF7B41" w:rsidRDefault="00FF7B41">
                              <w:pPr>
                                <w:pStyle w:val="EmptyCellLayoutStyle"/>
                                <w:spacing w:after="0" w:line="240" w:lineRule="auto"/>
                              </w:pPr>
                            </w:p>
                          </w:tc>
                        </w:tr>
                      </w:tbl>
                      <w:p w14:paraId="6EF6EDDF" w14:textId="77777777" w:rsidR="00FF7B41" w:rsidRDefault="00FF7B41">
                        <w:pPr>
                          <w:spacing w:after="0" w:line="240" w:lineRule="auto"/>
                        </w:pPr>
                      </w:p>
                    </w:tc>
                  </w:tr>
                  <w:tr w:rsidR="00FF7B41" w14:paraId="3A6DBDF3" w14:textId="77777777">
                    <w:trPr>
                      <w:trHeight w:val="1244"/>
                    </w:trPr>
                    <w:tc>
                      <w:tcPr>
                        <w:tcW w:w="1136" w:type="dxa"/>
                      </w:tcPr>
                      <w:p w14:paraId="15D405B7" w14:textId="77777777" w:rsidR="00FF7B41" w:rsidRDefault="00FF7B41">
                        <w:pPr>
                          <w:pStyle w:val="EmptyCellLayoutStyle"/>
                          <w:spacing w:after="0" w:line="240" w:lineRule="auto"/>
                        </w:pPr>
                      </w:p>
                    </w:tc>
                    <w:tc>
                      <w:tcPr>
                        <w:tcW w:w="708" w:type="dxa"/>
                      </w:tcPr>
                      <w:p w14:paraId="01EBF4EE" w14:textId="77777777" w:rsidR="00FF7B41" w:rsidRDefault="00FF7B41">
                        <w:pPr>
                          <w:pStyle w:val="EmptyCellLayoutStyle"/>
                          <w:spacing w:after="0" w:line="240" w:lineRule="auto"/>
                        </w:pPr>
                      </w:p>
                    </w:tc>
                    <w:tc>
                      <w:tcPr>
                        <w:tcW w:w="1824" w:type="dxa"/>
                      </w:tcPr>
                      <w:p w14:paraId="542011D2" w14:textId="77777777" w:rsidR="00FF7B41" w:rsidRDefault="00FF7B41">
                        <w:pPr>
                          <w:pStyle w:val="EmptyCellLayoutStyle"/>
                          <w:spacing w:after="0" w:line="240" w:lineRule="auto"/>
                        </w:pPr>
                      </w:p>
                    </w:tc>
                    <w:tc>
                      <w:tcPr>
                        <w:tcW w:w="24" w:type="dxa"/>
                      </w:tcPr>
                      <w:p w14:paraId="6D588A71" w14:textId="77777777" w:rsidR="00FF7B41" w:rsidRDefault="00FF7B41">
                        <w:pPr>
                          <w:pStyle w:val="EmptyCellLayoutStyle"/>
                          <w:spacing w:after="0" w:line="240" w:lineRule="auto"/>
                        </w:pPr>
                      </w:p>
                    </w:tc>
                    <w:tc>
                      <w:tcPr>
                        <w:tcW w:w="755" w:type="dxa"/>
                      </w:tcPr>
                      <w:p w14:paraId="78C40A22" w14:textId="77777777" w:rsidR="00FF7B41" w:rsidRDefault="00FF7B41">
                        <w:pPr>
                          <w:pStyle w:val="EmptyCellLayoutStyle"/>
                          <w:spacing w:after="0" w:line="240" w:lineRule="auto"/>
                        </w:pPr>
                      </w:p>
                    </w:tc>
                    <w:tc>
                      <w:tcPr>
                        <w:tcW w:w="3420" w:type="dxa"/>
                      </w:tcPr>
                      <w:p w14:paraId="13C5A893" w14:textId="77777777" w:rsidR="00FF7B41" w:rsidRDefault="00FF7B41">
                        <w:pPr>
                          <w:pStyle w:val="EmptyCellLayoutStyle"/>
                          <w:spacing w:after="0" w:line="240" w:lineRule="auto"/>
                        </w:pPr>
                      </w:p>
                    </w:tc>
                    <w:tc>
                      <w:tcPr>
                        <w:tcW w:w="341" w:type="dxa"/>
                      </w:tcPr>
                      <w:p w14:paraId="20E0CA60" w14:textId="77777777" w:rsidR="00FF7B41" w:rsidRDefault="00FF7B41">
                        <w:pPr>
                          <w:pStyle w:val="EmptyCellLayoutStyle"/>
                          <w:spacing w:after="0" w:line="240" w:lineRule="auto"/>
                        </w:pPr>
                      </w:p>
                    </w:tc>
                    <w:tc>
                      <w:tcPr>
                        <w:tcW w:w="306" w:type="dxa"/>
                      </w:tcPr>
                      <w:p w14:paraId="6AC0767A" w14:textId="77777777" w:rsidR="00FF7B41" w:rsidRDefault="00FF7B41">
                        <w:pPr>
                          <w:pStyle w:val="EmptyCellLayoutStyle"/>
                          <w:spacing w:after="0" w:line="240" w:lineRule="auto"/>
                        </w:pPr>
                      </w:p>
                    </w:tc>
                    <w:tc>
                      <w:tcPr>
                        <w:tcW w:w="1679" w:type="dxa"/>
                      </w:tcPr>
                      <w:p w14:paraId="748E0999" w14:textId="77777777" w:rsidR="00FF7B41" w:rsidRDefault="00FF7B41">
                        <w:pPr>
                          <w:pStyle w:val="EmptyCellLayoutStyle"/>
                          <w:spacing w:after="0" w:line="240" w:lineRule="auto"/>
                        </w:pPr>
                      </w:p>
                    </w:tc>
                    <w:tc>
                      <w:tcPr>
                        <w:tcW w:w="472" w:type="dxa"/>
                      </w:tcPr>
                      <w:p w14:paraId="08132646" w14:textId="77777777" w:rsidR="00FF7B41" w:rsidRDefault="00FF7B41">
                        <w:pPr>
                          <w:pStyle w:val="EmptyCellLayoutStyle"/>
                          <w:spacing w:after="0" w:line="240" w:lineRule="auto"/>
                        </w:pPr>
                      </w:p>
                    </w:tc>
                    <w:tc>
                      <w:tcPr>
                        <w:tcW w:w="1236" w:type="dxa"/>
                      </w:tcPr>
                      <w:p w14:paraId="61B01049" w14:textId="77777777" w:rsidR="00FF7B41" w:rsidRDefault="00FF7B41">
                        <w:pPr>
                          <w:pStyle w:val="EmptyCellLayoutStyle"/>
                          <w:spacing w:after="0" w:line="240" w:lineRule="auto"/>
                        </w:pPr>
                      </w:p>
                    </w:tc>
                  </w:tr>
                  <w:tr w:rsidR="009F223A" w14:paraId="6A20B77D" w14:textId="77777777" w:rsidTr="009F223A">
                    <w:trPr>
                      <w:trHeight w:val="540"/>
                    </w:trPr>
                    <w:tc>
                      <w:tcPr>
                        <w:tcW w:w="1136" w:type="dxa"/>
                      </w:tcPr>
                      <w:p w14:paraId="1F1CEFAB" w14:textId="77777777" w:rsidR="00FF7B41" w:rsidRDefault="00FF7B41">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FF7B41" w14:paraId="4355EFB6" w14:textId="77777777">
                          <w:trPr>
                            <w:trHeight w:val="462"/>
                          </w:trPr>
                          <w:tc>
                            <w:tcPr>
                              <w:tcW w:w="9532" w:type="dxa"/>
                              <w:tcBorders>
                                <w:top w:val="nil"/>
                                <w:left w:val="nil"/>
                                <w:bottom w:val="nil"/>
                                <w:right w:val="nil"/>
                              </w:tcBorders>
                              <w:tcMar>
                                <w:top w:w="39" w:type="dxa"/>
                                <w:left w:w="39" w:type="dxa"/>
                                <w:bottom w:w="39" w:type="dxa"/>
                                <w:right w:w="39" w:type="dxa"/>
                              </w:tcMar>
                            </w:tcPr>
                            <w:p w14:paraId="3423252D" w14:textId="77777777" w:rsidR="00FF7B41" w:rsidRDefault="003F65AD">
                              <w:pPr>
                                <w:spacing w:after="0" w:line="240" w:lineRule="auto"/>
                                <w:jc w:val="center"/>
                              </w:pPr>
                              <w:r>
                                <w:rPr>
                                  <w:rFonts w:ascii="Arial" w:eastAsia="Arial" w:hAnsi="Arial"/>
                                  <w:b/>
                                  <w:color w:val="2DABE0"/>
                                  <w:sz w:val="45"/>
                                </w:rPr>
                                <w:t>Albania SDG Acceleration Fund</w:t>
                              </w:r>
                            </w:p>
                          </w:tc>
                        </w:tr>
                      </w:tbl>
                      <w:p w14:paraId="52D9F414" w14:textId="77777777" w:rsidR="00FF7B41" w:rsidRDefault="00FF7B41">
                        <w:pPr>
                          <w:spacing w:after="0" w:line="240" w:lineRule="auto"/>
                        </w:pPr>
                      </w:p>
                    </w:tc>
                    <w:tc>
                      <w:tcPr>
                        <w:tcW w:w="1236" w:type="dxa"/>
                      </w:tcPr>
                      <w:p w14:paraId="59F3696F" w14:textId="77777777" w:rsidR="00FF7B41" w:rsidRDefault="00FF7B41">
                        <w:pPr>
                          <w:pStyle w:val="EmptyCellLayoutStyle"/>
                          <w:spacing w:after="0" w:line="240" w:lineRule="auto"/>
                        </w:pPr>
                      </w:p>
                    </w:tc>
                  </w:tr>
                  <w:tr w:rsidR="009F223A" w14:paraId="421D201C" w14:textId="77777777" w:rsidTr="009F223A">
                    <w:trPr>
                      <w:trHeight w:val="672"/>
                    </w:trPr>
                    <w:tc>
                      <w:tcPr>
                        <w:tcW w:w="1136" w:type="dxa"/>
                      </w:tcPr>
                      <w:p w14:paraId="042C3365" w14:textId="77777777" w:rsidR="00FF7B41" w:rsidRDefault="00FF7B41">
                        <w:pPr>
                          <w:pStyle w:val="EmptyCellLayoutStyle"/>
                          <w:spacing w:after="0" w:line="240" w:lineRule="auto"/>
                        </w:pPr>
                      </w:p>
                    </w:tc>
                    <w:tc>
                      <w:tcPr>
                        <w:tcW w:w="708" w:type="dxa"/>
                      </w:tcPr>
                      <w:p w14:paraId="2EBC5C45" w14:textId="77777777" w:rsidR="00FF7B41" w:rsidRDefault="00FF7B41">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FF7B41" w14:paraId="474A7BF3" w14:textId="77777777">
                          <w:trPr>
                            <w:trHeight w:val="594"/>
                          </w:trPr>
                          <w:tc>
                            <w:tcPr>
                              <w:tcW w:w="8352" w:type="dxa"/>
                              <w:tcBorders>
                                <w:top w:val="nil"/>
                                <w:left w:val="nil"/>
                                <w:bottom w:val="nil"/>
                                <w:right w:val="nil"/>
                              </w:tcBorders>
                              <w:tcMar>
                                <w:top w:w="39" w:type="dxa"/>
                                <w:left w:w="39" w:type="dxa"/>
                                <w:bottom w:w="39" w:type="dxa"/>
                                <w:right w:w="39" w:type="dxa"/>
                              </w:tcMar>
                            </w:tcPr>
                            <w:p w14:paraId="0B2C8DD9" w14:textId="77777777" w:rsidR="00FF7B41" w:rsidRDefault="003F65AD">
                              <w:pPr>
                                <w:spacing w:after="0" w:line="240" w:lineRule="auto"/>
                                <w:jc w:val="center"/>
                              </w:pPr>
                              <w:r>
                                <w:rPr>
                                  <w:rFonts w:ascii="Arial" w:eastAsia="Arial" w:hAnsi="Arial"/>
                                  <w:color w:val="000000"/>
                                  <w:sz w:val="28"/>
                                </w:rPr>
                                <w:t>for the period 1 January to 31 December 2023</w:t>
                              </w:r>
                            </w:p>
                          </w:tc>
                        </w:tr>
                      </w:tbl>
                      <w:p w14:paraId="0F81E303" w14:textId="77777777" w:rsidR="00FF7B41" w:rsidRDefault="00FF7B41">
                        <w:pPr>
                          <w:spacing w:after="0" w:line="240" w:lineRule="auto"/>
                        </w:pPr>
                      </w:p>
                    </w:tc>
                    <w:tc>
                      <w:tcPr>
                        <w:tcW w:w="472" w:type="dxa"/>
                      </w:tcPr>
                      <w:p w14:paraId="0C752667" w14:textId="77777777" w:rsidR="00FF7B41" w:rsidRDefault="00FF7B41">
                        <w:pPr>
                          <w:pStyle w:val="EmptyCellLayoutStyle"/>
                          <w:spacing w:after="0" w:line="240" w:lineRule="auto"/>
                        </w:pPr>
                      </w:p>
                    </w:tc>
                    <w:tc>
                      <w:tcPr>
                        <w:tcW w:w="1236" w:type="dxa"/>
                      </w:tcPr>
                      <w:p w14:paraId="054EFBC3" w14:textId="77777777" w:rsidR="00FF7B41" w:rsidRDefault="00FF7B41">
                        <w:pPr>
                          <w:pStyle w:val="EmptyCellLayoutStyle"/>
                          <w:spacing w:after="0" w:line="240" w:lineRule="auto"/>
                        </w:pPr>
                      </w:p>
                    </w:tc>
                  </w:tr>
                  <w:tr w:rsidR="00FF7B41" w14:paraId="0402EE9A" w14:textId="77777777">
                    <w:trPr>
                      <w:trHeight w:val="1661"/>
                    </w:trPr>
                    <w:tc>
                      <w:tcPr>
                        <w:tcW w:w="1136" w:type="dxa"/>
                      </w:tcPr>
                      <w:p w14:paraId="7265BBD1" w14:textId="77777777" w:rsidR="00FF7B41" w:rsidRDefault="00FF7B41">
                        <w:pPr>
                          <w:pStyle w:val="EmptyCellLayoutStyle"/>
                          <w:spacing w:after="0" w:line="240" w:lineRule="auto"/>
                        </w:pPr>
                      </w:p>
                    </w:tc>
                    <w:tc>
                      <w:tcPr>
                        <w:tcW w:w="708" w:type="dxa"/>
                      </w:tcPr>
                      <w:p w14:paraId="43E34579" w14:textId="77777777" w:rsidR="00FF7B41" w:rsidRDefault="00FF7B41">
                        <w:pPr>
                          <w:pStyle w:val="EmptyCellLayoutStyle"/>
                          <w:spacing w:after="0" w:line="240" w:lineRule="auto"/>
                        </w:pPr>
                      </w:p>
                    </w:tc>
                    <w:tc>
                      <w:tcPr>
                        <w:tcW w:w="1824" w:type="dxa"/>
                      </w:tcPr>
                      <w:p w14:paraId="00ED193D" w14:textId="77777777" w:rsidR="00FF7B41" w:rsidRDefault="00FF7B41">
                        <w:pPr>
                          <w:pStyle w:val="EmptyCellLayoutStyle"/>
                          <w:spacing w:after="0" w:line="240" w:lineRule="auto"/>
                        </w:pPr>
                      </w:p>
                    </w:tc>
                    <w:tc>
                      <w:tcPr>
                        <w:tcW w:w="24" w:type="dxa"/>
                      </w:tcPr>
                      <w:p w14:paraId="22EDEA51" w14:textId="77777777" w:rsidR="00FF7B41" w:rsidRDefault="00FF7B41">
                        <w:pPr>
                          <w:pStyle w:val="EmptyCellLayoutStyle"/>
                          <w:spacing w:after="0" w:line="240" w:lineRule="auto"/>
                        </w:pPr>
                      </w:p>
                    </w:tc>
                    <w:tc>
                      <w:tcPr>
                        <w:tcW w:w="755" w:type="dxa"/>
                      </w:tcPr>
                      <w:p w14:paraId="1C42DEE6" w14:textId="77777777" w:rsidR="00FF7B41" w:rsidRDefault="00FF7B41">
                        <w:pPr>
                          <w:pStyle w:val="EmptyCellLayoutStyle"/>
                          <w:spacing w:after="0" w:line="240" w:lineRule="auto"/>
                        </w:pPr>
                      </w:p>
                    </w:tc>
                    <w:tc>
                      <w:tcPr>
                        <w:tcW w:w="3420" w:type="dxa"/>
                      </w:tcPr>
                      <w:p w14:paraId="4C6DE8BF" w14:textId="77777777" w:rsidR="00FF7B41" w:rsidRDefault="00FF7B41">
                        <w:pPr>
                          <w:pStyle w:val="EmptyCellLayoutStyle"/>
                          <w:spacing w:after="0" w:line="240" w:lineRule="auto"/>
                        </w:pPr>
                      </w:p>
                    </w:tc>
                    <w:tc>
                      <w:tcPr>
                        <w:tcW w:w="341" w:type="dxa"/>
                      </w:tcPr>
                      <w:p w14:paraId="2F86B8A6" w14:textId="77777777" w:rsidR="00FF7B41" w:rsidRDefault="00FF7B41">
                        <w:pPr>
                          <w:pStyle w:val="EmptyCellLayoutStyle"/>
                          <w:spacing w:after="0" w:line="240" w:lineRule="auto"/>
                        </w:pPr>
                      </w:p>
                    </w:tc>
                    <w:tc>
                      <w:tcPr>
                        <w:tcW w:w="306" w:type="dxa"/>
                      </w:tcPr>
                      <w:p w14:paraId="5E667E96" w14:textId="77777777" w:rsidR="00FF7B41" w:rsidRDefault="00FF7B41">
                        <w:pPr>
                          <w:pStyle w:val="EmptyCellLayoutStyle"/>
                          <w:spacing w:after="0" w:line="240" w:lineRule="auto"/>
                        </w:pPr>
                      </w:p>
                    </w:tc>
                    <w:tc>
                      <w:tcPr>
                        <w:tcW w:w="1679" w:type="dxa"/>
                      </w:tcPr>
                      <w:p w14:paraId="1D1328DF" w14:textId="77777777" w:rsidR="00FF7B41" w:rsidRDefault="00FF7B41">
                        <w:pPr>
                          <w:pStyle w:val="EmptyCellLayoutStyle"/>
                          <w:spacing w:after="0" w:line="240" w:lineRule="auto"/>
                        </w:pPr>
                      </w:p>
                    </w:tc>
                    <w:tc>
                      <w:tcPr>
                        <w:tcW w:w="472" w:type="dxa"/>
                      </w:tcPr>
                      <w:p w14:paraId="0313A777" w14:textId="77777777" w:rsidR="00FF7B41" w:rsidRDefault="00FF7B41">
                        <w:pPr>
                          <w:pStyle w:val="EmptyCellLayoutStyle"/>
                          <w:spacing w:after="0" w:line="240" w:lineRule="auto"/>
                        </w:pPr>
                      </w:p>
                    </w:tc>
                    <w:tc>
                      <w:tcPr>
                        <w:tcW w:w="1236" w:type="dxa"/>
                      </w:tcPr>
                      <w:p w14:paraId="240C3967" w14:textId="77777777" w:rsidR="00FF7B41" w:rsidRDefault="00FF7B41">
                        <w:pPr>
                          <w:pStyle w:val="EmptyCellLayoutStyle"/>
                          <w:spacing w:after="0" w:line="240" w:lineRule="auto"/>
                        </w:pPr>
                      </w:p>
                    </w:tc>
                  </w:tr>
                  <w:tr w:rsidR="009F223A" w14:paraId="184127EB" w14:textId="77777777" w:rsidTr="009F223A">
                    <w:trPr>
                      <w:trHeight w:val="1176"/>
                    </w:trPr>
                    <w:tc>
                      <w:tcPr>
                        <w:tcW w:w="1136" w:type="dxa"/>
                      </w:tcPr>
                      <w:p w14:paraId="7F884DAD" w14:textId="77777777" w:rsidR="00FF7B41" w:rsidRDefault="00FF7B41">
                        <w:pPr>
                          <w:pStyle w:val="EmptyCellLayoutStyle"/>
                          <w:spacing w:after="0" w:line="240" w:lineRule="auto"/>
                        </w:pPr>
                      </w:p>
                    </w:tc>
                    <w:tc>
                      <w:tcPr>
                        <w:tcW w:w="708" w:type="dxa"/>
                      </w:tcPr>
                      <w:p w14:paraId="2B18EDD8" w14:textId="77777777" w:rsidR="00FF7B41" w:rsidRDefault="00FF7B41">
                        <w:pPr>
                          <w:pStyle w:val="EmptyCellLayoutStyle"/>
                          <w:spacing w:after="0" w:line="240" w:lineRule="auto"/>
                        </w:pPr>
                      </w:p>
                    </w:tc>
                    <w:tc>
                      <w:tcPr>
                        <w:tcW w:w="1824" w:type="dxa"/>
                      </w:tcPr>
                      <w:p w14:paraId="76694504" w14:textId="77777777" w:rsidR="00FF7B41" w:rsidRDefault="00FF7B41">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FF7B41" w14:paraId="1F61E0FC" w14:textId="77777777">
                          <w:trPr>
                            <w:trHeight w:val="1098"/>
                          </w:trPr>
                          <w:tc>
                            <w:tcPr>
                              <w:tcW w:w="4848" w:type="dxa"/>
                              <w:tcBorders>
                                <w:top w:val="nil"/>
                                <w:left w:val="nil"/>
                                <w:bottom w:val="nil"/>
                                <w:right w:val="nil"/>
                              </w:tcBorders>
                              <w:tcMar>
                                <w:top w:w="39" w:type="dxa"/>
                                <w:left w:w="39" w:type="dxa"/>
                                <w:bottom w:w="39" w:type="dxa"/>
                                <w:right w:w="39" w:type="dxa"/>
                              </w:tcMar>
                            </w:tcPr>
                            <w:p w14:paraId="3F89AA95" w14:textId="77777777" w:rsidR="00FF7B41" w:rsidRDefault="003F65AD">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0900E8A2" w14:textId="77777777" w:rsidR="00FF7B41" w:rsidRDefault="00FF7B41">
                        <w:pPr>
                          <w:spacing w:after="0" w:line="240" w:lineRule="auto"/>
                        </w:pPr>
                      </w:p>
                    </w:tc>
                    <w:tc>
                      <w:tcPr>
                        <w:tcW w:w="1679" w:type="dxa"/>
                      </w:tcPr>
                      <w:p w14:paraId="767150DE" w14:textId="77777777" w:rsidR="00FF7B41" w:rsidRDefault="00FF7B41">
                        <w:pPr>
                          <w:pStyle w:val="EmptyCellLayoutStyle"/>
                          <w:spacing w:after="0" w:line="240" w:lineRule="auto"/>
                        </w:pPr>
                      </w:p>
                    </w:tc>
                    <w:tc>
                      <w:tcPr>
                        <w:tcW w:w="472" w:type="dxa"/>
                      </w:tcPr>
                      <w:p w14:paraId="7438488F" w14:textId="77777777" w:rsidR="00FF7B41" w:rsidRDefault="00FF7B41">
                        <w:pPr>
                          <w:pStyle w:val="EmptyCellLayoutStyle"/>
                          <w:spacing w:after="0" w:line="240" w:lineRule="auto"/>
                        </w:pPr>
                      </w:p>
                    </w:tc>
                    <w:tc>
                      <w:tcPr>
                        <w:tcW w:w="1236" w:type="dxa"/>
                      </w:tcPr>
                      <w:p w14:paraId="2E449627" w14:textId="77777777" w:rsidR="00FF7B41" w:rsidRDefault="00FF7B41">
                        <w:pPr>
                          <w:pStyle w:val="EmptyCellLayoutStyle"/>
                          <w:spacing w:after="0" w:line="240" w:lineRule="auto"/>
                        </w:pPr>
                      </w:p>
                    </w:tc>
                  </w:tr>
                  <w:tr w:rsidR="00FF7B41" w14:paraId="3A2067A0" w14:textId="77777777">
                    <w:trPr>
                      <w:trHeight w:val="229"/>
                    </w:trPr>
                    <w:tc>
                      <w:tcPr>
                        <w:tcW w:w="1136" w:type="dxa"/>
                      </w:tcPr>
                      <w:p w14:paraId="16A51C5E" w14:textId="77777777" w:rsidR="00FF7B41" w:rsidRDefault="00FF7B41">
                        <w:pPr>
                          <w:pStyle w:val="EmptyCellLayoutStyle"/>
                          <w:spacing w:after="0" w:line="240" w:lineRule="auto"/>
                        </w:pPr>
                      </w:p>
                    </w:tc>
                    <w:tc>
                      <w:tcPr>
                        <w:tcW w:w="708" w:type="dxa"/>
                      </w:tcPr>
                      <w:p w14:paraId="573E0C40" w14:textId="77777777" w:rsidR="00FF7B41" w:rsidRDefault="00FF7B41">
                        <w:pPr>
                          <w:pStyle w:val="EmptyCellLayoutStyle"/>
                          <w:spacing w:after="0" w:line="240" w:lineRule="auto"/>
                        </w:pPr>
                      </w:p>
                    </w:tc>
                    <w:tc>
                      <w:tcPr>
                        <w:tcW w:w="1824" w:type="dxa"/>
                      </w:tcPr>
                      <w:p w14:paraId="0268E5BF" w14:textId="77777777" w:rsidR="00FF7B41" w:rsidRDefault="00FF7B41">
                        <w:pPr>
                          <w:pStyle w:val="EmptyCellLayoutStyle"/>
                          <w:spacing w:after="0" w:line="240" w:lineRule="auto"/>
                        </w:pPr>
                      </w:p>
                    </w:tc>
                    <w:tc>
                      <w:tcPr>
                        <w:tcW w:w="24" w:type="dxa"/>
                      </w:tcPr>
                      <w:p w14:paraId="0D42727C" w14:textId="77777777" w:rsidR="00FF7B41" w:rsidRDefault="00FF7B41">
                        <w:pPr>
                          <w:pStyle w:val="EmptyCellLayoutStyle"/>
                          <w:spacing w:after="0" w:line="240" w:lineRule="auto"/>
                        </w:pPr>
                      </w:p>
                    </w:tc>
                    <w:tc>
                      <w:tcPr>
                        <w:tcW w:w="755" w:type="dxa"/>
                      </w:tcPr>
                      <w:p w14:paraId="492EA4F6" w14:textId="77777777" w:rsidR="00FF7B41" w:rsidRDefault="00FF7B41">
                        <w:pPr>
                          <w:pStyle w:val="EmptyCellLayoutStyle"/>
                          <w:spacing w:after="0" w:line="240" w:lineRule="auto"/>
                        </w:pPr>
                      </w:p>
                    </w:tc>
                    <w:tc>
                      <w:tcPr>
                        <w:tcW w:w="3420" w:type="dxa"/>
                      </w:tcPr>
                      <w:p w14:paraId="1D7B5EC1" w14:textId="77777777" w:rsidR="00FF7B41" w:rsidRDefault="00FF7B41">
                        <w:pPr>
                          <w:pStyle w:val="EmptyCellLayoutStyle"/>
                          <w:spacing w:after="0" w:line="240" w:lineRule="auto"/>
                        </w:pPr>
                      </w:p>
                    </w:tc>
                    <w:tc>
                      <w:tcPr>
                        <w:tcW w:w="341" w:type="dxa"/>
                      </w:tcPr>
                      <w:p w14:paraId="20EEE429" w14:textId="77777777" w:rsidR="00FF7B41" w:rsidRDefault="00FF7B41">
                        <w:pPr>
                          <w:pStyle w:val="EmptyCellLayoutStyle"/>
                          <w:spacing w:after="0" w:line="240" w:lineRule="auto"/>
                        </w:pPr>
                      </w:p>
                    </w:tc>
                    <w:tc>
                      <w:tcPr>
                        <w:tcW w:w="306" w:type="dxa"/>
                      </w:tcPr>
                      <w:p w14:paraId="07B3CEC4" w14:textId="77777777" w:rsidR="00FF7B41" w:rsidRDefault="00FF7B41">
                        <w:pPr>
                          <w:pStyle w:val="EmptyCellLayoutStyle"/>
                          <w:spacing w:after="0" w:line="240" w:lineRule="auto"/>
                        </w:pPr>
                      </w:p>
                    </w:tc>
                    <w:tc>
                      <w:tcPr>
                        <w:tcW w:w="1679" w:type="dxa"/>
                      </w:tcPr>
                      <w:p w14:paraId="180FEED3" w14:textId="77777777" w:rsidR="00FF7B41" w:rsidRDefault="00FF7B41">
                        <w:pPr>
                          <w:pStyle w:val="EmptyCellLayoutStyle"/>
                          <w:spacing w:after="0" w:line="240" w:lineRule="auto"/>
                        </w:pPr>
                      </w:p>
                    </w:tc>
                    <w:tc>
                      <w:tcPr>
                        <w:tcW w:w="472" w:type="dxa"/>
                      </w:tcPr>
                      <w:p w14:paraId="3649E247" w14:textId="77777777" w:rsidR="00FF7B41" w:rsidRDefault="00FF7B41">
                        <w:pPr>
                          <w:pStyle w:val="EmptyCellLayoutStyle"/>
                          <w:spacing w:after="0" w:line="240" w:lineRule="auto"/>
                        </w:pPr>
                      </w:p>
                    </w:tc>
                    <w:tc>
                      <w:tcPr>
                        <w:tcW w:w="1236" w:type="dxa"/>
                      </w:tcPr>
                      <w:p w14:paraId="4B7A9E86" w14:textId="77777777" w:rsidR="00FF7B41" w:rsidRDefault="00FF7B41">
                        <w:pPr>
                          <w:pStyle w:val="EmptyCellLayoutStyle"/>
                          <w:spacing w:after="0" w:line="240" w:lineRule="auto"/>
                        </w:pPr>
                      </w:p>
                    </w:tc>
                  </w:tr>
                  <w:tr w:rsidR="00FF7B41" w14:paraId="540A8C30" w14:textId="77777777">
                    <w:trPr>
                      <w:trHeight w:val="335"/>
                    </w:trPr>
                    <w:tc>
                      <w:tcPr>
                        <w:tcW w:w="1136" w:type="dxa"/>
                      </w:tcPr>
                      <w:p w14:paraId="08344304" w14:textId="77777777" w:rsidR="00FF7B41" w:rsidRDefault="00FF7B41">
                        <w:pPr>
                          <w:pStyle w:val="EmptyCellLayoutStyle"/>
                          <w:spacing w:after="0" w:line="240" w:lineRule="auto"/>
                        </w:pPr>
                      </w:p>
                    </w:tc>
                    <w:tc>
                      <w:tcPr>
                        <w:tcW w:w="708" w:type="dxa"/>
                      </w:tcPr>
                      <w:p w14:paraId="57FB946B" w14:textId="77777777" w:rsidR="00FF7B41" w:rsidRDefault="00FF7B41">
                        <w:pPr>
                          <w:pStyle w:val="EmptyCellLayoutStyle"/>
                          <w:spacing w:after="0" w:line="240" w:lineRule="auto"/>
                        </w:pPr>
                      </w:p>
                    </w:tc>
                    <w:tc>
                      <w:tcPr>
                        <w:tcW w:w="1824" w:type="dxa"/>
                      </w:tcPr>
                      <w:p w14:paraId="6979ADE7" w14:textId="77777777" w:rsidR="00FF7B41" w:rsidRDefault="00FF7B41">
                        <w:pPr>
                          <w:pStyle w:val="EmptyCellLayoutStyle"/>
                          <w:spacing w:after="0" w:line="240" w:lineRule="auto"/>
                        </w:pPr>
                      </w:p>
                    </w:tc>
                    <w:tc>
                      <w:tcPr>
                        <w:tcW w:w="24" w:type="dxa"/>
                      </w:tcPr>
                      <w:p w14:paraId="7C11595F" w14:textId="77777777" w:rsidR="00FF7B41" w:rsidRDefault="00FF7B41">
                        <w:pPr>
                          <w:pStyle w:val="EmptyCellLayoutStyle"/>
                          <w:spacing w:after="0" w:line="240" w:lineRule="auto"/>
                        </w:pPr>
                      </w:p>
                    </w:tc>
                    <w:tc>
                      <w:tcPr>
                        <w:tcW w:w="755" w:type="dxa"/>
                      </w:tcPr>
                      <w:p w14:paraId="409E8547" w14:textId="77777777" w:rsidR="00FF7B41" w:rsidRDefault="00FF7B41">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FF7B41" w14:paraId="6CCC4693"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C6BC0B3" w14:textId="77777777" w:rsidR="00FF7B41" w:rsidRDefault="003F65AD">
                              <w:pPr>
                                <w:spacing w:after="0" w:line="240" w:lineRule="auto"/>
                                <w:jc w:val="center"/>
                              </w:pPr>
                              <w:r>
                                <w:rPr>
                                  <w:rFonts w:ascii="Arial" w:eastAsia="Arial" w:hAnsi="Arial"/>
                                  <w:b/>
                                  <w:color w:val="000000"/>
                                </w:rPr>
                                <w:t>May 2024</w:t>
                              </w:r>
                            </w:p>
                          </w:tc>
                        </w:tr>
                      </w:tbl>
                      <w:p w14:paraId="73BC7467" w14:textId="77777777" w:rsidR="00FF7B41" w:rsidRDefault="00FF7B41">
                        <w:pPr>
                          <w:spacing w:after="0" w:line="240" w:lineRule="auto"/>
                        </w:pPr>
                      </w:p>
                    </w:tc>
                    <w:tc>
                      <w:tcPr>
                        <w:tcW w:w="341" w:type="dxa"/>
                      </w:tcPr>
                      <w:p w14:paraId="1FCA8F20" w14:textId="77777777" w:rsidR="00FF7B41" w:rsidRDefault="00FF7B41">
                        <w:pPr>
                          <w:pStyle w:val="EmptyCellLayoutStyle"/>
                          <w:spacing w:after="0" w:line="240" w:lineRule="auto"/>
                        </w:pPr>
                      </w:p>
                    </w:tc>
                    <w:tc>
                      <w:tcPr>
                        <w:tcW w:w="306" w:type="dxa"/>
                      </w:tcPr>
                      <w:p w14:paraId="38E19445" w14:textId="77777777" w:rsidR="00FF7B41" w:rsidRDefault="00FF7B41">
                        <w:pPr>
                          <w:pStyle w:val="EmptyCellLayoutStyle"/>
                          <w:spacing w:after="0" w:line="240" w:lineRule="auto"/>
                        </w:pPr>
                      </w:p>
                    </w:tc>
                    <w:tc>
                      <w:tcPr>
                        <w:tcW w:w="1679" w:type="dxa"/>
                      </w:tcPr>
                      <w:p w14:paraId="4101E625" w14:textId="77777777" w:rsidR="00FF7B41" w:rsidRDefault="00FF7B41">
                        <w:pPr>
                          <w:pStyle w:val="EmptyCellLayoutStyle"/>
                          <w:spacing w:after="0" w:line="240" w:lineRule="auto"/>
                        </w:pPr>
                      </w:p>
                    </w:tc>
                    <w:tc>
                      <w:tcPr>
                        <w:tcW w:w="472" w:type="dxa"/>
                      </w:tcPr>
                      <w:p w14:paraId="00E6F36F" w14:textId="77777777" w:rsidR="00FF7B41" w:rsidRDefault="00FF7B41">
                        <w:pPr>
                          <w:pStyle w:val="EmptyCellLayoutStyle"/>
                          <w:spacing w:after="0" w:line="240" w:lineRule="auto"/>
                        </w:pPr>
                      </w:p>
                    </w:tc>
                    <w:tc>
                      <w:tcPr>
                        <w:tcW w:w="1236" w:type="dxa"/>
                      </w:tcPr>
                      <w:p w14:paraId="3715A292" w14:textId="77777777" w:rsidR="00FF7B41" w:rsidRDefault="00FF7B41">
                        <w:pPr>
                          <w:pStyle w:val="EmptyCellLayoutStyle"/>
                          <w:spacing w:after="0" w:line="240" w:lineRule="auto"/>
                        </w:pPr>
                      </w:p>
                    </w:tc>
                  </w:tr>
                  <w:tr w:rsidR="00FF7B41" w14:paraId="0B125FE5" w14:textId="77777777">
                    <w:trPr>
                      <w:trHeight w:val="364"/>
                    </w:trPr>
                    <w:tc>
                      <w:tcPr>
                        <w:tcW w:w="1136" w:type="dxa"/>
                      </w:tcPr>
                      <w:p w14:paraId="33B0E7E1" w14:textId="77777777" w:rsidR="00FF7B41" w:rsidRDefault="00FF7B41">
                        <w:pPr>
                          <w:pStyle w:val="EmptyCellLayoutStyle"/>
                          <w:spacing w:after="0" w:line="240" w:lineRule="auto"/>
                        </w:pPr>
                      </w:p>
                    </w:tc>
                    <w:tc>
                      <w:tcPr>
                        <w:tcW w:w="708" w:type="dxa"/>
                      </w:tcPr>
                      <w:p w14:paraId="24BC5F6F" w14:textId="77777777" w:rsidR="00FF7B41" w:rsidRDefault="00FF7B41">
                        <w:pPr>
                          <w:pStyle w:val="EmptyCellLayoutStyle"/>
                          <w:spacing w:after="0" w:line="240" w:lineRule="auto"/>
                        </w:pPr>
                      </w:p>
                    </w:tc>
                    <w:tc>
                      <w:tcPr>
                        <w:tcW w:w="1824" w:type="dxa"/>
                      </w:tcPr>
                      <w:p w14:paraId="69A5DDBE" w14:textId="77777777" w:rsidR="00FF7B41" w:rsidRDefault="00FF7B41">
                        <w:pPr>
                          <w:pStyle w:val="EmptyCellLayoutStyle"/>
                          <w:spacing w:after="0" w:line="240" w:lineRule="auto"/>
                        </w:pPr>
                      </w:p>
                    </w:tc>
                    <w:tc>
                      <w:tcPr>
                        <w:tcW w:w="24" w:type="dxa"/>
                      </w:tcPr>
                      <w:p w14:paraId="1B38B99D" w14:textId="77777777" w:rsidR="00FF7B41" w:rsidRDefault="00FF7B41">
                        <w:pPr>
                          <w:pStyle w:val="EmptyCellLayoutStyle"/>
                          <w:spacing w:after="0" w:line="240" w:lineRule="auto"/>
                        </w:pPr>
                      </w:p>
                    </w:tc>
                    <w:tc>
                      <w:tcPr>
                        <w:tcW w:w="755" w:type="dxa"/>
                      </w:tcPr>
                      <w:p w14:paraId="6A356B9D" w14:textId="77777777" w:rsidR="00FF7B41" w:rsidRDefault="00FF7B41">
                        <w:pPr>
                          <w:pStyle w:val="EmptyCellLayoutStyle"/>
                          <w:spacing w:after="0" w:line="240" w:lineRule="auto"/>
                        </w:pPr>
                      </w:p>
                    </w:tc>
                    <w:tc>
                      <w:tcPr>
                        <w:tcW w:w="3420" w:type="dxa"/>
                      </w:tcPr>
                      <w:p w14:paraId="1E6E4CFD" w14:textId="77777777" w:rsidR="00FF7B41" w:rsidRDefault="00FF7B41">
                        <w:pPr>
                          <w:pStyle w:val="EmptyCellLayoutStyle"/>
                          <w:spacing w:after="0" w:line="240" w:lineRule="auto"/>
                        </w:pPr>
                      </w:p>
                    </w:tc>
                    <w:tc>
                      <w:tcPr>
                        <w:tcW w:w="341" w:type="dxa"/>
                      </w:tcPr>
                      <w:p w14:paraId="088C4F6B" w14:textId="77777777" w:rsidR="00FF7B41" w:rsidRDefault="00FF7B41">
                        <w:pPr>
                          <w:pStyle w:val="EmptyCellLayoutStyle"/>
                          <w:spacing w:after="0" w:line="240" w:lineRule="auto"/>
                        </w:pPr>
                      </w:p>
                    </w:tc>
                    <w:tc>
                      <w:tcPr>
                        <w:tcW w:w="306" w:type="dxa"/>
                      </w:tcPr>
                      <w:p w14:paraId="09CF769E" w14:textId="77777777" w:rsidR="00FF7B41" w:rsidRDefault="00FF7B41">
                        <w:pPr>
                          <w:pStyle w:val="EmptyCellLayoutStyle"/>
                          <w:spacing w:after="0" w:line="240" w:lineRule="auto"/>
                        </w:pPr>
                      </w:p>
                    </w:tc>
                    <w:tc>
                      <w:tcPr>
                        <w:tcW w:w="1679" w:type="dxa"/>
                      </w:tcPr>
                      <w:p w14:paraId="77064E75" w14:textId="77777777" w:rsidR="00FF7B41" w:rsidRDefault="00FF7B41">
                        <w:pPr>
                          <w:pStyle w:val="EmptyCellLayoutStyle"/>
                          <w:spacing w:after="0" w:line="240" w:lineRule="auto"/>
                        </w:pPr>
                      </w:p>
                    </w:tc>
                    <w:tc>
                      <w:tcPr>
                        <w:tcW w:w="472" w:type="dxa"/>
                      </w:tcPr>
                      <w:p w14:paraId="47FCCE26" w14:textId="77777777" w:rsidR="00FF7B41" w:rsidRDefault="00FF7B41">
                        <w:pPr>
                          <w:pStyle w:val="EmptyCellLayoutStyle"/>
                          <w:spacing w:after="0" w:line="240" w:lineRule="auto"/>
                        </w:pPr>
                      </w:p>
                    </w:tc>
                    <w:tc>
                      <w:tcPr>
                        <w:tcW w:w="1236" w:type="dxa"/>
                      </w:tcPr>
                      <w:p w14:paraId="487D5428" w14:textId="77777777" w:rsidR="00FF7B41" w:rsidRDefault="00FF7B41">
                        <w:pPr>
                          <w:pStyle w:val="EmptyCellLayoutStyle"/>
                          <w:spacing w:after="0" w:line="240" w:lineRule="auto"/>
                        </w:pPr>
                      </w:p>
                    </w:tc>
                  </w:tr>
                  <w:tr w:rsidR="00FF7B41" w14:paraId="175135C2" w14:textId="77777777">
                    <w:trPr>
                      <w:trHeight w:val="780"/>
                    </w:trPr>
                    <w:tc>
                      <w:tcPr>
                        <w:tcW w:w="1136" w:type="dxa"/>
                      </w:tcPr>
                      <w:p w14:paraId="5AF5941B" w14:textId="77777777" w:rsidR="00FF7B41" w:rsidRDefault="00FF7B41">
                        <w:pPr>
                          <w:pStyle w:val="EmptyCellLayoutStyle"/>
                          <w:spacing w:after="0" w:line="240" w:lineRule="auto"/>
                        </w:pPr>
                      </w:p>
                    </w:tc>
                    <w:tc>
                      <w:tcPr>
                        <w:tcW w:w="708" w:type="dxa"/>
                      </w:tcPr>
                      <w:p w14:paraId="1A3FA754" w14:textId="77777777" w:rsidR="00FF7B41" w:rsidRDefault="00FF7B41">
                        <w:pPr>
                          <w:pStyle w:val="EmptyCellLayoutStyle"/>
                          <w:spacing w:after="0" w:line="240" w:lineRule="auto"/>
                        </w:pPr>
                      </w:p>
                    </w:tc>
                    <w:tc>
                      <w:tcPr>
                        <w:tcW w:w="1824" w:type="dxa"/>
                      </w:tcPr>
                      <w:p w14:paraId="1702FAFD" w14:textId="77777777" w:rsidR="00FF7B41" w:rsidRDefault="00FF7B41">
                        <w:pPr>
                          <w:pStyle w:val="EmptyCellLayoutStyle"/>
                          <w:spacing w:after="0" w:line="240" w:lineRule="auto"/>
                        </w:pPr>
                      </w:p>
                    </w:tc>
                    <w:tc>
                      <w:tcPr>
                        <w:tcW w:w="24" w:type="dxa"/>
                      </w:tcPr>
                      <w:p w14:paraId="68637B99" w14:textId="77777777" w:rsidR="00FF7B41" w:rsidRDefault="00FF7B41">
                        <w:pPr>
                          <w:pStyle w:val="EmptyCellLayoutStyle"/>
                          <w:spacing w:after="0" w:line="240" w:lineRule="auto"/>
                        </w:pPr>
                      </w:p>
                    </w:tc>
                    <w:tc>
                      <w:tcPr>
                        <w:tcW w:w="755" w:type="dxa"/>
                      </w:tcPr>
                      <w:p w14:paraId="4B89858E" w14:textId="77777777" w:rsidR="00FF7B41" w:rsidRDefault="00FF7B41">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5D584C8" w14:textId="77777777" w:rsidR="00FF7B41" w:rsidRDefault="003F65AD">
                        <w:pPr>
                          <w:spacing w:after="0" w:line="240" w:lineRule="auto"/>
                        </w:pPr>
                        <w:r>
                          <w:rPr>
                            <w:noProof/>
                          </w:rPr>
                          <w:drawing>
                            <wp:inline distT="0" distB="0" distL="0" distR="0" wp14:anchorId="50981C65" wp14:editId="76863C76">
                              <wp:extent cx="2171700" cy="49530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1B53D196" w14:textId="77777777" w:rsidR="00FF7B41" w:rsidRDefault="00FF7B41">
                        <w:pPr>
                          <w:pStyle w:val="EmptyCellLayoutStyle"/>
                          <w:spacing w:after="0" w:line="240" w:lineRule="auto"/>
                        </w:pPr>
                      </w:p>
                    </w:tc>
                    <w:tc>
                      <w:tcPr>
                        <w:tcW w:w="306" w:type="dxa"/>
                      </w:tcPr>
                      <w:p w14:paraId="799C34BD" w14:textId="77777777" w:rsidR="00FF7B41" w:rsidRDefault="00FF7B41">
                        <w:pPr>
                          <w:pStyle w:val="EmptyCellLayoutStyle"/>
                          <w:spacing w:after="0" w:line="240" w:lineRule="auto"/>
                        </w:pPr>
                      </w:p>
                    </w:tc>
                    <w:tc>
                      <w:tcPr>
                        <w:tcW w:w="1679" w:type="dxa"/>
                      </w:tcPr>
                      <w:p w14:paraId="78A04146" w14:textId="77777777" w:rsidR="00FF7B41" w:rsidRDefault="00FF7B41">
                        <w:pPr>
                          <w:pStyle w:val="EmptyCellLayoutStyle"/>
                          <w:spacing w:after="0" w:line="240" w:lineRule="auto"/>
                        </w:pPr>
                      </w:p>
                    </w:tc>
                    <w:tc>
                      <w:tcPr>
                        <w:tcW w:w="472" w:type="dxa"/>
                      </w:tcPr>
                      <w:p w14:paraId="36F51C22" w14:textId="77777777" w:rsidR="00FF7B41" w:rsidRDefault="00FF7B41">
                        <w:pPr>
                          <w:pStyle w:val="EmptyCellLayoutStyle"/>
                          <w:spacing w:after="0" w:line="240" w:lineRule="auto"/>
                        </w:pPr>
                      </w:p>
                    </w:tc>
                    <w:tc>
                      <w:tcPr>
                        <w:tcW w:w="1236" w:type="dxa"/>
                      </w:tcPr>
                      <w:p w14:paraId="74450802" w14:textId="77777777" w:rsidR="00FF7B41" w:rsidRDefault="00FF7B41">
                        <w:pPr>
                          <w:pStyle w:val="EmptyCellLayoutStyle"/>
                          <w:spacing w:after="0" w:line="240" w:lineRule="auto"/>
                        </w:pPr>
                      </w:p>
                    </w:tc>
                  </w:tr>
                  <w:tr w:rsidR="00FF7B41" w14:paraId="68C44826" w14:textId="77777777">
                    <w:trPr>
                      <w:trHeight w:val="465"/>
                    </w:trPr>
                    <w:tc>
                      <w:tcPr>
                        <w:tcW w:w="1136" w:type="dxa"/>
                      </w:tcPr>
                      <w:p w14:paraId="2187FEDD" w14:textId="77777777" w:rsidR="00FF7B41" w:rsidRDefault="00FF7B41">
                        <w:pPr>
                          <w:pStyle w:val="EmptyCellLayoutStyle"/>
                          <w:spacing w:after="0" w:line="240" w:lineRule="auto"/>
                        </w:pPr>
                      </w:p>
                    </w:tc>
                    <w:tc>
                      <w:tcPr>
                        <w:tcW w:w="708" w:type="dxa"/>
                      </w:tcPr>
                      <w:p w14:paraId="79491E47" w14:textId="77777777" w:rsidR="00FF7B41" w:rsidRDefault="00FF7B41">
                        <w:pPr>
                          <w:pStyle w:val="EmptyCellLayoutStyle"/>
                          <w:spacing w:after="0" w:line="240" w:lineRule="auto"/>
                        </w:pPr>
                      </w:p>
                    </w:tc>
                    <w:tc>
                      <w:tcPr>
                        <w:tcW w:w="1824" w:type="dxa"/>
                      </w:tcPr>
                      <w:p w14:paraId="051B7A44" w14:textId="77777777" w:rsidR="00FF7B41" w:rsidRDefault="00FF7B41">
                        <w:pPr>
                          <w:pStyle w:val="EmptyCellLayoutStyle"/>
                          <w:spacing w:after="0" w:line="240" w:lineRule="auto"/>
                        </w:pPr>
                      </w:p>
                    </w:tc>
                    <w:tc>
                      <w:tcPr>
                        <w:tcW w:w="24" w:type="dxa"/>
                      </w:tcPr>
                      <w:p w14:paraId="0A2E288C" w14:textId="77777777" w:rsidR="00FF7B41" w:rsidRDefault="00FF7B41">
                        <w:pPr>
                          <w:pStyle w:val="EmptyCellLayoutStyle"/>
                          <w:spacing w:after="0" w:line="240" w:lineRule="auto"/>
                        </w:pPr>
                      </w:p>
                    </w:tc>
                    <w:tc>
                      <w:tcPr>
                        <w:tcW w:w="755" w:type="dxa"/>
                      </w:tcPr>
                      <w:p w14:paraId="27D62BEC" w14:textId="77777777" w:rsidR="00FF7B41" w:rsidRDefault="00FF7B41">
                        <w:pPr>
                          <w:pStyle w:val="EmptyCellLayoutStyle"/>
                          <w:spacing w:after="0" w:line="240" w:lineRule="auto"/>
                        </w:pPr>
                      </w:p>
                    </w:tc>
                    <w:tc>
                      <w:tcPr>
                        <w:tcW w:w="3420" w:type="dxa"/>
                      </w:tcPr>
                      <w:p w14:paraId="5E5FC4E4" w14:textId="77777777" w:rsidR="00FF7B41" w:rsidRDefault="00FF7B41">
                        <w:pPr>
                          <w:pStyle w:val="EmptyCellLayoutStyle"/>
                          <w:spacing w:after="0" w:line="240" w:lineRule="auto"/>
                        </w:pPr>
                      </w:p>
                    </w:tc>
                    <w:tc>
                      <w:tcPr>
                        <w:tcW w:w="341" w:type="dxa"/>
                      </w:tcPr>
                      <w:p w14:paraId="1B113599" w14:textId="77777777" w:rsidR="00FF7B41" w:rsidRDefault="00FF7B41">
                        <w:pPr>
                          <w:pStyle w:val="EmptyCellLayoutStyle"/>
                          <w:spacing w:after="0" w:line="240" w:lineRule="auto"/>
                        </w:pPr>
                      </w:p>
                    </w:tc>
                    <w:tc>
                      <w:tcPr>
                        <w:tcW w:w="306" w:type="dxa"/>
                      </w:tcPr>
                      <w:p w14:paraId="7E41EF18" w14:textId="77777777" w:rsidR="00FF7B41" w:rsidRDefault="00FF7B41">
                        <w:pPr>
                          <w:pStyle w:val="EmptyCellLayoutStyle"/>
                          <w:spacing w:after="0" w:line="240" w:lineRule="auto"/>
                        </w:pPr>
                      </w:p>
                    </w:tc>
                    <w:tc>
                      <w:tcPr>
                        <w:tcW w:w="1679" w:type="dxa"/>
                      </w:tcPr>
                      <w:p w14:paraId="427E549E" w14:textId="77777777" w:rsidR="00FF7B41" w:rsidRDefault="00FF7B41">
                        <w:pPr>
                          <w:pStyle w:val="EmptyCellLayoutStyle"/>
                          <w:spacing w:after="0" w:line="240" w:lineRule="auto"/>
                        </w:pPr>
                      </w:p>
                    </w:tc>
                    <w:tc>
                      <w:tcPr>
                        <w:tcW w:w="472" w:type="dxa"/>
                      </w:tcPr>
                      <w:p w14:paraId="038116A1" w14:textId="77777777" w:rsidR="00FF7B41" w:rsidRDefault="00FF7B41">
                        <w:pPr>
                          <w:pStyle w:val="EmptyCellLayoutStyle"/>
                          <w:spacing w:after="0" w:line="240" w:lineRule="auto"/>
                        </w:pPr>
                      </w:p>
                    </w:tc>
                    <w:tc>
                      <w:tcPr>
                        <w:tcW w:w="1236" w:type="dxa"/>
                      </w:tcPr>
                      <w:p w14:paraId="0A4DE12E" w14:textId="77777777" w:rsidR="00FF7B41" w:rsidRDefault="00FF7B41">
                        <w:pPr>
                          <w:pStyle w:val="EmptyCellLayoutStyle"/>
                          <w:spacing w:after="0" w:line="240" w:lineRule="auto"/>
                        </w:pPr>
                      </w:p>
                    </w:tc>
                  </w:tr>
                </w:tbl>
                <w:p w14:paraId="4D10BA9D" w14:textId="77777777" w:rsidR="00FF7B41" w:rsidRDefault="00FF7B41">
                  <w:pPr>
                    <w:spacing w:after="0" w:line="240" w:lineRule="auto"/>
                  </w:pPr>
                </w:p>
              </w:tc>
            </w:tr>
          </w:tbl>
          <w:p w14:paraId="7D41E241" w14:textId="77777777" w:rsidR="00FF7B41" w:rsidRDefault="00FF7B41">
            <w:pPr>
              <w:spacing w:after="0" w:line="240" w:lineRule="auto"/>
            </w:pPr>
          </w:p>
        </w:tc>
      </w:tr>
    </w:tbl>
    <w:p w14:paraId="6ACC98CB"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FF7B41" w14:paraId="74F7E166"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FF7B41" w14:paraId="60D612E3"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9F223A" w14:paraId="4EC73D7A" w14:textId="77777777" w:rsidTr="009F223A">
                    <w:trPr>
                      <w:trHeight w:val="297"/>
                    </w:trPr>
                    <w:tc>
                      <w:tcPr>
                        <w:tcW w:w="1115" w:type="dxa"/>
                      </w:tcPr>
                      <w:p w14:paraId="460E9EEE" w14:textId="77777777" w:rsidR="00FF7B41" w:rsidRDefault="00FF7B41">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FF7B41" w14:paraId="5B3CF6FE"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9F3DB9D" w14:textId="77777777" w:rsidR="00FF7B41" w:rsidRDefault="003F65AD">
                              <w:pPr>
                                <w:spacing w:after="0" w:line="240" w:lineRule="auto"/>
                              </w:pPr>
                              <w:r>
                                <w:rPr>
                                  <w:rFonts w:ascii="Arial" w:eastAsia="Arial" w:hAnsi="Arial"/>
                                  <w:b/>
                                  <w:color w:val="0082BF"/>
                                  <w:sz w:val="21"/>
                                </w:rPr>
                                <w:t>DEFINITIONS</w:t>
                              </w:r>
                            </w:p>
                          </w:tc>
                        </w:tr>
                      </w:tbl>
                      <w:p w14:paraId="4CDC49C3" w14:textId="77777777" w:rsidR="00FF7B41" w:rsidRDefault="00FF7B41">
                        <w:pPr>
                          <w:spacing w:after="0" w:line="240" w:lineRule="auto"/>
                        </w:pPr>
                      </w:p>
                    </w:tc>
                    <w:tc>
                      <w:tcPr>
                        <w:tcW w:w="1133" w:type="dxa"/>
                      </w:tcPr>
                      <w:p w14:paraId="63BFC3CB" w14:textId="77777777" w:rsidR="00FF7B41" w:rsidRDefault="00FF7B41">
                        <w:pPr>
                          <w:pStyle w:val="EmptyCellLayoutStyle"/>
                          <w:spacing w:after="0" w:line="240" w:lineRule="auto"/>
                        </w:pPr>
                      </w:p>
                    </w:tc>
                  </w:tr>
                  <w:tr w:rsidR="00FF7B41" w14:paraId="451E6EF0" w14:textId="77777777">
                    <w:trPr>
                      <w:trHeight w:val="364"/>
                    </w:trPr>
                    <w:tc>
                      <w:tcPr>
                        <w:tcW w:w="1115" w:type="dxa"/>
                      </w:tcPr>
                      <w:p w14:paraId="4C8E5F64" w14:textId="77777777" w:rsidR="00FF7B41" w:rsidRDefault="00FF7B41">
                        <w:pPr>
                          <w:pStyle w:val="EmptyCellLayoutStyle"/>
                          <w:spacing w:after="0" w:line="240" w:lineRule="auto"/>
                        </w:pPr>
                      </w:p>
                    </w:tc>
                    <w:tc>
                      <w:tcPr>
                        <w:tcW w:w="72" w:type="dxa"/>
                      </w:tcPr>
                      <w:p w14:paraId="0CEE52A7" w14:textId="77777777" w:rsidR="00FF7B41" w:rsidRDefault="00FF7B41">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FF7B41" w14:paraId="58F45226" w14:textId="77777777">
                          <w:trPr>
                            <w:trHeight w:val="306"/>
                          </w:trPr>
                          <w:tc>
                            <w:tcPr>
                              <w:tcW w:w="4464" w:type="dxa"/>
                              <w:tcBorders>
                                <w:top w:val="nil"/>
                                <w:left w:val="nil"/>
                                <w:bottom w:val="nil"/>
                                <w:right w:val="nil"/>
                              </w:tcBorders>
                              <w:tcMar>
                                <w:top w:w="39" w:type="dxa"/>
                                <w:left w:w="39" w:type="dxa"/>
                                <w:bottom w:w="39" w:type="dxa"/>
                                <w:right w:w="39" w:type="dxa"/>
                              </w:tcMar>
                            </w:tcPr>
                            <w:p w14:paraId="2DE5838C" w14:textId="77777777" w:rsidR="00FF7B41" w:rsidRDefault="003F65AD">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30004FCD" w14:textId="77777777" w:rsidR="00FF7B41" w:rsidRDefault="00FF7B41">
                        <w:pPr>
                          <w:spacing w:after="0" w:line="240" w:lineRule="auto"/>
                        </w:pPr>
                      </w:p>
                    </w:tc>
                    <w:tc>
                      <w:tcPr>
                        <w:tcW w:w="623" w:type="dxa"/>
                      </w:tcPr>
                      <w:p w14:paraId="170236B4" w14:textId="77777777" w:rsidR="00FF7B41" w:rsidRDefault="00FF7B41">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FF7B41" w14:paraId="5AD66001" w14:textId="77777777">
                          <w:trPr>
                            <w:trHeight w:val="286"/>
                          </w:trPr>
                          <w:tc>
                            <w:tcPr>
                              <w:tcW w:w="4476" w:type="dxa"/>
                              <w:tcBorders>
                                <w:top w:val="nil"/>
                                <w:left w:val="nil"/>
                                <w:bottom w:val="nil"/>
                                <w:right w:val="nil"/>
                              </w:tcBorders>
                              <w:tcMar>
                                <w:top w:w="39" w:type="dxa"/>
                                <w:left w:w="39" w:type="dxa"/>
                                <w:bottom w:w="39" w:type="dxa"/>
                                <w:right w:w="39" w:type="dxa"/>
                              </w:tcMar>
                            </w:tcPr>
                            <w:p w14:paraId="4AF958F4" w14:textId="77777777" w:rsidR="00FF7B41" w:rsidRDefault="003F65AD">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Administrative Agent in accordance with the Steering Committee’s request.</w:t>
                              </w:r>
                            </w:p>
                          </w:tc>
                        </w:tr>
                      </w:tbl>
                      <w:p w14:paraId="6D2DFE9F" w14:textId="77777777" w:rsidR="00FF7B41" w:rsidRDefault="00FF7B41">
                        <w:pPr>
                          <w:spacing w:after="0" w:line="240" w:lineRule="auto"/>
                        </w:pPr>
                      </w:p>
                    </w:tc>
                    <w:tc>
                      <w:tcPr>
                        <w:tcW w:w="23" w:type="dxa"/>
                      </w:tcPr>
                      <w:p w14:paraId="188E080F" w14:textId="77777777" w:rsidR="00FF7B41" w:rsidRDefault="00FF7B41">
                        <w:pPr>
                          <w:pStyle w:val="EmptyCellLayoutStyle"/>
                          <w:spacing w:after="0" w:line="240" w:lineRule="auto"/>
                        </w:pPr>
                      </w:p>
                    </w:tc>
                    <w:tc>
                      <w:tcPr>
                        <w:tcW w:w="1133" w:type="dxa"/>
                      </w:tcPr>
                      <w:p w14:paraId="1BD7E950" w14:textId="77777777" w:rsidR="00FF7B41" w:rsidRDefault="00FF7B41">
                        <w:pPr>
                          <w:pStyle w:val="EmptyCellLayoutStyle"/>
                          <w:spacing w:after="0" w:line="240" w:lineRule="auto"/>
                        </w:pPr>
                      </w:p>
                    </w:tc>
                  </w:tr>
                  <w:tr w:rsidR="00FF7B41" w14:paraId="228FB792" w14:textId="77777777">
                    <w:trPr>
                      <w:trHeight w:val="20"/>
                    </w:trPr>
                    <w:tc>
                      <w:tcPr>
                        <w:tcW w:w="1115" w:type="dxa"/>
                      </w:tcPr>
                      <w:p w14:paraId="3B92D4F7" w14:textId="77777777" w:rsidR="00FF7B41" w:rsidRDefault="00FF7B41">
                        <w:pPr>
                          <w:pStyle w:val="EmptyCellLayoutStyle"/>
                          <w:spacing w:after="0" w:line="240" w:lineRule="auto"/>
                        </w:pPr>
                      </w:p>
                    </w:tc>
                    <w:tc>
                      <w:tcPr>
                        <w:tcW w:w="72" w:type="dxa"/>
                      </w:tcPr>
                      <w:p w14:paraId="0B00D12A" w14:textId="77777777" w:rsidR="00FF7B41" w:rsidRDefault="00FF7B41">
                        <w:pPr>
                          <w:pStyle w:val="EmptyCellLayoutStyle"/>
                          <w:spacing w:after="0" w:line="240" w:lineRule="auto"/>
                        </w:pPr>
                      </w:p>
                    </w:tc>
                    <w:tc>
                      <w:tcPr>
                        <w:tcW w:w="4464" w:type="dxa"/>
                        <w:vMerge/>
                      </w:tcPr>
                      <w:p w14:paraId="3964EC09" w14:textId="77777777" w:rsidR="00FF7B41" w:rsidRDefault="00FF7B41">
                        <w:pPr>
                          <w:pStyle w:val="EmptyCellLayoutStyle"/>
                          <w:spacing w:after="0" w:line="240" w:lineRule="auto"/>
                        </w:pPr>
                      </w:p>
                    </w:tc>
                    <w:tc>
                      <w:tcPr>
                        <w:tcW w:w="623" w:type="dxa"/>
                      </w:tcPr>
                      <w:p w14:paraId="6FBFDC73" w14:textId="77777777" w:rsidR="00FF7B41" w:rsidRDefault="00FF7B41">
                        <w:pPr>
                          <w:pStyle w:val="EmptyCellLayoutStyle"/>
                          <w:spacing w:after="0" w:line="240" w:lineRule="auto"/>
                        </w:pPr>
                      </w:p>
                    </w:tc>
                    <w:tc>
                      <w:tcPr>
                        <w:tcW w:w="4476" w:type="dxa"/>
                      </w:tcPr>
                      <w:p w14:paraId="2E79170C" w14:textId="77777777" w:rsidR="00FF7B41" w:rsidRDefault="00FF7B41">
                        <w:pPr>
                          <w:pStyle w:val="EmptyCellLayoutStyle"/>
                          <w:spacing w:after="0" w:line="240" w:lineRule="auto"/>
                        </w:pPr>
                      </w:p>
                    </w:tc>
                    <w:tc>
                      <w:tcPr>
                        <w:tcW w:w="23" w:type="dxa"/>
                      </w:tcPr>
                      <w:p w14:paraId="7675F728" w14:textId="77777777" w:rsidR="00FF7B41" w:rsidRDefault="00FF7B41">
                        <w:pPr>
                          <w:pStyle w:val="EmptyCellLayoutStyle"/>
                          <w:spacing w:after="0" w:line="240" w:lineRule="auto"/>
                        </w:pPr>
                      </w:p>
                    </w:tc>
                    <w:tc>
                      <w:tcPr>
                        <w:tcW w:w="1133" w:type="dxa"/>
                      </w:tcPr>
                      <w:p w14:paraId="2697A488" w14:textId="77777777" w:rsidR="00FF7B41" w:rsidRDefault="00FF7B41">
                        <w:pPr>
                          <w:pStyle w:val="EmptyCellLayoutStyle"/>
                          <w:spacing w:after="0" w:line="240" w:lineRule="auto"/>
                        </w:pPr>
                      </w:p>
                    </w:tc>
                  </w:tr>
                </w:tbl>
                <w:p w14:paraId="7E821E6C" w14:textId="77777777" w:rsidR="00FF7B41" w:rsidRDefault="00FF7B41">
                  <w:pPr>
                    <w:spacing w:after="0" w:line="240" w:lineRule="auto"/>
                  </w:pPr>
                </w:p>
              </w:tc>
            </w:tr>
          </w:tbl>
          <w:p w14:paraId="0F9F7FD6" w14:textId="77777777" w:rsidR="00FF7B41" w:rsidRDefault="00FF7B41">
            <w:pPr>
              <w:spacing w:after="0" w:line="240" w:lineRule="auto"/>
            </w:pPr>
          </w:p>
        </w:tc>
      </w:tr>
    </w:tbl>
    <w:p w14:paraId="648EE9C8"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31ADE7B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106AE709"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EA2227" w14:paraId="3A1AF40B" w14:textId="77777777" w:rsidTr="00EA2227">
                    <w:trPr>
                      <w:trHeight w:val="297"/>
                    </w:trPr>
                    <w:tc>
                      <w:tcPr>
                        <w:tcW w:w="1122" w:type="dxa"/>
                      </w:tcPr>
                      <w:p w14:paraId="59AB94DE" w14:textId="77777777" w:rsidR="00FF7B41" w:rsidRDefault="00FF7B41">
                        <w:pPr>
                          <w:pStyle w:val="EmptyCellLayoutStyle"/>
                          <w:spacing w:after="0" w:line="240" w:lineRule="auto"/>
                        </w:pPr>
                      </w:p>
                    </w:tc>
                    <w:tc>
                      <w:tcPr>
                        <w:tcW w:w="6" w:type="dxa"/>
                      </w:tcPr>
                      <w:p w14:paraId="267AE21D" w14:textId="77777777" w:rsidR="00FF7B41" w:rsidRDefault="00FF7B41">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FF7B41" w14:paraId="100EBF08"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34147BA" w14:textId="77777777" w:rsidR="00FF7B41" w:rsidRDefault="003F65AD">
                              <w:pPr>
                                <w:spacing w:after="0" w:line="240" w:lineRule="auto"/>
                              </w:pPr>
                              <w:r>
                                <w:rPr>
                                  <w:rFonts w:ascii="Arial" w:eastAsia="Arial" w:hAnsi="Arial"/>
                                  <w:b/>
                                  <w:color w:val="2DABE0"/>
                                  <w:sz w:val="21"/>
                                </w:rPr>
                                <w:t>TABLE OF CONTENTS</w:t>
                              </w:r>
                            </w:p>
                            <w:p w14:paraId="0A699892" w14:textId="77777777" w:rsidR="00FF7B41" w:rsidRDefault="00FF7B41">
                              <w:pPr>
                                <w:spacing w:after="0" w:line="240" w:lineRule="auto"/>
                              </w:pPr>
                            </w:p>
                          </w:tc>
                        </w:tr>
                      </w:tbl>
                      <w:p w14:paraId="20C34CE8" w14:textId="77777777" w:rsidR="00FF7B41" w:rsidRDefault="00FF7B41">
                        <w:pPr>
                          <w:spacing w:after="0" w:line="240" w:lineRule="auto"/>
                        </w:pPr>
                      </w:p>
                    </w:tc>
                    <w:tc>
                      <w:tcPr>
                        <w:tcW w:w="1140" w:type="dxa"/>
                      </w:tcPr>
                      <w:p w14:paraId="2561F5AF" w14:textId="77777777" w:rsidR="00FF7B41" w:rsidRDefault="00FF7B41">
                        <w:pPr>
                          <w:pStyle w:val="EmptyCellLayoutStyle"/>
                          <w:spacing w:after="0" w:line="240" w:lineRule="auto"/>
                        </w:pPr>
                      </w:p>
                    </w:tc>
                  </w:tr>
                  <w:tr w:rsidR="00FF7B41" w14:paraId="391BE406" w14:textId="77777777">
                    <w:trPr>
                      <w:trHeight w:val="20"/>
                    </w:trPr>
                    <w:tc>
                      <w:tcPr>
                        <w:tcW w:w="1122" w:type="dxa"/>
                      </w:tcPr>
                      <w:p w14:paraId="3711300D" w14:textId="77777777" w:rsidR="00FF7B41" w:rsidRDefault="00FF7B41">
                        <w:pPr>
                          <w:pStyle w:val="EmptyCellLayoutStyle"/>
                          <w:spacing w:after="0" w:line="240" w:lineRule="auto"/>
                        </w:pPr>
                      </w:p>
                    </w:tc>
                    <w:tc>
                      <w:tcPr>
                        <w:tcW w:w="6" w:type="dxa"/>
                      </w:tcPr>
                      <w:p w14:paraId="296D2556" w14:textId="77777777" w:rsidR="00FF7B41" w:rsidRDefault="00FF7B41">
                        <w:pPr>
                          <w:pStyle w:val="EmptyCellLayoutStyle"/>
                          <w:spacing w:after="0" w:line="240" w:lineRule="auto"/>
                        </w:pPr>
                      </w:p>
                    </w:tc>
                    <w:tc>
                      <w:tcPr>
                        <w:tcW w:w="8801" w:type="dxa"/>
                      </w:tcPr>
                      <w:p w14:paraId="5B3E1A13" w14:textId="77777777" w:rsidR="00FF7B41" w:rsidRDefault="00FF7B41">
                        <w:pPr>
                          <w:pStyle w:val="EmptyCellLayoutStyle"/>
                          <w:spacing w:after="0" w:line="240" w:lineRule="auto"/>
                        </w:pPr>
                      </w:p>
                    </w:tc>
                    <w:tc>
                      <w:tcPr>
                        <w:tcW w:w="834" w:type="dxa"/>
                      </w:tcPr>
                      <w:p w14:paraId="787B2FD4" w14:textId="77777777" w:rsidR="00FF7B41" w:rsidRDefault="00FF7B41">
                        <w:pPr>
                          <w:pStyle w:val="EmptyCellLayoutStyle"/>
                          <w:spacing w:after="0" w:line="240" w:lineRule="auto"/>
                        </w:pPr>
                      </w:p>
                    </w:tc>
                    <w:tc>
                      <w:tcPr>
                        <w:tcW w:w="1140" w:type="dxa"/>
                      </w:tcPr>
                      <w:p w14:paraId="28E6CB8F" w14:textId="77777777" w:rsidR="00FF7B41" w:rsidRDefault="00FF7B41">
                        <w:pPr>
                          <w:pStyle w:val="EmptyCellLayoutStyle"/>
                          <w:spacing w:after="0" w:line="240" w:lineRule="auto"/>
                        </w:pPr>
                      </w:p>
                    </w:tc>
                  </w:tr>
                  <w:tr w:rsidR="00EA2227" w14:paraId="72A07957" w14:textId="77777777" w:rsidTr="00EA2227">
                    <w:tc>
                      <w:tcPr>
                        <w:tcW w:w="1122" w:type="dxa"/>
                      </w:tcPr>
                      <w:p w14:paraId="7E07810F" w14:textId="77777777" w:rsidR="00FF7B41" w:rsidRDefault="00FF7B41">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FF7B41" w14:paraId="31ADA445" w14:textId="77777777">
                          <w:trPr>
                            <w:trHeight w:val="323"/>
                          </w:trPr>
                          <w:tc>
                            <w:tcPr>
                              <w:tcW w:w="8019" w:type="dxa"/>
                              <w:tcBorders>
                                <w:top w:val="nil"/>
                                <w:left w:val="nil"/>
                                <w:bottom w:val="nil"/>
                                <w:right w:val="nil"/>
                              </w:tcBorders>
                              <w:tcMar>
                                <w:top w:w="39" w:type="dxa"/>
                                <w:left w:w="39" w:type="dxa"/>
                                <w:bottom w:w="39" w:type="dxa"/>
                                <w:right w:w="39" w:type="dxa"/>
                              </w:tcMar>
                            </w:tcPr>
                            <w:p w14:paraId="00EF1636" w14:textId="77777777" w:rsidR="00FF7B41" w:rsidRDefault="003F65AD">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F33CF89" w14:textId="77777777" w:rsidR="00FF7B41" w:rsidRDefault="003F65AD">
                              <w:pPr>
                                <w:spacing w:after="0" w:line="240" w:lineRule="auto"/>
                                <w:jc w:val="right"/>
                              </w:pPr>
                              <w:r>
                                <w:rPr>
                                  <w:rFonts w:ascii="Arial" w:eastAsia="Arial" w:hAnsi="Arial"/>
                                  <w:color w:val="000000"/>
                                </w:rPr>
                                <w:t>4</w:t>
                              </w:r>
                            </w:p>
                          </w:tc>
                        </w:tr>
                        <w:tr w:rsidR="00FF7B41" w14:paraId="3EE83030" w14:textId="77777777">
                          <w:trPr>
                            <w:trHeight w:val="262"/>
                          </w:trPr>
                          <w:tc>
                            <w:tcPr>
                              <w:tcW w:w="8019" w:type="dxa"/>
                              <w:tcBorders>
                                <w:top w:val="nil"/>
                                <w:left w:val="nil"/>
                                <w:bottom w:val="nil"/>
                                <w:right w:val="nil"/>
                              </w:tcBorders>
                              <w:tcMar>
                                <w:top w:w="39" w:type="dxa"/>
                                <w:left w:w="39" w:type="dxa"/>
                                <w:bottom w:w="39" w:type="dxa"/>
                                <w:right w:w="39" w:type="dxa"/>
                              </w:tcMar>
                            </w:tcPr>
                            <w:p w14:paraId="6D83C6DA" w14:textId="77777777" w:rsidR="00FF7B41" w:rsidRDefault="003F65AD">
                              <w:pPr>
                                <w:spacing w:after="0" w:line="240" w:lineRule="auto"/>
                              </w:pPr>
                              <w:r>
                                <w:rPr>
                                  <w:rFonts w:ascii="Arial" w:eastAsia="Arial" w:hAnsi="Arial"/>
                                  <w:color w:val="000000"/>
                                </w:rPr>
                                <w:t>1. Sources and Uses of Funds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3708696" w14:textId="77777777" w:rsidR="00FF7B41" w:rsidRDefault="003F65AD">
                              <w:pPr>
                                <w:spacing w:after="0" w:line="240" w:lineRule="auto"/>
                                <w:jc w:val="right"/>
                              </w:pPr>
                              <w:r>
                                <w:rPr>
                                  <w:rFonts w:ascii="Arial" w:eastAsia="Arial" w:hAnsi="Arial"/>
                                  <w:color w:val="000000"/>
                                </w:rPr>
                                <w:t>5</w:t>
                              </w:r>
                            </w:p>
                          </w:tc>
                        </w:tr>
                        <w:tr w:rsidR="00FF7B41" w14:paraId="0B4CD566" w14:textId="77777777">
                          <w:trPr>
                            <w:trHeight w:val="262"/>
                          </w:trPr>
                          <w:tc>
                            <w:tcPr>
                              <w:tcW w:w="8019" w:type="dxa"/>
                              <w:tcBorders>
                                <w:top w:val="nil"/>
                                <w:left w:val="nil"/>
                                <w:bottom w:val="nil"/>
                                <w:right w:val="nil"/>
                              </w:tcBorders>
                              <w:tcMar>
                                <w:top w:w="39" w:type="dxa"/>
                                <w:left w:w="39" w:type="dxa"/>
                                <w:bottom w:w="39" w:type="dxa"/>
                                <w:right w:w="39" w:type="dxa"/>
                              </w:tcMar>
                            </w:tcPr>
                            <w:p w14:paraId="6C8D797A" w14:textId="77777777" w:rsidR="00FF7B41" w:rsidRDefault="003F65AD">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A7A2792" w14:textId="77777777" w:rsidR="00FF7B41" w:rsidRDefault="003F65AD">
                              <w:pPr>
                                <w:spacing w:after="0" w:line="240" w:lineRule="auto"/>
                                <w:jc w:val="right"/>
                              </w:pPr>
                              <w:r>
                                <w:rPr>
                                  <w:rFonts w:ascii="Arial" w:eastAsia="Arial" w:hAnsi="Arial"/>
                                  <w:color w:val="000000"/>
                                </w:rPr>
                                <w:t>6</w:t>
                              </w:r>
                            </w:p>
                          </w:tc>
                        </w:tr>
                        <w:tr w:rsidR="00FF7B41" w14:paraId="51239463" w14:textId="77777777">
                          <w:trPr>
                            <w:trHeight w:val="262"/>
                          </w:trPr>
                          <w:tc>
                            <w:tcPr>
                              <w:tcW w:w="8019" w:type="dxa"/>
                              <w:tcBorders>
                                <w:top w:val="nil"/>
                                <w:left w:val="nil"/>
                                <w:bottom w:val="nil"/>
                                <w:right w:val="nil"/>
                              </w:tcBorders>
                              <w:tcMar>
                                <w:top w:w="39" w:type="dxa"/>
                                <w:left w:w="39" w:type="dxa"/>
                                <w:bottom w:w="39" w:type="dxa"/>
                                <w:right w:w="39" w:type="dxa"/>
                              </w:tcMar>
                            </w:tcPr>
                            <w:p w14:paraId="1DA356DD" w14:textId="77777777" w:rsidR="00FF7B41" w:rsidRDefault="003F65AD">
                              <w:pPr>
                                <w:spacing w:after="0" w:line="240" w:lineRule="auto"/>
                              </w:pPr>
                              <w:r>
                                <w:rPr>
                                  <w:rFonts w:ascii="Arial" w:eastAsia="Arial" w:hAnsi="Arial"/>
                                  <w:color w:val="000000"/>
                                </w:rPr>
                                <w:t>3. Interest Earned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E482797" w14:textId="77777777" w:rsidR="00FF7B41" w:rsidRDefault="003F65AD">
                              <w:pPr>
                                <w:spacing w:after="0" w:line="240" w:lineRule="auto"/>
                                <w:jc w:val="right"/>
                              </w:pPr>
                              <w:r>
                                <w:rPr>
                                  <w:rFonts w:ascii="Arial" w:eastAsia="Arial" w:hAnsi="Arial"/>
                                  <w:color w:val="000000"/>
                                </w:rPr>
                                <w:t>7</w:t>
                              </w:r>
                            </w:p>
                          </w:tc>
                        </w:tr>
                        <w:tr w:rsidR="00FF7B41" w14:paraId="352C293D" w14:textId="77777777">
                          <w:trPr>
                            <w:trHeight w:val="262"/>
                          </w:trPr>
                          <w:tc>
                            <w:tcPr>
                              <w:tcW w:w="8019" w:type="dxa"/>
                              <w:tcBorders>
                                <w:top w:val="nil"/>
                                <w:left w:val="nil"/>
                                <w:bottom w:val="nil"/>
                                <w:right w:val="nil"/>
                              </w:tcBorders>
                              <w:tcMar>
                                <w:top w:w="39" w:type="dxa"/>
                                <w:left w:w="39" w:type="dxa"/>
                                <w:bottom w:w="39" w:type="dxa"/>
                                <w:right w:w="39" w:type="dxa"/>
                              </w:tcMar>
                            </w:tcPr>
                            <w:p w14:paraId="5D006D35" w14:textId="77777777" w:rsidR="00FF7B41" w:rsidRDefault="003F65AD">
                              <w:pPr>
                                <w:spacing w:after="0" w:line="240" w:lineRule="auto"/>
                              </w:pPr>
                              <w:r>
                                <w:rPr>
                                  <w:rFonts w:ascii="Arial" w:eastAsia="Arial" w:hAnsi="Arial"/>
                                  <w:color w:val="000000"/>
                                </w:rPr>
                                <w:t xml:space="preserve">4. Transfer </w:t>
                              </w:r>
                              <w:proofErr w:type="gramStart"/>
                              <w:r>
                                <w:rPr>
                                  <w:rFonts w:ascii="Arial" w:eastAsia="Arial" w:hAnsi="Arial"/>
                                  <w:color w:val="000000"/>
                                </w:rPr>
                                <w:t>Of</w:t>
                              </w:r>
                              <w:proofErr w:type="gramEnd"/>
                              <w:r>
                                <w:rPr>
                                  <w:rFonts w:ascii="Arial" w:eastAsia="Arial" w:hAnsi="Arial"/>
                                  <w:color w:val="000000"/>
                                </w:rPr>
                                <w:t xml:space="preserve">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46A82E3" w14:textId="77777777" w:rsidR="00FF7B41" w:rsidRDefault="003F65AD">
                              <w:pPr>
                                <w:spacing w:after="0" w:line="240" w:lineRule="auto"/>
                                <w:jc w:val="right"/>
                              </w:pPr>
                              <w:r>
                                <w:rPr>
                                  <w:rFonts w:ascii="Arial" w:eastAsia="Arial" w:hAnsi="Arial"/>
                                  <w:color w:val="000000"/>
                                </w:rPr>
                                <w:t>8</w:t>
                              </w:r>
                            </w:p>
                          </w:tc>
                        </w:tr>
                        <w:tr w:rsidR="00FF7B41" w14:paraId="5AF5DCD7" w14:textId="77777777">
                          <w:trPr>
                            <w:trHeight w:val="262"/>
                          </w:trPr>
                          <w:tc>
                            <w:tcPr>
                              <w:tcW w:w="8019" w:type="dxa"/>
                              <w:tcBorders>
                                <w:top w:val="nil"/>
                                <w:left w:val="nil"/>
                                <w:bottom w:val="nil"/>
                                <w:right w:val="nil"/>
                              </w:tcBorders>
                              <w:tcMar>
                                <w:top w:w="39" w:type="dxa"/>
                                <w:left w:w="39" w:type="dxa"/>
                                <w:bottom w:w="39" w:type="dxa"/>
                                <w:right w:w="39" w:type="dxa"/>
                              </w:tcMar>
                            </w:tcPr>
                            <w:p w14:paraId="7A36DCDA" w14:textId="77777777" w:rsidR="00FF7B41" w:rsidRDefault="003F65AD">
                              <w:pPr>
                                <w:spacing w:after="0" w:line="240" w:lineRule="auto"/>
                              </w:pPr>
                              <w:r>
                                <w:rPr>
                                  <w:rFonts w:ascii="Arial" w:eastAsia="Arial" w:hAnsi="Arial"/>
                                  <w:color w:val="000000"/>
                                </w:rPr>
                                <w:t>5. Expenditure and Financial Delivery Rates  . . . . . . . . . . . . . . . . . . . . . . . . . . . . . . . . .</w:t>
                              </w:r>
                            </w:p>
                          </w:tc>
                          <w:tc>
                            <w:tcPr>
                              <w:tcW w:w="788" w:type="dxa"/>
                              <w:tcBorders>
                                <w:top w:val="nil"/>
                                <w:left w:val="nil"/>
                                <w:bottom w:val="nil"/>
                                <w:right w:val="nil"/>
                              </w:tcBorders>
                              <w:tcMar>
                                <w:top w:w="39" w:type="dxa"/>
                                <w:left w:w="39" w:type="dxa"/>
                                <w:bottom w:w="39" w:type="dxa"/>
                                <w:right w:w="39" w:type="dxa"/>
                              </w:tcMar>
                            </w:tcPr>
                            <w:p w14:paraId="25C39347" w14:textId="77777777" w:rsidR="00FF7B41" w:rsidRDefault="003F65AD">
                              <w:pPr>
                                <w:spacing w:after="0" w:line="240" w:lineRule="auto"/>
                                <w:jc w:val="right"/>
                              </w:pPr>
                              <w:r>
                                <w:rPr>
                                  <w:rFonts w:ascii="Arial" w:eastAsia="Arial" w:hAnsi="Arial"/>
                                  <w:color w:val="000000"/>
                                </w:rPr>
                                <w:t>9</w:t>
                              </w:r>
                            </w:p>
                          </w:tc>
                        </w:tr>
                        <w:tr w:rsidR="00FF7B41" w14:paraId="6A1EADAD" w14:textId="77777777">
                          <w:trPr>
                            <w:trHeight w:val="262"/>
                          </w:trPr>
                          <w:tc>
                            <w:tcPr>
                              <w:tcW w:w="8019" w:type="dxa"/>
                              <w:tcBorders>
                                <w:top w:val="nil"/>
                                <w:left w:val="nil"/>
                                <w:bottom w:val="nil"/>
                                <w:right w:val="nil"/>
                              </w:tcBorders>
                              <w:tcMar>
                                <w:top w:w="39" w:type="dxa"/>
                                <w:left w:w="39" w:type="dxa"/>
                                <w:bottom w:w="39" w:type="dxa"/>
                                <w:right w:w="39" w:type="dxa"/>
                              </w:tcMar>
                            </w:tcPr>
                            <w:p w14:paraId="2525F9FA" w14:textId="77777777" w:rsidR="00FF7B41" w:rsidRDefault="003F65AD">
                              <w:pPr>
                                <w:spacing w:after="0" w:line="240" w:lineRule="auto"/>
                              </w:pPr>
                              <w:r>
                                <w:rPr>
                                  <w:rFonts w:ascii="Arial" w:eastAsia="Arial" w:hAnsi="Arial"/>
                                  <w:color w:val="000000"/>
                                </w:rPr>
                                <w:t>6. Cost Recovery</w:t>
                              </w:r>
                              <w:r>
                                <w:rPr>
                                  <w:rFonts w:ascii="Segoe UI" w:eastAsia="Segoe UI" w:hAnsi="Segoe UI"/>
                                  <w:color w:val="000000"/>
                                </w:rPr>
                                <w:t xml:space="preserve">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CF3A571" w14:textId="77777777" w:rsidR="00FF7B41" w:rsidRDefault="003F65AD">
                              <w:pPr>
                                <w:spacing w:after="0" w:line="240" w:lineRule="auto"/>
                                <w:jc w:val="right"/>
                              </w:pPr>
                              <w:r>
                                <w:rPr>
                                  <w:rFonts w:ascii="Arial" w:eastAsia="Arial" w:hAnsi="Arial"/>
                                  <w:color w:val="000000"/>
                                </w:rPr>
                                <w:t>12</w:t>
                              </w:r>
                            </w:p>
                          </w:tc>
                        </w:tr>
                        <w:tr w:rsidR="00FF7B41" w14:paraId="3755EC01" w14:textId="77777777">
                          <w:trPr>
                            <w:trHeight w:val="262"/>
                          </w:trPr>
                          <w:tc>
                            <w:tcPr>
                              <w:tcW w:w="8019" w:type="dxa"/>
                              <w:tcBorders>
                                <w:top w:val="nil"/>
                                <w:left w:val="nil"/>
                                <w:bottom w:val="nil"/>
                                <w:right w:val="nil"/>
                              </w:tcBorders>
                              <w:tcMar>
                                <w:top w:w="39" w:type="dxa"/>
                                <w:left w:w="39" w:type="dxa"/>
                                <w:bottom w:w="39" w:type="dxa"/>
                                <w:right w:w="39" w:type="dxa"/>
                              </w:tcMar>
                            </w:tcPr>
                            <w:p w14:paraId="35F9A695" w14:textId="77777777" w:rsidR="00FF7B41" w:rsidRDefault="003F65AD">
                              <w:pPr>
                                <w:spacing w:after="0" w:line="240" w:lineRule="auto"/>
                              </w:pPr>
                              <w:r>
                                <w:rPr>
                                  <w:rFonts w:ascii="Arial" w:eastAsia="Arial" w:hAnsi="Arial"/>
                                  <w:color w:val="000000"/>
                                </w:rPr>
                                <w:t xml:space="preserve">7. Accountability and Transparency </w:t>
                              </w:r>
                              <w:r>
                                <w:rPr>
                                  <w:rFonts w:ascii="Segoe UI" w:eastAsia="Segoe UI" w:hAnsi="Segoe UI"/>
                                  <w:color w:val="000000"/>
                                </w:rPr>
                                <w:t xml:space="preserve">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57868B6" w14:textId="77777777" w:rsidR="00FF7B41" w:rsidRDefault="003F65AD">
                              <w:pPr>
                                <w:spacing w:after="0" w:line="240" w:lineRule="auto"/>
                                <w:jc w:val="right"/>
                              </w:pPr>
                              <w:r>
                                <w:rPr>
                                  <w:rFonts w:ascii="Arial" w:eastAsia="Arial" w:hAnsi="Arial"/>
                                  <w:color w:val="000000"/>
                                </w:rPr>
                                <w:t>12</w:t>
                              </w:r>
                            </w:p>
                          </w:tc>
                        </w:tr>
                        <w:tr w:rsidR="00FF7B41" w14:paraId="651A1668" w14:textId="77777777">
                          <w:trPr>
                            <w:trHeight w:val="262"/>
                          </w:trPr>
                          <w:tc>
                            <w:tcPr>
                              <w:tcW w:w="8019" w:type="dxa"/>
                              <w:tcBorders>
                                <w:top w:val="nil"/>
                                <w:left w:val="nil"/>
                                <w:bottom w:val="nil"/>
                                <w:right w:val="nil"/>
                              </w:tcBorders>
                              <w:tcMar>
                                <w:top w:w="39" w:type="dxa"/>
                                <w:left w:w="39" w:type="dxa"/>
                                <w:bottom w:w="39" w:type="dxa"/>
                                <w:right w:w="39" w:type="dxa"/>
                              </w:tcMar>
                            </w:tcPr>
                            <w:p w14:paraId="764BACB0" w14:textId="77777777" w:rsidR="00FF7B41" w:rsidRDefault="003F65AD">
                              <w:pPr>
                                <w:spacing w:after="0" w:line="240" w:lineRule="auto"/>
                              </w:pPr>
                              <w:r>
                                <w:rPr>
                                  <w:rFonts w:ascii="Arial" w:eastAsia="Arial" w:hAnsi="Arial"/>
                                  <w:color w:val="000000"/>
                                </w:rPr>
                                <w:t xml:space="preserve">8. Direct Cost  </w:t>
                              </w:r>
                              <w:r>
                                <w:rPr>
                                  <w:rFonts w:ascii="Segoe UI" w:eastAsia="Segoe UI" w:hAnsi="Segoe UI"/>
                                  <w:color w:val="000000"/>
                                </w:rPr>
                                <w:t xml:space="preserve">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02CE355" w14:textId="77777777" w:rsidR="00FF7B41" w:rsidRDefault="003F65AD">
                              <w:pPr>
                                <w:spacing w:after="0" w:line="240" w:lineRule="auto"/>
                                <w:jc w:val="right"/>
                              </w:pPr>
                              <w:r>
                                <w:rPr>
                                  <w:rFonts w:ascii="Arial" w:eastAsia="Arial" w:hAnsi="Arial"/>
                                  <w:color w:val="000000"/>
                                </w:rPr>
                                <w:t>12</w:t>
                              </w:r>
                            </w:p>
                          </w:tc>
                        </w:tr>
                        <w:tr w:rsidR="00FF7B41" w14:paraId="17A397B8" w14:textId="77777777">
                          <w:trPr>
                            <w:trHeight w:val="262"/>
                          </w:trPr>
                          <w:tc>
                            <w:tcPr>
                              <w:tcW w:w="8019" w:type="dxa"/>
                              <w:tcBorders>
                                <w:top w:val="nil"/>
                                <w:left w:val="nil"/>
                                <w:bottom w:val="nil"/>
                                <w:right w:val="nil"/>
                              </w:tcBorders>
                              <w:tcMar>
                                <w:top w:w="39" w:type="dxa"/>
                                <w:left w:w="39" w:type="dxa"/>
                                <w:bottom w:w="39" w:type="dxa"/>
                                <w:right w:w="39" w:type="dxa"/>
                              </w:tcMar>
                            </w:tcPr>
                            <w:p w14:paraId="34DA8E84" w14:textId="77777777" w:rsidR="00FF7B41" w:rsidRDefault="003F65AD">
                              <w:pPr>
                                <w:spacing w:after="0" w:line="240" w:lineRule="auto"/>
                              </w:pPr>
                              <w:r>
                                <w:rPr>
                                  <w:rFonts w:ascii="Arial" w:eastAsia="Arial" w:hAnsi="Arial"/>
                                  <w:color w:val="000000"/>
                                </w:rPr>
                                <w:t xml:space="preserve">9. Annexes </w:t>
                              </w:r>
                              <w:r>
                                <w:rPr>
                                  <w:rFonts w:ascii="Segoe UI" w:eastAsia="Segoe UI" w:hAnsi="Segoe UI"/>
                                  <w:color w:val="000000"/>
                                </w:rPr>
                                <w:t xml:space="preserve">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F9A25A9" w14:textId="77777777" w:rsidR="00FF7B41" w:rsidRDefault="003F65AD">
                              <w:pPr>
                                <w:spacing w:after="0" w:line="240" w:lineRule="auto"/>
                                <w:jc w:val="right"/>
                              </w:pPr>
                              <w:r>
                                <w:rPr>
                                  <w:rFonts w:ascii="Arial" w:eastAsia="Arial" w:hAnsi="Arial"/>
                                  <w:color w:val="000000"/>
                                </w:rPr>
                                <w:t>13</w:t>
                              </w:r>
                            </w:p>
                          </w:tc>
                        </w:tr>
                      </w:tbl>
                      <w:p w14:paraId="7A0020B8" w14:textId="77777777" w:rsidR="00FF7B41" w:rsidRDefault="00FF7B41">
                        <w:pPr>
                          <w:spacing w:after="0" w:line="240" w:lineRule="auto"/>
                        </w:pPr>
                      </w:p>
                    </w:tc>
                    <w:tc>
                      <w:tcPr>
                        <w:tcW w:w="834" w:type="dxa"/>
                      </w:tcPr>
                      <w:p w14:paraId="3C82F148" w14:textId="77777777" w:rsidR="00FF7B41" w:rsidRDefault="00FF7B41">
                        <w:pPr>
                          <w:pStyle w:val="EmptyCellLayoutStyle"/>
                          <w:spacing w:after="0" w:line="240" w:lineRule="auto"/>
                        </w:pPr>
                      </w:p>
                    </w:tc>
                    <w:tc>
                      <w:tcPr>
                        <w:tcW w:w="1140" w:type="dxa"/>
                      </w:tcPr>
                      <w:p w14:paraId="066F3066" w14:textId="77777777" w:rsidR="00FF7B41" w:rsidRDefault="00FF7B41">
                        <w:pPr>
                          <w:pStyle w:val="EmptyCellLayoutStyle"/>
                          <w:spacing w:after="0" w:line="240" w:lineRule="auto"/>
                        </w:pPr>
                      </w:p>
                    </w:tc>
                  </w:tr>
                </w:tbl>
                <w:p w14:paraId="115BF8F7" w14:textId="77777777" w:rsidR="00FF7B41" w:rsidRDefault="00FF7B41">
                  <w:pPr>
                    <w:spacing w:after="0" w:line="240" w:lineRule="auto"/>
                  </w:pPr>
                </w:p>
              </w:tc>
            </w:tr>
          </w:tbl>
          <w:p w14:paraId="702E0CCC" w14:textId="77777777" w:rsidR="00FF7B41" w:rsidRDefault="00FF7B41">
            <w:pPr>
              <w:spacing w:after="0" w:line="240" w:lineRule="auto"/>
            </w:pPr>
          </w:p>
        </w:tc>
      </w:tr>
    </w:tbl>
    <w:p w14:paraId="779F5030"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189640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5086C345"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FF7B41" w14:paraId="7A4E74B0" w14:textId="77777777">
                    <w:tc>
                      <w:tcPr>
                        <w:tcW w:w="1128" w:type="dxa"/>
                      </w:tcPr>
                      <w:p w14:paraId="35D4332E" w14:textId="77777777" w:rsidR="00FF7B41" w:rsidRDefault="00FF7B4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EA2227" w14:paraId="733E5943" w14:textId="77777777" w:rsidTr="00EA222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FF7B41" w14:paraId="583E157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8BC3B5D" w14:textId="77777777" w:rsidR="00FF7B41" w:rsidRDefault="003F65AD">
                                    <w:pPr>
                                      <w:spacing w:after="0" w:line="240" w:lineRule="auto"/>
                                    </w:pPr>
                                    <w:r>
                                      <w:rPr>
                                        <w:rFonts w:ascii="Arial" w:eastAsia="Arial" w:hAnsi="Arial"/>
                                        <w:b/>
                                        <w:color w:val="0082BF"/>
                                        <w:sz w:val="21"/>
                                      </w:rPr>
                                      <w:t>INTRODUCTION</w:t>
                                    </w:r>
                                  </w:p>
                                </w:tc>
                              </w:tr>
                            </w:tbl>
                            <w:p w14:paraId="60CB0073" w14:textId="77777777" w:rsidR="00FF7B41" w:rsidRDefault="00FF7B41">
                              <w:pPr>
                                <w:spacing w:after="0" w:line="240" w:lineRule="auto"/>
                              </w:pPr>
                            </w:p>
                          </w:tc>
                        </w:tr>
                        <w:tr w:rsidR="00FF7B41" w14:paraId="48A8CBC2" w14:textId="77777777">
                          <w:trPr>
                            <w:trHeight w:val="19"/>
                          </w:trPr>
                          <w:tc>
                            <w:tcPr>
                              <w:tcW w:w="4422" w:type="dxa"/>
                            </w:tcPr>
                            <w:p w14:paraId="39F34E02" w14:textId="77777777" w:rsidR="00FF7B41" w:rsidRDefault="00FF7B41">
                              <w:pPr>
                                <w:pStyle w:val="EmptyCellLayoutStyle"/>
                                <w:spacing w:after="0" w:line="240" w:lineRule="auto"/>
                              </w:pPr>
                            </w:p>
                          </w:tc>
                          <w:tc>
                            <w:tcPr>
                              <w:tcW w:w="785" w:type="dxa"/>
                            </w:tcPr>
                            <w:p w14:paraId="46048781" w14:textId="77777777" w:rsidR="00FF7B41" w:rsidRDefault="00FF7B41">
                              <w:pPr>
                                <w:pStyle w:val="EmptyCellLayoutStyle"/>
                                <w:spacing w:after="0" w:line="240" w:lineRule="auto"/>
                              </w:pPr>
                            </w:p>
                          </w:tc>
                          <w:tc>
                            <w:tcPr>
                              <w:tcW w:w="4422" w:type="dxa"/>
                            </w:tcPr>
                            <w:p w14:paraId="36CF4578" w14:textId="77777777" w:rsidR="00FF7B41" w:rsidRDefault="00FF7B41">
                              <w:pPr>
                                <w:pStyle w:val="EmptyCellLayoutStyle"/>
                                <w:spacing w:after="0" w:line="240" w:lineRule="auto"/>
                              </w:pPr>
                            </w:p>
                          </w:tc>
                        </w:tr>
                        <w:tr w:rsidR="00FF7B41" w14:paraId="4F18C835"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FF7B41" w14:paraId="52772BF3" w14:textId="77777777">
                                <w:trPr>
                                  <w:trHeight w:val="205"/>
                                </w:trPr>
                                <w:tc>
                                  <w:tcPr>
                                    <w:tcW w:w="4422" w:type="dxa"/>
                                    <w:tcBorders>
                                      <w:top w:val="nil"/>
                                      <w:left w:val="nil"/>
                                      <w:bottom w:val="nil"/>
                                      <w:right w:val="nil"/>
                                    </w:tcBorders>
                                    <w:tcMar>
                                      <w:top w:w="39" w:type="dxa"/>
                                      <w:left w:w="39" w:type="dxa"/>
                                      <w:bottom w:w="39" w:type="dxa"/>
                                      <w:right w:w="39" w:type="dxa"/>
                                    </w:tcMar>
                                  </w:tcPr>
                                  <w:p w14:paraId="0E9DB00A" w14:textId="77777777" w:rsidR="00FF7B41" w:rsidRDefault="003F65AD">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Albania SDG Acceleration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 xml:space="preserve">The MPTF Office, as Administrative Agent, is responsible for concluding an MOU with Participating Organizations and donor agreements with contributors/donors. It receives, administers and manages contributions, </w:t>
                                    </w:r>
                                    <w:r>
                                      <w:rPr>
                                        <w:rFonts w:ascii="Arial" w:eastAsia="Arial" w:hAnsi="Arial"/>
                                        <w:color w:val="000000"/>
                                      </w:rPr>
                                      <w:br/>
                                    </w:r>
                                  </w:p>
                                </w:tc>
                              </w:tr>
                            </w:tbl>
                            <w:p w14:paraId="40DDEB95" w14:textId="77777777" w:rsidR="00FF7B41" w:rsidRDefault="00FF7B41">
                              <w:pPr>
                                <w:spacing w:after="0" w:line="240" w:lineRule="auto"/>
                              </w:pPr>
                            </w:p>
                          </w:tc>
                          <w:tc>
                            <w:tcPr>
                              <w:tcW w:w="785" w:type="dxa"/>
                            </w:tcPr>
                            <w:p w14:paraId="1CA398F5" w14:textId="77777777" w:rsidR="00FF7B41" w:rsidRDefault="00FF7B41">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FF7B41" w14:paraId="025B821A" w14:textId="77777777">
                                <w:trPr>
                                  <w:trHeight w:val="205"/>
                                </w:trPr>
                                <w:tc>
                                  <w:tcPr>
                                    <w:tcW w:w="4422" w:type="dxa"/>
                                    <w:tcBorders>
                                      <w:top w:val="nil"/>
                                      <w:left w:val="nil"/>
                                      <w:bottom w:val="nil"/>
                                      <w:right w:val="nil"/>
                                    </w:tcBorders>
                                    <w:tcMar>
                                      <w:top w:w="39" w:type="dxa"/>
                                      <w:left w:w="39" w:type="dxa"/>
                                      <w:bottom w:w="39" w:type="dxa"/>
                                      <w:right w:w="39" w:type="dxa"/>
                                    </w:tcMar>
                                  </w:tcPr>
                                  <w:p w14:paraId="4B2FC313" w14:textId="77777777" w:rsidR="00FF7B41" w:rsidRDefault="003F65AD">
                                    <w:pPr>
                                      <w:spacing w:after="0" w:line="240" w:lineRule="auto"/>
                                    </w:pPr>
                                    <w:r>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Albania SDG Acceleration Fund</w:t>
                                    </w:r>
                                    <w:r>
                                      <w:rPr>
                                        <w:rFonts w:ascii="Arial" w:eastAsia="Arial" w:hAnsi="Arial"/>
                                        <w:color w:val="000000"/>
                                      </w:rPr>
                                      <w:t>. It is posted on the MPTF Office GATEWAY (</w:t>
                                    </w:r>
                                    <w:hyperlink r:id="rId12" w:history="1">
                                      <w:r>
                                        <w:rPr>
                                          <w:rFonts w:ascii="Arial" w:eastAsia="Arial" w:hAnsi="Arial"/>
                                          <w:color w:val="0000FF"/>
                                          <w:u w:val="single"/>
                                        </w:rPr>
                                        <w:t>https://mptf.undp.org/fund/al100</w:t>
                                      </w:r>
                                    </w:hyperlink>
                                    <w:r>
                                      <w:rPr>
                                        <w:rFonts w:ascii="Arial" w:eastAsia="Arial" w:hAnsi="Arial"/>
                                        <w:color w:val="000000"/>
                                      </w:rPr>
                                      <w:t>).</w:t>
                                    </w:r>
                                  </w:p>
                                </w:tc>
                              </w:tr>
                            </w:tbl>
                            <w:p w14:paraId="0B9ADCE4" w14:textId="77777777" w:rsidR="00FF7B41" w:rsidRDefault="00FF7B41">
                              <w:pPr>
                                <w:spacing w:after="0" w:line="240" w:lineRule="auto"/>
                              </w:pPr>
                            </w:p>
                          </w:tc>
                        </w:tr>
                      </w:tbl>
                      <w:p w14:paraId="04C57EA0" w14:textId="77777777" w:rsidR="00FF7B41" w:rsidRDefault="00FF7B41">
                        <w:pPr>
                          <w:spacing w:after="0" w:line="240" w:lineRule="auto"/>
                        </w:pPr>
                      </w:p>
                    </w:tc>
                    <w:tc>
                      <w:tcPr>
                        <w:tcW w:w="1140" w:type="dxa"/>
                      </w:tcPr>
                      <w:p w14:paraId="27978177" w14:textId="77777777" w:rsidR="00FF7B41" w:rsidRDefault="00FF7B41">
                        <w:pPr>
                          <w:pStyle w:val="EmptyCellLayoutStyle"/>
                          <w:spacing w:after="0" w:line="240" w:lineRule="auto"/>
                        </w:pPr>
                      </w:p>
                    </w:tc>
                  </w:tr>
                </w:tbl>
                <w:p w14:paraId="2EDF8890" w14:textId="77777777" w:rsidR="00FF7B41" w:rsidRDefault="00FF7B41">
                  <w:pPr>
                    <w:spacing w:after="0" w:line="240" w:lineRule="auto"/>
                  </w:pPr>
                </w:p>
              </w:tc>
            </w:tr>
          </w:tbl>
          <w:p w14:paraId="5CFE086E" w14:textId="77777777" w:rsidR="00FF7B41" w:rsidRDefault="00FF7B41">
            <w:pPr>
              <w:spacing w:after="0" w:line="240" w:lineRule="auto"/>
            </w:pPr>
          </w:p>
        </w:tc>
      </w:tr>
    </w:tbl>
    <w:p w14:paraId="5723EF43"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42BABFD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39AB55A6"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EA2227" w14:paraId="40A4BB32" w14:textId="77777777" w:rsidTr="00EA2227">
                    <w:trPr>
                      <w:trHeight w:val="297"/>
                    </w:trPr>
                    <w:tc>
                      <w:tcPr>
                        <w:tcW w:w="1134" w:type="dxa"/>
                      </w:tcPr>
                      <w:p w14:paraId="189ED48E" w14:textId="77777777" w:rsidR="00FF7B41" w:rsidRDefault="00FF7B41">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FF7B41" w14:paraId="44D37B22" w14:textId="77777777">
                          <w:trPr>
                            <w:trHeight w:val="219"/>
                          </w:trPr>
                          <w:tc>
                            <w:tcPr>
                              <w:tcW w:w="9636" w:type="dxa"/>
                              <w:tcBorders>
                                <w:top w:val="nil"/>
                                <w:left w:val="nil"/>
                                <w:bottom w:val="nil"/>
                                <w:right w:val="nil"/>
                              </w:tcBorders>
                              <w:tcMar>
                                <w:top w:w="39" w:type="dxa"/>
                                <w:left w:w="39" w:type="dxa"/>
                                <w:bottom w:w="39" w:type="dxa"/>
                                <w:right w:w="39" w:type="dxa"/>
                              </w:tcMar>
                            </w:tcPr>
                            <w:p w14:paraId="204CFEB0" w14:textId="77777777" w:rsidR="00FF7B41" w:rsidRDefault="003F65AD">
                              <w:pPr>
                                <w:spacing w:after="0" w:line="240" w:lineRule="auto"/>
                              </w:pPr>
                              <w:r>
                                <w:rPr>
                                  <w:rFonts w:ascii="Arial" w:eastAsia="Arial" w:hAnsi="Arial"/>
                                  <w:b/>
                                  <w:color w:val="2DABE0"/>
                                  <w:sz w:val="21"/>
                                </w:rPr>
                                <w:t>2023 FINANCIAL PERFORMANCE</w:t>
                              </w:r>
                            </w:p>
                          </w:tc>
                        </w:tr>
                      </w:tbl>
                      <w:p w14:paraId="00278EFD" w14:textId="77777777" w:rsidR="00FF7B41" w:rsidRDefault="00FF7B41">
                        <w:pPr>
                          <w:spacing w:after="0" w:line="240" w:lineRule="auto"/>
                        </w:pPr>
                      </w:p>
                    </w:tc>
                    <w:tc>
                      <w:tcPr>
                        <w:tcW w:w="1134" w:type="dxa"/>
                      </w:tcPr>
                      <w:p w14:paraId="52D496A9" w14:textId="77777777" w:rsidR="00FF7B41" w:rsidRDefault="00FF7B41">
                        <w:pPr>
                          <w:pStyle w:val="EmptyCellLayoutStyle"/>
                          <w:spacing w:after="0" w:line="240" w:lineRule="auto"/>
                        </w:pPr>
                      </w:p>
                    </w:tc>
                  </w:tr>
                  <w:tr w:rsidR="00FF7B41" w14:paraId="50EF930D" w14:textId="77777777">
                    <w:trPr>
                      <w:trHeight w:val="340"/>
                    </w:trPr>
                    <w:tc>
                      <w:tcPr>
                        <w:tcW w:w="1134" w:type="dxa"/>
                      </w:tcPr>
                      <w:p w14:paraId="0AAE32ED" w14:textId="77777777" w:rsidR="00FF7B41" w:rsidRDefault="00FF7B41">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F7B41" w14:paraId="701E2EF5" w14:textId="77777777">
                          <w:trPr>
                            <w:trHeight w:val="262"/>
                          </w:trPr>
                          <w:tc>
                            <w:tcPr>
                              <w:tcW w:w="4524" w:type="dxa"/>
                              <w:tcBorders>
                                <w:top w:val="nil"/>
                                <w:left w:val="nil"/>
                                <w:bottom w:val="nil"/>
                                <w:right w:val="nil"/>
                              </w:tcBorders>
                              <w:tcMar>
                                <w:top w:w="39" w:type="dxa"/>
                                <w:left w:w="39" w:type="dxa"/>
                                <w:bottom w:w="39" w:type="dxa"/>
                                <w:right w:w="39" w:type="dxa"/>
                              </w:tcMar>
                            </w:tcPr>
                            <w:p w14:paraId="57E465B1" w14:textId="77777777" w:rsidR="00FF7B41" w:rsidRDefault="003F65AD">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Albania SDG Acceleration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https://mptf.undp.org/fund/al100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16</w:t>
                              </w:r>
                              <w:r>
                                <w:rPr>
                                  <w:rFonts w:ascii="Arial" w:eastAsia="Arial" w:hAnsi="Arial"/>
                                  <w:color w:val="000000"/>
                                </w:rPr>
                                <w:t xml:space="preserve"> contributors deposited US$ </w:t>
                              </w:r>
                              <w:r>
                                <w:rPr>
                                  <w:rFonts w:ascii="Arial" w:eastAsia="Arial" w:hAnsi="Arial"/>
                                  <w:b/>
                                  <w:color w:val="000000"/>
                                </w:rPr>
                                <w:t>65,029,064</w:t>
                              </w:r>
                              <w:r>
                                <w:rPr>
                                  <w:rFonts w:ascii="Arial" w:eastAsia="Arial" w:hAnsi="Arial"/>
                                  <w:color w:val="000000"/>
                                </w:rPr>
                                <w:t xml:space="preserve"> and US$ </w:t>
                              </w:r>
                              <w:r>
                                <w:rPr>
                                  <w:rFonts w:ascii="Arial" w:eastAsia="Arial" w:hAnsi="Arial"/>
                                  <w:b/>
                                  <w:color w:val="000000"/>
                                </w:rPr>
                                <w:t>468,923</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0FC7047" w14:textId="77777777" w:rsidR="00FF7B41" w:rsidRDefault="00FF7B41">
                        <w:pPr>
                          <w:spacing w:after="0" w:line="240" w:lineRule="auto"/>
                        </w:pPr>
                      </w:p>
                    </w:tc>
                    <w:tc>
                      <w:tcPr>
                        <w:tcW w:w="623" w:type="dxa"/>
                      </w:tcPr>
                      <w:p w14:paraId="7F6C369F" w14:textId="77777777" w:rsidR="00FF7B41" w:rsidRDefault="00FF7B41">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F7B41" w14:paraId="26549E1A" w14:textId="77777777">
                          <w:trPr>
                            <w:trHeight w:val="262"/>
                          </w:trPr>
                          <w:tc>
                            <w:tcPr>
                              <w:tcW w:w="4488" w:type="dxa"/>
                              <w:tcBorders>
                                <w:top w:val="nil"/>
                                <w:left w:val="nil"/>
                                <w:bottom w:val="nil"/>
                                <w:right w:val="nil"/>
                              </w:tcBorders>
                              <w:tcMar>
                                <w:top w:w="39" w:type="dxa"/>
                                <w:left w:w="39" w:type="dxa"/>
                                <w:bottom w:w="39" w:type="dxa"/>
                                <w:right w:w="39" w:type="dxa"/>
                              </w:tcMar>
                            </w:tcPr>
                            <w:p w14:paraId="75786200" w14:textId="77777777" w:rsidR="00FF7B41" w:rsidRDefault="003F65AD">
                              <w:pPr>
                                <w:spacing w:after="0" w:line="240" w:lineRule="auto"/>
                              </w:pPr>
                              <w:r>
                                <w:rPr>
                                  <w:rFonts w:ascii="Arial" w:eastAsia="Arial" w:hAnsi="Arial"/>
                                  <w:color w:val="000000"/>
                                </w:rPr>
                                <w:br/>
                                <w:t xml:space="preserve">The cumulative source of funds was US$ </w:t>
                              </w:r>
                              <w:r>
                                <w:rPr>
                                  <w:rFonts w:ascii="Arial" w:eastAsia="Arial" w:hAnsi="Arial"/>
                                  <w:b/>
                                  <w:color w:val="000000"/>
                                </w:rPr>
                                <w:t>65,497,987</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64,842,736</w:t>
                              </w:r>
                              <w:r>
                                <w:rPr>
                                  <w:rFonts w:ascii="Arial" w:eastAsia="Arial" w:hAnsi="Arial"/>
                                  <w:color w:val="000000"/>
                                </w:rPr>
                                <w:t xml:space="preserve"> has been net funded to </w:t>
                              </w:r>
                              <w:r>
                                <w:rPr>
                                  <w:rFonts w:ascii="Arial" w:eastAsia="Arial" w:hAnsi="Arial"/>
                                  <w:b/>
                                  <w:color w:val="000000"/>
                                </w:rPr>
                                <w:t>18</w:t>
                              </w:r>
                              <w:r>
                                <w:rPr>
                                  <w:rFonts w:ascii="Arial" w:eastAsia="Arial" w:hAnsi="Arial"/>
                                  <w:color w:val="000000"/>
                                </w:rPr>
                                <w:t xml:space="preserve"> Participating Organizations, of which US$ </w:t>
                              </w:r>
                              <w:r>
                                <w:rPr>
                                  <w:rFonts w:ascii="Arial" w:eastAsia="Arial" w:hAnsi="Arial"/>
                                  <w:b/>
                                  <w:color w:val="000000"/>
                                </w:rPr>
                                <w:t xml:space="preserve">60,807,286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642,453</w:t>
                              </w:r>
                              <w:r>
                                <w:rPr>
                                  <w:rFonts w:ascii="Arial" w:eastAsia="Arial" w:hAnsi="Arial"/>
                                  <w:color w:val="000000"/>
                                </w:rPr>
                                <w:t xml:space="preserve">. Table 1 provides an overview of the overall sources, uses, and balance of the </w:t>
                              </w:r>
                              <w:r>
                                <w:rPr>
                                  <w:rFonts w:ascii="Arial" w:eastAsia="Arial" w:hAnsi="Arial"/>
                                  <w:b/>
                                  <w:color w:val="000000"/>
                                </w:rPr>
                                <w:t>Albania SDG Acceleration Fund</w:t>
                              </w:r>
                              <w:r>
                                <w:rPr>
                                  <w:rFonts w:ascii="Arial" w:eastAsia="Arial" w:hAnsi="Arial"/>
                                  <w:color w:val="000000"/>
                                </w:rPr>
                                <w:t xml:space="preserve"> as of 31 December 2023.</w:t>
                              </w:r>
                            </w:p>
                          </w:tc>
                        </w:tr>
                      </w:tbl>
                      <w:p w14:paraId="174207EA" w14:textId="77777777" w:rsidR="00FF7B41" w:rsidRDefault="00FF7B41">
                        <w:pPr>
                          <w:spacing w:after="0" w:line="240" w:lineRule="auto"/>
                        </w:pPr>
                      </w:p>
                    </w:tc>
                    <w:tc>
                      <w:tcPr>
                        <w:tcW w:w="1134" w:type="dxa"/>
                      </w:tcPr>
                      <w:p w14:paraId="5B3665E3" w14:textId="77777777" w:rsidR="00FF7B41" w:rsidRDefault="00FF7B41">
                        <w:pPr>
                          <w:pStyle w:val="EmptyCellLayoutStyle"/>
                          <w:spacing w:after="0" w:line="240" w:lineRule="auto"/>
                        </w:pPr>
                      </w:p>
                    </w:tc>
                  </w:tr>
                </w:tbl>
                <w:p w14:paraId="11E92E8B" w14:textId="77777777" w:rsidR="00FF7B41" w:rsidRDefault="00FF7B41">
                  <w:pPr>
                    <w:spacing w:after="0" w:line="240" w:lineRule="auto"/>
                  </w:pPr>
                </w:p>
              </w:tc>
            </w:tr>
          </w:tbl>
          <w:p w14:paraId="7D01A242" w14:textId="77777777" w:rsidR="00FF7B41" w:rsidRDefault="00FF7B41">
            <w:pPr>
              <w:spacing w:after="0" w:line="240" w:lineRule="auto"/>
            </w:pPr>
          </w:p>
        </w:tc>
      </w:tr>
      <w:tr w:rsidR="00FF7B41" w14:paraId="5D3DCE74" w14:textId="77777777">
        <w:trPr>
          <w:trHeight w:val="53"/>
        </w:trPr>
        <w:tc>
          <w:tcPr>
            <w:tcW w:w="11905" w:type="dxa"/>
          </w:tcPr>
          <w:p w14:paraId="115DF99E" w14:textId="77777777" w:rsidR="00FF7B41" w:rsidRDefault="00FF7B41">
            <w:pPr>
              <w:pStyle w:val="EmptyCellLayoutStyle"/>
              <w:spacing w:after="0" w:line="240" w:lineRule="auto"/>
            </w:pPr>
          </w:p>
        </w:tc>
      </w:tr>
      <w:tr w:rsidR="00FF7B41" w14:paraId="1F2007C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4857F82D" w14:textId="77777777">
              <w:trPr>
                <w:trHeight w:val="851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FF7B41" w14:paraId="086DE79A" w14:textId="77777777">
                    <w:trPr>
                      <w:trHeight w:val="328"/>
                    </w:trPr>
                    <w:tc>
                      <w:tcPr>
                        <w:tcW w:w="1134" w:type="dxa"/>
                      </w:tcPr>
                      <w:p w14:paraId="272630DA" w14:textId="77777777" w:rsidR="00FF7B41" w:rsidRDefault="00FF7B41">
                        <w:pPr>
                          <w:pStyle w:val="EmptyCellLayoutStyle"/>
                          <w:spacing w:after="0" w:line="240" w:lineRule="auto"/>
                        </w:pPr>
                      </w:p>
                    </w:tc>
                    <w:tc>
                      <w:tcPr>
                        <w:tcW w:w="8784" w:type="dxa"/>
                      </w:tcPr>
                      <w:tbl>
                        <w:tblPr>
                          <w:tblW w:w="0" w:type="auto"/>
                          <w:tblCellMar>
                            <w:left w:w="0" w:type="dxa"/>
                            <w:right w:w="0" w:type="dxa"/>
                          </w:tblCellMar>
                          <w:tblLook w:val="04A0" w:firstRow="1" w:lastRow="0" w:firstColumn="1" w:lastColumn="0" w:noHBand="0" w:noVBand="1"/>
                        </w:tblPr>
                        <w:tblGrid>
                          <w:gridCol w:w="8784"/>
                        </w:tblGrid>
                        <w:tr w:rsidR="00FF7B41" w14:paraId="789664E6"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F2CE692" w14:textId="77777777" w:rsidR="00FF7B41" w:rsidRDefault="003F65AD">
                              <w:pPr>
                                <w:spacing w:after="0" w:line="240" w:lineRule="auto"/>
                              </w:pPr>
                              <w:r>
                                <w:rPr>
                                  <w:rFonts w:ascii="Arial" w:eastAsia="Arial" w:hAnsi="Arial"/>
                                  <w:b/>
                                  <w:color w:val="66809D"/>
                                </w:rPr>
                                <w:t>Table 1 Financial Overview, as of 31 December 2023 (in US Dollars)</w:t>
                              </w:r>
                            </w:p>
                          </w:tc>
                        </w:tr>
                      </w:tbl>
                      <w:p w14:paraId="3CA9C11E" w14:textId="77777777" w:rsidR="00FF7B41" w:rsidRDefault="00FF7B41">
                        <w:pPr>
                          <w:spacing w:after="0" w:line="240" w:lineRule="auto"/>
                        </w:pPr>
                      </w:p>
                    </w:tc>
                    <w:tc>
                      <w:tcPr>
                        <w:tcW w:w="99" w:type="dxa"/>
                      </w:tcPr>
                      <w:p w14:paraId="57627596" w14:textId="77777777" w:rsidR="00FF7B41" w:rsidRDefault="00FF7B41">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F7B41" w14:paraId="4F85B37D" w14:textId="77777777">
                          <w:trPr>
                            <w:trHeight w:val="250"/>
                          </w:trPr>
                          <w:tc>
                            <w:tcPr>
                              <w:tcW w:w="540" w:type="dxa"/>
                              <w:tcBorders>
                                <w:top w:val="nil"/>
                                <w:left w:val="nil"/>
                                <w:bottom w:val="nil"/>
                                <w:right w:val="nil"/>
                              </w:tcBorders>
                              <w:tcMar>
                                <w:top w:w="39" w:type="dxa"/>
                                <w:left w:w="39" w:type="dxa"/>
                                <w:bottom w:w="39" w:type="dxa"/>
                                <w:right w:w="39" w:type="dxa"/>
                              </w:tcMar>
                            </w:tcPr>
                            <w:p w14:paraId="7745E596" w14:textId="77777777" w:rsidR="00FF7B41" w:rsidRDefault="003F65AD">
                              <w:pPr>
                                <w:spacing w:after="0" w:line="240" w:lineRule="auto"/>
                              </w:pPr>
                              <w:r>
                                <w:rPr>
                                  <w:rFonts w:ascii="Segoe UI" w:eastAsia="Segoe UI" w:hAnsi="Segoe UI"/>
                                  <w:color w:val="000000"/>
                                </w:rPr>
                                <w:t xml:space="preserve"> </w:t>
                              </w:r>
                            </w:p>
                          </w:tc>
                        </w:tr>
                      </w:tbl>
                      <w:p w14:paraId="57438FF6" w14:textId="77777777" w:rsidR="00FF7B41" w:rsidRDefault="00FF7B41">
                        <w:pPr>
                          <w:spacing w:after="0" w:line="240" w:lineRule="auto"/>
                        </w:pPr>
                      </w:p>
                    </w:tc>
                    <w:tc>
                      <w:tcPr>
                        <w:tcW w:w="212" w:type="dxa"/>
                      </w:tcPr>
                      <w:p w14:paraId="55F6AA21" w14:textId="77777777" w:rsidR="00FF7B41" w:rsidRDefault="00FF7B41">
                        <w:pPr>
                          <w:pStyle w:val="EmptyCellLayoutStyle"/>
                          <w:spacing w:after="0" w:line="240" w:lineRule="auto"/>
                        </w:pPr>
                      </w:p>
                    </w:tc>
                    <w:tc>
                      <w:tcPr>
                        <w:tcW w:w="1134" w:type="dxa"/>
                      </w:tcPr>
                      <w:p w14:paraId="72E9A50D" w14:textId="77777777" w:rsidR="00FF7B41" w:rsidRDefault="00FF7B41">
                        <w:pPr>
                          <w:pStyle w:val="EmptyCellLayoutStyle"/>
                          <w:spacing w:after="0" w:line="240" w:lineRule="auto"/>
                        </w:pPr>
                      </w:p>
                    </w:tc>
                  </w:tr>
                  <w:tr w:rsidR="00EA2227" w14:paraId="0DE8F016" w14:textId="77777777" w:rsidTr="00EA2227">
                    <w:tc>
                      <w:tcPr>
                        <w:tcW w:w="1134" w:type="dxa"/>
                      </w:tcPr>
                      <w:p w14:paraId="7B5AA66E" w14:textId="77777777" w:rsidR="00FF7B41" w:rsidRDefault="00FF7B4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FF7B41" w14:paraId="2377021C"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FAFBF99" w14:textId="77777777" w:rsidR="00FF7B41" w:rsidRDefault="00FF7B41">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4563150" w14:textId="77777777" w:rsidR="00FF7B41" w:rsidRDefault="003F65AD">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9AEB703" w14:textId="77777777" w:rsidR="00FF7B41" w:rsidRDefault="003F65AD">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2EAFA5C3" w14:textId="77777777" w:rsidR="00FF7B41" w:rsidRDefault="003F65AD">
                              <w:pPr>
                                <w:spacing w:after="0" w:line="240" w:lineRule="auto"/>
                                <w:jc w:val="center"/>
                              </w:pPr>
                              <w:r>
                                <w:rPr>
                                  <w:rFonts w:ascii="Arial" w:eastAsia="Arial" w:hAnsi="Arial"/>
                                  <w:b/>
                                  <w:color w:val="FFFFFF"/>
                                  <w:sz w:val="16"/>
                                </w:rPr>
                                <w:t>Total</w:t>
                              </w:r>
                            </w:p>
                          </w:tc>
                        </w:tr>
                        <w:tr w:rsidR="00FF7B41" w14:paraId="571EA83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7989E9A" w14:textId="77777777" w:rsidR="00FF7B41" w:rsidRDefault="003F65AD">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0936CA" w14:textId="77777777" w:rsidR="00FF7B41" w:rsidRDefault="00FF7B4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87A9BD" w14:textId="77777777" w:rsidR="00FF7B41" w:rsidRDefault="00FF7B4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887A702" w14:textId="77777777" w:rsidR="00FF7B41" w:rsidRDefault="00FF7B41">
                              <w:pPr>
                                <w:spacing w:after="0" w:line="240" w:lineRule="auto"/>
                              </w:pPr>
                            </w:p>
                          </w:tc>
                        </w:tr>
                        <w:tr w:rsidR="00FF7B41" w14:paraId="4BD82FE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E27C0BC" w14:textId="77777777" w:rsidR="00FF7B41" w:rsidRDefault="003F65AD">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19D113" w14:textId="77777777" w:rsidR="00FF7B41" w:rsidRDefault="003F65AD">
                              <w:pPr>
                                <w:spacing w:after="0" w:line="240" w:lineRule="auto"/>
                                <w:jc w:val="right"/>
                              </w:pPr>
                              <w:r>
                                <w:rPr>
                                  <w:rFonts w:ascii="Arial" w:eastAsia="Arial" w:hAnsi="Arial"/>
                                  <w:color w:val="000000"/>
                                  <w:sz w:val="16"/>
                                </w:rPr>
                                <w:t>65,029,064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76AB82" w14:textId="77777777" w:rsidR="00FF7B41" w:rsidRDefault="003F65A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E9E5963" w14:textId="77777777" w:rsidR="00FF7B41" w:rsidRDefault="003F65AD">
                              <w:pPr>
                                <w:spacing w:after="0" w:line="240" w:lineRule="auto"/>
                                <w:jc w:val="right"/>
                              </w:pPr>
                              <w:r>
                                <w:rPr>
                                  <w:rFonts w:ascii="Arial" w:eastAsia="Arial" w:hAnsi="Arial"/>
                                  <w:color w:val="000000"/>
                                  <w:sz w:val="16"/>
                                </w:rPr>
                                <w:t>65,029,064</w:t>
                              </w:r>
                            </w:p>
                          </w:tc>
                        </w:tr>
                        <w:tr w:rsidR="00FF7B41" w14:paraId="74D5A5A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FB1FA4C" w14:textId="77777777" w:rsidR="00FF7B41" w:rsidRDefault="003F65AD">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DBFF7E" w14:textId="77777777" w:rsidR="00FF7B41" w:rsidRDefault="003F65AD">
                              <w:pPr>
                                <w:spacing w:after="0" w:line="240" w:lineRule="auto"/>
                                <w:jc w:val="right"/>
                              </w:pPr>
                              <w:r>
                                <w:rPr>
                                  <w:rFonts w:ascii="Arial" w:eastAsia="Arial" w:hAnsi="Arial"/>
                                  <w:b/>
                                  <w:color w:val="000000"/>
                                  <w:sz w:val="16"/>
                                </w:rPr>
                                <w:t>65,029,064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E53BFE" w14:textId="77777777" w:rsidR="00FF7B41" w:rsidRDefault="003F65AD">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03B7A75" w14:textId="77777777" w:rsidR="00FF7B41" w:rsidRDefault="003F65AD">
                              <w:pPr>
                                <w:spacing w:after="0" w:line="240" w:lineRule="auto"/>
                                <w:jc w:val="right"/>
                              </w:pPr>
                              <w:r>
                                <w:rPr>
                                  <w:rFonts w:ascii="Arial" w:eastAsia="Arial" w:hAnsi="Arial"/>
                                  <w:b/>
                                  <w:color w:val="000000"/>
                                  <w:sz w:val="16"/>
                                </w:rPr>
                                <w:t>65,029,064</w:t>
                              </w:r>
                            </w:p>
                          </w:tc>
                        </w:tr>
                        <w:tr w:rsidR="00FF7B41" w14:paraId="7BC1F13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340FEFD" w14:textId="77777777" w:rsidR="00FF7B41" w:rsidRDefault="003F65AD">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830B8C" w14:textId="77777777" w:rsidR="00FF7B41" w:rsidRDefault="003F65AD">
                              <w:pPr>
                                <w:spacing w:after="0" w:line="240" w:lineRule="auto"/>
                                <w:jc w:val="right"/>
                              </w:pPr>
                              <w:r>
                                <w:rPr>
                                  <w:rFonts w:ascii="Arial" w:eastAsia="Arial" w:hAnsi="Arial"/>
                                  <w:color w:val="000000"/>
                                  <w:sz w:val="16"/>
                                </w:rPr>
                                <w:t>344,455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5ED951" w14:textId="77777777" w:rsidR="00FF7B41" w:rsidRDefault="003F65AD">
                              <w:pPr>
                                <w:spacing w:after="0" w:line="240" w:lineRule="auto"/>
                                <w:jc w:val="right"/>
                              </w:pPr>
                              <w:r>
                                <w:rPr>
                                  <w:rFonts w:ascii="Arial" w:eastAsia="Arial" w:hAnsi="Arial"/>
                                  <w:color w:val="000000"/>
                                  <w:sz w:val="16"/>
                                </w:rPr>
                                <w:t>2,495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EC3E200" w14:textId="77777777" w:rsidR="00FF7B41" w:rsidRDefault="003F65AD">
                              <w:pPr>
                                <w:spacing w:after="0" w:line="240" w:lineRule="auto"/>
                                <w:jc w:val="right"/>
                              </w:pPr>
                              <w:r>
                                <w:rPr>
                                  <w:rFonts w:ascii="Arial" w:eastAsia="Arial" w:hAnsi="Arial"/>
                                  <w:color w:val="000000"/>
                                  <w:sz w:val="16"/>
                                </w:rPr>
                                <w:t>346,950</w:t>
                              </w:r>
                            </w:p>
                          </w:tc>
                        </w:tr>
                        <w:tr w:rsidR="00FF7B41" w14:paraId="4F6FC18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A4FB54D" w14:textId="77777777" w:rsidR="00FF7B41" w:rsidRDefault="003F65AD">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EB4196" w14:textId="77777777" w:rsidR="00FF7B41" w:rsidRDefault="003F65AD">
                              <w:pPr>
                                <w:spacing w:after="0" w:line="240" w:lineRule="auto"/>
                                <w:jc w:val="right"/>
                              </w:pPr>
                              <w:r>
                                <w:rPr>
                                  <w:rFonts w:ascii="Arial" w:eastAsia="Arial" w:hAnsi="Arial"/>
                                  <w:color w:val="000000"/>
                                  <w:sz w:val="16"/>
                                </w:rPr>
                                <w:t>121,972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3FDF92" w14:textId="77777777" w:rsidR="00FF7B41" w:rsidRDefault="003F65A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770DA33" w14:textId="77777777" w:rsidR="00FF7B41" w:rsidRDefault="003F65AD">
                              <w:pPr>
                                <w:spacing w:after="0" w:line="240" w:lineRule="auto"/>
                                <w:jc w:val="right"/>
                              </w:pPr>
                              <w:r>
                                <w:rPr>
                                  <w:rFonts w:ascii="Arial" w:eastAsia="Arial" w:hAnsi="Arial"/>
                                  <w:color w:val="000000"/>
                                  <w:sz w:val="16"/>
                                </w:rPr>
                                <w:t>121,972</w:t>
                              </w:r>
                            </w:p>
                          </w:tc>
                        </w:tr>
                        <w:tr w:rsidR="00FF7B41" w14:paraId="6EA51D9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D601A35" w14:textId="77777777" w:rsidR="00FF7B41" w:rsidRDefault="003F65AD">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DA25A4" w14:textId="77777777" w:rsidR="00FF7B41" w:rsidRDefault="003F65AD">
                              <w:pPr>
                                <w:spacing w:after="0" w:line="240" w:lineRule="auto"/>
                                <w:jc w:val="right"/>
                              </w:pPr>
                              <w:r>
                                <w:rPr>
                                  <w:rFonts w:ascii="Arial" w:eastAsia="Arial" w:hAnsi="Arial"/>
                                  <w:b/>
                                  <w:color w:val="000000"/>
                                  <w:sz w:val="16"/>
                                </w:rPr>
                                <w:t>65,495,491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E2DBDE" w14:textId="77777777" w:rsidR="00FF7B41" w:rsidRDefault="003F65AD">
                              <w:pPr>
                                <w:spacing w:after="0" w:line="240" w:lineRule="auto"/>
                                <w:jc w:val="right"/>
                              </w:pPr>
                              <w:r>
                                <w:rPr>
                                  <w:rFonts w:ascii="Arial" w:eastAsia="Arial" w:hAnsi="Arial"/>
                                  <w:b/>
                                  <w:color w:val="000000"/>
                                  <w:sz w:val="16"/>
                                </w:rPr>
                                <w:t>2,495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19C4F0" w14:textId="77777777" w:rsidR="00FF7B41" w:rsidRDefault="003F65AD">
                              <w:pPr>
                                <w:spacing w:after="0" w:line="240" w:lineRule="auto"/>
                                <w:jc w:val="right"/>
                              </w:pPr>
                              <w:r>
                                <w:rPr>
                                  <w:rFonts w:ascii="Arial" w:eastAsia="Arial" w:hAnsi="Arial"/>
                                  <w:b/>
                                  <w:color w:val="000000"/>
                                  <w:sz w:val="16"/>
                                </w:rPr>
                                <w:t>65,497,987</w:t>
                              </w:r>
                            </w:p>
                          </w:tc>
                        </w:tr>
                        <w:tr w:rsidR="00FF7B41" w14:paraId="77331A3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F6D84CC" w14:textId="77777777" w:rsidR="00FF7B41" w:rsidRDefault="003F65AD">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8C56A8" w14:textId="77777777" w:rsidR="00FF7B41" w:rsidRDefault="00FF7B4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DE54EFD" w14:textId="77777777" w:rsidR="00FF7B41" w:rsidRDefault="00FF7B4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113FF3B" w14:textId="77777777" w:rsidR="00FF7B41" w:rsidRDefault="00FF7B41">
                              <w:pPr>
                                <w:spacing w:after="0" w:line="240" w:lineRule="auto"/>
                              </w:pPr>
                            </w:p>
                          </w:tc>
                        </w:tr>
                        <w:tr w:rsidR="00FF7B41" w14:paraId="373ECEA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E811754" w14:textId="77777777" w:rsidR="00FF7B41" w:rsidRDefault="003F65AD">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68E02F" w14:textId="77777777" w:rsidR="00FF7B41" w:rsidRDefault="003F65AD">
                              <w:pPr>
                                <w:spacing w:after="0" w:line="240" w:lineRule="auto"/>
                                <w:jc w:val="right"/>
                              </w:pPr>
                              <w:r>
                                <w:rPr>
                                  <w:rFonts w:ascii="Arial" w:eastAsia="Arial" w:hAnsi="Arial"/>
                                  <w:color w:val="000000"/>
                                  <w:sz w:val="16"/>
                                </w:rPr>
                                <w:t>67,766,793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6D4FDB" w14:textId="77777777" w:rsidR="00FF7B41" w:rsidRDefault="003F65AD">
                              <w:pPr>
                                <w:spacing w:after="0" w:line="240" w:lineRule="auto"/>
                                <w:jc w:val="right"/>
                              </w:pPr>
                              <w:r>
                                <w:rPr>
                                  <w:rFonts w:ascii="Arial" w:eastAsia="Arial" w:hAnsi="Arial"/>
                                  <w:color w:val="000000"/>
                                  <w:sz w:val="16"/>
                                </w:rPr>
                                <w:t>53,000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79D43CD" w14:textId="77777777" w:rsidR="00FF7B41" w:rsidRDefault="003F65AD">
                              <w:pPr>
                                <w:spacing w:after="0" w:line="240" w:lineRule="auto"/>
                                <w:jc w:val="right"/>
                              </w:pPr>
                              <w:r>
                                <w:rPr>
                                  <w:rFonts w:ascii="Arial" w:eastAsia="Arial" w:hAnsi="Arial"/>
                                  <w:color w:val="000000"/>
                                  <w:sz w:val="16"/>
                                </w:rPr>
                                <w:t>67,819,793</w:t>
                              </w:r>
                            </w:p>
                          </w:tc>
                        </w:tr>
                        <w:tr w:rsidR="00FF7B41" w14:paraId="5A64F32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8A21C5" w14:textId="77777777" w:rsidR="00FF7B41" w:rsidRDefault="003F65AD">
                              <w:pPr>
                                <w:spacing w:after="0" w:line="240" w:lineRule="auto"/>
                              </w:pPr>
                              <w:r>
                                <w:rPr>
                                  <w:rFonts w:ascii="Arial" w:eastAsia="Arial" w:hAnsi="Arial"/>
                                  <w:color w:val="000000"/>
                                  <w:sz w:val="16"/>
                                </w:rPr>
                                <w:t xml:space="preserve">Transfers to Participating Organizations for Direct Cost - Fund Secretariat </w:t>
                              </w:r>
                              <w:proofErr w:type="spellStart"/>
                              <w:r>
                                <w:rPr>
                                  <w:rFonts w:ascii="Arial" w:eastAsia="Arial" w:hAnsi="Arial"/>
                                  <w:color w:val="000000"/>
                                  <w:sz w:val="16"/>
                                </w:rPr>
                                <w:t>etc</w:t>
                              </w:r>
                              <w:proofErr w:type="spellEnd"/>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3E8B9C" w14:textId="77777777" w:rsidR="00FF7B41" w:rsidRDefault="003F65AD">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7EC20E" w14:textId="77777777" w:rsidR="00FF7B41" w:rsidRDefault="003F65AD">
                              <w:pPr>
                                <w:spacing w:after="0" w:line="240" w:lineRule="auto"/>
                                <w:jc w:val="right"/>
                              </w:pPr>
                              <w:r>
                                <w:rPr>
                                  <w:rFonts w:ascii="Arial" w:eastAsia="Arial" w:hAnsi="Arial"/>
                                  <w:color w:val="000000"/>
                                  <w:sz w:val="16"/>
                                </w:rPr>
                                <w:t>60,000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4E75998" w14:textId="77777777" w:rsidR="00FF7B41" w:rsidRDefault="003F65AD">
                              <w:pPr>
                                <w:spacing w:after="0" w:line="240" w:lineRule="auto"/>
                                <w:jc w:val="right"/>
                              </w:pPr>
                              <w:r>
                                <w:rPr>
                                  <w:rFonts w:ascii="Arial" w:eastAsia="Arial" w:hAnsi="Arial"/>
                                  <w:color w:val="000000"/>
                                  <w:sz w:val="16"/>
                                </w:rPr>
                                <w:t>60,000</w:t>
                              </w:r>
                            </w:p>
                          </w:tc>
                        </w:tr>
                        <w:tr w:rsidR="00FF7B41" w14:paraId="13B4474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DD0542A" w14:textId="77777777" w:rsidR="00FF7B41" w:rsidRDefault="003F65AD">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39AFEA" w14:textId="77777777" w:rsidR="00FF7B41" w:rsidRDefault="003F65AD">
                              <w:pPr>
                                <w:spacing w:after="0" w:line="240" w:lineRule="auto"/>
                                <w:jc w:val="right"/>
                              </w:pPr>
                              <w:r>
                                <w:rPr>
                                  <w:rFonts w:ascii="Arial" w:eastAsia="Arial" w:hAnsi="Arial"/>
                                  <w:color w:val="000000"/>
                                  <w:sz w:val="16"/>
                                </w:rPr>
                                <w:t>67,766,793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1E8A22" w14:textId="77777777" w:rsidR="00FF7B41" w:rsidRDefault="003F65AD">
                              <w:pPr>
                                <w:spacing w:after="0" w:line="240" w:lineRule="auto"/>
                                <w:jc w:val="right"/>
                              </w:pPr>
                              <w:r>
                                <w:rPr>
                                  <w:rFonts w:ascii="Arial" w:eastAsia="Arial" w:hAnsi="Arial"/>
                                  <w:color w:val="000000"/>
                                  <w:sz w:val="16"/>
                                </w:rPr>
                                <w:t>113,000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AA62A5F" w14:textId="77777777" w:rsidR="00FF7B41" w:rsidRDefault="003F65AD">
                              <w:pPr>
                                <w:spacing w:after="0" w:line="240" w:lineRule="auto"/>
                                <w:jc w:val="right"/>
                              </w:pPr>
                              <w:r>
                                <w:rPr>
                                  <w:rFonts w:ascii="Arial" w:eastAsia="Arial" w:hAnsi="Arial"/>
                                  <w:color w:val="000000"/>
                                  <w:sz w:val="16"/>
                                </w:rPr>
                                <w:t>67,879,793</w:t>
                              </w:r>
                            </w:p>
                          </w:tc>
                        </w:tr>
                        <w:tr w:rsidR="00FF7B41" w14:paraId="784C41A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61EE3DB" w14:textId="77777777" w:rsidR="00FF7B41" w:rsidRDefault="003F65AD">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180E77" w14:textId="77777777" w:rsidR="00FF7B41" w:rsidRDefault="003F65AD">
                              <w:pPr>
                                <w:spacing w:after="0" w:line="240" w:lineRule="auto"/>
                                <w:jc w:val="right"/>
                              </w:pPr>
                              <w:r>
                                <w:rPr>
                                  <w:rFonts w:ascii="Arial" w:eastAsia="Arial" w:hAnsi="Arial"/>
                                  <w:color w:val="000000"/>
                                  <w:sz w:val="16"/>
                                </w:rPr>
                                <w:t>(3,037,057)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EFD721" w14:textId="77777777" w:rsidR="00FF7B41" w:rsidRDefault="003F65A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71CD60C" w14:textId="77777777" w:rsidR="00FF7B41" w:rsidRDefault="003F65AD">
                              <w:pPr>
                                <w:spacing w:after="0" w:line="240" w:lineRule="auto"/>
                                <w:jc w:val="right"/>
                              </w:pPr>
                              <w:r>
                                <w:rPr>
                                  <w:rFonts w:ascii="Arial" w:eastAsia="Arial" w:hAnsi="Arial"/>
                                  <w:color w:val="000000"/>
                                  <w:sz w:val="16"/>
                                </w:rPr>
                                <w:t>(3,037,057)</w:t>
                              </w:r>
                            </w:p>
                          </w:tc>
                        </w:tr>
                        <w:tr w:rsidR="00FF7B41" w14:paraId="067A008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07FA5D2" w14:textId="77777777" w:rsidR="00FF7B41" w:rsidRDefault="003F65AD">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093065" w14:textId="77777777" w:rsidR="00FF7B41" w:rsidRDefault="003F65AD">
                              <w:pPr>
                                <w:spacing w:after="0" w:line="240" w:lineRule="auto"/>
                                <w:jc w:val="right"/>
                              </w:pPr>
                              <w:r>
                                <w:rPr>
                                  <w:rFonts w:ascii="Arial" w:eastAsia="Arial" w:hAnsi="Arial"/>
                                  <w:color w:val="000000"/>
                                  <w:sz w:val="16"/>
                                </w:rPr>
                                <w:t>(3,037,057)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927AFD" w14:textId="77777777" w:rsidR="00FF7B41" w:rsidRDefault="003F65A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985361D" w14:textId="77777777" w:rsidR="00FF7B41" w:rsidRDefault="003F65AD">
                              <w:pPr>
                                <w:spacing w:after="0" w:line="240" w:lineRule="auto"/>
                                <w:jc w:val="right"/>
                              </w:pPr>
                              <w:r>
                                <w:rPr>
                                  <w:rFonts w:ascii="Arial" w:eastAsia="Arial" w:hAnsi="Arial"/>
                                  <w:color w:val="000000"/>
                                  <w:sz w:val="16"/>
                                </w:rPr>
                                <w:t>(3,037,057)</w:t>
                              </w:r>
                            </w:p>
                          </w:tc>
                        </w:tr>
                        <w:tr w:rsidR="00FF7B41" w14:paraId="3884197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174118B" w14:textId="77777777" w:rsidR="00FF7B41" w:rsidRDefault="003F65AD">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D1BFB0" w14:textId="77777777" w:rsidR="00FF7B41" w:rsidRDefault="003F65AD">
                              <w:pPr>
                                <w:spacing w:after="0" w:line="240" w:lineRule="auto"/>
                                <w:jc w:val="right"/>
                              </w:pPr>
                              <w:r>
                                <w:rPr>
                                  <w:rFonts w:ascii="Arial" w:eastAsia="Arial" w:hAnsi="Arial"/>
                                  <w:color w:val="000000"/>
                                  <w:sz w:val="16"/>
                                </w:rPr>
                                <w:t>642,453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B393A4" w14:textId="77777777" w:rsidR="00FF7B41" w:rsidRDefault="003F65A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5339FBE" w14:textId="77777777" w:rsidR="00FF7B41" w:rsidRDefault="003F65AD">
                              <w:pPr>
                                <w:spacing w:after="0" w:line="240" w:lineRule="auto"/>
                                <w:jc w:val="right"/>
                              </w:pPr>
                              <w:r>
                                <w:rPr>
                                  <w:rFonts w:ascii="Arial" w:eastAsia="Arial" w:hAnsi="Arial"/>
                                  <w:color w:val="000000"/>
                                  <w:sz w:val="16"/>
                                </w:rPr>
                                <w:t>642,453</w:t>
                              </w:r>
                            </w:p>
                          </w:tc>
                        </w:tr>
                        <w:tr w:rsidR="00FF7B41" w14:paraId="3C150A1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ED18AC0" w14:textId="77777777" w:rsidR="00FF7B41" w:rsidRDefault="003F65AD">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C4BB26" w14:textId="77777777" w:rsidR="00FF7B41" w:rsidRDefault="003F65AD">
                              <w:pPr>
                                <w:spacing w:after="0" w:line="240" w:lineRule="auto"/>
                                <w:jc w:val="right"/>
                              </w:pPr>
                              <w:r>
                                <w:rPr>
                                  <w:rFonts w:ascii="Arial" w:eastAsia="Arial" w:hAnsi="Arial"/>
                                  <w:color w:val="000000"/>
                                  <w:sz w:val="16"/>
                                </w:rPr>
                                <w:t>1,100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4C5AA7" w14:textId="77777777" w:rsidR="00FF7B41" w:rsidRDefault="003F65AD">
                              <w:pPr>
                                <w:spacing w:after="0" w:line="240" w:lineRule="auto"/>
                                <w:jc w:val="right"/>
                              </w:pPr>
                              <w:r>
                                <w:rPr>
                                  <w:rFonts w:ascii="Arial" w:eastAsia="Arial" w:hAnsi="Arial"/>
                                  <w:color w:val="000000"/>
                                  <w:sz w:val="16"/>
                                </w:rPr>
                                <w:t>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93E74D7" w14:textId="77777777" w:rsidR="00FF7B41" w:rsidRDefault="003F65AD">
                              <w:pPr>
                                <w:spacing w:after="0" w:line="240" w:lineRule="auto"/>
                                <w:jc w:val="right"/>
                              </w:pPr>
                              <w:r>
                                <w:rPr>
                                  <w:rFonts w:ascii="Arial" w:eastAsia="Arial" w:hAnsi="Arial"/>
                                  <w:color w:val="000000"/>
                                  <w:sz w:val="16"/>
                                </w:rPr>
                                <w:t>1,103</w:t>
                              </w:r>
                            </w:p>
                          </w:tc>
                        </w:tr>
                        <w:tr w:rsidR="00FF7B41" w14:paraId="3B69B9C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E31C23F" w14:textId="77777777" w:rsidR="00FF7B41" w:rsidRDefault="003F65AD">
                              <w:pPr>
                                <w:spacing w:after="0" w:line="240" w:lineRule="auto"/>
                              </w:pPr>
                              <w:r>
                                <w:rPr>
                                  <w:rFonts w:ascii="Arial" w:eastAsia="Arial" w:hAnsi="Arial"/>
                                  <w:color w:val="000000"/>
                                  <w:sz w:val="16"/>
                                </w:rPr>
                                <w:t>Other Expenditures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F597D8" w14:textId="77777777" w:rsidR="00FF7B41" w:rsidRDefault="003F65AD">
                              <w:pPr>
                                <w:spacing w:after="0" w:line="240" w:lineRule="auto"/>
                                <w:jc w:val="right"/>
                              </w:pPr>
                              <w:r>
                                <w:rPr>
                                  <w:rFonts w:ascii="Arial" w:eastAsia="Arial" w:hAnsi="Arial"/>
                                  <w:color w:val="000000"/>
                                  <w:sz w:val="16"/>
                                </w:rPr>
                                <w:t>7,837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CF12B5" w14:textId="77777777" w:rsidR="00FF7B41" w:rsidRDefault="003F65A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80D9067" w14:textId="77777777" w:rsidR="00FF7B41" w:rsidRDefault="003F65AD">
                              <w:pPr>
                                <w:spacing w:after="0" w:line="240" w:lineRule="auto"/>
                                <w:jc w:val="right"/>
                              </w:pPr>
                              <w:r>
                                <w:rPr>
                                  <w:rFonts w:ascii="Arial" w:eastAsia="Arial" w:hAnsi="Arial"/>
                                  <w:color w:val="000000"/>
                                  <w:sz w:val="16"/>
                                </w:rPr>
                                <w:t>7,837</w:t>
                              </w:r>
                            </w:p>
                          </w:tc>
                        </w:tr>
                        <w:tr w:rsidR="00FF7B41" w14:paraId="1B85940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208D298" w14:textId="77777777" w:rsidR="00FF7B41" w:rsidRDefault="003F65AD">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84001E" w14:textId="77777777" w:rsidR="00FF7B41" w:rsidRDefault="003F65AD">
                              <w:pPr>
                                <w:spacing w:after="0" w:line="240" w:lineRule="auto"/>
                                <w:jc w:val="right"/>
                              </w:pPr>
                              <w:r>
                                <w:rPr>
                                  <w:rFonts w:ascii="Arial" w:eastAsia="Arial" w:hAnsi="Arial"/>
                                  <w:b/>
                                  <w:color w:val="000000"/>
                                  <w:sz w:val="16"/>
                                </w:rPr>
                                <w:t>65,381,125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052BC7" w14:textId="77777777" w:rsidR="00FF7B41" w:rsidRDefault="003F65AD">
                              <w:pPr>
                                <w:spacing w:after="0" w:line="240" w:lineRule="auto"/>
                                <w:jc w:val="right"/>
                              </w:pPr>
                              <w:r>
                                <w:rPr>
                                  <w:rFonts w:ascii="Arial" w:eastAsia="Arial" w:hAnsi="Arial"/>
                                  <w:b/>
                                  <w:color w:val="000000"/>
                                  <w:sz w:val="16"/>
                                </w:rPr>
                                <w:t>113,003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76D69ED" w14:textId="77777777" w:rsidR="00FF7B41" w:rsidRDefault="003F65AD">
                              <w:pPr>
                                <w:spacing w:after="0" w:line="240" w:lineRule="auto"/>
                                <w:jc w:val="right"/>
                              </w:pPr>
                              <w:r>
                                <w:rPr>
                                  <w:rFonts w:ascii="Arial" w:eastAsia="Arial" w:hAnsi="Arial"/>
                                  <w:b/>
                                  <w:color w:val="000000"/>
                                  <w:sz w:val="16"/>
                                </w:rPr>
                                <w:t>65,494,128</w:t>
                              </w:r>
                            </w:p>
                          </w:tc>
                        </w:tr>
                        <w:tr w:rsidR="00FF7B41" w14:paraId="3C986DC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E8C655F" w14:textId="77777777" w:rsidR="00FF7B41" w:rsidRDefault="003F65AD">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19DA63" w14:textId="77777777" w:rsidR="00FF7B41" w:rsidRDefault="003F65AD">
                              <w:pPr>
                                <w:spacing w:after="0" w:line="240" w:lineRule="auto"/>
                                <w:jc w:val="right"/>
                              </w:pPr>
                              <w:r>
                                <w:rPr>
                                  <w:rFonts w:ascii="Arial" w:eastAsia="Arial" w:hAnsi="Arial"/>
                                  <w:b/>
                                  <w:color w:val="FFFFFF"/>
                                  <w:sz w:val="16"/>
                                </w:rPr>
                                <w:t>114,366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9DBB898" w14:textId="77777777" w:rsidR="00FF7B41" w:rsidRDefault="003F65AD">
                              <w:pPr>
                                <w:spacing w:after="0" w:line="240" w:lineRule="auto"/>
                                <w:jc w:val="right"/>
                              </w:pPr>
                              <w:r>
                                <w:rPr>
                                  <w:rFonts w:ascii="Arial" w:eastAsia="Arial" w:hAnsi="Arial"/>
                                  <w:b/>
                                  <w:color w:val="FFFFFF"/>
                                  <w:sz w:val="16"/>
                                </w:rPr>
                                <w:t>(110,508)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D4574A4" w14:textId="77777777" w:rsidR="00FF7B41" w:rsidRDefault="003F65AD">
                              <w:pPr>
                                <w:spacing w:after="0" w:line="240" w:lineRule="auto"/>
                                <w:jc w:val="right"/>
                              </w:pPr>
                              <w:r>
                                <w:rPr>
                                  <w:rFonts w:ascii="Arial" w:eastAsia="Arial" w:hAnsi="Arial"/>
                                  <w:b/>
                                  <w:color w:val="FFFFFF"/>
                                  <w:sz w:val="16"/>
                                </w:rPr>
                                <w:t>3,858</w:t>
                              </w:r>
                            </w:p>
                          </w:tc>
                        </w:tr>
                        <w:tr w:rsidR="00FF7B41" w14:paraId="64FAC1A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EB7451A" w14:textId="77777777" w:rsidR="00FF7B41" w:rsidRDefault="003F65AD">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E2D4EF" w14:textId="77777777" w:rsidR="00FF7B41" w:rsidRDefault="003F65AD">
                              <w:pPr>
                                <w:spacing w:after="0" w:line="240" w:lineRule="auto"/>
                                <w:jc w:val="right"/>
                              </w:pPr>
                              <w:r>
                                <w:rPr>
                                  <w:rFonts w:ascii="Arial" w:eastAsia="Arial" w:hAnsi="Arial"/>
                                  <w:color w:val="000000"/>
                                  <w:sz w:val="16"/>
                                </w:rPr>
                                <w:t>157,078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0F8A2C" w14:textId="77777777" w:rsidR="00FF7B41" w:rsidRDefault="003F65AD">
                              <w:pPr>
                                <w:spacing w:after="0" w:line="240" w:lineRule="auto"/>
                                <w:jc w:val="right"/>
                              </w:pPr>
                              <w:r>
                                <w:rPr>
                                  <w:rFonts w:ascii="Arial" w:eastAsia="Arial" w:hAnsi="Arial"/>
                                  <w:color w:val="000000"/>
                                  <w:sz w:val="16"/>
                                </w:rPr>
                                <w:t>114,366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334A06A" w14:textId="77777777" w:rsidR="00FF7B41" w:rsidRDefault="003F65AD">
                              <w:pPr>
                                <w:spacing w:after="0" w:line="240" w:lineRule="auto"/>
                                <w:jc w:val="right"/>
                              </w:pPr>
                              <w:r>
                                <w:rPr>
                                  <w:rFonts w:ascii="Arial" w:eastAsia="Arial" w:hAnsi="Arial"/>
                                  <w:color w:val="000000"/>
                                  <w:sz w:val="16"/>
                                </w:rPr>
                                <w:t>-</w:t>
                              </w:r>
                            </w:p>
                          </w:tc>
                        </w:tr>
                        <w:tr w:rsidR="00FF7B41" w14:paraId="4626BD2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2E4C20C" w14:textId="77777777" w:rsidR="00FF7B41" w:rsidRDefault="003F65AD">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F502AE" w14:textId="77777777" w:rsidR="00FF7B41" w:rsidRDefault="003F65AD">
                              <w:pPr>
                                <w:spacing w:after="0" w:line="240" w:lineRule="auto"/>
                                <w:jc w:val="right"/>
                              </w:pPr>
                              <w:r>
                                <w:rPr>
                                  <w:rFonts w:ascii="Arial" w:eastAsia="Arial" w:hAnsi="Arial"/>
                                  <w:b/>
                                  <w:color w:val="FFFFFF"/>
                                  <w:sz w:val="16"/>
                                </w:rPr>
                                <w:t>114,366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E748927" w14:textId="77777777" w:rsidR="00FF7B41" w:rsidRDefault="003F65AD">
                              <w:pPr>
                                <w:spacing w:after="0" w:line="240" w:lineRule="auto"/>
                                <w:jc w:val="right"/>
                              </w:pPr>
                              <w:r>
                                <w:rPr>
                                  <w:rFonts w:ascii="Arial" w:eastAsia="Arial" w:hAnsi="Arial"/>
                                  <w:b/>
                                  <w:color w:val="FFFFFF"/>
                                  <w:sz w:val="16"/>
                                </w:rPr>
                                <w:t>3,858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7BE99FF" w14:textId="77777777" w:rsidR="00FF7B41" w:rsidRDefault="003F65AD">
                              <w:pPr>
                                <w:spacing w:after="0" w:line="240" w:lineRule="auto"/>
                                <w:jc w:val="right"/>
                              </w:pPr>
                              <w:r>
                                <w:rPr>
                                  <w:rFonts w:ascii="Arial" w:eastAsia="Arial" w:hAnsi="Arial"/>
                                  <w:b/>
                                  <w:color w:val="FFFFFF"/>
                                  <w:sz w:val="16"/>
                                </w:rPr>
                                <w:t>3,858</w:t>
                              </w:r>
                            </w:p>
                          </w:tc>
                        </w:tr>
                        <w:tr w:rsidR="00FF7B41" w14:paraId="01CF556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7336220" w14:textId="77777777" w:rsidR="00FF7B41" w:rsidRDefault="003F65AD">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48411C" w14:textId="77777777" w:rsidR="00FF7B41" w:rsidRDefault="003F65AD">
                              <w:pPr>
                                <w:spacing w:after="0" w:line="240" w:lineRule="auto"/>
                                <w:jc w:val="right"/>
                              </w:pPr>
                              <w:r>
                                <w:rPr>
                                  <w:rFonts w:ascii="Arial" w:eastAsia="Arial" w:hAnsi="Arial"/>
                                  <w:color w:val="000000"/>
                                  <w:sz w:val="16"/>
                                </w:rPr>
                                <w:t>64,729,736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F6C70F" w14:textId="77777777" w:rsidR="00FF7B41" w:rsidRDefault="003F65AD">
                              <w:pPr>
                                <w:spacing w:after="0" w:line="240" w:lineRule="auto"/>
                                <w:jc w:val="right"/>
                              </w:pPr>
                              <w:r>
                                <w:rPr>
                                  <w:rFonts w:ascii="Arial" w:eastAsia="Arial" w:hAnsi="Arial"/>
                                  <w:color w:val="000000"/>
                                  <w:sz w:val="16"/>
                                </w:rPr>
                                <w:t>113,000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D3F55E6" w14:textId="77777777" w:rsidR="00FF7B41" w:rsidRDefault="003F65AD">
                              <w:pPr>
                                <w:spacing w:after="0" w:line="240" w:lineRule="auto"/>
                                <w:jc w:val="right"/>
                              </w:pPr>
                              <w:r>
                                <w:rPr>
                                  <w:rFonts w:ascii="Arial" w:eastAsia="Arial" w:hAnsi="Arial"/>
                                  <w:color w:val="000000"/>
                                  <w:sz w:val="16"/>
                                </w:rPr>
                                <w:t>64,842,736</w:t>
                              </w:r>
                            </w:p>
                          </w:tc>
                        </w:tr>
                        <w:tr w:rsidR="00FF7B41" w14:paraId="69505F8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A0B821F" w14:textId="77777777" w:rsidR="00FF7B41" w:rsidRDefault="003F65AD">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8B99DB" w14:textId="77777777" w:rsidR="00FF7B41" w:rsidRDefault="003F65AD">
                              <w:pPr>
                                <w:spacing w:after="0" w:line="240" w:lineRule="auto"/>
                                <w:jc w:val="right"/>
                              </w:pPr>
                              <w:r>
                                <w:rPr>
                                  <w:rFonts w:ascii="Arial" w:eastAsia="Arial" w:hAnsi="Arial"/>
                                  <w:color w:val="000000"/>
                                  <w:sz w:val="16"/>
                                </w:rPr>
                                <w:t>57,632,481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9A590A" w14:textId="77777777" w:rsidR="00FF7B41" w:rsidRDefault="003F65AD">
                              <w:pPr>
                                <w:spacing w:after="0" w:line="240" w:lineRule="auto"/>
                                <w:jc w:val="right"/>
                              </w:pPr>
                              <w:r>
                                <w:rPr>
                                  <w:rFonts w:ascii="Arial" w:eastAsia="Arial" w:hAnsi="Arial"/>
                                  <w:color w:val="000000"/>
                                  <w:sz w:val="16"/>
                                </w:rPr>
                                <w:t>3,174,806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056B452" w14:textId="77777777" w:rsidR="00FF7B41" w:rsidRDefault="003F65AD">
                              <w:pPr>
                                <w:spacing w:after="0" w:line="240" w:lineRule="auto"/>
                                <w:jc w:val="right"/>
                              </w:pPr>
                              <w:r>
                                <w:rPr>
                                  <w:rFonts w:ascii="Arial" w:eastAsia="Arial" w:hAnsi="Arial"/>
                                  <w:color w:val="000000"/>
                                  <w:sz w:val="16"/>
                                </w:rPr>
                                <w:t>60,807,286</w:t>
                              </w:r>
                            </w:p>
                          </w:tc>
                        </w:tr>
                        <w:tr w:rsidR="00FF7B41" w14:paraId="433BEE1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B6E2259" w14:textId="77777777" w:rsidR="00FF7B41" w:rsidRDefault="003F65AD">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289BC7" w14:textId="77777777" w:rsidR="00FF7B41" w:rsidRDefault="003F65AD">
                              <w:pPr>
                                <w:spacing w:after="0" w:line="240" w:lineRule="auto"/>
                                <w:jc w:val="right"/>
                              </w:pPr>
                              <w:r>
                                <w:rPr>
                                  <w:rFonts w:ascii="Arial" w:eastAsia="Arial" w:hAnsi="Arial"/>
                                  <w:b/>
                                  <w:color w:val="FFFFFF"/>
                                  <w:sz w:val="16"/>
                                </w:rPr>
                                <w:t>7,097,255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ED0D44" w14:textId="77777777" w:rsidR="00FF7B41" w:rsidRDefault="003F65AD">
                              <w:pPr>
                                <w:spacing w:after="0" w:line="240" w:lineRule="auto"/>
                                <w:jc w:val="right"/>
                              </w:pPr>
                              <w:r>
                                <w:rPr>
                                  <w:rFonts w:ascii="Arial" w:eastAsia="Arial" w:hAnsi="Arial"/>
                                  <w:b/>
                                  <w:color w:val="FFFFFF"/>
                                  <w:sz w:val="16"/>
                                </w:rPr>
                                <w:t>(3,061,806)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422B9BB" w14:textId="77777777" w:rsidR="00FF7B41" w:rsidRDefault="003F65AD">
                              <w:pPr>
                                <w:spacing w:after="0" w:line="240" w:lineRule="auto"/>
                                <w:jc w:val="right"/>
                              </w:pPr>
                              <w:r>
                                <w:rPr>
                                  <w:rFonts w:ascii="Arial" w:eastAsia="Arial" w:hAnsi="Arial"/>
                                  <w:b/>
                                  <w:color w:val="FFFFFF"/>
                                  <w:sz w:val="16"/>
                                </w:rPr>
                                <w:t>4,035,449</w:t>
                              </w:r>
                            </w:p>
                          </w:tc>
                        </w:tr>
                      </w:tbl>
                      <w:p w14:paraId="6D2A8455" w14:textId="77777777" w:rsidR="00FF7B41" w:rsidRDefault="00FF7B41">
                        <w:pPr>
                          <w:spacing w:after="0" w:line="240" w:lineRule="auto"/>
                        </w:pPr>
                      </w:p>
                    </w:tc>
                    <w:tc>
                      <w:tcPr>
                        <w:tcW w:w="1134" w:type="dxa"/>
                      </w:tcPr>
                      <w:p w14:paraId="1FF8267B" w14:textId="77777777" w:rsidR="00FF7B41" w:rsidRDefault="00FF7B41">
                        <w:pPr>
                          <w:pStyle w:val="EmptyCellLayoutStyle"/>
                          <w:spacing w:after="0" w:line="240" w:lineRule="auto"/>
                        </w:pPr>
                      </w:p>
                    </w:tc>
                  </w:tr>
                </w:tbl>
                <w:p w14:paraId="3C4F46B2" w14:textId="77777777" w:rsidR="00FF7B41" w:rsidRDefault="00FF7B41">
                  <w:pPr>
                    <w:spacing w:after="0" w:line="240" w:lineRule="auto"/>
                  </w:pPr>
                </w:p>
              </w:tc>
            </w:tr>
          </w:tbl>
          <w:p w14:paraId="71D8A432" w14:textId="77777777" w:rsidR="00FF7B41" w:rsidRDefault="00FF7B41">
            <w:pPr>
              <w:spacing w:after="0" w:line="240" w:lineRule="auto"/>
            </w:pPr>
          </w:p>
        </w:tc>
      </w:tr>
    </w:tbl>
    <w:p w14:paraId="2AD82435"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2F3F630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4593407B"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5100"/>
                    <w:gridCol w:w="1142"/>
                  </w:tblGrid>
                  <w:tr w:rsidR="00EA2227" w14:paraId="005869F9" w14:textId="77777777" w:rsidTr="00EA2227">
                    <w:trPr>
                      <w:trHeight w:val="297"/>
                    </w:trPr>
                    <w:tc>
                      <w:tcPr>
                        <w:tcW w:w="1127" w:type="dxa"/>
                      </w:tcPr>
                      <w:p w14:paraId="40F1CBD6" w14:textId="77777777" w:rsidR="00FF7B41" w:rsidRDefault="00FF7B41">
                        <w:pPr>
                          <w:pStyle w:val="EmptyCellLayoutStyle"/>
                          <w:spacing w:after="0" w:line="240" w:lineRule="auto"/>
                        </w:pPr>
                      </w:p>
                    </w:tc>
                    <w:tc>
                      <w:tcPr>
                        <w:tcW w:w="4536" w:type="dxa"/>
                        <w:gridSpan w:val="2"/>
                      </w:tcPr>
                      <w:tbl>
                        <w:tblPr>
                          <w:tblW w:w="0" w:type="auto"/>
                          <w:tblCellMar>
                            <w:left w:w="0" w:type="dxa"/>
                            <w:right w:w="0" w:type="dxa"/>
                          </w:tblCellMar>
                          <w:tblLook w:val="04A0" w:firstRow="1" w:lastRow="0" w:firstColumn="1" w:lastColumn="0" w:noHBand="0" w:noVBand="1"/>
                        </w:tblPr>
                        <w:tblGrid>
                          <w:gridCol w:w="9636"/>
                        </w:tblGrid>
                        <w:tr w:rsidR="00FF7B41" w14:paraId="1BA920D2" w14:textId="77777777">
                          <w:trPr>
                            <w:trHeight w:val="219"/>
                          </w:trPr>
                          <w:tc>
                            <w:tcPr>
                              <w:tcW w:w="9636" w:type="dxa"/>
                              <w:tcBorders>
                                <w:top w:val="nil"/>
                                <w:left w:val="nil"/>
                                <w:bottom w:val="nil"/>
                                <w:right w:val="nil"/>
                              </w:tcBorders>
                              <w:tcMar>
                                <w:top w:w="39" w:type="dxa"/>
                                <w:left w:w="39" w:type="dxa"/>
                                <w:bottom w:w="39" w:type="dxa"/>
                                <w:right w:w="39" w:type="dxa"/>
                              </w:tcMar>
                            </w:tcPr>
                            <w:p w14:paraId="1725AEA1" w14:textId="77777777" w:rsidR="00FF7B41" w:rsidRDefault="003F65AD">
                              <w:pPr>
                                <w:spacing w:after="0" w:line="240" w:lineRule="auto"/>
                              </w:pPr>
                              <w:r>
                                <w:rPr>
                                  <w:rFonts w:ascii="Arial" w:eastAsia="Arial" w:hAnsi="Arial"/>
                                  <w:b/>
                                  <w:color w:val="2DABE0"/>
                                  <w:sz w:val="21"/>
                                </w:rPr>
                                <w:t>2. PARTNER CONTRIBUTIONS</w:t>
                              </w:r>
                            </w:p>
                          </w:tc>
                        </w:tr>
                      </w:tbl>
                      <w:p w14:paraId="425CD2F5" w14:textId="77777777" w:rsidR="00FF7B41" w:rsidRDefault="00FF7B41">
                        <w:pPr>
                          <w:spacing w:after="0" w:line="240" w:lineRule="auto"/>
                        </w:pPr>
                      </w:p>
                    </w:tc>
                    <w:tc>
                      <w:tcPr>
                        <w:tcW w:w="1142" w:type="dxa"/>
                      </w:tcPr>
                      <w:p w14:paraId="28C3F345" w14:textId="77777777" w:rsidR="00FF7B41" w:rsidRDefault="00FF7B41">
                        <w:pPr>
                          <w:pStyle w:val="EmptyCellLayoutStyle"/>
                          <w:spacing w:after="0" w:line="240" w:lineRule="auto"/>
                        </w:pPr>
                      </w:p>
                    </w:tc>
                  </w:tr>
                  <w:tr w:rsidR="00FF7B41" w14:paraId="29842532" w14:textId="77777777">
                    <w:trPr>
                      <w:trHeight w:val="20"/>
                    </w:trPr>
                    <w:tc>
                      <w:tcPr>
                        <w:tcW w:w="1127" w:type="dxa"/>
                      </w:tcPr>
                      <w:p w14:paraId="5AE62902" w14:textId="77777777" w:rsidR="00FF7B41" w:rsidRDefault="00FF7B41">
                        <w:pPr>
                          <w:pStyle w:val="EmptyCellLayoutStyle"/>
                          <w:spacing w:after="0" w:line="240" w:lineRule="auto"/>
                        </w:pPr>
                      </w:p>
                    </w:tc>
                    <w:tc>
                      <w:tcPr>
                        <w:tcW w:w="4536" w:type="dxa"/>
                      </w:tcPr>
                      <w:p w14:paraId="4AC00A5E" w14:textId="77777777" w:rsidR="00FF7B41" w:rsidRDefault="00FF7B41">
                        <w:pPr>
                          <w:pStyle w:val="EmptyCellLayoutStyle"/>
                          <w:spacing w:after="0" w:line="240" w:lineRule="auto"/>
                        </w:pPr>
                      </w:p>
                    </w:tc>
                    <w:tc>
                      <w:tcPr>
                        <w:tcW w:w="5100" w:type="dxa"/>
                      </w:tcPr>
                      <w:p w14:paraId="445A9BCE" w14:textId="77777777" w:rsidR="00FF7B41" w:rsidRDefault="00FF7B41">
                        <w:pPr>
                          <w:pStyle w:val="EmptyCellLayoutStyle"/>
                          <w:spacing w:after="0" w:line="240" w:lineRule="auto"/>
                        </w:pPr>
                      </w:p>
                    </w:tc>
                    <w:tc>
                      <w:tcPr>
                        <w:tcW w:w="1142" w:type="dxa"/>
                      </w:tcPr>
                      <w:p w14:paraId="6317F7A3" w14:textId="77777777" w:rsidR="00FF7B41" w:rsidRDefault="00FF7B41">
                        <w:pPr>
                          <w:pStyle w:val="EmptyCellLayoutStyle"/>
                          <w:spacing w:after="0" w:line="240" w:lineRule="auto"/>
                        </w:pPr>
                      </w:p>
                    </w:tc>
                  </w:tr>
                  <w:tr w:rsidR="00FF7B41" w14:paraId="471E777D" w14:textId="77777777">
                    <w:trPr>
                      <w:trHeight w:val="328"/>
                    </w:trPr>
                    <w:tc>
                      <w:tcPr>
                        <w:tcW w:w="1127" w:type="dxa"/>
                      </w:tcPr>
                      <w:p w14:paraId="4D93C81A" w14:textId="77777777" w:rsidR="00FF7B41" w:rsidRDefault="00FF7B41">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FF7B41" w14:paraId="2BB524F9" w14:textId="77777777">
                          <w:trPr>
                            <w:trHeight w:val="250"/>
                          </w:trPr>
                          <w:tc>
                            <w:tcPr>
                              <w:tcW w:w="4536" w:type="dxa"/>
                              <w:tcBorders>
                                <w:top w:val="nil"/>
                                <w:left w:val="nil"/>
                                <w:bottom w:val="nil"/>
                                <w:right w:val="nil"/>
                              </w:tcBorders>
                              <w:tcMar>
                                <w:top w:w="39" w:type="dxa"/>
                                <w:left w:w="39" w:type="dxa"/>
                                <w:bottom w:w="39" w:type="dxa"/>
                                <w:right w:w="39" w:type="dxa"/>
                              </w:tcMar>
                            </w:tcPr>
                            <w:p w14:paraId="39707E96" w14:textId="1EE885E4" w:rsidR="00FF7B41" w:rsidRDefault="003F65AD">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Albania SDG Acceleration Fund</w:t>
                              </w:r>
                              <w:r>
                                <w:rPr>
                                  <w:rFonts w:ascii="Arial" w:eastAsia="Arial" w:hAnsi="Arial"/>
                                  <w:color w:val="000000"/>
                                </w:rPr>
                                <w:t xml:space="preserve"> is currently</w:t>
                              </w:r>
                              <w:r w:rsidR="00C1189F">
                                <w:rPr>
                                  <w:rFonts w:ascii="Arial" w:eastAsia="Arial" w:hAnsi="Arial"/>
                                  <w:color w:val="000000"/>
                                </w:rPr>
                                <w:t xml:space="preserve"> </w:t>
                              </w:r>
                              <w:r>
                                <w:rPr>
                                  <w:rFonts w:ascii="Arial" w:eastAsia="Arial" w:hAnsi="Arial"/>
                                  <w:color w:val="000000"/>
                                </w:rPr>
                                <w:t xml:space="preserve"> being financed by </w:t>
                              </w:r>
                              <w:r>
                                <w:rPr>
                                  <w:rFonts w:ascii="Arial" w:eastAsia="Arial" w:hAnsi="Arial"/>
                                  <w:b/>
                                  <w:color w:val="000000"/>
                                </w:rPr>
                                <w:t>16</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5F582E2F" w14:textId="77777777" w:rsidR="00FF7B41" w:rsidRDefault="00FF7B41">
                        <w:pPr>
                          <w:spacing w:after="0" w:line="240" w:lineRule="auto"/>
                        </w:pPr>
                      </w:p>
                    </w:tc>
                    <w:tc>
                      <w:tcPr>
                        <w:tcW w:w="5100" w:type="dxa"/>
                      </w:tcPr>
                      <w:p w14:paraId="54F0B716" w14:textId="58AC8B65" w:rsidR="00FF7B41" w:rsidRDefault="00C1189F" w:rsidP="00C1189F">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sidRPr="00C1189F">
                          <w:rPr>
                            <w:rFonts w:ascii="Arial" w:eastAsia="Arial" w:hAnsi="Arial"/>
                            <w:color w:val="000000"/>
                          </w:rPr>
                          <w:t>2023</w:t>
                        </w:r>
                        <w:r>
                          <w:rPr>
                            <w:rFonts w:ascii="Arial" w:eastAsia="Arial" w:hAnsi="Arial"/>
                            <w:color w:val="000000"/>
                          </w:rPr>
                          <w:t xml:space="preserve"> and deposits received by the same date. It does not include commitments that were made to the fund beyond </w:t>
                        </w:r>
                        <w:r w:rsidRPr="00C1189F">
                          <w:rPr>
                            <w:rFonts w:ascii="Arial" w:eastAsia="Arial" w:hAnsi="Arial"/>
                            <w:color w:val="000000"/>
                          </w:rPr>
                          <w:t>2023</w:t>
                        </w:r>
                        <w:r>
                          <w:rPr>
                            <w:rFonts w:ascii="Arial" w:eastAsia="Arial" w:hAnsi="Arial"/>
                            <w:color w:val="000000"/>
                          </w:rPr>
                          <w:t>.</w:t>
                        </w:r>
                        <w:r>
                          <w:rPr>
                            <w:rFonts w:ascii="Arial" w:eastAsia="Arial" w:hAnsi="Arial"/>
                            <w:color w:val="000000"/>
                          </w:rPr>
                          <w:br/>
                        </w:r>
                      </w:p>
                    </w:tc>
                    <w:tc>
                      <w:tcPr>
                        <w:tcW w:w="1142" w:type="dxa"/>
                      </w:tcPr>
                      <w:p w14:paraId="31ACA40E" w14:textId="77777777" w:rsidR="00FF7B41" w:rsidRDefault="00FF7B41">
                        <w:pPr>
                          <w:pStyle w:val="EmptyCellLayoutStyle"/>
                          <w:spacing w:after="0" w:line="240" w:lineRule="auto"/>
                        </w:pPr>
                      </w:p>
                    </w:tc>
                  </w:tr>
                </w:tbl>
                <w:p w14:paraId="76DADE68" w14:textId="77777777" w:rsidR="00FF7B41" w:rsidRDefault="00FF7B41">
                  <w:pPr>
                    <w:spacing w:after="0" w:line="240" w:lineRule="auto"/>
                  </w:pPr>
                </w:p>
              </w:tc>
            </w:tr>
          </w:tbl>
          <w:p w14:paraId="3D1D7C89" w14:textId="77777777" w:rsidR="00FF7B41" w:rsidRDefault="00FF7B41">
            <w:pPr>
              <w:spacing w:after="0" w:line="240" w:lineRule="auto"/>
            </w:pPr>
          </w:p>
        </w:tc>
      </w:tr>
      <w:tr w:rsidR="00FF7B41" w14:paraId="592975C6" w14:textId="77777777">
        <w:trPr>
          <w:trHeight w:val="71"/>
        </w:trPr>
        <w:tc>
          <w:tcPr>
            <w:tcW w:w="11905" w:type="dxa"/>
          </w:tcPr>
          <w:p w14:paraId="2DC77D95" w14:textId="77777777" w:rsidR="00FF7B41" w:rsidRDefault="00FF7B41">
            <w:pPr>
              <w:pStyle w:val="EmptyCellLayoutStyle"/>
              <w:spacing w:after="0" w:line="240" w:lineRule="auto"/>
            </w:pPr>
          </w:p>
        </w:tc>
      </w:tr>
      <w:tr w:rsidR="00FF7B41" w14:paraId="5490071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3FF82009" w14:textId="77777777">
              <w:trPr>
                <w:trHeight w:val="73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FF7B41" w14:paraId="4A5D752A" w14:textId="77777777">
                    <w:trPr>
                      <w:trHeight w:val="19"/>
                    </w:trPr>
                    <w:tc>
                      <w:tcPr>
                        <w:tcW w:w="1146" w:type="dxa"/>
                      </w:tcPr>
                      <w:p w14:paraId="2698130F" w14:textId="77777777" w:rsidR="00FF7B41" w:rsidRDefault="00FF7B41">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F7B41" w14:paraId="6B48249E"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31FF008" w14:textId="77777777" w:rsidR="00FF7B41" w:rsidRDefault="003F65AD">
                              <w:pPr>
                                <w:spacing w:after="0" w:line="240" w:lineRule="auto"/>
                              </w:pPr>
                              <w:r>
                                <w:rPr>
                                  <w:rFonts w:ascii="Arial" w:eastAsia="Arial" w:hAnsi="Arial"/>
                                  <w:b/>
                                  <w:color w:val="66809D"/>
                                </w:rPr>
                                <w:t>Table 2. Contributions, as of 31 December 2023 (in US Dollars)</w:t>
                              </w:r>
                            </w:p>
                          </w:tc>
                        </w:tr>
                      </w:tbl>
                      <w:p w14:paraId="49B1A6B4" w14:textId="77777777" w:rsidR="00FF7B41" w:rsidRDefault="00FF7B41">
                        <w:pPr>
                          <w:spacing w:after="0" w:line="240" w:lineRule="auto"/>
                        </w:pPr>
                      </w:p>
                    </w:tc>
                    <w:tc>
                      <w:tcPr>
                        <w:tcW w:w="115" w:type="dxa"/>
                      </w:tcPr>
                      <w:p w14:paraId="3F55110C" w14:textId="77777777" w:rsidR="00FF7B41" w:rsidRDefault="00FF7B41">
                        <w:pPr>
                          <w:pStyle w:val="EmptyCellLayoutStyle"/>
                          <w:spacing w:after="0" w:line="240" w:lineRule="auto"/>
                        </w:pPr>
                      </w:p>
                    </w:tc>
                    <w:tc>
                      <w:tcPr>
                        <w:tcW w:w="539" w:type="dxa"/>
                      </w:tcPr>
                      <w:p w14:paraId="3D7BC20A" w14:textId="77777777" w:rsidR="00FF7B41" w:rsidRDefault="00FF7B41">
                        <w:pPr>
                          <w:pStyle w:val="EmptyCellLayoutStyle"/>
                          <w:spacing w:after="0" w:line="240" w:lineRule="auto"/>
                        </w:pPr>
                      </w:p>
                    </w:tc>
                    <w:tc>
                      <w:tcPr>
                        <w:tcW w:w="172" w:type="dxa"/>
                      </w:tcPr>
                      <w:p w14:paraId="4FCFDAD0" w14:textId="77777777" w:rsidR="00FF7B41" w:rsidRDefault="00FF7B41">
                        <w:pPr>
                          <w:pStyle w:val="EmptyCellLayoutStyle"/>
                          <w:spacing w:after="0" w:line="240" w:lineRule="auto"/>
                        </w:pPr>
                      </w:p>
                    </w:tc>
                    <w:tc>
                      <w:tcPr>
                        <w:tcW w:w="1146" w:type="dxa"/>
                      </w:tcPr>
                      <w:p w14:paraId="740A4DF4" w14:textId="77777777" w:rsidR="00FF7B41" w:rsidRDefault="00FF7B41">
                        <w:pPr>
                          <w:pStyle w:val="EmptyCellLayoutStyle"/>
                          <w:spacing w:after="0" w:line="240" w:lineRule="auto"/>
                        </w:pPr>
                      </w:p>
                    </w:tc>
                  </w:tr>
                  <w:tr w:rsidR="00FF7B41" w14:paraId="227FF051" w14:textId="77777777">
                    <w:trPr>
                      <w:trHeight w:val="294"/>
                    </w:trPr>
                    <w:tc>
                      <w:tcPr>
                        <w:tcW w:w="1146" w:type="dxa"/>
                      </w:tcPr>
                      <w:p w14:paraId="7E6498E8" w14:textId="77777777" w:rsidR="00FF7B41" w:rsidRDefault="00FF7B41">
                        <w:pPr>
                          <w:pStyle w:val="EmptyCellLayoutStyle"/>
                          <w:spacing w:after="0" w:line="240" w:lineRule="auto"/>
                        </w:pPr>
                      </w:p>
                    </w:tc>
                    <w:tc>
                      <w:tcPr>
                        <w:tcW w:w="8784" w:type="dxa"/>
                        <w:vMerge/>
                      </w:tcPr>
                      <w:p w14:paraId="744AF583" w14:textId="77777777" w:rsidR="00FF7B41" w:rsidRDefault="00FF7B41">
                        <w:pPr>
                          <w:pStyle w:val="EmptyCellLayoutStyle"/>
                          <w:spacing w:after="0" w:line="240" w:lineRule="auto"/>
                        </w:pPr>
                      </w:p>
                    </w:tc>
                    <w:tc>
                      <w:tcPr>
                        <w:tcW w:w="115" w:type="dxa"/>
                      </w:tcPr>
                      <w:p w14:paraId="7AB99EE5" w14:textId="77777777" w:rsidR="00FF7B41" w:rsidRDefault="00FF7B41">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F7B41" w14:paraId="44EF9AE4" w14:textId="77777777">
                          <w:trPr>
                            <w:trHeight w:val="216"/>
                          </w:trPr>
                          <w:tc>
                            <w:tcPr>
                              <w:tcW w:w="540" w:type="dxa"/>
                              <w:tcBorders>
                                <w:top w:val="nil"/>
                                <w:left w:val="nil"/>
                                <w:bottom w:val="nil"/>
                                <w:right w:val="nil"/>
                              </w:tcBorders>
                              <w:tcMar>
                                <w:top w:w="39" w:type="dxa"/>
                                <w:left w:w="39" w:type="dxa"/>
                                <w:bottom w:w="39" w:type="dxa"/>
                                <w:right w:w="39" w:type="dxa"/>
                              </w:tcMar>
                            </w:tcPr>
                            <w:p w14:paraId="3E119E38" w14:textId="77777777" w:rsidR="00FF7B41" w:rsidRDefault="003F65AD">
                              <w:pPr>
                                <w:spacing w:after="0" w:line="240" w:lineRule="auto"/>
                              </w:pPr>
                              <w:r>
                                <w:rPr>
                                  <w:rFonts w:ascii="Segoe UI" w:eastAsia="Segoe UI" w:hAnsi="Segoe UI"/>
                                  <w:color w:val="000000"/>
                                </w:rPr>
                                <w:t xml:space="preserve"> </w:t>
                              </w:r>
                            </w:p>
                          </w:tc>
                        </w:tr>
                      </w:tbl>
                      <w:p w14:paraId="371600C9" w14:textId="77777777" w:rsidR="00FF7B41" w:rsidRDefault="00FF7B41">
                        <w:pPr>
                          <w:spacing w:after="0" w:line="240" w:lineRule="auto"/>
                        </w:pPr>
                      </w:p>
                    </w:tc>
                    <w:tc>
                      <w:tcPr>
                        <w:tcW w:w="172" w:type="dxa"/>
                      </w:tcPr>
                      <w:p w14:paraId="6228DE55" w14:textId="77777777" w:rsidR="00FF7B41" w:rsidRDefault="00FF7B41">
                        <w:pPr>
                          <w:pStyle w:val="EmptyCellLayoutStyle"/>
                          <w:spacing w:after="0" w:line="240" w:lineRule="auto"/>
                        </w:pPr>
                      </w:p>
                    </w:tc>
                    <w:tc>
                      <w:tcPr>
                        <w:tcW w:w="1146" w:type="dxa"/>
                      </w:tcPr>
                      <w:p w14:paraId="54E64F60" w14:textId="77777777" w:rsidR="00FF7B41" w:rsidRDefault="00FF7B41">
                        <w:pPr>
                          <w:pStyle w:val="EmptyCellLayoutStyle"/>
                          <w:spacing w:after="0" w:line="240" w:lineRule="auto"/>
                        </w:pPr>
                      </w:p>
                    </w:tc>
                  </w:tr>
                  <w:tr w:rsidR="00FF7B41" w14:paraId="2C6B778C" w14:textId="77777777">
                    <w:trPr>
                      <w:trHeight w:val="34"/>
                    </w:trPr>
                    <w:tc>
                      <w:tcPr>
                        <w:tcW w:w="1146" w:type="dxa"/>
                      </w:tcPr>
                      <w:p w14:paraId="2133101F" w14:textId="77777777" w:rsidR="00FF7B41" w:rsidRDefault="00FF7B41">
                        <w:pPr>
                          <w:pStyle w:val="EmptyCellLayoutStyle"/>
                          <w:spacing w:after="0" w:line="240" w:lineRule="auto"/>
                        </w:pPr>
                      </w:p>
                    </w:tc>
                    <w:tc>
                      <w:tcPr>
                        <w:tcW w:w="8784" w:type="dxa"/>
                        <w:vMerge/>
                      </w:tcPr>
                      <w:p w14:paraId="3EFE2DAF" w14:textId="77777777" w:rsidR="00FF7B41" w:rsidRDefault="00FF7B41">
                        <w:pPr>
                          <w:pStyle w:val="EmptyCellLayoutStyle"/>
                          <w:spacing w:after="0" w:line="240" w:lineRule="auto"/>
                        </w:pPr>
                      </w:p>
                    </w:tc>
                    <w:tc>
                      <w:tcPr>
                        <w:tcW w:w="115" w:type="dxa"/>
                      </w:tcPr>
                      <w:p w14:paraId="382B63CC" w14:textId="77777777" w:rsidR="00FF7B41" w:rsidRDefault="00FF7B41">
                        <w:pPr>
                          <w:pStyle w:val="EmptyCellLayoutStyle"/>
                          <w:spacing w:after="0" w:line="240" w:lineRule="auto"/>
                        </w:pPr>
                      </w:p>
                    </w:tc>
                    <w:tc>
                      <w:tcPr>
                        <w:tcW w:w="539" w:type="dxa"/>
                      </w:tcPr>
                      <w:p w14:paraId="73A05F0D" w14:textId="77777777" w:rsidR="00FF7B41" w:rsidRDefault="00FF7B41">
                        <w:pPr>
                          <w:pStyle w:val="EmptyCellLayoutStyle"/>
                          <w:spacing w:after="0" w:line="240" w:lineRule="auto"/>
                        </w:pPr>
                      </w:p>
                    </w:tc>
                    <w:tc>
                      <w:tcPr>
                        <w:tcW w:w="172" w:type="dxa"/>
                      </w:tcPr>
                      <w:p w14:paraId="6A6B5CAC" w14:textId="77777777" w:rsidR="00FF7B41" w:rsidRDefault="00FF7B41">
                        <w:pPr>
                          <w:pStyle w:val="EmptyCellLayoutStyle"/>
                          <w:spacing w:after="0" w:line="240" w:lineRule="auto"/>
                        </w:pPr>
                      </w:p>
                    </w:tc>
                    <w:tc>
                      <w:tcPr>
                        <w:tcW w:w="1146" w:type="dxa"/>
                      </w:tcPr>
                      <w:p w14:paraId="33CF2281" w14:textId="77777777" w:rsidR="00FF7B41" w:rsidRDefault="00FF7B41">
                        <w:pPr>
                          <w:pStyle w:val="EmptyCellLayoutStyle"/>
                          <w:spacing w:after="0" w:line="240" w:lineRule="auto"/>
                        </w:pPr>
                      </w:p>
                    </w:tc>
                  </w:tr>
                  <w:tr w:rsidR="00FF7B41" w14:paraId="3A3890FC" w14:textId="77777777">
                    <w:trPr>
                      <w:trHeight w:val="25"/>
                    </w:trPr>
                    <w:tc>
                      <w:tcPr>
                        <w:tcW w:w="1146" w:type="dxa"/>
                      </w:tcPr>
                      <w:p w14:paraId="31D5F0AE" w14:textId="77777777" w:rsidR="00FF7B41" w:rsidRDefault="00FF7B41">
                        <w:pPr>
                          <w:pStyle w:val="EmptyCellLayoutStyle"/>
                          <w:spacing w:after="0" w:line="240" w:lineRule="auto"/>
                        </w:pPr>
                      </w:p>
                    </w:tc>
                    <w:tc>
                      <w:tcPr>
                        <w:tcW w:w="8784" w:type="dxa"/>
                      </w:tcPr>
                      <w:p w14:paraId="777F0D3D" w14:textId="77777777" w:rsidR="00FF7B41" w:rsidRDefault="00FF7B41">
                        <w:pPr>
                          <w:pStyle w:val="EmptyCellLayoutStyle"/>
                          <w:spacing w:after="0" w:line="240" w:lineRule="auto"/>
                        </w:pPr>
                      </w:p>
                    </w:tc>
                    <w:tc>
                      <w:tcPr>
                        <w:tcW w:w="115" w:type="dxa"/>
                      </w:tcPr>
                      <w:p w14:paraId="602BC8AE" w14:textId="77777777" w:rsidR="00FF7B41" w:rsidRDefault="00FF7B41">
                        <w:pPr>
                          <w:pStyle w:val="EmptyCellLayoutStyle"/>
                          <w:spacing w:after="0" w:line="240" w:lineRule="auto"/>
                        </w:pPr>
                      </w:p>
                    </w:tc>
                    <w:tc>
                      <w:tcPr>
                        <w:tcW w:w="539" w:type="dxa"/>
                      </w:tcPr>
                      <w:p w14:paraId="0ABEAE3B" w14:textId="77777777" w:rsidR="00FF7B41" w:rsidRDefault="00FF7B41">
                        <w:pPr>
                          <w:pStyle w:val="EmptyCellLayoutStyle"/>
                          <w:spacing w:after="0" w:line="240" w:lineRule="auto"/>
                        </w:pPr>
                      </w:p>
                    </w:tc>
                    <w:tc>
                      <w:tcPr>
                        <w:tcW w:w="172" w:type="dxa"/>
                      </w:tcPr>
                      <w:p w14:paraId="502EB9F1" w14:textId="77777777" w:rsidR="00FF7B41" w:rsidRDefault="00FF7B41">
                        <w:pPr>
                          <w:pStyle w:val="EmptyCellLayoutStyle"/>
                          <w:spacing w:after="0" w:line="240" w:lineRule="auto"/>
                        </w:pPr>
                      </w:p>
                    </w:tc>
                    <w:tc>
                      <w:tcPr>
                        <w:tcW w:w="1146" w:type="dxa"/>
                      </w:tcPr>
                      <w:p w14:paraId="2BA02858" w14:textId="77777777" w:rsidR="00FF7B41" w:rsidRDefault="00FF7B41">
                        <w:pPr>
                          <w:pStyle w:val="EmptyCellLayoutStyle"/>
                          <w:spacing w:after="0" w:line="240" w:lineRule="auto"/>
                        </w:pPr>
                      </w:p>
                    </w:tc>
                  </w:tr>
                  <w:tr w:rsidR="00EA2227" w14:paraId="4F32075C" w14:textId="77777777" w:rsidTr="00EA2227">
                    <w:tc>
                      <w:tcPr>
                        <w:tcW w:w="1146" w:type="dxa"/>
                      </w:tcPr>
                      <w:p w14:paraId="271EE54C" w14:textId="77777777" w:rsidR="00FF7B41" w:rsidRDefault="00FF7B4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FF7B41" w14:paraId="785B1343"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FF7B41" w14:paraId="5C1C15AB"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74F4E9A" w14:textId="77777777" w:rsidR="00FF7B41" w:rsidRDefault="003F65AD">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8875A69" w14:textId="77777777" w:rsidR="00FF7B41" w:rsidRDefault="003F65AD">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2BA460A3" w14:textId="77777777" w:rsidR="00FF7B41" w:rsidRDefault="003F65AD">
                                    <w:pPr>
                                      <w:spacing w:after="0" w:line="240" w:lineRule="auto"/>
                                    </w:pPr>
                                    <w:r>
                                      <w:rPr>
                                        <w:rFonts w:ascii="Arial" w:eastAsia="Arial" w:hAnsi="Arial"/>
                                        <w:b/>
                                        <w:color w:val="FFFFFF"/>
                                        <w:sz w:val="18"/>
                                      </w:rPr>
                                      <w:t>Total Deposits</w:t>
                                    </w:r>
                                  </w:p>
                                </w:tc>
                              </w:tr>
                              <w:tr w:rsidR="00FF7B41" w14:paraId="5E03A585"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7833C3" w14:textId="77777777" w:rsidR="00FF7B41" w:rsidRDefault="003F65AD">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66963B" w14:textId="77777777" w:rsidR="00FF7B41" w:rsidRDefault="003F65AD">
                                    <w:pPr>
                                      <w:spacing w:after="0" w:line="240" w:lineRule="auto"/>
                                      <w:jc w:val="right"/>
                                    </w:pPr>
                                    <w:r>
                                      <w:rPr>
                                        <w:rFonts w:ascii="Arial" w:eastAsia="Arial" w:hAnsi="Arial"/>
                                        <w:color w:val="000000"/>
                                        <w:sz w:val="16"/>
                                      </w:rPr>
                                      <w:t>3,116,750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C9E3FD4" w14:textId="77777777" w:rsidR="00FF7B41" w:rsidRDefault="003F65AD">
                                    <w:pPr>
                                      <w:spacing w:after="0" w:line="240" w:lineRule="auto"/>
                                      <w:jc w:val="right"/>
                                    </w:pPr>
                                    <w:r>
                                      <w:rPr>
                                        <w:rFonts w:ascii="Arial" w:eastAsia="Arial" w:hAnsi="Arial"/>
                                        <w:color w:val="000000"/>
                                        <w:sz w:val="16"/>
                                      </w:rPr>
                                      <w:t>3,116,750</w:t>
                                    </w:r>
                                  </w:p>
                                </w:tc>
                              </w:tr>
                              <w:tr w:rsidR="00FF7B41" w14:paraId="51AD3369"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F1C2BF" w14:textId="77777777" w:rsidR="00FF7B41" w:rsidRDefault="003F65AD">
                                    <w:pPr>
                                      <w:spacing w:after="0" w:line="240" w:lineRule="auto"/>
                                    </w:pPr>
                                    <w:r>
                                      <w:rPr>
                                        <w:rFonts w:ascii="Arial" w:eastAsia="Arial" w:hAnsi="Arial"/>
                                        <w:color w:val="000000"/>
                                        <w:sz w:val="16"/>
                                      </w:rPr>
                                      <w:t>European Union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C8F4A6" w14:textId="77777777" w:rsidR="00FF7B41" w:rsidRDefault="003F65AD">
                                    <w:pPr>
                                      <w:spacing w:after="0" w:line="240" w:lineRule="auto"/>
                                      <w:jc w:val="right"/>
                                    </w:pPr>
                                    <w:r>
                                      <w:rPr>
                                        <w:rFonts w:ascii="Arial" w:eastAsia="Arial" w:hAnsi="Arial"/>
                                        <w:color w:val="000000"/>
                                        <w:sz w:val="16"/>
                                      </w:rPr>
                                      <w:t>4,258,456</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55E6749" w14:textId="77777777" w:rsidR="00FF7B41" w:rsidRDefault="003F65AD">
                                    <w:pPr>
                                      <w:spacing w:after="0" w:line="240" w:lineRule="auto"/>
                                      <w:jc w:val="right"/>
                                    </w:pPr>
                                    <w:r>
                                      <w:rPr>
                                        <w:rFonts w:ascii="Arial" w:eastAsia="Arial" w:hAnsi="Arial"/>
                                        <w:color w:val="000000"/>
                                        <w:sz w:val="16"/>
                                      </w:rPr>
                                      <w:t>4,258,456</w:t>
                                    </w:r>
                                  </w:p>
                                </w:tc>
                              </w:tr>
                              <w:tr w:rsidR="00FF7B41" w14:paraId="4C61E315"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9A1F74" w14:textId="77777777" w:rsidR="00FF7B41" w:rsidRDefault="003F65AD">
                                    <w:pPr>
                                      <w:spacing w:after="0" w:line="240" w:lineRule="auto"/>
                                    </w:pPr>
                                    <w:r>
                                      <w:rPr>
                                        <w:rFonts w:ascii="Arial" w:eastAsia="Arial" w:hAnsi="Arial"/>
                                        <w:color w:val="000000"/>
                                        <w:sz w:val="16"/>
                                      </w:rPr>
                                      <w:t>Expanded DaO Funding Window</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B59CF4" w14:textId="77777777" w:rsidR="00FF7B41" w:rsidRDefault="003F65AD">
                                    <w:pPr>
                                      <w:spacing w:after="0" w:line="240" w:lineRule="auto"/>
                                      <w:jc w:val="right"/>
                                    </w:pPr>
                                    <w:r>
                                      <w:rPr>
                                        <w:rFonts w:ascii="Arial" w:eastAsia="Arial" w:hAnsi="Arial"/>
                                        <w:color w:val="000000"/>
                                        <w:sz w:val="16"/>
                                      </w:rPr>
                                      <w:t>3,825,000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5530133" w14:textId="77777777" w:rsidR="00FF7B41" w:rsidRDefault="003F65AD">
                                    <w:pPr>
                                      <w:spacing w:after="0" w:line="240" w:lineRule="auto"/>
                                      <w:jc w:val="right"/>
                                    </w:pPr>
                                    <w:r>
                                      <w:rPr>
                                        <w:rFonts w:ascii="Arial" w:eastAsia="Arial" w:hAnsi="Arial"/>
                                        <w:color w:val="000000"/>
                                        <w:sz w:val="16"/>
                                      </w:rPr>
                                      <w:t>3,825,000</w:t>
                                    </w:r>
                                  </w:p>
                                </w:tc>
                              </w:tr>
                              <w:tr w:rsidR="00FF7B41" w14:paraId="70F1DF85"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51897F" w14:textId="77777777" w:rsidR="00FF7B41" w:rsidRDefault="003F65AD">
                                    <w:pPr>
                                      <w:spacing w:after="0" w:line="240" w:lineRule="auto"/>
                                    </w:pPr>
                                    <w:r>
                                      <w:rPr>
                                        <w:rFonts w:ascii="Arial" w:eastAsia="Arial" w:hAnsi="Arial"/>
                                        <w:color w:val="000000"/>
                                        <w:sz w:val="16"/>
                                      </w:rPr>
                                      <w:t>Government of Albania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14CA6A" w14:textId="77777777" w:rsidR="00FF7B41" w:rsidRDefault="003F65AD">
                                    <w:pPr>
                                      <w:spacing w:after="0" w:line="240" w:lineRule="auto"/>
                                      <w:jc w:val="right"/>
                                    </w:pPr>
                                    <w:r>
                                      <w:rPr>
                                        <w:rFonts w:ascii="Arial" w:eastAsia="Arial" w:hAnsi="Arial"/>
                                        <w:color w:val="000000"/>
                                        <w:sz w:val="16"/>
                                      </w:rPr>
                                      <w:t>6,653,747</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1A63952" w14:textId="77777777" w:rsidR="00FF7B41" w:rsidRDefault="003F65AD">
                                    <w:pPr>
                                      <w:spacing w:after="0" w:line="240" w:lineRule="auto"/>
                                      <w:jc w:val="right"/>
                                    </w:pPr>
                                    <w:r>
                                      <w:rPr>
                                        <w:rFonts w:ascii="Arial" w:eastAsia="Arial" w:hAnsi="Arial"/>
                                        <w:color w:val="000000"/>
                                        <w:sz w:val="16"/>
                                      </w:rPr>
                                      <w:t>653,747</w:t>
                                    </w:r>
                                  </w:p>
                                </w:tc>
                              </w:tr>
                              <w:tr w:rsidR="00FF7B41" w14:paraId="5EE92B04"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18DE44" w14:textId="77777777" w:rsidR="00FF7B41" w:rsidRDefault="003F65AD">
                                    <w:pPr>
                                      <w:spacing w:after="0" w:line="240" w:lineRule="auto"/>
                                    </w:pPr>
                                    <w:r>
                                      <w:rPr>
                                        <w:rFonts w:ascii="Arial" w:eastAsia="Arial" w:hAnsi="Arial"/>
                                        <w:color w:val="000000"/>
                                        <w:sz w:val="16"/>
                                      </w:rPr>
                                      <w:t>Government of Austria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138E5F" w14:textId="77777777" w:rsidR="00FF7B41" w:rsidRDefault="003F65AD">
                                    <w:pPr>
                                      <w:spacing w:after="0" w:line="240" w:lineRule="auto"/>
                                      <w:jc w:val="right"/>
                                    </w:pPr>
                                    <w:r>
                                      <w:rPr>
                                        <w:rFonts w:ascii="Arial" w:eastAsia="Arial" w:hAnsi="Arial"/>
                                        <w:color w:val="000000"/>
                                        <w:sz w:val="16"/>
                                      </w:rPr>
                                      <w:t>1,214,737</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449D124" w14:textId="77777777" w:rsidR="00FF7B41" w:rsidRDefault="003F65AD">
                                    <w:pPr>
                                      <w:spacing w:after="0" w:line="240" w:lineRule="auto"/>
                                      <w:jc w:val="right"/>
                                    </w:pPr>
                                    <w:r>
                                      <w:rPr>
                                        <w:rFonts w:ascii="Arial" w:eastAsia="Arial" w:hAnsi="Arial"/>
                                        <w:color w:val="000000"/>
                                        <w:sz w:val="16"/>
                                      </w:rPr>
                                      <w:t>1,214,737</w:t>
                                    </w:r>
                                  </w:p>
                                </w:tc>
                              </w:tr>
                              <w:tr w:rsidR="00FF7B41" w14:paraId="18B29E21"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242999" w14:textId="77777777" w:rsidR="00FF7B41" w:rsidRDefault="003F65AD">
                                    <w:pPr>
                                      <w:spacing w:after="0" w:line="240" w:lineRule="auto"/>
                                    </w:pPr>
                                    <w:r>
                                      <w:rPr>
                                        <w:rFonts w:ascii="Arial" w:eastAsia="Arial" w:hAnsi="Arial"/>
                                        <w:color w:val="000000"/>
                                        <w:sz w:val="16"/>
                                      </w:rPr>
                                      <w:t>Government of Denmark</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5C90B3" w14:textId="77777777" w:rsidR="00FF7B41" w:rsidRDefault="003F65AD">
                                    <w:pPr>
                                      <w:spacing w:after="0" w:line="240" w:lineRule="auto"/>
                                      <w:jc w:val="right"/>
                                    </w:pPr>
                                    <w:r>
                                      <w:rPr>
                                        <w:rFonts w:ascii="Arial" w:eastAsia="Arial" w:hAnsi="Arial"/>
                                        <w:color w:val="000000"/>
                                        <w:sz w:val="16"/>
                                      </w:rPr>
                                      <w:t>2,361,647</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A27ECC1" w14:textId="77777777" w:rsidR="00FF7B41" w:rsidRDefault="003F65AD">
                                    <w:pPr>
                                      <w:spacing w:after="0" w:line="240" w:lineRule="auto"/>
                                      <w:jc w:val="right"/>
                                    </w:pPr>
                                    <w:r>
                                      <w:rPr>
                                        <w:rFonts w:ascii="Arial" w:eastAsia="Arial" w:hAnsi="Arial"/>
                                        <w:color w:val="000000"/>
                                        <w:sz w:val="16"/>
                                      </w:rPr>
                                      <w:t>2,361,647</w:t>
                                    </w:r>
                                  </w:p>
                                </w:tc>
                              </w:tr>
                              <w:tr w:rsidR="00FF7B41" w14:paraId="7115E5A4"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690EB0" w14:textId="77777777" w:rsidR="00FF7B41" w:rsidRDefault="003F65AD">
                                    <w:pPr>
                                      <w:spacing w:after="0" w:line="240" w:lineRule="auto"/>
                                    </w:pPr>
                                    <w:r>
                                      <w:rPr>
                                        <w:rFonts w:ascii="Arial" w:eastAsia="Arial" w:hAnsi="Arial"/>
                                        <w:color w:val="000000"/>
                                        <w:sz w:val="16"/>
                                      </w:rPr>
                                      <w:t>Government of Finland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654058" w14:textId="77777777" w:rsidR="00FF7B41" w:rsidRDefault="003F65AD">
                                    <w:pPr>
                                      <w:spacing w:after="0" w:line="240" w:lineRule="auto"/>
                                      <w:jc w:val="right"/>
                                    </w:pPr>
                                    <w:r>
                                      <w:rPr>
                                        <w:rFonts w:ascii="Arial" w:eastAsia="Arial" w:hAnsi="Arial"/>
                                        <w:color w:val="000000"/>
                                        <w:sz w:val="16"/>
                                      </w:rPr>
                                      <w:t>735,014</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B62319C" w14:textId="77777777" w:rsidR="00FF7B41" w:rsidRDefault="003F65AD">
                                    <w:pPr>
                                      <w:spacing w:after="0" w:line="240" w:lineRule="auto"/>
                                      <w:jc w:val="right"/>
                                    </w:pPr>
                                    <w:r>
                                      <w:rPr>
                                        <w:rFonts w:ascii="Arial" w:eastAsia="Arial" w:hAnsi="Arial"/>
                                        <w:color w:val="000000"/>
                                        <w:sz w:val="16"/>
                                      </w:rPr>
                                      <w:t>735,014</w:t>
                                    </w:r>
                                  </w:p>
                                </w:tc>
                              </w:tr>
                              <w:tr w:rsidR="00FF7B41" w14:paraId="72C9968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17B8B7" w14:textId="77777777" w:rsidR="00FF7B41" w:rsidRDefault="003F65AD">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16334C" w14:textId="77777777" w:rsidR="00FF7B41" w:rsidRDefault="003F65AD">
                                    <w:pPr>
                                      <w:spacing w:after="0" w:line="240" w:lineRule="auto"/>
                                      <w:jc w:val="right"/>
                                    </w:pPr>
                                    <w:r>
                                      <w:rPr>
                                        <w:rFonts w:ascii="Arial" w:eastAsia="Arial" w:hAnsi="Arial"/>
                                        <w:color w:val="000000"/>
                                        <w:sz w:val="16"/>
                                      </w:rPr>
                                      <w:t>7,090,218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3BADD53" w14:textId="77777777" w:rsidR="00FF7B41" w:rsidRDefault="003F65AD">
                                    <w:pPr>
                                      <w:spacing w:after="0" w:line="240" w:lineRule="auto"/>
                                      <w:jc w:val="right"/>
                                    </w:pPr>
                                    <w:r>
                                      <w:rPr>
                                        <w:rFonts w:ascii="Arial" w:eastAsia="Arial" w:hAnsi="Arial"/>
                                        <w:color w:val="000000"/>
                                        <w:sz w:val="16"/>
                                      </w:rPr>
                                      <w:t>7,090,218</w:t>
                                    </w:r>
                                  </w:p>
                                </w:tc>
                              </w:tr>
                              <w:tr w:rsidR="00FF7B41" w14:paraId="4597764C"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A005DE" w14:textId="77777777" w:rsidR="00FF7B41" w:rsidRDefault="003F65AD">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0DED3E" w14:textId="77777777" w:rsidR="00FF7B41" w:rsidRDefault="003F65AD">
                                    <w:pPr>
                                      <w:spacing w:after="0" w:line="240" w:lineRule="auto"/>
                                      <w:jc w:val="right"/>
                                    </w:pPr>
                                    <w:r>
                                      <w:rPr>
                                        <w:rFonts w:ascii="Arial" w:eastAsia="Arial" w:hAnsi="Arial"/>
                                        <w:color w:val="000000"/>
                                        <w:sz w:val="16"/>
                                      </w:rPr>
                                      <w:t>4,717,336</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95323F6" w14:textId="77777777" w:rsidR="00FF7B41" w:rsidRDefault="003F65AD">
                                    <w:pPr>
                                      <w:spacing w:after="0" w:line="240" w:lineRule="auto"/>
                                      <w:jc w:val="right"/>
                                    </w:pPr>
                                    <w:r>
                                      <w:rPr>
                                        <w:rFonts w:ascii="Arial" w:eastAsia="Arial" w:hAnsi="Arial"/>
                                        <w:color w:val="000000"/>
                                        <w:sz w:val="16"/>
                                      </w:rPr>
                                      <w:t>4,717,336</w:t>
                                    </w:r>
                                  </w:p>
                                </w:tc>
                              </w:tr>
                              <w:tr w:rsidR="00FF7B41" w14:paraId="034776D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A22AF5" w14:textId="77777777" w:rsidR="00FF7B41" w:rsidRDefault="003F65AD">
                                    <w:pPr>
                                      <w:spacing w:after="0" w:line="240" w:lineRule="auto"/>
                                    </w:pPr>
                                    <w:r>
                                      <w:rPr>
                                        <w:rFonts w:ascii="Arial" w:eastAsia="Arial" w:hAnsi="Arial"/>
                                        <w:color w:val="000000"/>
                                        <w:sz w:val="16"/>
                                      </w:rPr>
                                      <w:t>Government of Poland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56E1AF" w14:textId="77777777" w:rsidR="00FF7B41" w:rsidRDefault="003F65AD">
                                    <w:pPr>
                                      <w:spacing w:after="0" w:line="240" w:lineRule="auto"/>
                                      <w:jc w:val="right"/>
                                    </w:pPr>
                                    <w:r>
                                      <w:rPr>
                                        <w:rFonts w:ascii="Arial" w:eastAsia="Arial" w:hAnsi="Arial"/>
                                        <w:color w:val="000000"/>
                                        <w:sz w:val="16"/>
                                      </w:rPr>
                                      <w:t>3,296,176</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61CA089" w14:textId="77777777" w:rsidR="00FF7B41" w:rsidRDefault="003F65AD">
                                    <w:pPr>
                                      <w:spacing w:after="0" w:line="240" w:lineRule="auto"/>
                                      <w:jc w:val="right"/>
                                    </w:pPr>
                                    <w:r>
                                      <w:rPr>
                                        <w:rFonts w:ascii="Arial" w:eastAsia="Arial" w:hAnsi="Arial"/>
                                        <w:color w:val="000000"/>
                                        <w:sz w:val="16"/>
                                      </w:rPr>
                                      <w:t>3,296,176</w:t>
                                    </w:r>
                                  </w:p>
                                </w:tc>
                              </w:tr>
                              <w:tr w:rsidR="00FF7B41" w14:paraId="7D54364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A621F7" w14:textId="77777777" w:rsidR="00FF7B41" w:rsidRDefault="003F65AD">
                                    <w:pPr>
                                      <w:spacing w:after="0" w:line="240" w:lineRule="auto"/>
                                    </w:pPr>
                                    <w:r>
                                      <w:rPr>
                                        <w:rFonts w:ascii="Arial" w:eastAsia="Arial" w:hAnsi="Arial"/>
                                        <w:color w:val="000000"/>
                                        <w:sz w:val="16"/>
                                      </w:rPr>
                                      <w:t>Government of Romania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71EC1A" w14:textId="77777777" w:rsidR="00FF7B41" w:rsidRDefault="003F65AD">
                                    <w:pPr>
                                      <w:spacing w:after="0" w:line="240" w:lineRule="auto"/>
                                      <w:jc w:val="right"/>
                                    </w:pPr>
                                    <w:r>
                                      <w:rPr>
                                        <w:rFonts w:ascii="Arial" w:eastAsia="Arial" w:hAnsi="Arial"/>
                                        <w:color w:val="000000"/>
                                        <w:sz w:val="16"/>
                                      </w:rPr>
                                      <w:t>45,266</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C7B9D75" w14:textId="77777777" w:rsidR="00FF7B41" w:rsidRDefault="003F65AD">
                                    <w:pPr>
                                      <w:spacing w:after="0" w:line="240" w:lineRule="auto"/>
                                      <w:jc w:val="right"/>
                                    </w:pPr>
                                    <w:r>
                                      <w:rPr>
                                        <w:rFonts w:ascii="Arial" w:eastAsia="Arial" w:hAnsi="Arial"/>
                                        <w:color w:val="000000"/>
                                        <w:sz w:val="16"/>
                                      </w:rPr>
                                      <w:t>45,266</w:t>
                                    </w:r>
                                  </w:p>
                                </w:tc>
                              </w:tr>
                              <w:tr w:rsidR="00FF7B41" w14:paraId="48298C1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B3BC35" w14:textId="77777777" w:rsidR="00FF7B41" w:rsidRDefault="003F65AD">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47F287" w14:textId="77777777" w:rsidR="00FF7B41" w:rsidRDefault="003F65AD">
                                    <w:pPr>
                                      <w:spacing w:after="0" w:line="240" w:lineRule="auto"/>
                                      <w:jc w:val="right"/>
                                    </w:pPr>
                                    <w:r>
                                      <w:rPr>
                                        <w:rFonts w:ascii="Arial" w:eastAsia="Arial" w:hAnsi="Arial"/>
                                        <w:color w:val="000000"/>
                                        <w:sz w:val="16"/>
                                      </w:rPr>
                                      <w:t>4,000,000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7300481" w14:textId="77777777" w:rsidR="00FF7B41" w:rsidRDefault="003F65AD">
                                    <w:pPr>
                                      <w:spacing w:after="0" w:line="240" w:lineRule="auto"/>
                                      <w:jc w:val="right"/>
                                    </w:pPr>
                                    <w:r>
                                      <w:rPr>
                                        <w:rFonts w:ascii="Arial" w:eastAsia="Arial" w:hAnsi="Arial"/>
                                        <w:color w:val="000000"/>
                                        <w:sz w:val="16"/>
                                      </w:rPr>
                                      <w:t>4,000,000</w:t>
                                    </w:r>
                                  </w:p>
                                </w:tc>
                              </w:tr>
                              <w:tr w:rsidR="00FF7B41" w14:paraId="098D5E17"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EF8C1E" w14:textId="77777777" w:rsidR="00FF7B41" w:rsidRDefault="003F65AD">
                                    <w:pPr>
                                      <w:spacing w:after="0" w:line="240" w:lineRule="auto"/>
                                    </w:pPr>
                                    <w:r>
                                      <w:rPr>
                                        <w:rFonts w:ascii="Arial" w:eastAsia="Arial" w:hAnsi="Arial"/>
                                        <w:color w:val="000000"/>
                                        <w:sz w:val="16"/>
                                      </w:rPr>
                                      <w:t>Government of Switzerland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DF453A" w14:textId="77777777" w:rsidR="00FF7B41" w:rsidRDefault="003F65AD">
                                    <w:pPr>
                                      <w:spacing w:after="0" w:line="240" w:lineRule="auto"/>
                                      <w:jc w:val="right"/>
                                    </w:pPr>
                                    <w:r>
                                      <w:rPr>
                                        <w:rFonts w:ascii="Arial" w:eastAsia="Arial" w:hAnsi="Arial"/>
                                        <w:color w:val="000000"/>
                                        <w:sz w:val="16"/>
                                      </w:rPr>
                                      <w:t>461,553</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C6F6BF4" w14:textId="77777777" w:rsidR="00FF7B41" w:rsidRDefault="003F65AD">
                                    <w:pPr>
                                      <w:spacing w:after="0" w:line="240" w:lineRule="auto"/>
                                      <w:jc w:val="right"/>
                                    </w:pPr>
                                    <w:r>
                                      <w:rPr>
                                        <w:rFonts w:ascii="Arial" w:eastAsia="Arial" w:hAnsi="Arial"/>
                                        <w:color w:val="000000"/>
                                        <w:sz w:val="16"/>
                                      </w:rPr>
                                      <w:t>461,553</w:t>
                                    </w:r>
                                  </w:p>
                                </w:tc>
                              </w:tr>
                              <w:tr w:rsidR="00FF7B41" w14:paraId="5F7DC3FE"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5F41F2" w14:textId="77777777" w:rsidR="00FF7B41" w:rsidRDefault="003F65AD">
                                    <w:pPr>
                                      <w:spacing w:after="0" w:line="240" w:lineRule="auto"/>
                                    </w:pPr>
                                    <w:r>
                                      <w:rPr>
                                        <w:rFonts w:ascii="Arial" w:eastAsia="Arial" w:hAnsi="Arial"/>
                                        <w:color w:val="000000"/>
                                        <w:sz w:val="16"/>
                                      </w:rPr>
                                      <w:t>Government of the United Kingdom (other)</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718D1F" w14:textId="77777777" w:rsidR="00FF7B41" w:rsidRDefault="003F65AD">
                                    <w:pPr>
                                      <w:spacing w:after="0" w:line="240" w:lineRule="auto"/>
                                      <w:jc w:val="right"/>
                                    </w:pPr>
                                    <w:r>
                                      <w:rPr>
                                        <w:rFonts w:ascii="Arial" w:eastAsia="Arial" w:hAnsi="Arial"/>
                                        <w:color w:val="000000"/>
                                        <w:sz w:val="16"/>
                                      </w:rPr>
                                      <w:t>1,360,700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33FBE8C" w14:textId="77777777" w:rsidR="00FF7B41" w:rsidRDefault="003F65AD">
                                    <w:pPr>
                                      <w:spacing w:after="0" w:line="240" w:lineRule="auto"/>
                                      <w:jc w:val="right"/>
                                    </w:pPr>
                                    <w:r>
                                      <w:rPr>
                                        <w:rFonts w:ascii="Arial" w:eastAsia="Arial" w:hAnsi="Arial"/>
                                        <w:color w:val="000000"/>
                                        <w:sz w:val="16"/>
                                      </w:rPr>
                                      <w:t>1,360,700</w:t>
                                    </w:r>
                                  </w:p>
                                </w:tc>
                              </w:tr>
                              <w:tr w:rsidR="00FF7B41" w14:paraId="5898B6C5"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D4DDE2" w14:textId="77777777" w:rsidR="00FF7B41" w:rsidRDefault="003F65AD">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51158B" w14:textId="77777777" w:rsidR="00FF7B41" w:rsidRDefault="003F65AD">
                                    <w:pPr>
                                      <w:spacing w:after="0" w:line="240" w:lineRule="auto"/>
                                      <w:jc w:val="right"/>
                                    </w:pPr>
                                    <w:r>
                                      <w:rPr>
                                        <w:rFonts w:ascii="Arial" w:eastAsia="Arial" w:hAnsi="Arial"/>
                                        <w:color w:val="000000"/>
                                        <w:sz w:val="16"/>
                                      </w:rPr>
                                      <w:t>14,643,453</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4B46BCF" w14:textId="77777777" w:rsidR="00FF7B41" w:rsidRDefault="003F65AD">
                                    <w:pPr>
                                      <w:spacing w:after="0" w:line="240" w:lineRule="auto"/>
                                      <w:jc w:val="right"/>
                                    </w:pPr>
                                    <w:r>
                                      <w:rPr>
                                        <w:rFonts w:ascii="Arial" w:eastAsia="Arial" w:hAnsi="Arial"/>
                                        <w:color w:val="000000"/>
                                        <w:sz w:val="16"/>
                                      </w:rPr>
                                      <w:t>14,643,453</w:t>
                                    </w:r>
                                  </w:p>
                                </w:tc>
                              </w:tr>
                              <w:tr w:rsidR="00FF7B41" w14:paraId="1CCBE01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A883D9" w14:textId="77777777" w:rsidR="00FF7B41" w:rsidRDefault="003F65AD">
                                    <w:pPr>
                                      <w:spacing w:after="0" w:line="240" w:lineRule="auto"/>
                                    </w:pPr>
                                    <w:r>
                                      <w:rPr>
                                        <w:rFonts w:ascii="Arial" w:eastAsia="Arial" w:hAnsi="Arial"/>
                                        <w:color w:val="000000"/>
                                        <w:sz w:val="16"/>
                                      </w:rPr>
                                      <w:t>Swiss Agency for Development and Cooperation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D70554" w14:textId="77777777" w:rsidR="00FF7B41" w:rsidRDefault="003F65AD">
                                    <w:pPr>
                                      <w:spacing w:after="0" w:line="240" w:lineRule="auto"/>
                                      <w:jc w:val="right"/>
                                    </w:pPr>
                                    <w:r>
                                      <w:rPr>
                                        <w:rFonts w:ascii="Arial" w:eastAsia="Arial" w:hAnsi="Arial"/>
                                        <w:color w:val="000000"/>
                                        <w:sz w:val="16"/>
                                      </w:rPr>
                                      <w:t>13,249,011</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FF45E21" w14:textId="77777777" w:rsidR="00FF7B41" w:rsidRDefault="003F65AD">
                                    <w:pPr>
                                      <w:spacing w:after="0" w:line="240" w:lineRule="auto"/>
                                      <w:jc w:val="right"/>
                                    </w:pPr>
                                    <w:r>
                                      <w:rPr>
                                        <w:rFonts w:ascii="Arial" w:eastAsia="Arial" w:hAnsi="Arial"/>
                                        <w:color w:val="000000"/>
                                        <w:sz w:val="16"/>
                                      </w:rPr>
                                      <w:t>13,249,011</w:t>
                                    </w:r>
                                  </w:p>
                                </w:tc>
                              </w:tr>
                              <w:tr w:rsidR="00FF7B41" w14:paraId="12B9A667"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45FE256" w14:textId="77777777" w:rsidR="00FF7B41" w:rsidRDefault="003F65AD">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7AE83D" w14:textId="77777777" w:rsidR="00FF7B41" w:rsidRDefault="003F65AD">
                                    <w:pPr>
                                      <w:spacing w:after="0" w:line="240" w:lineRule="auto"/>
                                      <w:jc w:val="right"/>
                                    </w:pPr>
                                    <w:r>
                                      <w:rPr>
                                        <w:rFonts w:ascii="Arial" w:eastAsia="Arial" w:hAnsi="Arial"/>
                                        <w:b/>
                                        <w:color w:val="FFFFFF"/>
                                        <w:sz w:val="16"/>
                                      </w:rPr>
                                      <w:t>71,029,064</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6F2C54AF" w14:textId="77777777" w:rsidR="00FF7B41" w:rsidRDefault="003F65AD">
                                    <w:pPr>
                                      <w:spacing w:after="0" w:line="240" w:lineRule="auto"/>
                                      <w:jc w:val="right"/>
                                    </w:pPr>
                                    <w:r>
                                      <w:rPr>
                                        <w:rFonts w:ascii="Arial" w:eastAsia="Arial" w:hAnsi="Arial"/>
                                        <w:b/>
                                        <w:color w:val="FFFFFF"/>
                                        <w:sz w:val="16"/>
                                      </w:rPr>
                                      <w:t>65,029,064</w:t>
                                    </w:r>
                                  </w:p>
                                </w:tc>
                              </w:tr>
                            </w:tbl>
                            <w:p w14:paraId="77317563" w14:textId="77777777" w:rsidR="00FF7B41" w:rsidRDefault="00FF7B41">
                              <w:pPr>
                                <w:spacing w:after="0" w:line="240" w:lineRule="auto"/>
                              </w:pPr>
                            </w:p>
                          </w:tc>
                          <w:tc>
                            <w:tcPr>
                              <w:tcW w:w="107" w:type="dxa"/>
                            </w:tcPr>
                            <w:p w14:paraId="3F714B1B" w14:textId="77777777" w:rsidR="00FF7B41" w:rsidRDefault="00FF7B41">
                              <w:pPr>
                                <w:pStyle w:val="EmptyCellLayoutStyle"/>
                                <w:spacing w:after="0" w:line="240" w:lineRule="auto"/>
                              </w:pPr>
                            </w:p>
                          </w:tc>
                        </w:tr>
                      </w:tbl>
                      <w:p w14:paraId="58FEE3FB" w14:textId="77777777" w:rsidR="00FF7B41" w:rsidRDefault="00FF7B41">
                        <w:pPr>
                          <w:spacing w:after="0" w:line="240" w:lineRule="auto"/>
                        </w:pPr>
                      </w:p>
                    </w:tc>
                    <w:tc>
                      <w:tcPr>
                        <w:tcW w:w="1146" w:type="dxa"/>
                      </w:tcPr>
                      <w:p w14:paraId="3166C8CC" w14:textId="77777777" w:rsidR="00FF7B41" w:rsidRDefault="00FF7B41">
                        <w:pPr>
                          <w:pStyle w:val="EmptyCellLayoutStyle"/>
                          <w:spacing w:after="0" w:line="240" w:lineRule="auto"/>
                        </w:pPr>
                      </w:p>
                    </w:tc>
                  </w:tr>
                </w:tbl>
                <w:p w14:paraId="4D5138AD" w14:textId="77777777" w:rsidR="00FF7B41" w:rsidRDefault="00FF7B41">
                  <w:pPr>
                    <w:spacing w:after="0" w:line="240" w:lineRule="auto"/>
                  </w:pPr>
                </w:p>
              </w:tc>
            </w:tr>
          </w:tbl>
          <w:p w14:paraId="2CF1D548" w14:textId="77777777" w:rsidR="00FF7B41" w:rsidRDefault="00FF7B41">
            <w:pPr>
              <w:spacing w:after="0" w:line="240" w:lineRule="auto"/>
            </w:pPr>
          </w:p>
        </w:tc>
      </w:tr>
    </w:tbl>
    <w:p w14:paraId="346CF8B0"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26FBEEB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4ABDA100"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EA2227" w14:paraId="07D535A7" w14:textId="77777777" w:rsidTr="00EA2227">
                    <w:trPr>
                      <w:trHeight w:val="297"/>
                    </w:trPr>
                    <w:tc>
                      <w:tcPr>
                        <w:tcW w:w="1140" w:type="dxa"/>
                      </w:tcPr>
                      <w:p w14:paraId="538D5107" w14:textId="77777777" w:rsidR="00FF7B41" w:rsidRDefault="00FF7B41">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FF7B41" w14:paraId="5CE28A36" w14:textId="77777777">
                          <w:trPr>
                            <w:trHeight w:val="219"/>
                          </w:trPr>
                          <w:tc>
                            <w:tcPr>
                              <w:tcW w:w="9623" w:type="dxa"/>
                              <w:tcBorders>
                                <w:top w:val="nil"/>
                                <w:left w:val="nil"/>
                                <w:bottom w:val="nil"/>
                                <w:right w:val="nil"/>
                              </w:tcBorders>
                              <w:tcMar>
                                <w:top w:w="39" w:type="dxa"/>
                                <w:left w:w="39" w:type="dxa"/>
                                <w:bottom w:w="39" w:type="dxa"/>
                                <w:right w:w="39" w:type="dxa"/>
                              </w:tcMar>
                            </w:tcPr>
                            <w:p w14:paraId="6F6A5241" w14:textId="77777777" w:rsidR="00FF7B41" w:rsidRDefault="003F65AD">
                              <w:pPr>
                                <w:spacing w:after="0" w:line="240" w:lineRule="auto"/>
                              </w:pPr>
                              <w:r>
                                <w:rPr>
                                  <w:rFonts w:ascii="Arial" w:eastAsia="Arial" w:hAnsi="Arial"/>
                                  <w:b/>
                                  <w:color w:val="2DABE0"/>
                                  <w:sz w:val="21"/>
                                </w:rPr>
                                <w:t>3. INTEREST EARNED</w:t>
                              </w:r>
                            </w:p>
                          </w:tc>
                        </w:tr>
                      </w:tbl>
                      <w:p w14:paraId="79DD2A88" w14:textId="77777777" w:rsidR="00FF7B41" w:rsidRDefault="00FF7B41">
                        <w:pPr>
                          <w:spacing w:after="0" w:line="240" w:lineRule="auto"/>
                        </w:pPr>
                      </w:p>
                    </w:tc>
                    <w:tc>
                      <w:tcPr>
                        <w:tcW w:w="1140" w:type="dxa"/>
                      </w:tcPr>
                      <w:p w14:paraId="6BF74314" w14:textId="77777777" w:rsidR="00FF7B41" w:rsidRDefault="00FF7B41">
                        <w:pPr>
                          <w:pStyle w:val="EmptyCellLayoutStyle"/>
                          <w:spacing w:after="0" w:line="240" w:lineRule="auto"/>
                        </w:pPr>
                      </w:p>
                    </w:tc>
                  </w:tr>
                  <w:tr w:rsidR="00FF7B41" w14:paraId="05277939" w14:textId="77777777">
                    <w:trPr>
                      <w:trHeight w:val="20"/>
                    </w:trPr>
                    <w:tc>
                      <w:tcPr>
                        <w:tcW w:w="1140" w:type="dxa"/>
                      </w:tcPr>
                      <w:p w14:paraId="197803FD" w14:textId="77777777" w:rsidR="00FF7B41" w:rsidRDefault="00FF7B41">
                        <w:pPr>
                          <w:pStyle w:val="EmptyCellLayoutStyle"/>
                          <w:spacing w:after="0" w:line="240" w:lineRule="auto"/>
                        </w:pPr>
                      </w:p>
                    </w:tc>
                    <w:tc>
                      <w:tcPr>
                        <w:tcW w:w="4524" w:type="dxa"/>
                      </w:tcPr>
                      <w:p w14:paraId="2C3DBCDB" w14:textId="77777777" w:rsidR="00FF7B41" w:rsidRDefault="00FF7B41">
                        <w:pPr>
                          <w:pStyle w:val="EmptyCellLayoutStyle"/>
                          <w:spacing w:after="0" w:line="240" w:lineRule="auto"/>
                        </w:pPr>
                      </w:p>
                    </w:tc>
                    <w:tc>
                      <w:tcPr>
                        <w:tcW w:w="611" w:type="dxa"/>
                      </w:tcPr>
                      <w:p w14:paraId="5782DD06" w14:textId="77777777" w:rsidR="00FF7B41" w:rsidRDefault="00FF7B41">
                        <w:pPr>
                          <w:pStyle w:val="EmptyCellLayoutStyle"/>
                          <w:spacing w:after="0" w:line="240" w:lineRule="auto"/>
                        </w:pPr>
                      </w:p>
                    </w:tc>
                    <w:tc>
                      <w:tcPr>
                        <w:tcW w:w="4487" w:type="dxa"/>
                      </w:tcPr>
                      <w:p w14:paraId="52660340" w14:textId="77777777" w:rsidR="00FF7B41" w:rsidRDefault="00FF7B41">
                        <w:pPr>
                          <w:pStyle w:val="EmptyCellLayoutStyle"/>
                          <w:spacing w:after="0" w:line="240" w:lineRule="auto"/>
                        </w:pPr>
                      </w:p>
                    </w:tc>
                    <w:tc>
                      <w:tcPr>
                        <w:tcW w:w="1140" w:type="dxa"/>
                      </w:tcPr>
                      <w:p w14:paraId="2E978073" w14:textId="77777777" w:rsidR="00FF7B41" w:rsidRDefault="00FF7B41">
                        <w:pPr>
                          <w:pStyle w:val="EmptyCellLayoutStyle"/>
                          <w:spacing w:after="0" w:line="240" w:lineRule="auto"/>
                        </w:pPr>
                      </w:p>
                    </w:tc>
                  </w:tr>
                  <w:tr w:rsidR="00FF7B41" w14:paraId="4BAFDD50" w14:textId="77777777">
                    <w:trPr>
                      <w:trHeight w:val="328"/>
                    </w:trPr>
                    <w:tc>
                      <w:tcPr>
                        <w:tcW w:w="1140" w:type="dxa"/>
                      </w:tcPr>
                      <w:p w14:paraId="56623115" w14:textId="77777777" w:rsidR="00FF7B41" w:rsidRDefault="00FF7B41">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F7B41" w14:paraId="3415DAD7" w14:textId="77777777">
                          <w:trPr>
                            <w:trHeight w:val="250"/>
                          </w:trPr>
                          <w:tc>
                            <w:tcPr>
                              <w:tcW w:w="4524" w:type="dxa"/>
                              <w:tcBorders>
                                <w:top w:val="nil"/>
                                <w:left w:val="nil"/>
                                <w:bottom w:val="nil"/>
                                <w:right w:val="nil"/>
                              </w:tcBorders>
                              <w:tcMar>
                                <w:top w:w="39" w:type="dxa"/>
                                <w:left w:w="39" w:type="dxa"/>
                                <w:bottom w:w="39" w:type="dxa"/>
                                <w:right w:w="39" w:type="dxa"/>
                              </w:tcMar>
                            </w:tcPr>
                            <w:p w14:paraId="1001E75F" w14:textId="77777777" w:rsidR="00FF7B41" w:rsidRDefault="003F65AD">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45792DD7" w14:textId="77777777" w:rsidR="00FF7B41" w:rsidRDefault="00FF7B41">
                        <w:pPr>
                          <w:spacing w:after="0" w:line="240" w:lineRule="auto"/>
                        </w:pPr>
                      </w:p>
                    </w:tc>
                    <w:tc>
                      <w:tcPr>
                        <w:tcW w:w="611" w:type="dxa"/>
                      </w:tcPr>
                      <w:p w14:paraId="54E072BC" w14:textId="77777777" w:rsidR="00FF7B41" w:rsidRDefault="00FF7B41">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FF7B41" w14:paraId="7A263382" w14:textId="77777777">
                          <w:trPr>
                            <w:trHeight w:val="250"/>
                          </w:trPr>
                          <w:tc>
                            <w:tcPr>
                              <w:tcW w:w="4488" w:type="dxa"/>
                              <w:tcBorders>
                                <w:top w:val="nil"/>
                                <w:left w:val="nil"/>
                                <w:bottom w:val="nil"/>
                                <w:right w:val="nil"/>
                              </w:tcBorders>
                              <w:tcMar>
                                <w:top w:w="39" w:type="dxa"/>
                                <w:left w:w="39" w:type="dxa"/>
                                <w:bottom w:w="39" w:type="dxa"/>
                                <w:right w:w="39" w:type="dxa"/>
                              </w:tcMar>
                            </w:tcPr>
                            <w:p w14:paraId="419E8A23" w14:textId="77777777" w:rsidR="00FF7B41" w:rsidRDefault="003F65AD">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346,950</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121,972</w:t>
                              </w:r>
                              <w:r>
                                <w:rPr>
                                  <w:rFonts w:ascii="Arial" w:eastAsia="Arial" w:hAnsi="Arial"/>
                                  <w:color w:val="000000"/>
                                </w:rPr>
                                <w:t xml:space="preserve">, bringing the cumulative interest received to US$ </w:t>
                              </w:r>
                              <w:r>
                                <w:rPr>
                                  <w:rFonts w:ascii="Arial" w:eastAsia="Arial" w:hAnsi="Arial"/>
                                  <w:b/>
                                  <w:color w:val="000000"/>
                                </w:rPr>
                                <w:t>468,923</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2692F76B" w14:textId="77777777" w:rsidR="00FF7B41" w:rsidRDefault="00FF7B41">
                        <w:pPr>
                          <w:spacing w:after="0" w:line="240" w:lineRule="auto"/>
                        </w:pPr>
                      </w:p>
                    </w:tc>
                    <w:tc>
                      <w:tcPr>
                        <w:tcW w:w="1140" w:type="dxa"/>
                      </w:tcPr>
                      <w:p w14:paraId="6F2A7AA4" w14:textId="77777777" w:rsidR="00FF7B41" w:rsidRDefault="00FF7B41">
                        <w:pPr>
                          <w:pStyle w:val="EmptyCellLayoutStyle"/>
                          <w:spacing w:after="0" w:line="240" w:lineRule="auto"/>
                        </w:pPr>
                      </w:p>
                    </w:tc>
                  </w:tr>
                </w:tbl>
                <w:p w14:paraId="34CA2A18" w14:textId="77777777" w:rsidR="00FF7B41" w:rsidRDefault="00FF7B41">
                  <w:pPr>
                    <w:spacing w:after="0" w:line="240" w:lineRule="auto"/>
                  </w:pPr>
                </w:p>
              </w:tc>
            </w:tr>
          </w:tbl>
          <w:p w14:paraId="67D6655F" w14:textId="77777777" w:rsidR="00FF7B41" w:rsidRDefault="00FF7B41">
            <w:pPr>
              <w:spacing w:after="0" w:line="240" w:lineRule="auto"/>
            </w:pPr>
          </w:p>
        </w:tc>
      </w:tr>
      <w:tr w:rsidR="00FF7B41" w14:paraId="783EAD22" w14:textId="77777777">
        <w:trPr>
          <w:trHeight w:val="72"/>
        </w:trPr>
        <w:tc>
          <w:tcPr>
            <w:tcW w:w="11905" w:type="dxa"/>
          </w:tcPr>
          <w:p w14:paraId="2A00B579" w14:textId="77777777" w:rsidR="00FF7B41" w:rsidRDefault="00FF7B41">
            <w:pPr>
              <w:pStyle w:val="EmptyCellLayoutStyle"/>
              <w:spacing w:after="0" w:line="240" w:lineRule="auto"/>
            </w:pPr>
          </w:p>
        </w:tc>
      </w:tr>
      <w:tr w:rsidR="00FF7B41" w14:paraId="4BE282A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681C8155" w14:textId="77777777">
              <w:trPr>
                <w:trHeight w:val="599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FF7B41" w14:paraId="4B3B61D9" w14:textId="77777777">
                    <w:trPr>
                      <w:trHeight w:val="19"/>
                    </w:trPr>
                    <w:tc>
                      <w:tcPr>
                        <w:tcW w:w="1140" w:type="dxa"/>
                      </w:tcPr>
                      <w:p w14:paraId="1784EAD0" w14:textId="77777777" w:rsidR="00FF7B41" w:rsidRDefault="00FF7B41">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FF7B41" w14:paraId="2DBFB114"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6130F1F8" w14:textId="77777777" w:rsidR="00FF7B41" w:rsidRDefault="003F65AD">
                              <w:pPr>
                                <w:spacing w:after="0" w:line="240" w:lineRule="auto"/>
                              </w:pPr>
                              <w:r>
                                <w:rPr>
                                  <w:rFonts w:ascii="Arial" w:eastAsia="Arial" w:hAnsi="Arial"/>
                                  <w:b/>
                                  <w:color w:val="53A8E2"/>
                                </w:rPr>
                                <w:t>Table 3. Sources of Interest and Investment Income, as of 31 December 2023 (in US Dollars)</w:t>
                              </w:r>
                            </w:p>
                          </w:tc>
                        </w:tr>
                      </w:tbl>
                      <w:p w14:paraId="2DF91B04" w14:textId="77777777" w:rsidR="00FF7B41" w:rsidRDefault="00FF7B41">
                        <w:pPr>
                          <w:spacing w:after="0" w:line="240" w:lineRule="auto"/>
                        </w:pPr>
                      </w:p>
                    </w:tc>
                    <w:tc>
                      <w:tcPr>
                        <w:tcW w:w="99" w:type="dxa"/>
                      </w:tcPr>
                      <w:p w14:paraId="488E3E9F" w14:textId="77777777" w:rsidR="00FF7B41" w:rsidRDefault="00FF7B41">
                        <w:pPr>
                          <w:pStyle w:val="EmptyCellLayoutStyle"/>
                          <w:spacing w:after="0" w:line="240" w:lineRule="auto"/>
                        </w:pPr>
                      </w:p>
                    </w:tc>
                    <w:tc>
                      <w:tcPr>
                        <w:tcW w:w="391" w:type="dxa"/>
                      </w:tcPr>
                      <w:p w14:paraId="14052F42" w14:textId="77777777" w:rsidR="00FF7B41" w:rsidRDefault="00FF7B41">
                        <w:pPr>
                          <w:pStyle w:val="EmptyCellLayoutStyle"/>
                          <w:spacing w:after="0" w:line="240" w:lineRule="auto"/>
                        </w:pPr>
                      </w:p>
                    </w:tc>
                    <w:tc>
                      <w:tcPr>
                        <w:tcW w:w="283" w:type="dxa"/>
                      </w:tcPr>
                      <w:p w14:paraId="25F2B41F" w14:textId="77777777" w:rsidR="00FF7B41" w:rsidRDefault="00FF7B41">
                        <w:pPr>
                          <w:pStyle w:val="EmptyCellLayoutStyle"/>
                          <w:spacing w:after="0" w:line="240" w:lineRule="auto"/>
                        </w:pPr>
                      </w:p>
                    </w:tc>
                    <w:tc>
                      <w:tcPr>
                        <w:tcW w:w="858" w:type="dxa"/>
                      </w:tcPr>
                      <w:p w14:paraId="6AF4C521" w14:textId="77777777" w:rsidR="00FF7B41" w:rsidRDefault="00FF7B41">
                        <w:pPr>
                          <w:pStyle w:val="EmptyCellLayoutStyle"/>
                          <w:spacing w:after="0" w:line="240" w:lineRule="auto"/>
                        </w:pPr>
                      </w:p>
                    </w:tc>
                  </w:tr>
                  <w:tr w:rsidR="00EA2227" w14:paraId="54FB1A8C" w14:textId="77777777" w:rsidTr="00EA2227">
                    <w:trPr>
                      <w:trHeight w:val="288"/>
                    </w:trPr>
                    <w:tc>
                      <w:tcPr>
                        <w:tcW w:w="1140" w:type="dxa"/>
                      </w:tcPr>
                      <w:p w14:paraId="40259A2C" w14:textId="77777777" w:rsidR="00FF7B41" w:rsidRDefault="00FF7B41">
                        <w:pPr>
                          <w:pStyle w:val="EmptyCellLayoutStyle"/>
                          <w:spacing w:after="0" w:line="240" w:lineRule="auto"/>
                        </w:pPr>
                      </w:p>
                    </w:tc>
                    <w:tc>
                      <w:tcPr>
                        <w:tcW w:w="9132" w:type="dxa"/>
                        <w:vMerge/>
                      </w:tcPr>
                      <w:p w14:paraId="7D9869BD" w14:textId="77777777" w:rsidR="00FF7B41" w:rsidRDefault="00FF7B41">
                        <w:pPr>
                          <w:pStyle w:val="EmptyCellLayoutStyle"/>
                          <w:spacing w:after="0" w:line="240" w:lineRule="auto"/>
                        </w:pPr>
                      </w:p>
                    </w:tc>
                    <w:tc>
                      <w:tcPr>
                        <w:tcW w:w="99" w:type="dxa"/>
                      </w:tcPr>
                      <w:p w14:paraId="5B1D7D1B" w14:textId="77777777" w:rsidR="00FF7B41" w:rsidRDefault="00FF7B41">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FF7B41" w14:paraId="079CA69D" w14:textId="77777777">
                          <w:trPr>
                            <w:trHeight w:val="210"/>
                          </w:trPr>
                          <w:tc>
                            <w:tcPr>
                              <w:tcW w:w="675" w:type="dxa"/>
                              <w:tcBorders>
                                <w:top w:val="nil"/>
                                <w:left w:val="nil"/>
                                <w:bottom w:val="nil"/>
                                <w:right w:val="nil"/>
                              </w:tcBorders>
                              <w:tcMar>
                                <w:top w:w="39" w:type="dxa"/>
                                <w:left w:w="39" w:type="dxa"/>
                                <w:bottom w:w="39" w:type="dxa"/>
                                <w:right w:w="39" w:type="dxa"/>
                              </w:tcMar>
                            </w:tcPr>
                            <w:p w14:paraId="155561FB" w14:textId="77777777" w:rsidR="00FF7B41" w:rsidRDefault="003F65AD">
                              <w:pPr>
                                <w:spacing w:after="0" w:line="240" w:lineRule="auto"/>
                              </w:pPr>
                              <w:r>
                                <w:rPr>
                                  <w:rFonts w:ascii="Segoe UI" w:eastAsia="Segoe UI" w:hAnsi="Segoe UI"/>
                                  <w:color w:val="000000"/>
                                </w:rPr>
                                <w:t xml:space="preserve">  </w:t>
                              </w:r>
                            </w:p>
                          </w:tc>
                        </w:tr>
                      </w:tbl>
                      <w:p w14:paraId="1FB09301" w14:textId="77777777" w:rsidR="00FF7B41" w:rsidRDefault="00FF7B41">
                        <w:pPr>
                          <w:spacing w:after="0" w:line="240" w:lineRule="auto"/>
                        </w:pPr>
                      </w:p>
                    </w:tc>
                    <w:tc>
                      <w:tcPr>
                        <w:tcW w:w="858" w:type="dxa"/>
                      </w:tcPr>
                      <w:p w14:paraId="43775B6C" w14:textId="77777777" w:rsidR="00FF7B41" w:rsidRDefault="00FF7B41">
                        <w:pPr>
                          <w:pStyle w:val="EmptyCellLayoutStyle"/>
                          <w:spacing w:after="0" w:line="240" w:lineRule="auto"/>
                        </w:pPr>
                      </w:p>
                    </w:tc>
                  </w:tr>
                  <w:tr w:rsidR="00FF7B41" w14:paraId="13C89EB5" w14:textId="77777777">
                    <w:trPr>
                      <w:trHeight w:val="39"/>
                    </w:trPr>
                    <w:tc>
                      <w:tcPr>
                        <w:tcW w:w="1140" w:type="dxa"/>
                      </w:tcPr>
                      <w:p w14:paraId="40363E4F" w14:textId="77777777" w:rsidR="00FF7B41" w:rsidRDefault="00FF7B41">
                        <w:pPr>
                          <w:pStyle w:val="EmptyCellLayoutStyle"/>
                          <w:spacing w:after="0" w:line="240" w:lineRule="auto"/>
                        </w:pPr>
                      </w:p>
                    </w:tc>
                    <w:tc>
                      <w:tcPr>
                        <w:tcW w:w="9132" w:type="dxa"/>
                        <w:vMerge/>
                      </w:tcPr>
                      <w:p w14:paraId="7C01212E" w14:textId="77777777" w:rsidR="00FF7B41" w:rsidRDefault="00FF7B41">
                        <w:pPr>
                          <w:pStyle w:val="EmptyCellLayoutStyle"/>
                          <w:spacing w:after="0" w:line="240" w:lineRule="auto"/>
                        </w:pPr>
                      </w:p>
                    </w:tc>
                    <w:tc>
                      <w:tcPr>
                        <w:tcW w:w="99" w:type="dxa"/>
                      </w:tcPr>
                      <w:p w14:paraId="5262E2A9" w14:textId="77777777" w:rsidR="00FF7B41" w:rsidRDefault="00FF7B41">
                        <w:pPr>
                          <w:pStyle w:val="EmptyCellLayoutStyle"/>
                          <w:spacing w:after="0" w:line="240" w:lineRule="auto"/>
                        </w:pPr>
                      </w:p>
                    </w:tc>
                    <w:tc>
                      <w:tcPr>
                        <w:tcW w:w="391" w:type="dxa"/>
                      </w:tcPr>
                      <w:p w14:paraId="369E5E76" w14:textId="77777777" w:rsidR="00FF7B41" w:rsidRDefault="00FF7B41">
                        <w:pPr>
                          <w:pStyle w:val="EmptyCellLayoutStyle"/>
                          <w:spacing w:after="0" w:line="240" w:lineRule="auto"/>
                        </w:pPr>
                      </w:p>
                    </w:tc>
                    <w:tc>
                      <w:tcPr>
                        <w:tcW w:w="283" w:type="dxa"/>
                      </w:tcPr>
                      <w:p w14:paraId="749AB260" w14:textId="77777777" w:rsidR="00FF7B41" w:rsidRDefault="00FF7B41">
                        <w:pPr>
                          <w:pStyle w:val="EmptyCellLayoutStyle"/>
                          <w:spacing w:after="0" w:line="240" w:lineRule="auto"/>
                        </w:pPr>
                      </w:p>
                    </w:tc>
                    <w:tc>
                      <w:tcPr>
                        <w:tcW w:w="858" w:type="dxa"/>
                      </w:tcPr>
                      <w:p w14:paraId="6DBA0116" w14:textId="77777777" w:rsidR="00FF7B41" w:rsidRDefault="00FF7B41">
                        <w:pPr>
                          <w:pStyle w:val="EmptyCellLayoutStyle"/>
                          <w:spacing w:after="0" w:line="240" w:lineRule="auto"/>
                        </w:pPr>
                      </w:p>
                    </w:tc>
                  </w:tr>
                  <w:tr w:rsidR="00FF7B41" w14:paraId="726AFBA1" w14:textId="77777777">
                    <w:trPr>
                      <w:trHeight w:val="20"/>
                    </w:trPr>
                    <w:tc>
                      <w:tcPr>
                        <w:tcW w:w="1140" w:type="dxa"/>
                      </w:tcPr>
                      <w:p w14:paraId="127D4705" w14:textId="77777777" w:rsidR="00FF7B41" w:rsidRDefault="00FF7B41">
                        <w:pPr>
                          <w:pStyle w:val="EmptyCellLayoutStyle"/>
                          <w:spacing w:after="0" w:line="240" w:lineRule="auto"/>
                        </w:pPr>
                      </w:p>
                    </w:tc>
                    <w:tc>
                      <w:tcPr>
                        <w:tcW w:w="9132" w:type="dxa"/>
                      </w:tcPr>
                      <w:p w14:paraId="6B1A464F" w14:textId="77777777" w:rsidR="00FF7B41" w:rsidRDefault="00FF7B41">
                        <w:pPr>
                          <w:pStyle w:val="EmptyCellLayoutStyle"/>
                          <w:spacing w:after="0" w:line="240" w:lineRule="auto"/>
                        </w:pPr>
                      </w:p>
                    </w:tc>
                    <w:tc>
                      <w:tcPr>
                        <w:tcW w:w="99" w:type="dxa"/>
                      </w:tcPr>
                      <w:p w14:paraId="6A082714" w14:textId="77777777" w:rsidR="00FF7B41" w:rsidRDefault="00FF7B41">
                        <w:pPr>
                          <w:pStyle w:val="EmptyCellLayoutStyle"/>
                          <w:spacing w:after="0" w:line="240" w:lineRule="auto"/>
                        </w:pPr>
                      </w:p>
                    </w:tc>
                    <w:tc>
                      <w:tcPr>
                        <w:tcW w:w="391" w:type="dxa"/>
                      </w:tcPr>
                      <w:p w14:paraId="55D01723" w14:textId="77777777" w:rsidR="00FF7B41" w:rsidRDefault="00FF7B41">
                        <w:pPr>
                          <w:pStyle w:val="EmptyCellLayoutStyle"/>
                          <w:spacing w:after="0" w:line="240" w:lineRule="auto"/>
                        </w:pPr>
                      </w:p>
                    </w:tc>
                    <w:tc>
                      <w:tcPr>
                        <w:tcW w:w="283" w:type="dxa"/>
                      </w:tcPr>
                      <w:p w14:paraId="2B1470A2" w14:textId="77777777" w:rsidR="00FF7B41" w:rsidRDefault="00FF7B41">
                        <w:pPr>
                          <w:pStyle w:val="EmptyCellLayoutStyle"/>
                          <w:spacing w:after="0" w:line="240" w:lineRule="auto"/>
                        </w:pPr>
                      </w:p>
                    </w:tc>
                    <w:tc>
                      <w:tcPr>
                        <w:tcW w:w="858" w:type="dxa"/>
                      </w:tcPr>
                      <w:p w14:paraId="4A31C54D" w14:textId="77777777" w:rsidR="00FF7B41" w:rsidRDefault="00FF7B41">
                        <w:pPr>
                          <w:pStyle w:val="EmptyCellLayoutStyle"/>
                          <w:spacing w:after="0" w:line="240" w:lineRule="auto"/>
                        </w:pPr>
                      </w:p>
                    </w:tc>
                  </w:tr>
                  <w:tr w:rsidR="00EA2227" w14:paraId="1F69ABD7" w14:textId="77777777" w:rsidTr="00EA2227">
                    <w:tc>
                      <w:tcPr>
                        <w:tcW w:w="1140" w:type="dxa"/>
                      </w:tcPr>
                      <w:p w14:paraId="0D443578" w14:textId="77777777" w:rsidR="00FF7B41" w:rsidRDefault="00FF7B41">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FF7B41" w14:paraId="763F15FB"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0CC3F851" w14:textId="77777777" w:rsidR="00FF7B41" w:rsidRDefault="003F65AD">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519E5FC" w14:textId="77777777" w:rsidR="00FF7B41" w:rsidRDefault="003F65A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D98D4FA" w14:textId="77777777" w:rsidR="00FF7B41" w:rsidRDefault="003F65A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B2F7241" w14:textId="77777777" w:rsidR="00FF7B41" w:rsidRDefault="003F65AD">
                              <w:pPr>
                                <w:spacing w:after="0" w:line="240" w:lineRule="auto"/>
                                <w:jc w:val="center"/>
                              </w:pPr>
                              <w:r>
                                <w:rPr>
                                  <w:rFonts w:ascii="Arial" w:eastAsia="Arial" w:hAnsi="Arial"/>
                                  <w:b/>
                                  <w:color w:val="FFFFFF"/>
                                  <w:sz w:val="16"/>
                                </w:rPr>
                                <w:t>Total</w:t>
                              </w:r>
                            </w:p>
                          </w:tc>
                        </w:tr>
                        <w:tr w:rsidR="00FF7B41" w14:paraId="775383A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D3B2D60" w14:textId="77777777" w:rsidR="00FF7B41" w:rsidRDefault="003F65AD">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48AAFF" w14:textId="77777777" w:rsidR="00FF7B41" w:rsidRDefault="00FF7B41">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8D4BA81" w14:textId="77777777" w:rsidR="00FF7B41" w:rsidRDefault="00FF7B41">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4038D60" w14:textId="77777777" w:rsidR="00FF7B41" w:rsidRDefault="00FF7B41">
                              <w:pPr>
                                <w:spacing w:after="0" w:line="240" w:lineRule="auto"/>
                              </w:pPr>
                            </w:p>
                          </w:tc>
                        </w:tr>
                        <w:tr w:rsidR="00FF7B41" w14:paraId="33C0F00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9EE6719" w14:textId="77777777" w:rsidR="00FF7B41" w:rsidRDefault="003F65AD">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F60439" w14:textId="77777777" w:rsidR="00FF7B41" w:rsidRDefault="003F65AD">
                              <w:pPr>
                                <w:spacing w:after="0" w:line="240" w:lineRule="auto"/>
                                <w:jc w:val="right"/>
                              </w:pPr>
                              <w:r>
                                <w:rPr>
                                  <w:rFonts w:ascii="Arial" w:eastAsia="Arial" w:hAnsi="Arial"/>
                                  <w:b/>
                                  <w:color w:val="000000"/>
                                  <w:sz w:val="16"/>
                                </w:rPr>
                                <w:t>344,455</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0CC5E3" w14:textId="77777777" w:rsidR="00FF7B41" w:rsidRDefault="003F65AD">
                              <w:pPr>
                                <w:spacing w:after="0" w:line="240" w:lineRule="auto"/>
                                <w:jc w:val="right"/>
                              </w:pPr>
                              <w:r>
                                <w:rPr>
                                  <w:rFonts w:ascii="Arial" w:eastAsia="Arial" w:hAnsi="Arial"/>
                                  <w:b/>
                                  <w:color w:val="000000"/>
                                  <w:sz w:val="16"/>
                                </w:rPr>
                                <w:t>2,495</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B1084BC" w14:textId="77777777" w:rsidR="00FF7B41" w:rsidRDefault="003F65AD">
                              <w:pPr>
                                <w:spacing w:after="0" w:line="240" w:lineRule="auto"/>
                                <w:jc w:val="right"/>
                              </w:pPr>
                              <w:r>
                                <w:rPr>
                                  <w:rFonts w:ascii="Arial" w:eastAsia="Arial" w:hAnsi="Arial"/>
                                  <w:b/>
                                  <w:color w:val="000000"/>
                                  <w:sz w:val="16"/>
                                </w:rPr>
                                <w:t>346,950</w:t>
                              </w:r>
                            </w:p>
                          </w:tc>
                        </w:tr>
                        <w:tr w:rsidR="00FF7B41" w14:paraId="3791F30A"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0BC4D3D9" w14:textId="77777777" w:rsidR="00FF7B41" w:rsidRDefault="003F65AD">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FFF21E" w14:textId="77777777" w:rsidR="00FF7B41" w:rsidRDefault="003F65AD">
                              <w:pPr>
                                <w:spacing w:after="0" w:line="240" w:lineRule="auto"/>
                                <w:jc w:val="right"/>
                              </w:pPr>
                              <w:r>
                                <w:rPr>
                                  <w:rFonts w:ascii="Arial" w:eastAsia="Arial" w:hAnsi="Arial"/>
                                  <w:b/>
                                  <w:color w:val="000000"/>
                                  <w:sz w:val="16"/>
                                </w:rPr>
                                <w:t>344,455</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F82AE9" w14:textId="77777777" w:rsidR="00FF7B41" w:rsidRDefault="003F65AD">
                              <w:pPr>
                                <w:spacing w:after="0" w:line="240" w:lineRule="auto"/>
                                <w:jc w:val="right"/>
                              </w:pPr>
                              <w:r>
                                <w:rPr>
                                  <w:rFonts w:ascii="Arial" w:eastAsia="Arial" w:hAnsi="Arial"/>
                                  <w:b/>
                                  <w:color w:val="000000"/>
                                  <w:sz w:val="16"/>
                                </w:rPr>
                                <w:t>2,495</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4930776" w14:textId="77777777" w:rsidR="00FF7B41" w:rsidRDefault="003F65AD">
                              <w:pPr>
                                <w:spacing w:after="0" w:line="240" w:lineRule="auto"/>
                                <w:jc w:val="right"/>
                              </w:pPr>
                              <w:r>
                                <w:rPr>
                                  <w:rFonts w:ascii="Arial" w:eastAsia="Arial" w:hAnsi="Arial"/>
                                  <w:b/>
                                  <w:color w:val="000000"/>
                                  <w:sz w:val="16"/>
                                </w:rPr>
                                <w:t>346,950</w:t>
                              </w:r>
                            </w:p>
                          </w:tc>
                        </w:tr>
                        <w:tr w:rsidR="00FF7B41" w14:paraId="1033964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52590CF" w14:textId="77777777" w:rsidR="00FF7B41" w:rsidRDefault="003F65AD">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314EA9" w14:textId="77777777" w:rsidR="00FF7B41" w:rsidRDefault="00FF7B41">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A36DCE" w14:textId="77777777" w:rsidR="00FF7B41" w:rsidRDefault="00FF7B41">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3B84B75" w14:textId="77777777" w:rsidR="00FF7B41" w:rsidRDefault="00FF7B41">
                              <w:pPr>
                                <w:spacing w:after="0" w:line="240" w:lineRule="auto"/>
                              </w:pPr>
                            </w:p>
                          </w:tc>
                        </w:tr>
                        <w:tr w:rsidR="00FF7B41" w14:paraId="6E56455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61811C8" w14:textId="77777777" w:rsidR="00FF7B41" w:rsidRDefault="003F65AD">
                              <w:pPr>
                                <w:spacing w:after="0" w:line="240" w:lineRule="auto"/>
                              </w:pPr>
                              <w:r>
                                <w:rPr>
                                  <w:rFonts w:ascii="Arial" w:eastAsia="Arial" w:hAnsi="Arial"/>
                                  <w:color w:val="000000"/>
                                  <w:sz w:val="16"/>
                                </w:rPr>
                                <w:t>ECE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6EFB27" w14:textId="77777777" w:rsidR="00FF7B41" w:rsidRDefault="003F65AD">
                              <w:pPr>
                                <w:spacing w:after="0" w:line="240" w:lineRule="auto"/>
                                <w:jc w:val="right"/>
                              </w:pPr>
                              <w:r>
                                <w:rPr>
                                  <w:rFonts w:ascii="Arial" w:eastAsia="Arial" w:hAnsi="Arial"/>
                                  <w:b/>
                                  <w:color w:val="000000"/>
                                  <w:sz w:val="16"/>
                                </w:rPr>
                                <w:t>49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A5C450" w14:textId="77777777" w:rsidR="00FF7B41" w:rsidRDefault="003F65A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268ECEE" w14:textId="77777777" w:rsidR="00FF7B41" w:rsidRDefault="003F65AD">
                              <w:pPr>
                                <w:spacing w:after="0" w:line="240" w:lineRule="auto"/>
                                <w:jc w:val="right"/>
                              </w:pPr>
                              <w:r>
                                <w:rPr>
                                  <w:rFonts w:ascii="Arial" w:eastAsia="Arial" w:hAnsi="Arial"/>
                                  <w:b/>
                                  <w:color w:val="000000"/>
                                  <w:sz w:val="16"/>
                                </w:rPr>
                                <w:t>49</w:t>
                              </w:r>
                            </w:p>
                          </w:tc>
                        </w:tr>
                        <w:tr w:rsidR="00FF7B41" w14:paraId="001D24FD"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EAE32FA" w14:textId="77777777" w:rsidR="00FF7B41" w:rsidRDefault="003F65AD">
                              <w:pPr>
                                <w:spacing w:after="0" w:line="240" w:lineRule="auto"/>
                              </w:pPr>
                              <w:r>
                                <w:rPr>
                                  <w:rFonts w:ascii="Arial" w:eastAsia="Arial" w:hAnsi="Arial"/>
                                  <w:color w:val="000000"/>
                                  <w:sz w:val="16"/>
                                </w:rPr>
                                <w:t>FAO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E69914" w14:textId="77777777" w:rsidR="00FF7B41" w:rsidRDefault="003F65AD">
                              <w:pPr>
                                <w:spacing w:after="0" w:line="240" w:lineRule="auto"/>
                                <w:jc w:val="right"/>
                              </w:pPr>
                              <w:r>
                                <w:rPr>
                                  <w:rFonts w:ascii="Arial" w:eastAsia="Arial" w:hAnsi="Arial"/>
                                  <w:b/>
                                  <w:color w:val="000000"/>
                                  <w:sz w:val="16"/>
                                </w:rPr>
                                <w:t>909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8B82A2" w14:textId="77777777" w:rsidR="00FF7B41" w:rsidRDefault="003F65A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B1F701E" w14:textId="77777777" w:rsidR="00FF7B41" w:rsidRDefault="003F65AD">
                              <w:pPr>
                                <w:spacing w:after="0" w:line="240" w:lineRule="auto"/>
                                <w:jc w:val="right"/>
                              </w:pPr>
                              <w:r>
                                <w:rPr>
                                  <w:rFonts w:ascii="Arial" w:eastAsia="Arial" w:hAnsi="Arial"/>
                                  <w:b/>
                                  <w:color w:val="000000"/>
                                  <w:sz w:val="16"/>
                                </w:rPr>
                                <w:t>909</w:t>
                              </w:r>
                            </w:p>
                          </w:tc>
                        </w:tr>
                        <w:tr w:rsidR="00FF7B41" w14:paraId="0B88AAA9"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920BB93" w14:textId="77777777" w:rsidR="00FF7B41" w:rsidRDefault="003F65AD">
                              <w:pPr>
                                <w:spacing w:after="0" w:line="240" w:lineRule="auto"/>
                              </w:pPr>
                              <w:r>
                                <w:rPr>
                                  <w:rFonts w:ascii="Arial" w:eastAsia="Arial" w:hAnsi="Arial"/>
                                  <w:color w:val="000000"/>
                                  <w:sz w:val="16"/>
                                </w:rPr>
                                <w:t>UNDP</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C8E30C" w14:textId="77777777" w:rsidR="00FF7B41" w:rsidRDefault="003F65AD">
                              <w:pPr>
                                <w:spacing w:after="0" w:line="240" w:lineRule="auto"/>
                                <w:jc w:val="right"/>
                              </w:pPr>
                              <w:r>
                                <w:rPr>
                                  <w:rFonts w:ascii="Arial" w:eastAsia="Arial" w:hAnsi="Arial"/>
                                  <w:b/>
                                  <w:color w:val="000000"/>
                                  <w:sz w:val="16"/>
                                </w:rPr>
                                <w:t>84,070</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BB3A1E" w14:textId="77777777" w:rsidR="00FF7B41" w:rsidRDefault="003F65A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9B18D5A" w14:textId="77777777" w:rsidR="00FF7B41" w:rsidRDefault="003F65AD">
                              <w:pPr>
                                <w:spacing w:after="0" w:line="240" w:lineRule="auto"/>
                                <w:jc w:val="right"/>
                              </w:pPr>
                              <w:r>
                                <w:rPr>
                                  <w:rFonts w:ascii="Arial" w:eastAsia="Arial" w:hAnsi="Arial"/>
                                  <w:b/>
                                  <w:color w:val="000000"/>
                                  <w:sz w:val="16"/>
                                </w:rPr>
                                <w:t>84,070</w:t>
                              </w:r>
                            </w:p>
                          </w:tc>
                        </w:tr>
                        <w:tr w:rsidR="00FF7B41" w14:paraId="0CEA0EF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507DDA1" w14:textId="77777777" w:rsidR="00FF7B41" w:rsidRDefault="003F65AD">
                              <w:pPr>
                                <w:spacing w:after="0" w:line="240" w:lineRule="auto"/>
                              </w:pPr>
                              <w:r>
                                <w:rPr>
                                  <w:rFonts w:ascii="Arial" w:eastAsia="Arial" w:hAnsi="Arial"/>
                                  <w:color w:val="000000"/>
                                  <w:sz w:val="16"/>
                                </w:rPr>
                                <w:t>UNESCO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CE20DC" w14:textId="77777777" w:rsidR="00FF7B41" w:rsidRDefault="003F65AD">
                              <w:pPr>
                                <w:spacing w:after="0" w:line="240" w:lineRule="auto"/>
                                <w:jc w:val="right"/>
                              </w:pPr>
                              <w:r>
                                <w:rPr>
                                  <w:rFonts w:ascii="Arial" w:eastAsia="Arial" w:hAnsi="Arial"/>
                                  <w:b/>
                                  <w:color w:val="000000"/>
                                  <w:sz w:val="16"/>
                                </w:rPr>
                                <w:t>2,310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CF7AAE" w14:textId="77777777" w:rsidR="00FF7B41" w:rsidRDefault="003F65A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9A2281F" w14:textId="77777777" w:rsidR="00FF7B41" w:rsidRDefault="003F65AD">
                              <w:pPr>
                                <w:spacing w:after="0" w:line="240" w:lineRule="auto"/>
                                <w:jc w:val="right"/>
                              </w:pPr>
                              <w:r>
                                <w:rPr>
                                  <w:rFonts w:ascii="Arial" w:eastAsia="Arial" w:hAnsi="Arial"/>
                                  <w:b/>
                                  <w:color w:val="000000"/>
                                  <w:sz w:val="16"/>
                                </w:rPr>
                                <w:t>2,310</w:t>
                              </w:r>
                            </w:p>
                          </w:tc>
                        </w:tr>
                        <w:tr w:rsidR="00FF7B41" w14:paraId="4ED9114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A4D148B" w14:textId="77777777" w:rsidR="00FF7B41" w:rsidRDefault="003F65AD">
                              <w:pPr>
                                <w:spacing w:after="0" w:line="240" w:lineRule="auto"/>
                              </w:pPr>
                              <w:r>
                                <w:rPr>
                                  <w:rFonts w:ascii="Arial" w:eastAsia="Arial" w:hAnsi="Arial"/>
                                  <w:color w:val="000000"/>
                                  <w:sz w:val="16"/>
                                </w:rPr>
                                <w:t>UNFPA</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19C0CF" w14:textId="77777777" w:rsidR="00FF7B41" w:rsidRDefault="003F65AD">
                              <w:pPr>
                                <w:spacing w:after="0" w:line="240" w:lineRule="auto"/>
                                <w:jc w:val="right"/>
                              </w:pPr>
                              <w:r>
                                <w:rPr>
                                  <w:rFonts w:ascii="Arial" w:eastAsia="Arial" w:hAnsi="Arial"/>
                                  <w:b/>
                                  <w:color w:val="000000"/>
                                  <w:sz w:val="16"/>
                                </w:rPr>
                                <w:t>22,154</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069466" w14:textId="77777777" w:rsidR="00FF7B41" w:rsidRDefault="003F65A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C77E6AB" w14:textId="77777777" w:rsidR="00FF7B41" w:rsidRDefault="003F65AD">
                              <w:pPr>
                                <w:spacing w:after="0" w:line="240" w:lineRule="auto"/>
                                <w:jc w:val="right"/>
                              </w:pPr>
                              <w:r>
                                <w:rPr>
                                  <w:rFonts w:ascii="Arial" w:eastAsia="Arial" w:hAnsi="Arial"/>
                                  <w:b/>
                                  <w:color w:val="000000"/>
                                  <w:sz w:val="16"/>
                                </w:rPr>
                                <w:t>22,154</w:t>
                              </w:r>
                            </w:p>
                          </w:tc>
                        </w:tr>
                        <w:tr w:rsidR="00FF7B41" w14:paraId="120B0F4D"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877AA13" w14:textId="77777777" w:rsidR="00FF7B41" w:rsidRDefault="003F65AD">
                              <w:pPr>
                                <w:spacing w:after="0" w:line="240" w:lineRule="auto"/>
                              </w:pPr>
                              <w:r>
                                <w:rPr>
                                  <w:rFonts w:ascii="Arial" w:eastAsia="Arial" w:hAnsi="Arial"/>
                                  <w:color w:val="000000"/>
                                  <w:sz w:val="16"/>
                                </w:rPr>
                                <w:t>UNIDO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C49556" w14:textId="77777777" w:rsidR="00FF7B41" w:rsidRDefault="003F65AD">
                              <w:pPr>
                                <w:spacing w:after="0" w:line="240" w:lineRule="auto"/>
                                <w:jc w:val="right"/>
                              </w:pPr>
                              <w:r>
                                <w:rPr>
                                  <w:rFonts w:ascii="Arial" w:eastAsia="Arial" w:hAnsi="Arial"/>
                                  <w:b/>
                                  <w:color w:val="000000"/>
                                  <w:sz w:val="16"/>
                                </w:rPr>
                                <w:t>4,926</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A1D697" w14:textId="77777777" w:rsidR="00FF7B41" w:rsidRDefault="003F65A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4B22A3C" w14:textId="77777777" w:rsidR="00FF7B41" w:rsidRDefault="003F65AD">
                              <w:pPr>
                                <w:spacing w:after="0" w:line="240" w:lineRule="auto"/>
                                <w:jc w:val="right"/>
                              </w:pPr>
                              <w:r>
                                <w:rPr>
                                  <w:rFonts w:ascii="Arial" w:eastAsia="Arial" w:hAnsi="Arial"/>
                                  <w:b/>
                                  <w:color w:val="000000"/>
                                  <w:sz w:val="16"/>
                                </w:rPr>
                                <w:t>4,926</w:t>
                              </w:r>
                            </w:p>
                          </w:tc>
                        </w:tr>
                        <w:tr w:rsidR="00FF7B41" w14:paraId="012053D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D56A5BC" w14:textId="77777777" w:rsidR="00FF7B41" w:rsidRDefault="003F65AD">
                              <w:pPr>
                                <w:spacing w:after="0" w:line="240" w:lineRule="auto"/>
                              </w:pPr>
                              <w:r>
                                <w:rPr>
                                  <w:rFonts w:ascii="Arial" w:eastAsia="Arial" w:hAnsi="Arial"/>
                                  <w:color w:val="000000"/>
                                  <w:sz w:val="16"/>
                                </w:rPr>
                                <w:t>UNODC</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20EFF2" w14:textId="77777777" w:rsidR="00FF7B41" w:rsidRDefault="003F65AD">
                              <w:pPr>
                                <w:spacing w:after="0" w:line="240" w:lineRule="auto"/>
                                <w:jc w:val="right"/>
                              </w:pPr>
                              <w:r>
                                <w:rPr>
                                  <w:rFonts w:ascii="Arial" w:eastAsia="Arial" w:hAnsi="Arial"/>
                                  <w:b/>
                                  <w:color w:val="000000"/>
                                  <w:sz w:val="16"/>
                                </w:rPr>
                                <w:t>774</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A1D7CD" w14:textId="77777777" w:rsidR="00FF7B41" w:rsidRDefault="003F65A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DE0B8DB" w14:textId="77777777" w:rsidR="00FF7B41" w:rsidRDefault="003F65AD">
                              <w:pPr>
                                <w:spacing w:after="0" w:line="240" w:lineRule="auto"/>
                                <w:jc w:val="right"/>
                              </w:pPr>
                              <w:r>
                                <w:rPr>
                                  <w:rFonts w:ascii="Arial" w:eastAsia="Arial" w:hAnsi="Arial"/>
                                  <w:b/>
                                  <w:color w:val="000000"/>
                                  <w:sz w:val="16"/>
                                </w:rPr>
                                <w:t>774</w:t>
                              </w:r>
                            </w:p>
                          </w:tc>
                        </w:tr>
                        <w:tr w:rsidR="00FF7B41" w14:paraId="50B5D61D"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03C63D9" w14:textId="77777777" w:rsidR="00FF7B41" w:rsidRDefault="003F65AD">
                              <w:pPr>
                                <w:spacing w:after="0" w:line="240" w:lineRule="auto"/>
                              </w:pPr>
                              <w:r>
                                <w:rPr>
                                  <w:rFonts w:ascii="Arial" w:eastAsia="Arial" w:hAnsi="Arial"/>
                                  <w:color w:val="000000"/>
                                  <w:sz w:val="16"/>
                                </w:rPr>
                                <w:t>UNWOMEN</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CF5D64" w14:textId="77777777" w:rsidR="00FF7B41" w:rsidRDefault="003F65AD">
                              <w:pPr>
                                <w:spacing w:after="0" w:line="240" w:lineRule="auto"/>
                                <w:jc w:val="right"/>
                              </w:pPr>
                              <w:r>
                                <w:rPr>
                                  <w:rFonts w:ascii="Arial" w:eastAsia="Arial" w:hAnsi="Arial"/>
                                  <w:b/>
                                  <w:color w:val="000000"/>
                                  <w:sz w:val="16"/>
                                </w:rPr>
                                <w:t>6,780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3E974D" w14:textId="77777777" w:rsidR="00FF7B41" w:rsidRDefault="003F65A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13F33DF" w14:textId="77777777" w:rsidR="00FF7B41" w:rsidRDefault="003F65AD">
                              <w:pPr>
                                <w:spacing w:after="0" w:line="240" w:lineRule="auto"/>
                                <w:jc w:val="right"/>
                              </w:pPr>
                              <w:r>
                                <w:rPr>
                                  <w:rFonts w:ascii="Arial" w:eastAsia="Arial" w:hAnsi="Arial"/>
                                  <w:b/>
                                  <w:color w:val="000000"/>
                                  <w:sz w:val="16"/>
                                </w:rPr>
                                <w:t>6,780</w:t>
                              </w:r>
                            </w:p>
                          </w:tc>
                        </w:tr>
                        <w:tr w:rsidR="00FF7B41" w14:paraId="1AD067F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AE40A26" w14:textId="77777777" w:rsidR="00FF7B41" w:rsidRDefault="003F65AD">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66380F" w14:textId="77777777" w:rsidR="00FF7B41" w:rsidRDefault="003F65AD">
                              <w:pPr>
                                <w:spacing w:after="0" w:line="240" w:lineRule="auto"/>
                                <w:jc w:val="right"/>
                              </w:pPr>
                              <w:r>
                                <w:rPr>
                                  <w:rFonts w:ascii="Arial" w:eastAsia="Arial" w:hAnsi="Arial"/>
                                  <w:b/>
                                  <w:color w:val="000000"/>
                                  <w:sz w:val="16"/>
                                </w:rPr>
                                <w:t>121,972</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8172C9" w14:textId="77777777" w:rsidR="00FF7B41" w:rsidRDefault="003F65A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E1D72F9" w14:textId="77777777" w:rsidR="00FF7B41" w:rsidRDefault="003F65AD">
                              <w:pPr>
                                <w:spacing w:after="0" w:line="240" w:lineRule="auto"/>
                                <w:jc w:val="right"/>
                              </w:pPr>
                              <w:r>
                                <w:rPr>
                                  <w:rFonts w:ascii="Arial" w:eastAsia="Arial" w:hAnsi="Arial"/>
                                  <w:b/>
                                  <w:color w:val="000000"/>
                                  <w:sz w:val="16"/>
                                </w:rPr>
                                <w:t>121,972</w:t>
                              </w:r>
                            </w:p>
                          </w:tc>
                        </w:tr>
                        <w:tr w:rsidR="00FF7B41" w14:paraId="088A56D4" w14:textId="77777777">
                          <w:trPr>
                            <w:trHeight w:val="345"/>
                          </w:trPr>
                          <w:tc>
                            <w:tcPr>
                              <w:tcW w:w="4601" w:type="dxa"/>
                            </w:tcPr>
                            <w:p w14:paraId="483045D8" w14:textId="77777777" w:rsidR="00FF7B41" w:rsidRDefault="00FF7B41">
                              <w:pPr>
                                <w:spacing w:after="0" w:line="240" w:lineRule="auto"/>
                              </w:pPr>
                            </w:p>
                          </w:tc>
                          <w:tc>
                            <w:tcPr>
                              <w:tcW w:w="1750" w:type="dxa"/>
                            </w:tcPr>
                            <w:p w14:paraId="7EF43945" w14:textId="77777777" w:rsidR="00FF7B41" w:rsidRDefault="00FF7B41">
                              <w:pPr>
                                <w:spacing w:after="0" w:line="240" w:lineRule="auto"/>
                              </w:pPr>
                            </w:p>
                          </w:tc>
                          <w:tc>
                            <w:tcPr>
                              <w:tcW w:w="1642" w:type="dxa"/>
                            </w:tcPr>
                            <w:p w14:paraId="7A46090B" w14:textId="77777777" w:rsidR="00FF7B41" w:rsidRDefault="00FF7B41">
                              <w:pPr>
                                <w:spacing w:after="0" w:line="240" w:lineRule="auto"/>
                              </w:pPr>
                            </w:p>
                          </w:tc>
                          <w:tc>
                            <w:tcPr>
                              <w:tcW w:w="1630" w:type="dxa"/>
                            </w:tcPr>
                            <w:p w14:paraId="6BD5EA4C" w14:textId="77777777" w:rsidR="00FF7B41" w:rsidRDefault="00FF7B41">
                              <w:pPr>
                                <w:spacing w:after="0" w:line="240" w:lineRule="auto"/>
                              </w:pPr>
                            </w:p>
                          </w:tc>
                        </w:tr>
                        <w:tr w:rsidR="00FF7B41" w14:paraId="625D88A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E31C82D" w14:textId="77777777" w:rsidR="00FF7B41" w:rsidRDefault="003F65AD">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6D932ED" w14:textId="77777777" w:rsidR="00FF7B41" w:rsidRDefault="003F65AD">
                              <w:pPr>
                                <w:spacing w:after="0" w:line="240" w:lineRule="auto"/>
                                <w:jc w:val="right"/>
                              </w:pPr>
                              <w:r>
                                <w:rPr>
                                  <w:rFonts w:ascii="Arial" w:eastAsia="Arial" w:hAnsi="Arial"/>
                                  <w:b/>
                                  <w:color w:val="FFFFFF"/>
                                  <w:sz w:val="16"/>
                                </w:rPr>
                                <w:t>466,427</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837A01" w14:textId="77777777" w:rsidR="00FF7B41" w:rsidRDefault="003F65AD">
                              <w:pPr>
                                <w:spacing w:after="0" w:line="240" w:lineRule="auto"/>
                                <w:jc w:val="right"/>
                              </w:pPr>
                              <w:r>
                                <w:rPr>
                                  <w:rFonts w:ascii="Arial" w:eastAsia="Arial" w:hAnsi="Arial"/>
                                  <w:b/>
                                  <w:color w:val="FFFFFF"/>
                                  <w:sz w:val="16"/>
                                </w:rPr>
                                <w:t>2,495</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FEC2BEA" w14:textId="77777777" w:rsidR="00FF7B41" w:rsidRDefault="003F65AD">
                              <w:pPr>
                                <w:spacing w:after="0" w:line="240" w:lineRule="auto"/>
                                <w:jc w:val="right"/>
                              </w:pPr>
                              <w:r>
                                <w:rPr>
                                  <w:rFonts w:ascii="Arial" w:eastAsia="Arial" w:hAnsi="Arial"/>
                                  <w:b/>
                                  <w:color w:val="FFFFFF"/>
                                  <w:sz w:val="16"/>
                                </w:rPr>
                                <w:t>468,923</w:t>
                              </w:r>
                            </w:p>
                          </w:tc>
                        </w:tr>
                      </w:tbl>
                      <w:p w14:paraId="39501D93" w14:textId="77777777" w:rsidR="00FF7B41" w:rsidRDefault="00FF7B41">
                        <w:pPr>
                          <w:spacing w:after="0" w:line="240" w:lineRule="auto"/>
                        </w:pPr>
                      </w:p>
                    </w:tc>
                    <w:tc>
                      <w:tcPr>
                        <w:tcW w:w="283" w:type="dxa"/>
                      </w:tcPr>
                      <w:p w14:paraId="26BAB1F5" w14:textId="77777777" w:rsidR="00FF7B41" w:rsidRDefault="00FF7B41">
                        <w:pPr>
                          <w:pStyle w:val="EmptyCellLayoutStyle"/>
                          <w:spacing w:after="0" w:line="240" w:lineRule="auto"/>
                        </w:pPr>
                      </w:p>
                    </w:tc>
                    <w:tc>
                      <w:tcPr>
                        <w:tcW w:w="858" w:type="dxa"/>
                      </w:tcPr>
                      <w:p w14:paraId="6349C078" w14:textId="77777777" w:rsidR="00FF7B41" w:rsidRDefault="00FF7B41">
                        <w:pPr>
                          <w:pStyle w:val="EmptyCellLayoutStyle"/>
                          <w:spacing w:after="0" w:line="240" w:lineRule="auto"/>
                        </w:pPr>
                      </w:p>
                    </w:tc>
                  </w:tr>
                </w:tbl>
                <w:p w14:paraId="33F20E54" w14:textId="77777777" w:rsidR="00FF7B41" w:rsidRDefault="00FF7B41">
                  <w:pPr>
                    <w:spacing w:after="0" w:line="240" w:lineRule="auto"/>
                  </w:pPr>
                </w:p>
              </w:tc>
            </w:tr>
          </w:tbl>
          <w:p w14:paraId="289A8B66" w14:textId="77777777" w:rsidR="00FF7B41" w:rsidRDefault="00FF7B41">
            <w:pPr>
              <w:spacing w:after="0" w:line="240" w:lineRule="auto"/>
            </w:pPr>
          </w:p>
        </w:tc>
      </w:tr>
    </w:tbl>
    <w:p w14:paraId="4BBAF5CB"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3504BF5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2CD22CD1"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FF7B41" w14:paraId="4076473F" w14:textId="77777777">
                    <w:trPr>
                      <w:trHeight w:val="273"/>
                    </w:trPr>
                    <w:tc>
                      <w:tcPr>
                        <w:tcW w:w="1140" w:type="dxa"/>
                      </w:tcPr>
                      <w:p w14:paraId="5E743E44" w14:textId="77777777" w:rsidR="00FF7B41" w:rsidRDefault="00FF7B41">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F7B41" w14:paraId="1E9ECCC9" w14:textId="77777777">
                          <w:trPr>
                            <w:trHeight w:val="219"/>
                          </w:trPr>
                          <w:tc>
                            <w:tcPr>
                              <w:tcW w:w="4524" w:type="dxa"/>
                              <w:tcBorders>
                                <w:top w:val="nil"/>
                                <w:left w:val="nil"/>
                                <w:bottom w:val="nil"/>
                                <w:right w:val="nil"/>
                              </w:tcBorders>
                              <w:tcMar>
                                <w:top w:w="39" w:type="dxa"/>
                                <w:left w:w="39" w:type="dxa"/>
                                <w:bottom w:w="39" w:type="dxa"/>
                                <w:right w:w="39" w:type="dxa"/>
                              </w:tcMar>
                            </w:tcPr>
                            <w:p w14:paraId="2C85A885" w14:textId="77777777" w:rsidR="00FF7B41" w:rsidRDefault="003F65AD">
                              <w:pPr>
                                <w:spacing w:after="0" w:line="240" w:lineRule="auto"/>
                              </w:pPr>
                              <w:r>
                                <w:rPr>
                                  <w:rFonts w:ascii="Arial" w:eastAsia="Arial" w:hAnsi="Arial"/>
                                  <w:b/>
                                  <w:color w:val="2DABE0"/>
                                  <w:sz w:val="21"/>
                                </w:rPr>
                                <w:t>4. TRANSFER OF FUNDS</w:t>
                              </w:r>
                            </w:p>
                          </w:tc>
                        </w:tr>
                      </w:tbl>
                      <w:p w14:paraId="4D230606" w14:textId="77777777" w:rsidR="00FF7B41" w:rsidRDefault="00FF7B41">
                        <w:pPr>
                          <w:spacing w:after="0" w:line="240" w:lineRule="auto"/>
                        </w:pPr>
                      </w:p>
                    </w:tc>
                    <w:tc>
                      <w:tcPr>
                        <w:tcW w:w="575" w:type="dxa"/>
                      </w:tcPr>
                      <w:p w14:paraId="53AAE733" w14:textId="77777777" w:rsidR="00FF7B41" w:rsidRDefault="00FF7B41">
                        <w:pPr>
                          <w:pStyle w:val="EmptyCellLayoutStyle"/>
                          <w:spacing w:after="0" w:line="240" w:lineRule="auto"/>
                        </w:pPr>
                      </w:p>
                    </w:tc>
                    <w:tc>
                      <w:tcPr>
                        <w:tcW w:w="4524" w:type="dxa"/>
                      </w:tcPr>
                      <w:p w14:paraId="5E747341" w14:textId="77777777" w:rsidR="00FF7B41" w:rsidRDefault="00FF7B41">
                        <w:pPr>
                          <w:pStyle w:val="EmptyCellLayoutStyle"/>
                          <w:spacing w:after="0" w:line="240" w:lineRule="auto"/>
                        </w:pPr>
                      </w:p>
                    </w:tc>
                    <w:tc>
                      <w:tcPr>
                        <w:tcW w:w="1141" w:type="dxa"/>
                      </w:tcPr>
                      <w:p w14:paraId="34767BC0" w14:textId="77777777" w:rsidR="00FF7B41" w:rsidRDefault="00FF7B41">
                        <w:pPr>
                          <w:pStyle w:val="EmptyCellLayoutStyle"/>
                          <w:spacing w:after="0" w:line="240" w:lineRule="auto"/>
                        </w:pPr>
                      </w:p>
                    </w:tc>
                  </w:tr>
                  <w:tr w:rsidR="00FF7B41" w14:paraId="12B38113" w14:textId="77777777">
                    <w:trPr>
                      <w:trHeight w:val="24"/>
                    </w:trPr>
                    <w:tc>
                      <w:tcPr>
                        <w:tcW w:w="1140" w:type="dxa"/>
                      </w:tcPr>
                      <w:p w14:paraId="14981534" w14:textId="77777777" w:rsidR="00FF7B41" w:rsidRDefault="00FF7B41">
                        <w:pPr>
                          <w:pStyle w:val="EmptyCellLayoutStyle"/>
                          <w:spacing w:after="0" w:line="240" w:lineRule="auto"/>
                        </w:pPr>
                      </w:p>
                    </w:tc>
                    <w:tc>
                      <w:tcPr>
                        <w:tcW w:w="4524" w:type="dxa"/>
                        <w:vMerge/>
                      </w:tcPr>
                      <w:p w14:paraId="29723326" w14:textId="77777777" w:rsidR="00FF7B41" w:rsidRDefault="00FF7B41">
                        <w:pPr>
                          <w:pStyle w:val="EmptyCellLayoutStyle"/>
                          <w:spacing w:after="0" w:line="240" w:lineRule="auto"/>
                        </w:pPr>
                      </w:p>
                    </w:tc>
                    <w:tc>
                      <w:tcPr>
                        <w:tcW w:w="575" w:type="dxa"/>
                      </w:tcPr>
                      <w:p w14:paraId="1D2108AE" w14:textId="77777777" w:rsidR="00FF7B41" w:rsidRDefault="00FF7B41">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F7B41" w14:paraId="7715FDF7" w14:textId="77777777">
                          <w:trPr>
                            <w:trHeight w:val="202"/>
                          </w:trPr>
                          <w:tc>
                            <w:tcPr>
                              <w:tcW w:w="4524" w:type="dxa"/>
                              <w:tcBorders>
                                <w:top w:val="nil"/>
                                <w:left w:val="nil"/>
                                <w:bottom w:val="nil"/>
                                <w:right w:val="nil"/>
                              </w:tcBorders>
                              <w:tcMar>
                                <w:top w:w="39" w:type="dxa"/>
                                <w:left w:w="39" w:type="dxa"/>
                                <w:bottom w:w="39" w:type="dxa"/>
                                <w:right w:w="39" w:type="dxa"/>
                              </w:tcMar>
                            </w:tcPr>
                            <w:p w14:paraId="1756C6D1" w14:textId="77777777" w:rsidR="00FF7B41" w:rsidRDefault="003F65AD">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21BCD5DB" w14:textId="77777777" w:rsidR="00FF7B41" w:rsidRDefault="00FF7B41">
                        <w:pPr>
                          <w:spacing w:after="0" w:line="240" w:lineRule="auto"/>
                        </w:pPr>
                      </w:p>
                    </w:tc>
                    <w:tc>
                      <w:tcPr>
                        <w:tcW w:w="1141" w:type="dxa"/>
                      </w:tcPr>
                      <w:p w14:paraId="64650667" w14:textId="77777777" w:rsidR="00FF7B41" w:rsidRDefault="00FF7B41">
                        <w:pPr>
                          <w:pStyle w:val="EmptyCellLayoutStyle"/>
                          <w:spacing w:after="0" w:line="240" w:lineRule="auto"/>
                        </w:pPr>
                      </w:p>
                    </w:tc>
                  </w:tr>
                  <w:tr w:rsidR="00FF7B41" w14:paraId="0F9CACDB" w14:textId="77777777">
                    <w:trPr>
                      <w:trHeight w:val="256"/>
                    </w:trPr>
                    <w:tc>
                      <w:tcPr>
                        <w:tcW w:w="1140" w:type="dxa"/>
                      </w:tcPr>
                      <w:p w14:paraId="0B6B7FB6" w14:textId="77777777" w:rsidR="00FF7B41" w:rsidRDefault="00FF7B41">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F7B41" w14:paraId="7C4D2A73" w14:textId="77777777">
                          <w:trPr>
                            <w:trHeight w:val="202"/>
                          </w:trPr>
                          <w:tc>
                            <w:tcPr>
                              <w:tcW w:w="4524" w:type="dxa"/>
                              <w:tcBorders>
                                <w:top w:val="nil"/>
                                <w:left w:val="nil"/>
                                <w:bottom w:val="nil"/>
                                <w:right w:val="nil"/>
                              </w:tcBorders>
                              <w:tcMar>
                                <w:top w:w="39" w:type="dxa"/>
                                <w:left w:w="39" w:type="dxa"/>
                                <w:bottom w:w="39" w:type="dxa"/>
                                <w:right w:w="39" w:type="dxa"/>
                              </w:tcMar>
                            </w:tcPr>
                            <w:p w14:paraId="360F195F" w14:textId="77777777" w:rsidR="00FF7B41" w:rsidRDefault="003F65AD">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67,879,793</w:t>
                              </w:r>
                              <w:r>
                                <w:rPr>
                                  <w:rFonts w:ascii="Arial" w:eastAsia="Arial" w:hAnsi="Arial"/>
                                  <w:color w:val="000000"/>
                                </w:rPr>
                                <w:t xml:space="preserve"> to </w:t>
                              </w:r>
                              <w:r>
                                <w:rPr>
                                  <w:rFonts w:ascii="Arial" w:eastAsia="Arial" w:hAnsi="Arial"/>
                                  <w:b/>
                                  <w:color w:val="000000"/>
                                </w:rPr>
                                <w:t>18</w:t>
                              </w:r>
                              <w:r>
                                <w:rPr>
                                  <w:rFonts w:ascii="Arial" w:eastAsia="Arial" w:hAnsi="Arial"/>
                                  <w:color w:val="000000"/>
                                </w:rPr>
                                <w:t xml:space="preserve"> Participating Organizations (see list below). </w:t>
                              </w:r>
                            </w:p>
                          </w:tc>
                        </w:tr>
                      </w:tbl>
                      <w:p w14:paraId="37626EEC" w14:textId="77777777" w:rsidR="00FF7B41" w:rsidRDefault="00FF7B41">
                        <w:pPr>
                          <w:spacing w:after="0" w:line="240" w:lineRule="auto"/>
                        </w:pPr>
                      </w:p>
                    </w:tc>
                    <w:tc>
                      <w:tcPr>
                        <w:tcW w:w="575" w:type="dxa"/>
                      </w:tcPr>
                      <w:p w14:paraId="56461200" w14:textId="77777777" w:rsidR="00FF7B41" w:rsidRDefault="00FF7B41">
                        <w:pPr>
                          <w:pStyle w:val="EmptyCellLayoutStyle"/>
                          <w:spacing w:after="0" w:line="240" w:lineRule="auto"/>
                        </w:pPr>
                      </w:p>
                    </w:tc>
                    <w:tc>
                      <w:tcPr>
                        <w:tcW w:w="4524" w:type="dxa"/>
                        <w:vMerge/>
                      </w:tcPr>
                      <w:p w14:paraId="592D61AA" w14:textId="77777777" w:rsidR="00FF7B41" w:rsidRDefault="00FF7B41">
                        <w:pPr>
                          <w:pStyle w:val="EmptyCellLayoutStyle"/>
                          <w:spacing w:after="0" w:line="240" w:lineRule="auto"/>
                        </w:pPr>
                      </w:p>
                    </w:tc>
                    <w:tc>
                      <w:tcPr>
                        <w:tcW w:w="1141" w:type="dxa"/>
                      </w:tcPr>
                      <w:p w14:paraId="3D08A487" w14:textId="77777777" w:rsidR="00FF7B41" w:rsidRDefault="00FF7B41">
                        <w:pPr>
                          <w:pStyle w:val="EmptyCellLayoutStyle"/>
                          <w:spacing w:after="0" w:line="240" w:lineRule="auto"/>
                        </w:pPr>
                      </w:p>
                    </w:tc>
                  </w:tr>
                  <w:tr w:rsidR="00FF7B41" w14:paraId="3A5363E4" w14:textId="77777777">
                    <w:trPr>
                      <w:trHeight w:val="24"/>
                    </w:trPr>
                    <w:tc>
                      <w:tcPr>
                        <w:tcW w:w="1140" w:type="dxa"/>
                      </w:tcPr>
                      <w:p w14:paraId="08A010EC" w14:textId="77777777" w:rsidR="00FF7B41" w:rsidRDefault="00FF7B41">
                        <w:pPr>
                          <w:pStyle w:val="EmptyCellLayoutStyle"/>
                          <w:spacing w:after="0" w:line="240" w:lineRule="auto"/>
                        </w:pPr>
                      </w:p>
                    </w:tc>
                    <w:tc>
                      <w:tcPr>
                        <w:tcW w:w="4524" w:type="dxa"/>
                        <w:vMerge/>
                      </w:tcPr>
                      <w:p w14:paraId="7FB5EC85" w14:textId="77777777" w:rsidR="00FF7B41" w:rsidRDefault="00FF7B41">
                        <w:pPr>
                          <w:pStyle w:val="EmptyCellLayoutStyle"/>
                          <w:spacing w:after="0" w:line="240" w:lineRule="auto"/>
                        </w:pPr>
                      </w:p>
                    </w:tc>
                    <w:tc>
                      <w:tcPr>
                        <w:tcW w:w="575" w:type="dxa"/>
                      </w:tcPr>
                      <w:p w14:paraId="013FB2C4" w14:textId="77777777" w:rsidR="00FF7B41" w:rsidRDefault="00FF7B41">
                        <w:pPr>
                          <w:pStyle w:val="EmptyCellLayoutStyle"/>
                          <w:spacing w:after="0" w:line="240" w:lineRule="auto"/>
                        </w:pPr>
                      </w:p>
                    </w:tc>
                    <w:tc>
                      <w:tcPr>
                        <w:tcW w:w="4524" w:type="dxa"/>
                      </w:tcPr>
                      <w:p w14:paraId="03B9B3D7" w14:textId="77777777" w:rsidR="00FF7B41" w:rsidRDefault="00FF7B41">
                        <w:pPr>
                          <w:pStyle w:val="EmptyCellLayoutStyle"/>
                          <w:spacing w:after="0" w:line="240" w:lineRule="auto"/>
                        </w:pPr>
                      </w:p>
                    </w:tc>
                    <w:tc>
                      <w:tcPr>
                        <w:tcW w:w="1141" w:type="dxa"/>
                      </w:tcPr>
                      <w:p w14:paraId="06350026" w14:textId="77777777" w:rsidR="00FF7B41" w:rsidRDefault="00FF7B41">
                        <w:pPr>
                          <w:pStyle w:val="EmptyCellLayoutStyle"/>
                          <w:spacing w:after="0" w:line="240" w:lineRule="auto"/>
                        </w:pPr>
                      </w:p>
                    </w:tc>
                  </w:tr>
                </w:tbl>
                <w:p w14:paraId="2C2BF13B" w14:textId="77777777" w:rsidR="00FF7B41" w:rsidRDefault="00FF7B41">
                  <w:pPr>
                    <w:spacing w:after="0" w:line="240" w:lineRule="auto"/>
                  </w:pPr>
                </w:p>
              </w:tc>
            </w:tr>
          </w:tbl>
          <w:p w14:paraId="160E133D" w14:textId="77777777" w:rsidR="00FF7B41" w:rsidRDefault="00FF7B41">
            <w:pPr>
              <w:spacing w:after="0" w:line="240" w:lineRule="auto"/>
            </w:pPr>
          </w:p>
        </w:tc>
      </w:tr>
      <w:tr w:rsidR="00FF7B41" w14:paraId="42634ADF" w14:textId="77777777">
        <w:trPr>
          <w:trHeight w:val="90"/>
        </w:trPr>
        <w:tc>
          <w:tcPr>
            <w:tcW w:w="11905" w:type="dxa"/>
          </w:tcPr>
          <w:p w14:paraId="122C23BA" w14:textId="77777777" w:rsidR="00FF7B41" w:rsidRDefault="00FF7B41">
            <w:pPr>
              <w:pStyle w:val="EmptyCellLayoutStyle"/>
              <w:spacing w:after="0" w:line="240" w:lineRule="auto"/>
            </w:pPr>
          </w:p>
        </w:tc>
      </w:tr>
      <w:tr w:rsidR="00FF7B41" w14:paraId="33C8FC8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4031267E" w14:textId="77777777">
              <w:trPr>
                <w:trHeight w:val="811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FF7B41" w14:paraId="0D30FC83" w14:textId="77777777">
                    <w:trPr>
                      <w:trHeight w:val="307"/>
                    </w:trPr>
                    <w:tc>
                      <w:tcPr>
                        <w:tcW w:w="1111" w:type="dxa"/>
                      </w:tcPr>
                      <w:p w14:paraId="763C1E9B" w14:textId="77777777" w:rsidR="00FF7B41" w:rsidRDefault="00FF7B41">
                        <w:pPr>
                          <w:pStyle w:val="EmptyCellLayoutStyle"/>
                          <w:spacing w:after="0" w:line="240" w:lineRule="auto"/>
                        </w:pPr>
                      </w:p>
                    </w:tc>
                    <w:tc>
                      <w:tcPr>
                        <w:tcW w:w="16" w:type="dxa"/>
                      </w:tcPr>
                      <w:p w14:paraId="7B6F1917" w14:textId="77777777" w:rsidR="00FF7B41" w:rsidRDefault="00FF7B41">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FF7B41" w14:paraId="7697D7A0"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0228010" w14:textId="77777777" w:rsidR="00FF7B41" w:rsidRDefault="003F65AD">
                              <w:pPr>
                                <w:spacing w:after="0" w:line="240" w:lineRule="auto"/>
                              </w:pPr>
                              <w:r>
                                <w:rPr>
                                  <w:rFonts w:ascii="Arial" w:eastAsia="Arial" w:hAnsi="Arial"/>
                                  <w:b/>
                                  <w:color w:val="66809D"/>
                                </w:rPr>
                                <w:t>Table 4. Transfer, Refund, and Net Funded Amount by Participating Organization (in US Dollars)</w:t>
                              </w:r>
                            </w:p>
                          </w:tc>
                        </w:tr>
                      </w:tbl>
                      <w:p w14:paraId="3A381208" w14:textId="77777777" w:rsidR="00FF7B41" w:rsidRDefault="00FF7B41">
                        <w:pPr>
                          <w:spacing w:after="0" w:line="240" w:lineRule="auto"/>
                        </w:pPr>
                      </w:p>
                    </w:tc>
                    <w:tc>
                      <w:tcPr>
                        <w:tcW w:w="1137" w:type="dxa"/>
                      </w:tcPr>
                      <w:p w14:paraId="14188EF5" w14:textId="77777777" w:rsidR="00FF7B41" w:rsidRDefault="00FF7B41">
                        <w:pPr>
                          <w:pStyle w:val="EmptyCellLayoutStyle"/>
                          <w:spacing w:after="0" w:line="240" w:lineRule="auto"/>
                        </w:pPr>
                      </w:p>
                    </w:tc>
                  </w:tr>
                  <w:tr w:rsidR="00FF7B41" w14:paraId="2181E0D6" w14:textId="77777777">
                    <w:trPr>
                      <w:trHeight w:val="25"/>
                    </w:trPr>
                    <w:tc>
                      <w:tcPr>
                        <w:tcW w:w="1111" w:type="dxa"/>
                      </w:tcPr>
                      <w:p w14:paraId="2B53E736" w14:textId="77777777" w:rsidR="00FF7B41" w:rsidRDefault="00FF7B41">
                        <w:pPr>
                          <w:pStyle w:val="EmptyCellLayoutStyle"/>
                          <w:spacing w:after="0" w:line="240" w:lineRule="auto"/>
                        </w:pPr>
                      </w:p>
                    </w:tc>
                    <w:tc>
                      <w:tcPr>
                        <w:tcW w:w="16" w:type="dxa"/>
                      </w:tcPr>
                      <w:p w14:paraId="4CD9D03E" w14:textId="77777777" w:rsidR="00FF7B41" w:rsidRDefault="00FF7B41">
                        <w:pPr>
                          <w:pStyle w:val="EmptyCellLayoutStyle"/>
                          <w:spacing w:after="0" w:line="240" w:lineRule="auto"/>
                        </w:pPr>
                      </w:p>
                    </w:tc>
                    <w:tc>
                      <w:tcPr>
                        <w:tcW w:w="9640" w:type="dxa"/>
                      </w:tcPr>
                      <w:p w14:paraId="5B16BB41" w14:textId="77777777" w:rsidR="00FF7B41" w:rsidRDefault="00FF7B41">
                        <w:pPr>
                          <w:pStyle w:val="EmptyCellLayoutStyle"/>
                          <w:spacing w:after="0" w:line="240" w:lineRule="auto"/>
                        </w:pPr>
                      </w:p>
                    </w:tc>
                    <w:tc>
                      <w:tcPr>
                        <w:tcW w:w="1137" w:type="dxa"/>
                      </w:tcPr>
                      <w:p w14:paraId="121A9990" w14:textId="77777777" w:rsidR="00FF7B41" w:rsidRDefault="00FF7B41">
                        <w:pPr>
                          <w:pStyle w:val="EmptyCellLayoutStyle"/>
                          <w:spacing w:after="0" w:line="240" w:lineRule="auto"/>
                        </w:pPr>
                      </w:p>
                    </w:tc>
                  </w:tr>
                  <w:tr w:rsidR="00EA2227" w14:paraId="15882D98" w14:textId="77777777" w:rsidTr="00EA2227">
                    <w:tc>
                      <w:tcPr>
                        <w:tcW w:w="1111" w:type="dxa"/>
                      </w:tcPr>
                      <w:p w14:paraId="0E9B3C13" w14:textId="77777777" w:rsidR="00FF7B41" w:rsidRDefault="00FF7B41">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FF7B41" w14:paraId="6E9886C4" w14:textId="77777777">
                          <w:trPr>
                            <w:trHeight w:val="7773"/>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1"/>
                                <w:gridCol w:w="946"/>
                                <w:gridCol w:w="932"/>
                                <w:gridCol w:w="962"/>
                                <w:gridCol w:w="910"/>
                                <w:gridCol w:w="948"/>
                                <w:gridCol w:w="968"/>
                                <w:gridCol w:w="937"/>
                                <w:gridCol w:w="968"/>
                              </w:tblGrid>
                              <w:tr w:rsidR="00EA2227" w14:paraId="44CA50B1" w14:textId="77777777" w:rsidTr="00EA2227">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FF7B41" w14:paraId="16CB467F" w14:textId="77777777">
                                      <w:trPr>
                                        <w:trHeight w:hRule="exact" w:val="667"/>
                                      </w:trPr>
                                      <w:tc>
                                        <w:tcPr>
                                          <w:tcW w:w="997" w:type="dxa"/>
                                          <w:shd w:val="clear" w:color="auto" w:fill="15385F"/>
                                          <w:tcMar>
                                            <w:top w:w="0" w:type="dxa"/>
                                            <w:left w:w="0" w:type="dxa"/>
                                            <w:bottom w:w="0" w:type="dxa"/>
                                            <w:right w:w="0" w:type="dxa"/>
                                          </w:tcMar>
                                          <w:vAlign w:val="center"/>
                                        </w:tcPr>
                                        <w:p w14:paraId="745C5F91" w14:textId="77777777" w:rsidR="00FF7B41" w:rsidRDefault="00FF7B41">
                                          <w:pPr>
                                            <w:spacing w:after="0" w:line="240" w:lineRule="auto"/>
                                          </w:pPr>
                                        </w:p>
                                      </w:tc>
                                    </w:tr>
                                  </w:tbl>
                                  <w:p w14:paraId="0F5C43B1" w14:textId="77777777" w:rsidR="00FF7B41" w:rsidRDefault="00FF7B41">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1"/>
                                    </w:tblGrid>
                                    <w:tr w:rsidR="00FF7B41" w14:paraId="74C51417" w14:textId="77777777">
                                      <w:trPr>
                                        <w:trHeight w:hRule="exact" w:val="667"/>
                                      </w:trPr>
                                      <w:tc>
                                        <w:tcPr>
                                          <w:tcW w:w="2795" w:type="dxa"/>
                                          <w:shd w:val="clear" w:color="auto" w:fill="15385F"/>
                                          <w:tcMar>
                                            <w:top w:w="0" w:type="dxa"/>
                                            <w:left w:w="0" w:type="dxa"/>
                                            <w:bottom w:w="0" w:type="dxa"/>
                                            <w:right w:w="0" w:type="dxa"/>
                                          </w:tcMar>
                                          <w:vAlign w:val="bottom"/>
                                        </w:tcPr>
                                        <w:p w14:paraId="619D90B3" w14:textId="77777777" w:rsidR="00FF7B41" w:rsidRDefault="003F65AD">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47A0BA3B" w14:textId="77777777" w:rsidR="00FF7B41" w:rsidRDefault="00FF7B41">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42"/>
                                    </w:tblGrid>
                                    <w:tr w:rsidR="00FF7B41" w14:paraId="0A2BDB45" w14:textId="77777777">
                                      <w:trPr>
                                        <w:trHeight w:hRule="exact" w:val="667"/>
                                      </w:trPr>
                                      <w:tc>
                                        <w:tcPr>
                                          <w:tcW w:w="2766" w:type="dxa"/>
                                          <w:shd w:val="clear" w:color="auto" w:fill="15385F"/>
                                          <w:tcMar>
                                            <w:top w:w="0" w:type="dxa"/>
                                            <w:left w:w="0" w:type="dxa"/>
                                            <w:bottom w:w="0" w:type="dxa"/>
                                            <w:right w:w="0" w:type="dxa"/>
                                          </w:tcMar>
                                          <w:vAlign w:val="bottom"/>
                                        </w:tcPr>
                                        <w:p w14:paraId="1868DE7B" w14:textId="77777777" w:rsidR="00FF7B41" w:rsidRDefault="003F65AD">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4F879D96" w14:textId="77777777" w:rsidR="00FF7B41" w:rsidRDefault="00FF7B41">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FF7B41" w14:paraId="019D0442" w14:textId="77777777">
                                      <w:trPr>
                                        <w:trHeight w:hRule="exact" w:val="667"/>
                                      </w:trPr>
                                      <w:tc>
                                        <w:tcPr>
                                          <w:tcW w:w="2760" w:type="dxa"/>
                                          <w:shd w:val="clear" w:color="auto" w:fill="15385F"/>
                                          <w:tcMar>
                                            <w:top w:w="0" w:type="dxa"/>
                                            <w:left w:w="0" w:type="dxa"/>
                                            <w:bottom w:w="0" w:type="dxa"/>
                                            <w:right w:w="0" w:type="dxa"/>
                                          </w:tcMar>
                                          <w:vAlign w:val="bottom"/>
                                        </w:tcPr>
                                        <w:p w14:paraId="1771BE44" w14:textId="77777777" w:rsidR="00FF7B41" w:rsidRDefault="003F65AD">
                                          <w:pPr>
                                            <w:spacing w:after="0" w:line="240" w:lineRule="auto"/>
                                            <w:jc w:val="center"/>
                                          </w:pPr>
                                          <w:r>
                                            <w:rPr>
                                              <w:rFonts w:ascii="Arial" w:eastAsia="Arial" w:hAnsi="Arial"/>
                                              <w:color w:val="FFFFFF"/>
                                              <w:sz w:val="16"/>
                                            </w:rPr>
                                            <w:t>Total</w:t>
                                          </w:r>
                                        </w:p>
                                      </w:tc>
                                    </w:tr>
                                  </w:tbl>
                                  <w:p w14:paraId="7FB90B60" w14:textId="77777777" w:rsidR="00FF7B41" w:rsidRDefault="00FF7B41">
                                    <w:pPr>
                                      <w:spacing w:after="0" w:line="240" w:lineRule="auto"/>
                                    </w:pPr>
                                  </w:p>
                                </w:tc>
                              </w:tr>
                              <w:tr w:rsidR="00FF7B41" w14:paraId="2B42DF03"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FF7B41" w14:paraId="620175CE" w14:textId="77777777">
                                      <w:trPr>
                                        <w:trHeight w:hRule="exact" w:val="380"/>
                                      </w:trPr>
                                      <w:tc>
                                        <w:tcPr>
                                          <w:tcW w:w="997" w:type="dxa"/>
                                          <w:shd w:val="clear" w:color="auto" w:fill="15385F"/>
                                          <w:tcMar>
                                            <w:top w:w="0" w:type="dxa"/>
                                            <w:left w:w="0" w:type="dxa"/>
                                            <w:bottom w:w="0" w:type="dxa"/>
                                            <w:right w:w="0" w:type="dxa"/>
                                          </w:tcMar>
                                          <w:vAlign w:val="bottom"/>
                                        </w:tcPr>
                                        <w:p w14:paraId="208679F5" w14:textId="77777777" w:rsidR="00FF7B41" w:rsidRDefault="003F65AD">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6D115CD0"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3"/>
                                    </w:tblGrid>
                                    <w:tr w:rsidR="00FF7B41" w14:paraId="20028D81" w14:textId="77777777">
                                      <w:trPr>
                                        <w:trHeight w:hRule="exact" w:val="380"/>
                                      </w:trPr>
                                      <w:tc>
                                        <w:tcPr>
                                          <w:tcW w:w="914" w:type="dxa"/>
                                          <w:shd w:val="clear" w:color="auto" w:fill="15385F"/>
                                          <w:tcMar>
                                            <w:top w:w="0" w:type="dxa"/>
                                            <w:left w:w="0" w:type="dxa"/>
                                            <w:bottom w:w="0" w:type="dxa"/>
                                            <w:right w:w="0" w:type="dxa"/>
                                          </w:tcMar>
                                          <w:vAlign w:val="bottom"/>
                                        </w:tcPr>
                                        <w:p w14:paraId="4E2296DD" w14:textId="77777777" w:rsidR="00FF7B41" w:rsidRDefault="003F65AD">
                                          <w:pPr>
                                            <w:spacing w:after="0" w:line="240" w:lineRule="auto"/>
                                            <w:jc w:val="center"/>
                                          </w:pPr>
                                          <w:r>
                                            <w:rPr>
                                              <w:rFonts w:ascii="Arial" w:eastAsia="Arial" w:hAnsi="Arial"/>
                                              <w:b/>
                                              <w:color w:val="FFFFFF"/>
                                              <w:sz w:val="16"/>
                                            </w:rPr>
                                            <w:t>Transfers</w:t>
                                          </w:r>
                                        </w:p>
                                      </w:tc>
                                    </w:tr>
                                  </w:tbl>
                                  <w:p w14:paraId="1CFB52F3" w14:textId="77777777" w:rsidR="00FF7B41" w:rsidRDefault="00FF7B41">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FF7B41" w14:paraId="43E4497D" w14:textId="77777777">
                                      <w:trPr>
                                        <w:trHeight w:hRule="exact" w:val="380"/>
                                      </w:trPr>
                                      <w:tc>
                                        <w:tcPr>
                                          <w:tcW w:w="866" w:type="dxa"/>
                                          <w:shd w:val="clear" w:color="auto" w:fill="15385F"/>
                                          <w:tcMar>
                                            <w:top w:w="0" w:type="dxa"/>
                                            <w:left w:w="0" w:type="dxa"/>
                                            <w:bottom w:w="0" w:type="dxa"/>
                                            <w:right w:w="0" w:type="dxa"/>
                                          </w:tcMar>
                                          <w:vAlign w:val="bottom"/>
                                        </w:tcPr>
                                        <w:p w14:paraId="70A9F9E2" w14:textId="77777777" w:rsidR="00FF7B41" w:rsidRDefault="003F65AD">
                                          <w:pPr>
                                            <w:spacing w:after="0" w:line="240" w:lineRule="auto"/>
                                            <w:jc w:val="center"/>
                                          </w:pPr>
                                          <w:r>
                                            <w:rPr>
                                              <w:rFonts w:ascii="Arial" w:eastAsia="Arial" w:hAnsi="Arial"/>
                                              <w:b/>
                                              <w:color w:val="FFFFFF"/>
                                              <w:sz w:val="16"/>
                                            </w:rPr>
                                            <w:t>Refunds</w:t>
                                          </w:r>
                                        </w:p>
                                      </w:tc>
                                    </w:tr>
                                  </w:tbl>
                                  <w:p w14:paraId="27E419F4"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FF7B41" w14:paraId="2BF4C190" w14:textId="77777777">
                                      <w:trPr>
                                        <w:trHeight w:hRule="exact" w:val="380"/>
                                      </w:trPr>
                                      <w:tc>
                                        <w:tcPr>
                                          <w:tcW w:w="853" w:type="dxa"/>
                                          <w:shd w:val="clear" w:color="auto" w:fill="15385F"/>
                                          <w:tcMar>
                                            <w:top w:w="0" w:type="dxa"/>
                                            <w:left w:w="0" w:type="dxa"/>
                                            <w:bottom w:w="0" w:type="dxa"/>
                                            <w:right w:w="0" w:type="dxa"/>
                                          </w:tcMar>
                                          <w:vAlign w:val="bottom"/>
                                        </w:tcPr>
                                        <w:p w14:paraId="74C45B70" w14:textId="77777777" w:rsidR="00FF7B41" w:rsidRDefault="003F65AD">
                                          <w:pPr>
                                            <w:spacing w:after="0" w:line="240" w:lineRule="auto"/>
                                            <w:jc w:val="center"/>
                                          </w:pPr>
                                          <w:r>
                                            <w:rPr>
                                              <w:rFonts w:ascii="Arial" w:eastAsia="Arial" w:hAnsi="Arial"/>
                                              <w:b/>
                                              <w:color w:val="FFFFFF"/>
                                              <w:sz w:val="16"/>
                                            </w:rPr>
                                            <w:t xml:space="preserve">Net Funded </w:t>
                                          </w:r>
                                        </w:p>
                                      </w:tc>
                                    </w:tr>
                                  </w:tbl>
                                  <w:p w14:paraId="67B27E1D"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4"/>
                                    </w:tblGrid>
                                    <w:tr w:rsidR="00FF7B41" w14:paraId="32FCA085" w14:textId="77777777">
                                      <w:trPr>
                                        <w:trHeight w:hRule="exact" w:val="380"/>
                                      </w:trPr>
                                      <w:tc>
                                        <w:tcPr>
                                          <w:tcW w:w="888" w:type="dxa"/>
                                          <w:shd w:val="clear" w:color="auto" w:fill="15385F"/>
                                          <w:tcMar>
                                            <w:top w:w="0" w:type="dxa"/>
                                            <w:left w:w="0" w:type="dxa"/>
                                            <w:bottom w:w="0" w:type="dxa"/>
                                            <w:right w:w="0" w:type="dxa"/>
                                          </w:tcMar>
                                          <w:vAlign w:val="bottom"/>
                                        </w:tcPr>
                                        <w:p w14:paraId="459CFF58" w14:textId="77777777" w:rsidR="00FF7B41" w:rsidRDefault="003F65AD">
                                          <w:pPr>
                                            <w:spacing w:after="0" w:line="240" w:lineRule="auto"/>
                                            <w:jc w:val="center"/>
                                          </w:pPr>
                                          <w:r>
                                            <w:rPr>
                                              <w:rFonts w:ascii="Arial" w:eastAsia="Arial" w:hAnsi="Arial"/>
                                              <w:b/>
                                              <w:color w:val="FFFFFF"/>
                                              <w:sz w:val="16"/>
                                            </w:rPr>
                                            <w:t>Transfers</w:t>
                                          </w:r>
                                        </w:p>
                                      </w:tc>
                                    </w:tr>
                                  </w:tbl>
                                  <w:p w14:paraId="20A6E815" w14:textId="77777777" w:rsidR="00FF7B41" w:rsidRDefault="00FF7B41">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2"/>
                                    </w:tblGrid>
                                    <w:tr w:rsidR="00FF7B41" w14:paraId="41D7F264" w14:textId="77777777">
                                      <w:trPr>
                                        <w:trHeight w:hRule="exact" w:val="380"/>
                                      </w:trPr>
                                      <w:tc>
                                        <w:tcPr>
                                          <w:tcW w:w="838" w:type="dxa"/>
                                          <w:shd w:val="clear" w:color="auto" w:fill="15385F"/>
                                          <w:tcMar>
                                            <w:top w:w="0" w:type="dxa"/>
                                            <w:left w:w="0" w:type="dxa"/>
                                            <w:bottom w:w="0" w:type="dxa"/>
                                            <w:right w:w="0" w:type="dxa"/>
                                          </w:tcMar>
                                          <w:vAlign w:val="bottom"/>
                                        </w:tcPr>
                                        <w:p w14:paraId="3E223855" w14:textId="77777777" w:rsidR="00FF7B41" w:rsidRDefault="003F65AD">
                                          <w:pPr>
                                            <w:spacing w:after="0" w:line="240" w:lineRule="auto"/>
                                            <w:jc w:val="center"/>
                                          </w:pPr>
                                          <w:r>
                                            <w:rPr>
                                              <w:rFonts w:ascii="Arial" w:eastAsia="Arial" w:hAnsi="Arial"/>
                                              <w:b/>
                                              <w:color w:val="FFFFFF"/>
                                              <w:sz w:val="16"/>
                                            </w:rPr>
                                            <w:t>Refunds</w:t>
                                          </w:r>
                                        </w:p>
                                      </w:tc>
                                    </w:tr>
                                  </w:tbl>
                                  <w:p w14:paraId="147AB42E"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0"/>
                                    </w:tblGrid>
                                    <w:tr w:rsidR="00FF7B41" w14:paraId="5527FF21" w14:textId="77777777">
                                      <w:trPr>
                                        <w:trHeight w:hRule="exact" w:val="380"/>
                                      </w:trPr>
                                      <w:tc>
                                        <w:tcPr>
                                          <w:tcW w:w="878" w:type="dxa"/>
                                          <w:shd w:val="clear" w:color="auto" w:fill="15385F"/>
                                          <w:tcMar>
                                            <w:top w:w="0" w:type="dxa"/>
                                            <w:left w:w="0" w:type="dxa"/>
                                            <w:bottom w:w="0" w:type="dxa"/>
                                            <w:right w:w="0" w:type="dxa"/>
                                          </w:tcMar>
                                          <w:vAlign w:val="bottom"/>
                                        </w:tcPr>
                                        <w:p w14:paraId="425F17FC" w14:textId="77777777" w:rsidR="00FF7B41" w:rsidRDefault="003F65AD">
                                          <w:pPr>
                                            <w:spacing w:after="0" w:line="240" w:lineRule="auto"/>
                                            <w:jc w:val="center"/>
                                          </w:pPr>
                                          <w:r>
                                            <w:rPr>
                                              <w:rFonts w:ascii="Arial" w:eastAsia="Arial" w:hAnsi="Arial"/>
                                              <w:b/>
                                              <w:color w:val="FFFFFF"/>
                                              <w:sz w:val="16"/>
                                            </w:rPr>
                                            <w:t xml:space="preserve">Net Funded </w:t>
                                          </w:r>
                                        </w:p>
                                      </w:tc>
                                    </w:tr>
                                  </w:tbl>
                                  <w:p w14:paraId="7A7373FE" w14:textId="77777777" w:rsidR="00FF7B41" w:rsidRDefault="00FF7B41">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FF7B41" w14:paraId="406F9FDC" w14:textId="77777777">
                                      <w:trPr>
                                        <w:trHeight w:hRule="exact" w:val="380"/>
                                      </w:trPr>
                                      <w:tc>
                                        <w:tcPr>
                                          <w:tcW w:w="890" w:type="dxa"/>
                                          <w:shd w:val="clear" w:color="auto" w:fill="15385F"/>
                                          <w:tcMar>
                                            <w:top w:w="0" w:type="dxa"/>
                                            <w:left w:w="0" w:type="dxa"/>
                                            <w:bottom w:w="0" w:type="dxa"/>
                                            <w:right w:w="0" w:type="dxa"/>
                                          </w:tcMar>
                                          <w:vAlign w:val="bottom"/>
                                        </w:tcPr>
                                        <w:p w14:paraId="3A35E3C4" w14:textId="77777777" w:rsidR="00FF7B41" w:rsidRDefault="003F65AD">
                                          <w:pPr>
                                            <w:spacing w:after="0" w:line="240" w:lineRule="auto"/>
                                            <w:jc w:val="center"/>
                                          </w:pPr>
                                          <w:r>
                                            <w:rPr>
                                              <w:rFonts w:ascii="Arial" w:eastAsia="Arial" w:hAnsi="Arial"/>
                                              <w:b/>
                                              <w:color w:val="FFFFFF"/>
                                              <w:sz w:val="16"/>
                                            </w:rPr>
                                            <w:t>Transfers</w:t>
                                          </w:r>
                                        </w:p>
                                      </w:tc>
                                    </w:tr>
                                  </w:tbl>
                                  <w:p w14:paraId="1554839B" w14:textId="77777777" w:rsidR="00FF7B41" w:rsidRDefault="00FF7B41">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FF7B41" w14:paraId="2E919805" w14:textId="77777777">
                                      <w:trPr>
                                        <w:trHeight w:hRule="exact" w:val="380"/>
                                      </w:trPr>
                                      <w:tc>
                                        <w:tcPr>
                                          <w:tcW w:w="818" w:type="dxa"/>
                                          <w:shd w:val="clear" w:color="auto" w:fill="15385F"/>
                                          <w:tcMar>
                                            <w:top w:w="0" w:type="dxa"/>
                                            <w:left w:w="0" w:type="dxa"/>
                                            <w:bottom w:w="0" w:type="dxa"/>
                                            <w:right w:w="0" w:type="dxa"/>
                                          </w:tcMar>
                                          <w:vAlign w:val="bottom"/>
                                        </w:tcPr>
                                        <w:p w14:paraId="66498C20" w14:textId="77777777" w:rsidR="00FF7B41" w:rsidRDefault="003F65AD">
                                          <w:pPr>
                                            <w:spacing w:after="0" w:line="240" w:lineRule="auto"/>
                                            <w:jc w:val="center"/>
                                          </w:pPr>
                                          <w:r>
                                            <w:rPr>
                                              <w:rFonts w:ascii="Arial" w:eastAsia="Arial" w:hAnsi="Arial"/>
                                              <w:b/>
                                              <w:color w:val="FFFFFF"/>
                                              <w:sz w:val="16"/>
                                            </w:rPr>
                                            <w:t>Refunds</w:t>
                                          </w:r>
                                        </w:p>
                                      </w:tc>
                                    </w:tr>
                                  </w:tbl>
                                  <w:p w14:paraId="2281BCFA" w14:textId="77777777" w:rsidR="00FF7B41" w:rsidRDefault="00FF7B41">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FF7B41" w14:paraId="15F907F6" w14:textId="77777777">
                                      <w:trPr>
                                        <w:trHeight w:hRule="exact" w:val="380"/>
                                      </w:trPr>
                                      <w:tc>
                                        <w:tcPr>
                                          <w:tcW w:w="890" w:type="dxa"/>
                                          <w:shd w:val="clear" w:color="auto" w:fill="15385F"/>
                                          <w:tcMar>
                                            <w:top w:w="0" w:type="dxa"/>
                                            <w:left w:w="0" w:type="dxa"/>
                                            <w:bottom w:w="0" w:type="dxa"/>
                                            <w:right w:w="0" w:type="dxa"/>
                                          </w:tcMar>
                                          <w:vAlign w:val="bottom"/>
                                        </w:tcPr>
                                        <w:p w14:paraId="663B8F65" w14:textId="77777777" w:rsidR="00FF7B41" w:rsidRDefault="003F65AD">
                                          <w:pPr>
                                            <w:spacing w:after="0" w:line="240" w:lineRule="auto"/>
                                            <w:jc w:val="center"/>
                                          </w:pPr>
                                          <w:r>
                                            <w:rPr>
                                              <w:rFonts w:ascii="Arial" w:eastAsia="Arial" w:hAnsi="Arial"/>
                                              <w:b/>
                                              <w:color w:val="FFFFFF"/>
                                              <w:sz w:val="16"/>
                                            </w:rPr>
                                            <w:t xml:space="preserve">Net Funded </w:t>
                                          </w:r>
                                        </w:p>
                                      </w:tc>
                                    </w:tr>
                                  </w:tbl>
                                  <w:p w14:paraId="0DB31BEC" w14:textId="77777777" w:rsidR="00FF7B41" w:rsidRDefault="00FF7B41">
                                    <w:pPr>
                                      <w:spacing w:after="0" w:line="240" w:lineRule="auto"/>
                                    </w:pPr>
                                  </w:p>
                                </w:tc>
                              </w:tr>
                              <w:tr w:rsidR="00FF7B41" w14:paraId="18E52B5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1EC1D706" w14:textId="77777777">
                                      <w:trPr>
                                        <w:trHeight w:hRule="exact" w:val="225"/>
                                      </w:trPr>
                                      <w:tc>
                                        <w:tcPr>
                                          <w:tcW w:w="957" w:type="dxa"/>
                                          <w:shd w:val="clear" w:color="auto" w:fill="E3E8ED"/>
                                          <w:tcMar>
                                            <w:top w:w="0" w:type="dxa"/>
                                            <w:left w:w="0" w:type="dxa"/>
                                            <w:bottom w:w="0" w:type="dxa"/>
                                            <w:right w:w="0" w:type="dxa"/>
                                          </w:tcMar>
                                          <w:vAlign w:val="center"/>
                                        </w:tcPr>
                                        <w:p w14:paraId="3F724B5C" w14:textId="77777777" w:rsidR="00FF7B41" w:rsidRDefault="003F65AD">
                                          <w:pPr>
                                            <w:spacing w:after="0" w:line="240" w:lineRule="auto"/>
                                          </w:pPr>
                                          <w:r>
                                            <w:rPr>
                                              <w:rFonts w:ascii="Arial" w:eastAsia="Arial" w:hAnsi="Arial"/>
                                              <w:color w:val="000000"/>
                                              <w:sz w:val="16"/>
                                            </w:rPr>
                                            <w:t>ECE</w:t>
                                          </w:r>
                                        </w:p>
                                      </w:tc>
                                    </w:tr>
                                  </w:tbl>
                                  <w:p w14:paraId="0D62C96A"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1B3D007F" w14:textId="77777777">
                                      <w:trPr>
                                        <w:trHeight w:hRule="exact" w:val="225"/>
                                      </w:trPr>
                                      <w:tc>
                                        <w:tcPr>
                                          <w:tcW w:w="874" w:type="dxa"/>
                                          <w:shd w:val="clear" w:color="auto" w:fill="E3E8ED"/>
                                          <w:tcMar>
                                            <w:top w:w="0" w:type="dxa"/>
                                            <w:left w:w="0" w:type="dxa"/>
                                            <w:bottom w:w="0" w:type="dxa"/>
                                            <w:right w:w="0" w:type="dxa"/>
                                          </w:tcMar>
                                          <w:vAlign w:val="center"/>
                                        </w:tcPr>
                                        <w:p w14:paraId="21D59EE2" w14:textId="77777777" w:rsidR="00FF7B41" w:rsidRDefault="003F65AD">
                                          <w:pPr>
                                            <w:spacing w:after="0" w:line="240" w:lineRule="auto"/>
                                            <w:jc w:val="right"/>
                                          </w:pPr>
                                          <w:r>
                                            <w:rPr>
                                              <w:rFonts w:ascii="Arial" w:eastAsia="Arial" w:hAnsi="Arial"/>
                                              <w:color w:val="000000"/>
                                              <w:sz w:val="16"/>
                                            </w:rPr>
                                            <w:t>79,500</w:t>
                                          </w:r>
                                        </w:p>
                                      </w:tc>
                                    </w:tr>
                                  </w:tbl>
                                  <w:p w14:paraId="0E48CB0D" w14:textId="77777777" w:rsidR="00FF7B41" w:rsidRDefault="00FF7B4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073EF9A0" w14:textId="77777777">
                                      <w:trPr>
                                        <w:trHeight w:hRule="exact" w:val="225"/>
                                      </w:trPr>
                                      <w:tc>
                                        <w:tcPr>
                                          <w:tcW w:w="826" w:type="dxa"/>
                                          <w:shd w:val="clear" w:color="auto" w:fill="E3E8ED"/>
                                          <w:tcMar>
                                            <w:top w:w="0" w:type="dxa"/>
                                            <w:left w:w="0" w:type="dxa"/>
                                            <w:bottom w:w="0" w:type="dxa"/>
                                            <w:right w:w="0" w:type="dxa"/>
                                          </w:tcMar>
                                          <w:vAlign w:val="center"/>
                                        </w:tcPr>
                                        <w:p w14:paraId="19A26D12" w14:textId="77777777" w:rsidR="00FF7B41" w:rsidRDefault="003F65AD">
                                          <w:pPr>
                                            <w:spacing w:after="0" w:line="240" w:lineRule="auto"/>
                                            <w:jc w:val="right"/>
                                          </w:pPr>
                                          <w:r>
                                            <w:rPr>
                                              <w:rFonts w:ascii="Arial" w:eastAsia="Arial" w:hAnsi="Arial"/>
                                              <w:color w:val="000000"/>
                                              <w:sz w:val="16"/>
                                            </w:rPr>
                                            <w:t>(9,575)</w:t>
                                          </w:r>
                                        </w:p>
                                      </w:tc>
                                    </w:tr>
                                  </w:tbl>
                                  <w:p w14:paraId="15FB1770"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2478C815" w14:textId="77777777">
                                      <w:trPr>
                                        <w:trHeight w:hRule="exact" w:val="225"/>
                                      </w:trPr>
                                      <w:tc>
                                        <w:tcPr>
                                          <w:tcW w:w="813" w:type="dxa"/>
                                          <w:shd w:val="clear" w:color="auto" w:fill="E3E8ED"/>
                                          <w:tcMar>
                                            <w:top w:w="0" w:type="dxa"/>
                                            <w:left w:w="0" w:type="dxa"/>
                                            <w:bottom w:w="0" w:type="dxa"/>
                                            <w:right w:w="0" w:type="dxa"/>
                                          </w:tcMar>
                                          <w:vAlign w:val="center"/>
                                        </w:tcPr>
                                        <w:p w14:paraId="5CBEF2E3" w14:textId="77777777" w:rsidR="00FF7B41" w:rsidRDefault="003F65AD">
                                          <w:pPr>
                                            <w:spacing w:after="0" w:line="240" w:lineRule="auto"/>
                                            <w:jc w:val="right"/>
                                          </w:pPr>
                                          <w:r>
                                            <w:rPr>
                                              <w:rFonts w:ascii="Arial" w:eastAsia="Arial" w:hAnsi="Arial"/>
                                              <w:color w:val="000000"/>
                                              <w:sz w:val="16"/>
                                            </w:rPr>
                                            <w:t>69,925</w:t>
                                          </w:r>
                                        </w:p>
                                      </w:tc>
                                    </w:tr>
                                  </w:tbl>
                                  <w:p w14:paraId="48A08A65"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1F6B2485" w14:textId="77777777">
                                      <w:trPr>
                                        <w:trHeight w:hRule="exact" w:val="225"/>
                                      </w:trPr>
                                      <w:tc>
                                        <w:tcPr>
                                          <w:tcW w:w="848" w:type="dxa"/>
                                          <w:shd w:val="clear" w:color="auto" w:fill="E3E8ED"/>
                                          <w:tcMar>
                                            <w:top w:w="0" w:type="dxa"/>
                                            <w:left w:w="0" w:type="dxa"/>
                                            <w:bottom w:w="0" w:type="dxa"/>
                                            <w:right w:w="0" w:type="dxa"/>
                                          </w:tcMar>
                                          <w:vAlign w:val="center"/>
                                        </w:tcPr>
                                        <w:p w14:paraId="51EA2A71" w14:textId="77777777" w:rsidR="00FF7B41" w:rsidRDefault="003F65AD">
                                          <w:pPr>
                                            <w:spacing w:after="0" w:line="240" w:lineRule="auto"/>
                                            <w:jc w:val="right"/>
                                          </w:pPr>
                                          <w:r>
                                            <w:rPr>
                                              <w:rFonts w:ascii="Arial" w:eastAsia="Arial" w:hAnsi="Arial"/>
                                              <w:color w:val="000000"/>
                                              <w:sz w:val="16"/>
                                            </w:rPr>
                                            <w:t>-</w:t>
                                          </w:r>
                                        </w:p>
                                      </w:tc>
                                    </w:tr>
                                  </w:tbl>
                                  <w:p w14:paraId="6C64B245" w14:textId="77777777" w:rsidR="00FF7B41" w:rsidRDefault="00FF7B4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25A5B77A" w14:textId="77777777">
                                      <w:trPr>
                                        <w:trHeight w:hRule="exact" w:val="225"/>
                                      </w:trPr>
                                      <w:tc>
                                        <w:tcPr>
                                          <w:tcW w:w="798" w:type="dxa"/>
                                          <w:shd w:val="clear" w:color="auto" w:fill="E3E8ED"/>
                                          <w:tcMar>
                                            <w:top w:w="0" w:type="dxa"/>
                                            <w:left w:w="0" w:type="dxa"/>
                                            <w:bottom w:w="0" w:type="dxa"/>
                                            <w:right w:w="0" w:type="dxa"/>
                                          </w:tcMar>
                                          <w:vAlign w:val="center"/>
                                        </w:tcPr>
                                        <w:p w14:paraId="6E17E47E" w14:textId="77777777" w:rsidR="00FF7B41" w:rsidRDefault="003F65AD">
                                          <w:pPr>
                                            <w:spacing w:after="0" w:line="240" w:lineRule="auto"/>
                                            <w:jc w:val="right"/>
                                          </w:pPr>
                                          <w:r>
                                            <w:rPr>
                                              <w:rFonts w:ascii="Arial" w:eastAsia="Arial" w:hAnsi="Arial"/>
                                              <w:color w:val="000000"/>
                                              <w:sz w:val="16"/>
                                            </w:rPr>
                                            <w:t>-</w:t>
                                          </w:r>
                                        </w:p>
                                      </w:tc>
                                    </w:tr>
                                  </w:tbl>
                                  <w:p w14:paraId="617C86FB"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6DDFC76D" w14:textId="77777777">
                                      <w:trPr>
                                        <w:trHeight w:hRule="exact" w:val="225"/>
                                      </w:trPr>
                                      <w:tc>
                                        <w:tcPr>
                                          <w:tcW w:w="838" w:type="dxa"/>
                                          <w:shd w:val="clear" w:color="auto" w:fill="E3E8ED"/>
                                          <w:tcMar>
                                            <w:top w:w="0" w:type="dxa"/>
                                            <w:left w:w="0" w:type="dxa"/>
                                            <w:bottom w:w="0" w:type="dxa"/>
                                            <w:right w:w="0" w:type="dxa"/>
                                          </w:tcMar>
                                          <w:vAlign w:val="center"/>
                                        </w:tcPr>
                                        <w:p w14:paraId="015325DA" w14:textId="77777777" w:rsidR="00FF7B41" w:rsidRDefault="003F65AD">
                                          <w:pPr>
                                            <w:spacing w:after="0" w:line="240" w:lineRule="auto"/>
                                            <w:jc w:val="right"/>
                                          </w:pPr>
                                          <w:r>
                                            <w:rPr>
                                              <w:rFonts w:ascii="Arial" w:eastAsia="Arial" w:hAnsi="Arial"/>
                                              <w:color w:val="000000"/>
                                              <w:sz w:val="16"/>
                                            </w:rPr>
                                            <w:t>-</w:t>
                                          </w:r>
                                        </w:p>
                                      </w:tc>
                                    </w:tr>
                                  </w:tbl>
                                  <w:p w14:paraId="3CF29962"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277EDFBE" w14:textId="77777777">
                                      <w:trPr>
                                        <w:trHeight w:hRule="exact" w:val="225"/>
                                      </w:trPr>
                                      <w:tc>
                                        <w:tcPr>
                                          <w:tcW w:w="850" w:type="dxa"/>
                                          <w:shd w:val="clear" w:color="auto" w:fill="E3E8ED"/>
                                          <w:tcMar>
                                            <w:top w:w="0" w:type="dxa"/>
                                            <w:left w:w="0" w:type="dxa"/>
                                            <w:bottom w:w="0" w:type="dxa"/>
                                            <w:right w:w="0" w:type="dxa"/>
                                          </w:tcMar>
                                          <w:vAlign w:val="center"/>
                                        </w:tcPr>
                                        <w:p w14:paraId="41F3227D" w14:textId="77777777" w:rsidR="00FF7B41" w:rsidRDefault="003F65AD">
                                          <w:pPr>
                                            <w:spacing w:after="0" w:line="240" w:lineRule="auto"/>
                                            <w:jc w:val="right"/>
                                          </w:pPr>
                                          <w:r>
                                            <w:rPr>
                                              <w:rFonts w:ascii="Arial" w:eastAsia="Arial" w:hAnsi="Arial"/>
                                              <w:color w:val="000000"/>
                                              <w:sz w:val="16"/>
                                            </w:rPr>
                                            <w:t>79,500</w:t>
                                          </w:r>
                                        </w:p>
                                      </w:tc>
                                    </w:tr>
                                  </w:tbl>
                                  <w:p w14:paraId="495A36B1" w14:textId="77777777" w:rsidR="00FF7B41" w:rsidRDefault="00FF7B4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4D9D0DE1" w14:textId="77777777">
                                      <w:trPr>
                                        <w:trHeight w:hRule="exact" w:val="225"/>
                                      </w:trPr>
                                      <w:tc>
                                        <w:tcPr>
                                          <w:tcW w:w="778" w:type="dxa"/>
                                          <w:shd w:val="clear" w:color="auto" w:fill="E3E8ED"/>
                                          <w:tcMar>
                                            <w:top w:w="0" w:type="dxa"/>
                                            <w:left w:w="0" w:type="dxa"/>
                                            <w:bottom w:w="0" w:type="dxa"/>
                                            <w:right w:w="0" w:type="dxa"/>
                                          </w:tcMar>
                                          <w:vAlign w:val="center"/>
                                        </w:tcPr>
                                        <w:p w14:paraId="24F106C2" w14:textId="77777777" w:rsidR="00FF7B41" w:rsidRDefault="003F65AD">
                                          <w:pPr>
                                            <w:spacing w:after="0" w:line="240" w:lineRule="auto"/>
                                            <w:jc w:val="right"/>
                                          </w:pPr>
                                          <w:r>
                                            <w:rPr>
                                              <w:rFonts w:ascii="Arial" w:eastAsia="Arial" w:hAnsi="Arial"/>
                                              <w:color w:val="000000"/>
                                              <w:sz w:val="16"/>
                                            </w:rPr>
                                            <w:t>(9,575)</w:t>
                                          </w:r>
                                        </w:p>
                                      </w:tc>
                                    </w:tr>
                                  </w:tbl>
                                  <w:p w14:paraId="1D2A3C91"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70150585" w14:textId="77777777">
                                      <w:trPr>
                                        <w:trHeight w:hRule="exact" w:val="225"/>
                                      </w:trPr>
                                      <w:tc>
                                        <w:tcPr>
                                          <w:tcW w:w="850" w:type="dxa"/>
                                          <w:shd w:val="clear" w:color="auto" w:fill="E3E8ED"/>
                                          <w:tcMar>
                                            <w:top w:w="0" w:type="dxa"/>
                                            <w:left w:w="0" w:type="dxa"/>
                                            <w:bottom w:w="0" w:type="dxa"/>
                                            <w:right w:w="0" w:type="dxa"/>
                                          </w:tcMar>
                                          <w:vAlign w:val="center"/>
                                        </w:tcPr>
                                        <w:p w14:paraId="7862599E" w14:textId="77777777" w:rsidR="00FF7B41" w:rsidRDefault="003F65AD">
                                          <w:pPr>
                                            <w:spacing w:after="0" w:line="240" w:lineRule="auto"/>
                                            <w:jc w:val="right"/>
                                          </w:pPr>
                                          <w:r>
                                            <w:rPr>
                                              <w:rFonts w:ascii="Arial" w:eastAsia="Arial" w:hAnsi="Arial"/>
                                              <w:color w:val="000000"/>
                                              <w:sz w:val="16"/>
                                            </w:rPr>
                                            <w:t>69,925</w:t>
                                          </w:r>
                                        </w:p>
                                      </w:tc>
                                    </w:tr>
                                  </w:tbl>
                                  <w:p w14:paraId="7181BAB8" w14:textId="77777777" w:rsidR="00FF7B41" w:rsidRDefault="00FF7B41">
                                    <w:pPr>
                                      <w:spacing w:after="0" w:line="240" w:lineRule="auto"/>
                                    </w:pPr>
                                  </w:p>
                                </w:tc>
                              </w:tr>
                              <w:tr w:rsidR="00FF7B41" w14:paraId="2F9014F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1D2A1DFC" w14:textId="77777777">
                                      <w:trPr>
                                        <w:trHeight w:hRule="exact" w:val="225"/>
                                      </w:trPr>
                                      <w:tc>
                                        <w:tcPr>
                                          <w:tcW w:w="957" w:type="dxa"/>
                                          <w:shd w:val="clear" w:color="auto" w:fill="FFFFFF"/>
                                          <w:tcMar>
                                            <w:top w:w="0" w:type="dxa"/>
                                            <w:left w:w="0" w:type="dxa"/>
                                            <w:bottom w:w="0" w:type="dxa"/>
                                            <w:right w:w="0" w:type="dxa"/>
                                          </w:tcMar>
                                          <w:vAlign w:val="center"/>
                                        </w:tcPr>
                                        <w:p w14:paraId="2ABC843F" w14:textId="77777777" w:rsidR="00FF7B41" w:rsidRDefault="003F65AD">
                                          <w:pPr>
                                            <w:spacing w:after="0" w:line="240" w:lineRule="auto"/>
                                          </w:pPr>
                                          <w:r>
                                            <w:rPr>
                                              <w:rFonts w:ascii="Arial" w:eastAsia="Arial" w:hAnsi="Arial"/>
                                              <w:color w:val="000000"/>
                                              <w:sz w:val="16"/>
                                            </w:rPr>
                                            <w:t>FAO</w:t>
                                          </w:r>
                                        </w:p>
                                      </w:tc>
                                    </w:tr>
                                  </w:tbl>
                                  <w:p w14:paraId="73CD0FC1"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330ADCA0" w14:textId="77777777">
                                      <w:trPr>
                                        <w:trHeight w:hRule="exact" w:val="225"/>
                                      </w:trPr>
                                      <w:tc>
                                        <w:tcPr>
                                          <w:tcW w:w="874" w:type="dxa"/>
                                          <w:shd w:val="clear" w:color="auto" w:fill="FFFFFF"/>
                                          <w:tcMar>
                                            <w:top w:w="0" w:type="dxa"/>
                                            <w:left w:w="0" w:type="dxa"/>
                                            <w:bottom w:w="0" w:type="dxa"/>
                                            <w:right w:w="0" w:type="dxa"/>
                                          </w:tcMar>
                                          <w:vAlign w:val="center"/>
                                        </w:tcPr>
                                        <w:p w14:paraId="1CE25CB2" w14:textId="77777777" w:rsidR="00FF7B41" w:rsidRDefault="003F65AD">
                                          <w:pPr>
                                            <w:spacing w:after="0" w:line="240" w:lineRule="auto"/>
                                            <w:jc w:val="right"/>
                                          </w:pPr>
                                          <w:r>
                                            <w:rPr>
                                              <w:rFonts w:ascii="Arial" w:eastAsia="Arial" w:hAnsi="Arial"/>
                                              <w:color w:val="000000"/>
                                              <w:sz w:val="16"/>
                                            </w:rPr>
                                            <w:t>1,142,647</w:t>
                                          </w:r>
                                        </w:p>
                                      </w:tc>
                                    </w:tr>
                                  </w:tbl>
                                  <w:p w14:paraId="42BEB64C" w14:textId="77777777" w:rsidR="00FF7B41" w:rsidRDefault="00FF7B4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0C2044EA" w14:textId="77777777">
                                      <w:trPr>
                                        <w:trHeight w:hRule="exact" w:val="225"/>
                                      </w:trPr>
                                      <w:tc>
                                        <w:tcPr>
                                          <w:tcW w:w="826" w:type="dxa"/>
                                          <w:shd w:val="clear" w:color="auto" w:fill="FFFFFF"/>
                                          <w:tcMar>
                                            <w:top w:w="0" w:type="dxa"/>
                                            <w:left w:w="0" w:type="dxa"/>
                                            <w:bottom w:w="0" w:type="dxa"/>
                                            <w:right w:w="0" w:type="dxa"/>
                                          </w:tcMar>
                                          <w:vAlign w:val="center"/>
                                        </w:tcPr>
                                        <w:p w14:paraId="29646916" w14:textId="77777777" w:rsidR="00FF7B41" w:rsidRDefault="003F65AD">
                                          <w:pPr>
                                            <w:spacing w:after="0" w:line="240" w:lineRule="auto"/>
                                            <w:jc w:val="right"/>
                                          </w:pPr>
                                          <w:r>
                                            <w:rPr>
                                              <w:rFonts w:ascii="Arial" w:eastAsia="Arial" w:hAnsi="Arial"/>
                                              <w:color w:val="000000"/>
                                              <w:sz w:val="16"/>
                                            </w:rPr>
                                            <w:t>(37,174)</w:t>
                                          </w:r>
                                        </w:p>
                                      </w:tc>
                                    </w:tr>
                                  </w:tbl>
                                  <w:p w14:paraId="4D008944"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724759BD" w14:textId="77777777">
                                      <w:trPr>
                                        <w:trHeight w:hRule="exact" w:val="225"/>
                                      </w:trPr>
                                      <w:tc>
                                        <w:tcPr>
                                          <w:tcW w:w="813" w:type="dxa"/>
                                          <w:shd w:val="clear" w:color="auto" w:fill="FFFFFF"/>
                                          <w:tcMar>
                                            <w:top w:w="0" w:type="dxa"/>
                                            <w:left w:w="0" w:type="dxa"/>
                                            <w:bottom w:w="0" w:type="dxa"/>
                                            <w:right w:w="0" w:type="dxa"/>
                                          </w:tcMar>
                                          <w:vAlign w:val="center"/>
                                        </w:tcPr>
                                        <w:p w14:paraId="289EE1C0" w14:textId="77777777" w:rsidR="00FF7B41" w:rsidRDefault="003F65AD">
                                          <w:pPr>
                                            <w:spacing w:after="0" w:line="240" w:lineRule="auto"/>
                                            <w:jc w:val="right"/>
                                          </w:pPr>
                                          <w:r>
                                            <w:rPr>
                                              <w:rFonts w:ascii="Arial" w:eastAsia="Arial" w:hAnsi="Arial"/>
                                              <w:color w:val="000000"/>
                                              <w:sz w:val="16"/>
                                            </w:rPr>
                                            <w:t>1,105,473</w:t>
                                          </w:r>
                                        </w:p>
                                      </w:tc>
                                    </w:tr>
                                  </w:tbl>
                                  <w:p w14:paraId="364AA371"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39091AD8" w14:textId="77777777">
                                      <w:trPr>
                                        <w:trHeight w:hRule="exact" w:val="225"/>
                                      </w:trPr>
                                      <w:tc>
                                        <w:tcPr>
                                          <w:tcW w:w="848" w:type="dxa"/>
                                          <w:shd w:val="clear" w:color="auto" w:fill="FFFFFF"/>
                                          <w:tcMar>
                                            <w:top w:w="0" w:type="dxa"/>
                                            <w:left w:w="0" w:type="dxa"/>
                                            <w:bottom w:w="0" w:type="dxa"/>
                                            <w:right w:w="0" w:type="dxa"/>
                                          </w:tcMar>
                                          <w:vAlign w:val="center"/>
                                        </w:tcPr>
                                        <w:p w14:paraId="686D0296" w14:textId="77777777" w:rsidR="00FF7B41" w:rsidRDefault="003F65AD">
                                          <w:pPr>
                                            <w:spacing w:after="0" w:line="240" w:lineRule="auto"/>
                                            <w:jc w:val="right"/>
                                          </w:pPr>
                                          <w:r>
                                            <w:rPr>
                                              <w:rFonts w:ascii="Arial" w:eastAsia="Arial" w:hAnsi="Arial"/>
                                              <w:color w:val="000000"/>
                                              <w:sz w:val="16"/>
                                            </w:rPr>
                                            <w:t>-</w:t>
                                          </w:r>
                                        </w:p>
                                      </w:tc>
                                    </w:tr>
                                  </w:tbl>
                                  <w:p w14:paraId="2D57AEF4" w14:textId="77777777" w:rsidR="00FF7B41" w:rsidRDefault="00FF7B4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79643D1E" w14:textId="77777777">
                                      <w:trPr>
                                        <w:trHeight w:hRule="exact" w:val="225"/>
                                      </w:trPr>
                                      <w:tc>
                                        <w:tcPr>
                                          <w:tcW w:w="798" w:type="dxa"/>
                                          <w:shd w:val="clear" w:color="auto" w:fill="FFFFFF"/>
                                          <w:tcMar>
                                            <w:top w:w="0" w:type="dxa"/>
                                            <w:left w:w="0" w:type="dxa"/>
                                            <w:bottom w:w="0" w:type="dxa"/>
                                            <w:right w:w="0" w:type="dxa"/>
                                          </w:tcMar>
                                          <w:vAlign w:val="center"/>
                                        </w:tcPr>
                                        <w:p w14:paraId="17DFA25B" w14:textId="77777777" w:rsidR="00FF7B41" w:rsidRDefault="003F65AD">
                                          <w:pPr>
                                            <w:spacing w:after="0" w:line="240" w:lineRule="auto"/>
                                            <w:jc w:val="right"/>
                                          </w:pPr>
                                          <w:r>
                                            <w:rPr>
                                              <w:rFonts w:ascii="Arial" w:eastAsia="Arial" w:hAnsi="Arial"/>
                                              <w:color w:val="000000"/>
                                              <w:sz w:val="16"/>
                                            </w:rPr>
                                            <w:t>-</w:t>
                                          </w:r>
                                        </w:p>
                                      </w:tc>
                                    </w:tr>
                                  </w:tbl>
                                  <w:p w14:paraId="1589B3B8"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12129816" w14:textId="77777777">
                                      <w:trPr>
                                        <w:trHeight w:hRule="exact" w:val="225"/>
                                      </w:trPr>
                                      <w:tc>
                                        <w:tcPr>
                                          <w:tcW w:w="838" w:type="dxa"/>
                                          <w:shd w:val="clear" w:color="auto" w:fill="FFFFFF"/>
                                          <w:tcMar>
                                            <w:top w:w="0" w:type="dxa"/>
                                            <w:left w:w="0" w:type="dxa"/>
                                            <w:bottom w:w="0" w:type="dxa"/>
                                            <w:right w:w="0" w:type="dxa"/>
                                          </w:tcMar>
                                          <w:vAlign w:val="center"/>
                                        </w:tcPr>
                                        <w:p w14:paraId="5EC04B38" w14:textId="77777777" w:rsidR="00FF7B41" w:rsidRDefault="003F65AD">
                                          <w:pPr>
                                            <w:spacing w:after="0" w:line="240" w:lineRule="auto"/>
                                            <w:jc w:val="right"/>
                                          </w:pPr>
                                          <w:r>
                                            <w:rPr>
                                              <w:rFonts w:ascii="Arial" w:eastAsia="Arial" w:hAnsi="Arial"/>
                                              <w:color w:val="000000"/>
                                              <w:sz w:val="16"/>
                                            </w:rPr>
                                            <w:t>-</w:t>
                                          </w:r>
                                        </w:p>
                                      </w:tc>
                                    </w:tr>
                                  </w:tbl>
                                  <w:p w14:paraId="6E613751"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2417DE50" w14:textId="77777777">
                                      <w:trPr>
                                        <w:trHeight w:hRule="exact" w:val="225"/>
                                      </w:trPr>
                                      <w:tc>
                                        <w:tcPr>
                                          <w:tcW w:w="850" w:type="dxa"/>
                                          <w:shd w:val="clear" w:color="auto" w:fill="FFFFFF"/>
                                          <w:tcMar>
                                            <w:top w:w="0" w:type="dxa"/>
                                            <w:left w:w="0" w:type="dxa"/>
                                            <w:bottom w:w="0" w:type="dxa"/>
                                            <w:right w:w="0" w:type="dxa"/>
                                          </w:tcMar>
                                          <w:vAlign w:val="center"/>
                                        </w:tcPr>
                                        <w:p w14:paraId="22940887" w14:textId="77777777" w:rsidR="00FF7B41" w:rsidRDefault="003F65AD">
                                          <w:pPr>
                                            <w:spacing w:after="0" w:line="240" w:lineRule="auto"/>
                                            <w:jc w:val="right"/>
                                          </w:pPr>
                                          <w:r>
                                            <w:rPr>
                                              <w:rFonts w:ascii="Arial" w:eastAsia="Arial" w:hAnsi="Arial"/>
                                              <w:color w:val="000000"/>
                                              <w:sz w:val="16"/>
                                            </w:rPr>
                                            <w:t>1,142,647</w:t>
                                          </w:r>
                                        </w:p>
                                      </w:tc>
                                    </w:tr>
                                  </w:tbl>
                                  <w:p w14:paraId="42B8708A" w14:textId="77777777" w:rsidR="00FF7B41" w:rsidRDefault="00FF7B4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0CDBE94A" w14:textId="77777777">
                                      <w:trPr>
                                        <w:trHeight w:hRule="exact" w:val="225"/>
                                      </w:trPr>
                                      <w:tc>
                                        <w:tcPr>
                                          <w:tcW w:w="778" w:type="dxa"/>
                                          <w:shd w:val="clear" w:color="auto" w:fill="FFFFFF"/>
                                          <w:tcMar>
                                            <w:top w:w="0" w:type="dxa"/>
                                            <w:left w:w="0" w:type="dxa"/>
                                            <w:bottom w:w="0" w:type="dxa"/>
                                            <w:right w:w="0" w:type="dxa"/>
                                          </w:tcMar>
                                          <w:vAlign w:val="center"/>
                                        </w:tcPr>
                                        <w:p w14:paraId="38C230EE" w14:textId="77777777" w:rsidR="00FF7B41" w:rsidRDefault="003F65AD">
                                          <w:pPr>
                                            <w:spacing w:after="0" w:line="240" w:lineRule="auto"/>
                                            <w:jc w:val="right"/>
                                          </w:pPr>
                                          <w:r>
                                            <w:rPr>
                                              <w:rFonts w:ascii="Arial" w:eastAsia="Arial" w:hAnsi="Arial"/>
                                              <w:color w:val="000000"/>
                                              <w:sz w:val="16"/>
                                            </w:rPr>
                                            <w:t>(37,174)</w:t>
                                          </w:r>
                                        </w:p>
                                      </w:tc>
                                    </w:tr>
                                  </w:tbl>
                                  <w:p w14:paraId="6B9172A7"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7FFA1B72" w14:textId="77777777">
                                      <w:trPr>
                                        <w:trHeight w:hRule="exact" w:val="225"/>
                                      </w:trPr>
                                      <w:tc>
                                        <w:tcPr>
                                          <w:tcW w:w="850" w:type="dxa"/>
                                          <w:shd w:val="clear" w:color="auto" w:fill="FFFFFF"/>
                                          <w:tcMar>
                                            <w:top w:w="0" w:type="dxa"/>
                                            <w:left w:w="0" w:type="dxa"/>
                                            <w:bottom w:w="0" w:type="dxa"/>
                                            <w:right w:w="0" w:type="dxa"/>
                                          </w:tcMar>
                                          <w:vAlign w:val="center"/>
                                        </w:tcPr>
                                        <w:p w14:paraId="45E86867" w14:textId="77777777" w:rsidR="00FF7B41" w:rsidRDefault="003F65AD">
                                          <w:pPr>
                                            <w:spacing w:after="0" w:line="240" w:lineRule="auto"/>
                                            <w:jc w:val="right"/>
                                          </w:pPr>
                                          <w:r>
                                            <w:rPr>
                                              <w:rFonts w:ascii="Arial" w:eastAsia="Arial" w:hAnsi="Arial"/>
                                              <w:color w:val="000000"/>
                                              <w:sz w:val="16"/>
                                            </w:rPr>
                                            <w:t>1,105,473</w:t>
                                          </w:r>
                                        </w:p>
                                      </w:tc>
                                    </w:tr>
                                  </w:tbl>
                                  <w:p w14:paraId="38FBD110" w14:textId="77777777" w:rsidR="00FF7B41" w:rsidRDefault="00FF7B41">
                                    <w:pPr>
                                      <w:spacing w:after="0" w:line="240" w:lineRule="auto"/>
                                    </w:pPr>
                                  </w:p>
                                </w:tc>
                              </w:tr>
                              <w:tr w:rsidR="00FF7B41" w14:paraId="418E836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13AD318C" w14:textId="77777777">
                                      <w:trPr>
                                        <w:trHeight w:hRule="exact" w:val="225"/>
                                      </w:trPr>
                                      <w:tc>
                                        <w:tcPr>
                                          <w:tcW w:w="957" w:type="dxa"/>
                                          <w:shd w:val="clear" w:color="auto" w:fill="E3E8ED"/>
                                          <w:tcMar>
                                            <w:top w:w="0" w:type="dxa"/>
                                            <w:left w:w="0" w:type="dxa"/>
                                            <w:bottom w:w="0" w:type="dxa"/>
                                            <w:right w:w="0" w:type="dxa"/>
                                          </w:tcMar>
                                          <w:vAlign w:val="center"/>
                                        </w:tcPr>
                                        <w:p w14:paraId="45817D35" w14:textId="77777777" w:rsidR="00FF7B41" w:rsidRDefault="003F65AD">
                                          <w:pPr>
                                            <w:spacing w:after="0" w:line="240" w:lineRule="auto"/>
                                          </w:pPr>
                                          <w:r>
                                            <w:rPr>
                                              <w:rFonts w:ascii="Arial" w:eastAsia="Arial" w:hAnsi="Arial"/>
                                              <w:color w:val="000000"/>
                                              <w:sz w:val="16"/>
                                            </w:rPr>
                                            <w:t>IAEA</w:t>
                                          </w:r>
                                        </w:p>
                                      </w:tc>
                                    </w:tr>
                                  </w:tbl>
                                  <w:p w14:paraId="765292C9"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28E75940" w14:textId="77777777">
                                      <w:trPr>
                                        <w:trHeight w:hRule="exact" w:val="225"/>
                                      </w:trPr>
                                      <w:tc>
                                        <w:tcPr>
                                          <w:tcW w:w="874" w:type="dxa"/>
                                          <w:shd w:val="clear" w:color="auto" w:fill="E3E8ED"/>
                                          <w:tcMar>
                                            <w:top w:w="0" w:type="dxa"/>
                                            <w:left w:w="0" w:type="dxa"/>
                                            <w:bottom w:w="0" w:type="dxa"/>
                                            <w:right w:w="0" w:type="dxa"/>
                                          </w:tcMar>
                                          <w:vAlign w:val="center"/>
                                        </w:tcPr>
                                        <w:p w14:paraId="58D61B6F" w14:textId="77777777" w:rsidR="00FF7B41" w:rsidRDefault="003F65AD">
                                          <w:pPr>
                                            <w:spacing w:after="0" w:line="240" w:lineRule="auto"/>
                                            <w:jc w:val="right"/>
                                          </w:pPr>
                                          <w:r>
                                            <w:rPr>
                                              <w:rFonts w:ascii="Arial" w:eastAsia="Arial" w:hAnsi="Arial"/>
                                              <w:color w:val="000000"/>
                                              <w:sz w:val="16"/>
                                            </w:rPr>
                                            <w:t>94,461</w:t>
                                          </w:r>
                                        </w:p>
                                      </w:tc>
                                    </w:tr>
                                  </w:tbl>
                                  <w:p w14:paraId="4E57C39E" w14:textId="77777777" w:rsidR="00FF7B41" w:rsidRDefault="00FF7B4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2D13698B" w14:textId="77777777">
                                      <w:trPr>
                                        <w:trHeight w:hRule="exact" w:val="225"/>
                                      </w:trPr>
                                      <w:tc>
                                        <w:tcPr>
                                          <w:tcW w:w="826" w:type="dxa"/>
                                          <w:shd w:val="clear" w:color="auto" w:fill="E3E8ED"/>
                                          <w:tcMar>
                                            <w:top w:w="0" w:type="dxa"/>
                                            <w:left w:w="0" w:type="dxa"/>
                                            <w:bottom w:w="0" w:type="dxa"/>
                                            <w:right w:w="0" w:type="dxa"/>
                                          </w:tcMar>
                                          <w:vAlign w:val="center"/>
                                        </w:tcPr>
                                        <w:p w14:paraId="17F8564C" w14:textId="77777777" w:rsidR="00FF7B41" w:rsidRDefault="003F65AD">
                                          <w:pPr>
                                            <w:spacing w:after="0" w:line="240" w:lineRule="auto"/>
                                            <w:jc w:val="right"/>
                                          </w:pPr>
                                          <w:r>
                                            <w:rPr>
                                              <w:rFonts w:ascii="Arial" w:eastAsia="Arial" w:hAnsi="Arial"/>
                                              <w:color w:val="000000"/>
                                              <w:sz w:val="16"/>
                                            </w:rPr>
                                            <w:t>(513)</w:t>
                                          </w:r>
                                        </w:p>
                                      </w:tc>
                                    </w:tr>
                                  </w:tbl>
                                  <w:p w14:paraId="5CC4BB5B"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7F8A9C62" w14:textId="77777777">
                                      <w:trPr>
                                        <w:trHeight w:hRule="exact" w:val="225"/>
                                      </w:trPr>
                                      <w:tc>
                                        <w:tcPr>
                                          <w:tcW w:w="813" w:type="dxa"/>
                                          <w:shd w:val="clear" w:color="auto" w:fill="E3E8ED"/>
                                          <w:tcMar>
                                            <w:top w:w="0" w:type="dxa"/>
                                            <w:left w:w="0" w:type="dxa"/>
                                            <w:bottom w:w="0" w:type="dxa"/>
                                            <w:right w:w="0" w:type="dxa"/>
                                          </w:tcMar>
                                          <w:vAlign w:val="center"/>
                                        </w:tcPr>
                                        <w:p w14:paraId="0254854D" w14:textId="77777777" w:rsidR="00FF7B41" w:rsidRDefault="003F65AD">
                                          <w:pPr>
                                            <w:spacing w:after="0" w:line="240" w:lineRule="auto"/>
                                            <w:jc w:val="right"/>
                                          </w:pPr>
                                          <w:r>
                                            <w:rPr>
                                              <w:rFonts w:ascii="Arial" w:eastAsia="Arial" w:hAnsi="Arial"/>
                                              <w:color w:val="000000"/>
                                              <w:sz w:val="16"/>
                                            </w:rPr>
                                            <w:t>93,948</w:t>
                                          </w:r>
                                        </w:p>
                                      </w:tc>
                                    </w:tr>
                                  </w:tbl>
                                  <w:p w14:paraId="039E4B67"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48DC79BA" w14:textId="77777777">
                                      <w:trPr>
                                        <w:trHeight w:hRule="exact" w:val="225"/>
                                      </w:trPr>
                                      <w:tc>
                                        <w:tcPr>
                                          <w:tcW w:w="848" w:type="dxa"/>
                                          <w:shd w:val="clear" w:color="auto" w:fill="E3E8ED"/>
                                          <w:tcMar>
                                            <w:top w:w="0" w:type="dxa"/>
                                            <w:left w:w="0" w:type="dxa"/>
                                            <w:bottom w:w="0" w:type="dxa"/>
                                            <w:right w:w="0" w:type="dxa"/>
                                          </w:tcMar>
                                          <w:vAlign w:val="center"/>
                                        </w:tcPr>
                                        <w:p w14:paraId="6ABF52E8" w14:textId="77777777" w:rsidR="00FF7B41" w:rsidRDefault="003F65AD">
                                          <w:pPr>
                                            <w:spacing w:after="0" w:line="240" w:lineRule="auto"/>
                                            <w:jc w:val="right"/>
                                          </w:pPr>
                                          <w:r>
                                            <w:rPr>
                                              <w:rFonts w:ascii="Arial" w:eastAsia="Arial" w:hAnsi="Arial"/>
                                              <w:color w:val="000000"/>
                                              <w:sz w:val="16"/>
                                            </w:rPr>
                                            <w:t>-</w:t>
                                          </w:r>
                                        </w:p>
                                      </w:tc>
                                    </w:tr>
                                  </w:tbl>
                                  <w:p w14:paraId="4D36C08B" w14:textId="77777777" w:rsidR="00FF7B41" w:rsidRDefault="00FF7B4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406E1BDB" w14:textId="77777777">
                                      <w:trPr>
                                        <w:trHeight w:hRule="exact" w:val="225"/>
                                      </w:trPr>
                                      <w:tc>
                                        <w:tcPr>
                                          <w:tcW w:w="798" w:type="dxa"/>
                                          <w:shd w:val="clear" w:color="auto" w:fill="E3E8ED"/>
                                          <w:tcMar>
                                            <w:top w:w="0" w:type="dxa"/>
                                            <w:left w:w="0" w:type="dxa"/>
                                            <w:bottom w:w="0" w:type="dxa"/>
                                            <w:right w:w="0" w:type="dxa"/>
                                          </w:tcMar>
                                          <w:vAlign w:val="center"/>
                                        </w:tcPr>
                                        <w:p w14:paraId="48856485" w14:textId="77777777" w:rsidR="00FF7B41" w:rsidRDefault="003F65AD">
                                          <w:pPr>
                                            <w:spacing w:after="0" w:line="240" w:lineRule="auto"/>
                                            <w:jc w:val="right"/>
                                          </w:pPr>
                                          <w:r>
                                            <w:rPr>
                                              <w:rFonts w:ascii="Arial" w:eastAsia="Arial" w:hAnsi="Arial"/>
                                              <w:color w:val="000000"/>
                                              <w:sz w:val="16"/>
                                            </w:rPr>
                                            <w:t>-</w:t>
                                          </w:r>
                                        </w:p>
                                      </w:tc>
                                    </w:tr>
                                  </w:tbl>
                                  <w:p w14:paraId="5B2F7CB8"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2619C792" w14:textId="77777777">
                                      <w:trPr>
                                        <w:trHeight w:hRule="exact" w:val="225"/>
                                      </w:trPr>
                                      <w:tc>
                                        <w:tcPr>
                                          <w:tcW w:w="838" w:type="dxa"/>
                                          <w:shd w:val="clear" w:color="auto" w:fill="E3E8ED"/>
                                          <w:tcMar>
                                            <w:top w:w="0" w:type="dxa"/>
                                            <w:left w:w="0" w:type="dxa"/>
                                            <w:bottom w:w="0" w:type="dxa"/>
                                            <w:right w:w="0" w:type="dxa"/>
                                          </w:tcMar>
                                          <w:vAlign w:val="center"/>
                                        </w:tcPr>
                                        <w:p w14:paraId="47D088B8" w14:textId="77777777" w:rsidR="00FF7B41" w:rsidRDefault="003F65AD">
                                          <w:pPr>
                                            <w:spacing w:after="0" w:line="240" w:lineRule="auto"/>
                                            <w:jc w:val="right"/>
                                          </w:pPr>
                                          <w:r>
                                            <w:rPr>
                                              <w:rFonts w:ascii="Arial" w:eastAsia="Arial" w:hAnsi="Arial"/>
                                              <w:color w:val="000000"/>
                                              <w:sz w:val="16"/>
                                            </w:rPr>
                                            <w:t>-</w:t>
                                          </w:r>
                                        </w:p>
                                      </w:tc>
                                    </w:tr>
                                  </w:tbl>
                                  <w:p w14:paraId="460A05E1"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01E9478A" w14:textId="77777777">
                                      <w:trPr>
                                        <w:trHeight w:hRule="exact" w:val="225"/>
                                      </w:trPr>
                                      <w:tc>
                                        <w:tcPr>
                                          <w:tcW w:w="850" w:type="dxa"/>
                                          <w:shd w:val="clear" w:color="auto" w:fill="E3E8ED"/>
                                          <w:tcMar>
                                            <w:top w:w="0" w:type="dxa"/>
                                            <w:left w:w="0" w:type="dxa"/>
                                            <w:bottom w:w="0" w:type="dxa"/>
                                            <w:right w:w="0" w:type="dxa"/>
                                          </w:tcMar>
                                          <w:vAlign w:val="center"/>
                                        </w:tcPr>
                                        <w:p w14:paraId="09905A6A" w14:textId="77777777" w:rsidR="00FF7B41" w:rsidRDefault="003F65AD">
                                          <w:pPr>
                                            <w:spacing w:after="0" w:line="240" w:lineRule="auto"/>
                                            <w:jc w:val="right"/>
                                          </w:pPr>
                                          <w:r>
                                            <w:rPr>
                                              <w:rFonts w:ascii="Arial" w:eastAsia="Arial" w:hAnsi="Arial"/>
                                              <w:color w:val="000000"/>
                                              <w:sz w:val="16"/>
                                            </w:rPr>
                                            <w:t>94,461</w:t>
                                          </w:r>
                                        </w:p>
                                      </w:tc>
                                    </w:tr>
                                  </w:tbl>
                                  <w:p w14:paraId="6D6A20FE" w14:textId="77777777" w:rsidR="00FF7B41" w:rsidRDefault="00FF7B4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30E2B94F" w14:textId="77777777">
                                      <w:trPr>
                                        <w:trHeight w:hRule="exact" w:val="225"/>
                                      </w:trPr>
                                      <w:tc>
                                        <w:tcPr>
                                          <w:tcW w:w="778" w:type="dxa"/>
                                          <w:shd w:val="clear" w:color="auto" w:fill="E3E8ED"/>
                                          <w:tcMar>
                                            <w:top w:w="0" w:type="dxa"/>
                                            <w:left w:w="0" w:type="dxa"/>
                                            <w:bottom w:w="0" w:type="dxa"/>
                                            <w:right w:w="0" w:type="dxa"/>
                                          </w:tcMar>
                                          <w:vAlign w:val="center"/>
                                        </w:tcPr>
                                        <w:p w14:paraId="1B80A265" w14:textId="77777777" w:rsidR="00FF7B41" w:rsidRDefault="003F65AD">
                                          <w:pPr>
                                            <w:spacing w:after="0" w:line="240" w:lineRule="auto"/>
                                            <w:jc w:val="right"/>
                                          </w:pPr>
                                          <w:r>
                                            <w:rPr>
                                              <w:rFonts w:ascii="Arial" w:eastAsia="Arial" w:hAnsi="Arial"/>
                                              <w:color w:val="000000"/>
                                              <w:sz w:val="16"/>
                                            </w:rPr>
                                            <w:t>(513)</w:t>
                                          </w:r>
                                        </w:p>
                                      </w:tc>
                                    </w:tr>
                                  </w:tbl>
                                  <w:p w14:paraId="04EBE385"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2E0B7D2E" w14:textId="77777777">
                                      <w:trPr>
                                        <w:trHeight w:hRule="exact" w:val="225"/>
                                      </w:trPr>
                                      <w:tc>
                                        <w:tcPr>
                                          <w:tcW w:w="850" w:type="dxa"/>
                                          <w:shd w:val="clear" w:color="auto" w:fill="E3E8ED"/>
                                          <w:tcMar>
                                            <w:top w:w="0" w:type="dxa"/>
                                            <w:left w:w="0" w:type="dxa"/>
                                            <w:bottom w:w="0" w:type="dxa"/>
                                            <w:right w:w="0" w:type="dxa"/>
                                          </w:tcMar>
                                          <w:vAlign w:val="center"/>
                                        </w:tcPr>
                                        <w:p w14:paraId="6884144B" w14:textId="77777777" w:rsidR="00FF7B41" w:rsidRDefault="003F65AD">
                                          <w:pPr>
                                            <w:spacing w:after="0" w:line="240" w:lineRule="auto"/>
                                            <w:jc w:val="right"/>
                                          </w:pPr>
                                          <w:r>
                                            <w:rPr>
                                              <w:rFonts w:ascii="Arial" w:eastAsia="Arial" w:hAnsi="Arial"/>
                                              <w:color w:val="000000"/>
                                              <w:sz w:val="16"/>
                                            </w:rPr>
                                            <w:t>93,948</w:t>
                                          </w:r>
                                        </w:p>
                                      </w:tc>
                                    </w:tr>
                                  </w:tbl>
                                  <w:p w14:paraId="09CE11D3" w14:textId="77777777" w:rsidR="00FF7B41" w:rsidRDefault="00FF7B41">
                                    <w:pPr>
                                      <w:spacing w:after="0" w:line="240" w:lineRule="auto"/>
                                    </w:pPr>
                                  </w:p>
                                </w:tc>
                              </w:tr>
                              <w:tr w:rsidR="00FF7B41" w14:paraId="54FFD68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0EDE4E8E" w14:textId="77777777">
                                      <w:trPr>
                                        <w:trHeight w:hRule="exact" w:val="225"/>
                                      </w:trPr>
                                      <w:tc>
                                        <w:tcPr>
                                          <w:tcW w:w="957" w:type="dxa"/>
                                          <w:shd w:val="clear" w:color="auto" w:fill="FFFFFF"/>
                                          <w:tcMar>
                                            <w:top w:w="0" w:type="dxa"/>
                                            <w:left w:w="0" w:type="dxa"/>
                                            <w:bottom w:w="0" w:type="dxa"/>
                                            <w:right w:w="0" w:type="dxa"/>
                                          </w:tcMar>
                                          <w:vAlign w:val="center"/>
                                        </w:tcPr>
                                        <w:p w14:paraId="1353BF4B" w14:textId="77777777" w:rsidR="00FF7B41" w:rsidRDefault="003F65AD">
                                          <w:pPr>
                                            <w:spacing w:after="0" w:line="240" w:lineRule="auto"/>
                                          </w:pPr>
                                          <w:r>
                                            <w:rPr>
                                              <w:rFonts w:ascii="Arial" w:eastAsia="Arial" w:hAnsi="Arial"/>
                                              <w:color w:val="000000"/>
                                              <w:sz w:val="16"/>
                                            </w:rPr>
                                            <w:t>ILO</w:t>
                                          </w:r>
                                        </w:p>
                                      </w:tc>
                                    </w:tr>
                                  </w:tbl>
                                  <w:p w14:paraId="01785ACE"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1BD6C83A" w14:textId="77777777">
                                      <w:trPr>
                                        <w:trHeight w:hRule="exact" w:val="225"/>
                                      </w:trPr>
                                      <w:tc>
                                        <w:tcPr>
                                          <w:tcW w:w="874" w:type="dxa"/>
                                          <w:shd w:val="clear" w:color="auto" w:fill="FFFFFF"/>
                                          <w:tcMar>
                                            <w:top w:w="0" w:type="dxa"/>
                                            <w:left w:w="0" w:type="dxa"/>
                                            <w:bottom w:w="0" w:type="dxa"/>
                                            <w:right w:w="0" w:type="dxa"/>
                                          </w:tcMar>
                                          <w:vAlign w:val="center"/>
                                        </w:tcPr>
                                        <w:p w14:paraId="014053AD" w14:textId="77777777" w:rsidR="00FF7B41" w:rsidRDefault="003F65AD">
                                          <w:pPr>
                                            <w:spacing w:after="0" w:line="240" w:lineRule="auto"/>
                                            <w:jc w:val="right"/>
                                          </w:pPr>
                                          <w:r>
                                            <w:rPr>
                                              <w:rFonts w:ascii="Arial" w:eastAsia="Arial" w:hAnsi="Arial"/>
                                              <w:color w:val="000000"/>
                                              <w:sz w:val="16"/>
                                            </w:rPr>
                                            <w:t>75,000</w:t>
                                          </w:r>
                                        </w:p>
                                      </w:tc>
                                    </w:tr>
                                  </w:tbl>
                                  <w:p w14:paraId="19CC16C6" w14:textId="77777777" w:rsidR="00FF7B41" w:rsidRDefault="00FF7B4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1DDAC094" w14:textId="77777777">
                                      <w:trPr>
                                        <w:trHeight w:hRule="exact" w:val="225"/>
                                      </w:trPr>
                                      <w:tc>
                                        <w:tcPr>
                                          <w:tcW w:w="826" w:type="dxa"/>
                                          <w:shd w:val="clear" w:color="auto" w:fill="FFFFFF"/>
                                          <w:tcMar>
                                            <w:top w:w="0" w:type="dxa"/>
                                            <w:left w:w="0" w:type="dxa"/>
                                            <w:bottom w:w="0" w:type="dxa"/>
                                            <w:right w:w="0" w:type="dxa"/>
                                          </w:tcMar>
                                          <w:vAlign w:val="center"/>
                                        </w:tcPr>
                                        <w:p w14:paraId="45926FE0" w14:textId="77777777" w:rsidR="00FF7B41" w:rsidRDefault="003F65AD">
                                          <w:pPr>
                                            <w:spacing w:after="0" w:line="240" w:lineRule="auto"/>
                                            <w:jc w:val="right"/>
                                          </w:pPr>
                                          <w:r>
                                            <w:rPr>
                                              <w:rFonts w:ascii="Arial" w:eastAsia="Arial" w:hAnsi="Arial"/>
                                              <w:color w:val="000000"/>
                                              <w:sz w:val="16"/>
                                            </w:rPr>
                                            <w:t>(2,921)</w:t>
                                          </w:r>
                                        </w:p>
                                      </w:tc>
                                    </w:tr>
                                  </w:tbl>
                                  <w:p w14:paraId="6C1AA19D"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0A69FE16" w14:textId="77777777">
                                      <w:trPr>
                                        <w:trHeight w:hRule="exact" w:val="225"/>
                                      </w:trPr>
                                      <w:tc>
                                        <w:tcPr>
                                          <w:tcW w:w="813" w:type="dxa"/>
                                          <w:shd w:val="clear" w:color="auto" w:fill="FFFFFF"/>
                                          <w:tcMar>
                                            <w:top w:w="0" w:type="dxa"/>
                                            <w:left w:w="0" w:type="dxa"/>
                                            <w:bottom w:w="0" w:type="dxa"/>
                                            <w:right w:w="0" w:type="dxa"/>
                                          </w:tcMar>
                                          <w:vAlign w:val="center"/>
                                        </w:tcPr>
                                        <w:p w14:paraId="54B6F88C" w14:textId="77777777" w:rsidR="00FF7B41" w:rsidRDefault="003F65AD">
                                          <w:pPr>
                                            <w:spacing w:after="0" w:line="240" w:lineRule="auto"/>
                                            <w:jc w:val="right"/>
                                          </w:pPr>
                                          <w:r>
                                            <w:rPr>
                                              <w:rFonts w:ascii="Arial" w:eastAsia="Arial" w:hAnsi="Arial"/>
                                              <w:color w:val="000000"/>
                                              <w:sz w:val="16"/>
                                            </w:rPr>
                                            <w:t>72,079</w:t>
                                          </w:r>
                                        </w:p>
                                      </w:tc>
                                    </w:tr>
                                  </w:tbl>
                                  <w:p w14:paraId="1F4542B3"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43DC6223" w14:textId="77777777">
                                      <w:trPr>
                                        <w:trHeight w:hRule="exact" w:val="225"/>
                                      </w:trPr>
                                      <w:tc>
                                        <w:tcPr>
                                          <w:tcW w:w="848" w:type="dxa"/>
                                          <w:shd w:val="clear" w:color="auto" w:fill="FFFFFF"/>
                                          <w:tcMar>
                                            <w:top w:w="0" w:type="dxa"/>
                                            <w:left w:w="0" w:type="dxa"/>
                                            <w:bottom w:w="0" w:type="dxa"/>
                                            <w:right w:w="0" w:type="dxa"/>
                                          </w:tcMar>
                                          <w:vAlign w:val="center"/>
                                        </w:tcPr>
                                        <w:p w14:paraId="3F1C830D" w14:textId="77777777" w:rsidR="00FF7B41" w:rsidRDefault="003F65AD">
                                          <w:pPr>
                                            <w:spacing w:after="0" w:line="240" w:lineRule="auto"/>
                                            <w:jc w:val="right"/>
                                          </w:pPr>
                                          <w:r>
                                            <w:rPr>
                                              <w:rFonts w:ascii="Arial" w:eastAsia="Arial" w:hAnsi="Arial"/>
                                              <w:color w:val="000000"/>
                                              <w:sz w:val="16"/>
                                            </w:rPr>
                                            <w:t>-</w:t>
                                          </w:r>
                                        </w:p>
                                      </w:tc>
                                    </w:tr>
                                  </w:tbl>
                                  <w:p w14:paraId="78ADBF70" w14:textId="77777777" w:rsidR="00FF7B41" w:rsidRDefault="00FF7B4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6849B9B5" w14:textId="77777777">
                                      <w:trPr>
                                        <w:trHeight w:hRule="exact" w:val="225"/>
                                      </w:trPr>
                                      <w:tc>
                                        <w:tcPr>
                                          <w:tcW w:w="798" w:type="dxa"/>
                                          <w:shd w:val="clear" w:color="auto" w:fill="FFFFFF"/>
                                          <w:tcMar>
                                            <w:top w:w="0" w:type="dxa"/>
                                            <w:left w:w="0" w:type="dxa"/>
                                            <w:bottom w:w="0" w:type="dxa"/>
                                            <w:right w:w="0" w:type="dxa"/>
                                          </w:tcMar>
                                          <w:vAlign w:val="center"/>
                                        </w:tcPr>
                                        <w:p w14:paraId="3C962D04" w14:textId="77777777" w:rsidR="00FF7B41" w:rsidRDefault="003F65AD">
                                          <w:pPr>
                                            <w:spacing w:after="0" w:line="240" w:lineRule="auto"/>
                                            <w:jc w:val="right"/>
                                          </w:pPr>
                                          <w:r>
                                            <w:rPr>
                                              <w:rFonts w:ascii="Arial" w:eastAsia="Arial" w:hAnsi="Arial"/>
                                              <w:color w:val="000000"/>
                                              <w:sz w:val="16"/>
                                            </w:rPr>
                                            <w:t>-</w:t>
                                          </w:r>
                                        </w:p>
                                      </w:tc>
                                    </w:tr>
                                  </w:tbl>
                                  <w:p w14:paraId="6F664AFD"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3B1C1EDB" w14:textId="77777777">
                                      <w:trPr>
                                        <w:trHeight w:hRule="exact" w:val="225"/>
                                      </w:trPr>
                                      <w:tc>
                                        <w:tcPr>
                                          <w:tcW w:w="838" w:type="dxa"/>
                                          <w:shd w:val="clear" w:color="auto" w:fill="FFFFFF"/>
                                          <w:tcMar>
                                            <w:top w:w="0" w:type="dxa"/>
                                            <w:left w:w="0" w:type="dxa"/>
                                            <w:bottom w:w="0" w:type="dxa"/>
                                            <w:right w:w="0" w:type="dxa"/>
                                          </w:tcMar>
                                          <w:vAlign w:val="center"/>
                                        </w:tcPr>
                                        <w:p w14:paraId="4257BDE0" w14:textId="77777777" w:rsidR="00FF7B41" w:rsidRDefault="003F65AD">
                                          <w:pPr>
                                            <w:spacing w:after="0" w:line="240" w:lineRule="auto"/>
                                            <w:jc w:val="right"/>
                                          </w:pPr>
                                          <w:r>
                                            <w:rPr>
                                              <w:rFonts w:ascii="Arial" w:eastAsia="Arial" w:hAnsi="Arial"/>
                                              <w:color w:val="000000"/>
                                              <w:sz w:val="16"/>
                                            </w:rPr>
                                            <w:t>-</w:t>
                                          </w:r>
                                        </w:p>
                                      </w:tc>
                                    </w:tr>
                                  </w:tbl>
                                  <w:p w14:paraId="40D8814A"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7F2E1577" w14:textId="77777777">
                                      <w:trPr>
                                        <w:trHeight w:hRule="exact" w:val="225"/>
                                      </w:trPr>
                                      <w:tc>
                                        <w:tcPr>
                                          <w:tcW w:w="850" w:type="dxa"/>
                                          <w:shd w:val="clear" w:color="auto" w:fill="FFFFFF"/>
                                          <w:tcMar>
                                            <w:top w:w="0" w:type="dxa"/>
                                            <w:left w:w="0" w:type="dxa"/>
                                            <w:bottom w:w="0" w:type="dxa"/>
                                            <w:right w:w="0" w:type="dxa"/>
                                          </w:tcMar>
                                          <w:vAlign w:val="center"/>
                                        </w:tcPr>
                                        <w:p w14:paraId="4CE4C388" w14:textId="77777777" w:rsidR="00FF7B41" w:rsidRDefault="003F65AD">
                                          <w:pPr>
                                            <w:spacing w:after="0" w:line="240" w:lineRule="auto"/>
                                            <w:jc w:val="right"/>
                                          </w:pPr>
                                          <w:r>
                                            <w:rPr>
                                              <w:rFonts w:ascii="Arial" w:eastAsia="Arial" w:hAnsi="Arial"/>
                                              <w:color w:val="000000"/>
                                              <w:sz w:val="16"/>
                                            </w:rPr>
                                            <w:t>75,000</w:t>
                                          </w:r>
                                        </w:p>
                                      </w:tc>
                                    </w:tr>
                                  </w:tbl>
                                  <w:p w14:paraId="25FA6700" w14:textId="77777777" w:rsidR="00FF7B41" w:rsidRDefault="00FF7B4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5C16276B" w14:textId="77777777">
                                      <w:trPr>
                                        <w:trHeight w:hRule="exact" w:val="225"/>
                                      </w:trPr>
                                      <w:tc>
                                        <w:tcPr>
                                          <w:tcW w:w="778" w:type="dxa"/>
                                          <w:shd w:val="clear" w:color="auto" w:fill="FFFFFF"/>
                                          <w:tcMar>
                                            <w:top w:w="0" w:type="dxa"/>
                                            <w:left w:w="0" w:type="dxa"/>
                                            <w:bottom w:w="0" w:type="dxa"/>
                                            <w:right w:w="0" w:type="dxa"/>
                                          </w:tcMar>
                                          <w:vAlign w:val="center"/>
                                        </w:tcPr>
                                        <w:p w14:paraId="124E2CB7" w14:textId="77777777" w:rsidR="00FF7B41" w:rsidRDefault="003F65AD">
                                          <w:pPr>
                                            <w:spacing w:after="0" w:line="240" w:lineRule="auto"/>
                                            <w:jc w:val="right"/>
                                          </w:pPr>
                                          <w:r>
                                            <w:rPr>
                                              <w:rFonts w:ascii="Arial" w:eastAsia="Arial" w:hAnsi="Arial"/>
                                              <w:color w:val="000000"/>
                                              <w:sz w:val="16"/>
                                            </w:rPr>
                                            <w:t>(2,921)</w:t>
                                          </w:r>
                                        </w:p>
                                      </w:tc>
                                    </w:tr>
                                  </w:tbl>
                                  <w:p w14:paraId="58F323E3"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67FE1E68" w14:textId="77777777">
                                      <w:trPr>
                                        <w:trHeight w:hRule="exact" w:val="225"/>
                                      </w:trPr>
                                      <w:tc>
                                        <w:tcPr>
                                          <w:tcW w:w="850" w:type="dxa"/>
                                          <w:shd w:val="clear" w:color="auto" w:fill="FFFFFF"/>
                                          <w:tcMar>
                                            <w:top w:w="0" w:type="dxa"/>
                                            <w:left w:w="0" w:type="dxa"/>
                                            <w:bottom w:w="0" w:type="dxa"/>
                                            <w:right w:w="0" w:type="dxa"/>
                                          </w:tcMar>
                                          <w:vAlign w:val="center"/>
                                        </w:tcPr>
                                        <w:p w14:paraId="02B4AA83" w14:textId="77777777" w:rsidR="00FF7B41" w:rsidRDefault="003F65AD">
                                          <w:pPr>
                                            <w:spacing w:after="0" w:line="240" w:lineRule="auto"/>
                                            <w:jc w:val="right"/>
                                          </w:pPr>
                                          <w:r>
                                            <w:rPr>
                                              <w:rFonts w:ascii="Arial" w:eastAsia="Arial" w:hAnsi="Arial"/>
                                              <w:color w:val="000000"/>
                                              <w:sz w:val="16"/>
                                            </w:rPr>
                                            <w:t>72,079</w:t>
                                          </w:r>
                                        </w:p>
                                      </w:tc>
                                    </w:tr>
                                  </w:tbl>
                                  <w:p w14:paraId="1AE16C2E" w14:textId="77777777" w:rsidR="00FF7B41" w:rsidRDefault="00FF7B41">
                                    <w:pPr>
                                      <w:spacing w:after="0" w:line="240" w:lineRule="auto"/>
                                    </w:pPr>
                                  </w:p>
                                </w:tc>
                              </w:tr>
                              <w:tr w:rsidR="00FF7B41" w14:paraId="55AEFEE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0CB0692D" w14:textId="77777777">
                                      <w:trPr>
                                        <w:trHeight w:hRule="exact" w:val="225"/>
                                      </w:trPr>
                                      <w:tc>
                                        <w:tcPr>
                                          <w:tcW w:w="957" w:type="dxa"/>
                                          <w:shd w:val="clear" w:color="auto" w:fill="E3E8ED"/>
                                          <w:tcMar>
                                            <w:top w:w="0" w:type="dxa"/>
                                            <w:left w:w="0" w:type="dxa"/>
                                            <w:bottom w:w="0" w:type="dxa"/>
                                            <w:right w:w="0" w:type="dxa"/>
                                          </w:tcMar>
                                          <w:vAlign w:val="center"/>
                                        </w:tcPr>
                                        <w:p w14:paraId="75D52319" w14:textId="77777777" w:rsidR="00FF7B41" w:rsidRDefault="003F65AD">
                                          <w:pPr>
                                            <w:spacing w:after="0" w:line="240" w:lineRule="auto"/>
                                          </w:pPr>
                                          <w:r>
                                            <w:rPr>
                                              <w:rFonts w:ascii="Arial" w:eastAsia="Arial" w:hAnsi="Arial"/>
                                              <w:color w:val="000000"/>
                                              <w:sz w:val="16"/>
                                            </w:rPr>
                                            <w:t>IOM</w:t>
                                          </w:r>
                                        </w:p>
                                      </w:tc>
                                    </w:tr>
                                  </w:tbl>
                                  <w:p w14:paraId="66BF96D2"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1B08BF8B" w14:textId="77777777">
                                      <w:trPr>
                                        <w:trHeight w:hRule="exact" w:val="225"/>
                                      </w:trPr>
                                      <w:tc>
                                        <w:tcPr>
                                          <w:tcW w:w="874" w:type="dxa"/>
                                          <w:shd w:val="clear" w:color="auto" w:fill="E3E8ED"/>
                                          <w:tcMar>
                                            <w:top w:w="0" w:type="dxa"/>
                                            <w:left w:w="0" w:type="dxa"/>
                                            <w:bottom w:w="0" w:type="dxa"/>
                                            <w:right w:w="0" w:type="dxa"/>
                                          </w:tcMar>
                                          <w:vAlign w:val="center"/>
                                        </w:tcPr>
                                        <w:p w14:paraId="5F09EE53" w14:textId="77777777" w:rsidR="00FF7B41" w:rsidRDefault="003F65AD">
                                          <w:pPr>
                                            <w:spacing w:after="0" w:line="240" w:lineRule="auto"/>
                                            <w:jc w:val="right"/>
                                          </w:pPr>
                                          <w:r>
                                            <w:rPr>
                                              <w:rFonts w:ascii="Arial" w:eastAsia="Arial" w:hAnsi="Arial"/>
                                              <w:color w:val="000000"/>
                                              <w:sz w:val="16"/>
                                            </w:rPr>
                                            <w:t>384,996</w:t>
                                          </w:r>
                                        </w:p>
                                      </w:tc>
                                    </w:tr>
                                  </w:tbl>
                                  <w:p w14:paraId="39A905B9" w14:textId="77777777" w:rsidR="00FF7B41" w:rsidRDefault="00FF7B4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45E78A58" w14:textId="77777777">
                                      <w:trPr>
                                        <w:trHeight w:hRule="exact" w:val="225"/>
                                      </w:trPr>
                                      <w:tc>
                                        <w:tcPr>
                                          <w:tcW w:w="826" w:type="dxa"/>
                                          <w:shd w:val="clear" w:color="auto" w:fill="E3E8ED"/>
                                          <w:tcMar>
                                            <w:top w:w="0" w:type="dxa"/>
                                            <w:left w:w="0" w:type="dxa"/>
                                            <w:bottom w:w="0" w:type="dxa"/>
                                            <w:right w:w="0" w:type="dxa"/>
                                          </w:tcMar>
                                          <w:vAlign w:val="center"/>
                                        </w:tcPr>
                                        <w:p w14:paraId="244D55F6" w14:textId="77777777" w:rsidR="00FF7B41" w:rsidRDefault="003F65AD">
                                          <w:pPr>
                                            <w:spacing w:after="0" w:line="240" w:lineRule="auto"/>
                                            <w:jc w:val="right"/>
                                          </w:pPr>
                                          <w:r>
                                            <w:rPr>
                                              <w:rFonts w:ascii="Arial" w:eastAsia="Arial" w:hAnsi="Arial"/>
                                              <w:color w:val="000000"/>
                                              <w:sz w:val="16"/>
                                            </w:rPr>
                                            <w:t>-</w:t>
                                          </w:r>
                                        </w:p>
                                      </w:tc>
                                    </w:tr>
                                  </w:tbl>
                                  <w:p w14:paraId="5EB332D9"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3025A720" w14:textId="77777777">
                                      <w:trPr>
                                        <w:trHeight w:hRule="exact" w:val="225"/>
                                      </w:trPr>
                                      <w:tc>
                                        <w:tcPr>
                                          <w:tcW w:w="813" w:type="dxa"/>
                                          <w:shd w:val="clear" w:color="auto" w:fill="E3E8ED"/>
                                          <w:tcMar>
                                            <w:top w:w="0" w:type="dxa"/>
                                            <w:left w:w="0" w:type="dxa"/>
                                            <w:bottom w:w="0" w:type="dxa"/>
                                            <w:right w:w="0" w:type="dxa"/>
                                          </w:tcMar>
                                          <w:vAlign w:val="center"/>
                                        </w:tcPr>
                                        <w:p w14:paraId="1BB2A9B8" w14:textId="77777777" w:rsidR="00FF7B41" w:rsidRDefault="003F65AD">
                                          <w:pPr>
                                            <w:spacing w:after="0" w:line="240" w:lineRule="auto"/>
                                            <w:jc w:val="right"/>
                                          </w:pPr>
                                          <w:r>
                                            <w:rPr>
                                              <w:rFonts w:ascii="Arial" w:eastAsia="Arial" w:hAnsi="Arial"/>
                                              <w:color w:val="000000"/>
                                              <w:sz w:val="16"/>
                                            </w:rPr>
                                            <w:t>384,996</w:t>
                                          </w:r>
                                        </w:p>
                                      </w:tc>
                                    </w:tr>
                                  </w:tbl>
                                  <w:p w14:paraId="2F8941B4"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08A618DA" w14:textId="77777777">
                                      <w:trPr>
                                        <w:trHeight w:hRule="exact" w:val="225"/>
                                      </w:trPr>
                                      <w:tc>
                                        <w:tcPr>
                                          <w:tcW w:w="848" w:type="dxa"/>
                                          <w:shd w:val="clear" w:color="auto" w:fill="E3E8ED"/>
                                          <w:tcMar>
                                            <w:top w:w="0" w:type="dxa"/>
                                            <w:left w:w="0" w:type="dxa"/>
                                            <w:bottom w:w="0" w:type="dxa"/>
                                            <w:right w:w="0" w:type="dxa"/>
                                          </w:tcMar>
                                          <w:vAlign w:val="center"/>
                                        </w:tcPr>
                                        <w:p w14:paraId="3FAA7061" w14:textId="77777777" w:rsidR="00FF7B41" w:rsidRDefault="003F65AD">
                                          <w:pPr>
                                            <w:spacing w:after="0" w:line="240" w:lineRule="auto"/>
                                            <w:jc w:val="right"/>
                                          </w:pPr>
                                          <w:r>
                                            <w:rPr>
                                              <w:rFonts w:ascii="Arial" w:eastAsia="Arial" w:hAnsi="Arial"/>
                                              <w:color w:val="000000"/>
                                              <w:sz w:val="16"/>
                                            </w:rPr>
                                            <w:t>-</w:t>
                                          </w:r>
                                        </w:p>
                                      </w:tc>
                                    </w:tr>
                                  </w:tbl>
                                  <w:p w14:paraId="67140DFA" w14:textId="77777777" w:rsidR="00FF7B41" w:rsidRDefault="00FF7B4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67C35A9A" w14:textId="77777777">
                                      <w:trPr>
                                        <w:trHeight w:hRule="exact" w:val="225"/>
                                      </w:trPr>
                                      <w:tc>
                                        <w:tcPr>
                                          <w:tcW w:w="798" w:type="dxa"/>
                                          <w:shd w:val="clear" w:color="auto" w:fill="E3E8ED"/>
                                          <w:tcMar>
                                            <w:top w:w="0" w:type="dxa"/>
                                            <w:left w:w="0" w:type="dxa"/>
                                            <w:bottom w:w="0" w:type="dxa"/>
                                            <w:right w:w="0" w:type="dxa"/>
                                          </w:tcMar>
                                          <w:vAlign w:val="center"/>
                                        </w:tcPr>
                                        <w:p w14:paraId="07692529" w14:textId="77777777" w:rsidR="00FF7B41" w:rsidRDefault="003F65AD">
                                          <w:pPr>
                                            <w:spacing w:after="0" w:line="240" w:lineRule="auto"/>
                                            <w:jc w:val="right"/>
                                          </w:pPr>
                                          <w:r>
                                            <w:rPr>
                                              <w:rFonts w:ascii="Arial" w:eastAsia="Arial" w:hAnsi="Arial"/>
                                              <w:color w:val="000000"/>
                                              <w:sz w:val="16"/>
                                            </w:rPr>
                                            <w:t>-</w:t>
                                          </w:r>
                                        </w:p>
                                      </w:tc>
                                    </w:tr>
                                  </w:tbl>
                                  <w:p w14:paraId="4C77B570"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522CF117" w14:textId="77777777">
                                      <w:trPr>
                                        <w:trHeight w:hRule="exact" w:val="225"/>
                                      </w:trPr>
                                      <w:tc>
                                        <w:tcPr>
                                          <w:tcW w:w="838" w:type="dxa"/>
                                          <w:shd w:val="clear" w:color="auto" w:fill="E3E8ED"/>
                                          <w:tcMar>
                                            <w:top w:w="0" w:type="dxa"/>
                                            <w:left w:w="0" w:type="dxa"/>
                                            <w:bottom w:w="0" w:type="dxa"/>
                                            <w:right w:w="0" w:type="dxa"/>
                                          </w:tcMar>
                                          <w:vAlign w:val="center"/>
                                        </w:tcPr>
                                        <w:p w14:paraId="27786E51" w14:textId="77777777" w:rsidR="00FF7B41" w:rsidRDefault="003F65AD">
                                          <w:pPr>
                                            <w:spacing w:after="0" w:line="240" w:lineRule="auto"/>
                                            <w:jc w:val="right"/>
                                          </w:pPr>
                                          <w:r>
                                            <w:rPr>
                                              <w:rFonts w:ascii="Arial" w:eastAsia="Arial" w:hAnsi="Arial"/>
                                              <w:color w:val="000000"/>
                                              <w:sz w:val="16"/>
                                            </w:rPr>
                                            <w:t>-</w:t>
                                          </w:r>
                                        </w:p>
                                      </w:tc>
                                    </w:tr>
                                  </w:tbl>
                                  <w:p w14:paraId="2129ED21"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6082060C" w14:textId="77777777">
                                      <w:trPr>
                                        <w:trHeight w:hRule="exact" w:val="225"/>
                                      </w:trPr>
                                      <w:tc>
                                        <w:tcPr>
                                          <w:tcW w:w="850" w:type="dxa"/>
                                          <w:shd w:val="clear" w:color="auto" w:fill="E3E8ED"/>
                                          <w:tcMar>
                                            <w:top w:w="0" w:type="dxa"/>
                                            <w:left w:w="0" w:type="dxa"/>
                                            <w:bottom w:w="0" w:type="dxa"/>
                                            <w:right w:w="0" w:type="dxa"/>
                                          </w:tcMar>
                                          <w:vAlign w:val="center"/>
                                        </w:tcPr>
                                        <w:p w14:paraId="607AC26F" w14:textId="77777777" w:rsidR="00FF7B41" w:rsidRDefault="003F65AD">
                                          <w:pPr>
                                            <w:spacing w:after="0" w:line="240" w:lineRule="auto"/>
                                            <w:jc w:val="right"/>
                                          </w:pPr>
                                          <w:r>
                                            <w:rPr>
                                              <w:rFonts w:ascii="Arial" w:eastAsia="Arial" w:hAnsi="Arial"/>
                                              <w:color w:val="000000"/>
                                              <w:sz w:val="16"/>
                                            </w:rPr>
                                            <w:t>384,996</w:t>
                                          </w:r>
                                        </w:p>
                                      </w:tc>
                                    </w:tr>
                                  </w:tbl>
                                  <w:p w14:paraId="772EDF82" w14:textId="77777777" w:rsidR="00FF7B41" w:rsidRDefault="00FF7B4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58D8457B" w14:textId="77777777">
                                      <w:trPr>
                                        <w:trHeight w:hRule="exact" w:val="225"/>
                                      </w:trPr>
                                      <w:tc>
                                        <w:tcPr>
                                          <w:tcW w:w="778" w:type="dxa"/>
                                          <w:shd w:val="clear" w:color="auto" w:fill="E3E8ED"/>
                                          <w:tcMar>
                                            <w:top w:w="0" w:type="dxa"/>
                                            <w:left w:w="0" w:type="dxa"/>
                                            <w:bottom w:w="0" w:type="dxa"/>
                                            <w:right w:w="0" w:type="dxa"/>
                                          </w:tcMar>
                                          <w:vAlign w:val="center"/>
                                        </w:tcPr>
                                        <w:p w14:paraId="5C4186AB" w14:textId="77777777" w:rsidR="00FF7B41" w:rsidRDefault="003F65AD">
                                          <w:pPr>
                                            <w:spacing w:after="0" w:line="240" w:lineRule="auto"/>
                                            <w:jc w:val="right"/>
                                          </w:pPr>
                                          <w:r>
                                            <w:rPr>
                                              <w:rFonts w:ascii="Arial" w:eastAsia="Arial" w:hAnsi="Arial"/>
                                              <w:color w:val="000000"/>
                                              <w:sz w:val="16"/>
                                            </w:rPr>
                                            <w:t>-</w:t>
                                          </w:r>
                                        </w:p>
                                      </w:tc>
                                    </w:tr>
                                  </w:tbl>
                                  <w:p w14:paraId="7BEE6715"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7CD3A35E" w14:textId="77777777">
                                      <w:trPr>
                                        <w:trHeight w:hRule="exact" w:val="225"/>
                                      </w:trPr>
                                      <w:tc>
                                        <w:tcPr>
                                          <w:tcW w:w="850" w:type="dxa"/>
                                          <w:shd w:val="clear" w:color="auto" w:fill="E3E8ED"/>
                                          <w:tcMar>
                                            <w:top w:w="0" w:type="dxa"/>
                                            <w:left w:w="0" w:type="dxa"/>
                                            <w:bottom w:w="0" w:type="dxa"/>
                                            <w:right w:w="0" w:type="dxa"/>
                                          </w:tcMar>
                                          <w:vAlign w:val="center"/>
                                        </w:tcPr>
                                        <w:p w14:paraId="03F583F3" w14:textId="77777777" w:rsidR="00FF7B41" w:rsidRDefault="003F65AD">
                                          <w:pPr>
                                            <w:spacing w:after="0" w:line="240" w:lineRule="auto"/>
                                            <w:jc w:val="right"/>
                                          </w:pPr>
                                          <w:r>
                                            <w:rPr>
                                              <w:rFonts w:ascii="Arial" w:eastAsia="Arial" w:hAnsi="Arial"/>
                                              <w:color w:val="000000"/>
                                              <w:sz w:val="16"/>
                                            </w:rPr>
                                            <w:t>384,996</w:t>
                                          </w:r>
                                        </w:p>
                                      </w:tc>
                                    </w:tr>
                                  </w:tbl>
                                  <w:p w14:paraId="5E2F3FCA" w14:textId="77777777" w:rsidR="00FF7B41" w:rsidRDefault="00FF7B41">
                                    <w:pPr>
                                      <w:spacing w:after="0" w:line="240" w:lineRule="auto"/>
                                    </w:pPr>
                                  </w:p>
                                </w:tc>
                              </w:tr>
                              <w:tr w:rsidR="00FF7B41" w14:paraId="1CDD3CE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224E2D71" w14:textId="77777777">
                                      <w:trPr>
                                        <w:trHeight w:hRule="exact" w:val="225"/>
                                      </w:trPr>
                                      <w:tc>
                                        <w:tcPr>
                                          <w:tcW w:w="957" w:type="dxa"/>
                                          <w:shd w:val="clear" w:color="auto" w:fill="FFFFFF"/>
                                          <w:tcMar>
                                            <w:top w:w="0" w:type="dxa"/>
                                            <w:left w:w="0" w:type="dxa"/>
                                            <w:bottom w:w="0" w:type="dxa"/>
                                            <w:right w:w="0" w:type="dxa"/>
                                          </w:tcMar>
                                          <w:vAlign w:val="center"/>
                                        </w:tcPr>
                                        <w:p w14:paraId="35769C12" w14:textId="77777777" w:rsidR="00FF7B41" w:rsidRDefault="003F65AD">
                                          <w:pPr>
                                            <w:spacing w:after="0" w:line="240" w:lineRule="auto"/>
                                          </w:pPr>
                                          <w:r>
                                            <w:rPr>
                                              <w:rFonts w:ascii="Arial" w:eastAsia="Arial" w:hAnsi="Arial"/>
                                              <w:color w:val="000000"/>
                                              <w:sz w:val="16"/>
                                            </w:rPr>
                                            <w:t>ITC</w:t>
                                          </w:r>
                                        </w:p>
                                      </w:tc>
                                    </w:tr>
                                  </w:tbl>
                                  <w:p w14:paraId="2C3205CB"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402D5FE4" w14:textId="77777777">
                                      <w:trPr>
                                        <w:trHeight w:hRule="exact" w:val="225"/>
                                      </w:trPr>
                                      <w:tc>
                                        <w:tcPr>
                                          <w:tcW w:w="874" w:type="dxa"/>
                                          <w:shd w:val="clear" w:color="auto" w:fill="FFFFFF"/>
                                          <w:tcMar>
                                            <w:top w:w="0" w:type="dxa"/>
                                            <w:left w:w="0" w:type="dxa"/>
                                            <w:bottom w:w="0" w:type="dxa"/>
                                            <w:right w:w="0" w:type="dxa"/>
                                          </w:tcMar>
                                          <w:vAlign w:val="center"/>
                                        </w:tcPr>
                                        <w:p w14:paraId="16150A00" w14:textId="77777777" w:rsidR="00FF7B41" w:rsidRDefault="003F65AD">
                                          <w:pPr>
                                            <w:spacing w:after="0" w:line="240" w:lineRule="auto"/>
                                            <w:jc w:val="right"/>
                                          </w:pPr>
                                          <w:r>
                                            <w:rPr>
                                              <w:rFonts w:ascii="Arial" w:eastAsia="Arial" w:hAnsi="Arial"/>
                                              <w:color w:val="000000"/>
                                              <w:sz w:val="16"/>
                                            </w:rPr>
                                            <w:t>30,000</w:t>
                                          </w:r>
                                        </w:p>
                                      </w:tc>
                                    </w:tr>
                                  </w:tbl>
                                  <w:p w14:paraId="27C48905" w14:textId="77777777" w:rsidR="00FF7B41" w:rsidRDefault="00FF7B4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77D4C32A" w14:textId="77777777">
                                      <w:trPr>
                                        <w:trHeight w:hRule="exact" w:val="225"/>
                                      </w:trPr>
                                      <w:tc>
                                        <w:tcPr>
                                          <w:tcW w:w="826" w:type="dxa"/>
                                          <w:shd w:val="clear" w:color="auto" w:fill="FFFFFF"/>
                                          <w:tcMar>
                                            <w:top w:w="0" w:type="dxa"/>
                                            <w:left w:w="0" w:type="dxa"/>
                                            <w:bottom w:w="0" w:type="dxa"/>
                                            <w:right w:w="0" w:type="dxa"/>
                                          </w:tcMar>
                                          <w:vAlign w:val="center"/>
                                        </w:tcPr>
                                        <w:p w14:paraId="39C93A77" w14:textId="77777777" w:rsidR="00FF7B41" w:rsidRDefault="003F65AD">
                                          <w:pPr>
                                            <w:spacing w:after="0" w:line="240" w:lineRule="auto"/>
                                            <w:jc w:val="right"/>
                                          </w:pPr>
                                          <w:r>
                                            <w:rPr>
                                              <w:rFonts w:ascii="Arial" w:eastAsia="Arial" w:hAnsi="Arial"/>
                                              <w:color w:val="000000"/>
                                              <w:sz w:val="16"/>
                                            </w:rPr>
                                            <w:t>(1,999)</w:t>
                                          </w:r>
                                        </w:p>
                                      </w:tc>
                                    </w:tr>
                                  </w:tbl>
                                  <w:p w14:paraId="38501D97"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3A5F965F" w14:textId="77777777">
                                      <w:trPr>
                                        <w:trHeight w:hRule="exact" w:val="225"/>
                                      </w:trPr>
                                      <w:tc>
                                        <w:tcPr>
                                          <w:tcW w:w="813" w:type="dxa"/>
                                          <w:shd w:val="clear" w:color="auto" w:fill="FFFFFF"/>
                                          <w:tcMar>
                                            <w:top w:w="0" w:type="dxa"/>
                                            <w:left w:w="0" w:type="dxa"/>
                                            <w:bottom w:w="0" w:type="dxa"/>
                                            <w:right w:w="0" w:type="dxa"/>
                                          </w:tcMar>
                                          <w:vAlign w:val="center"/>
                                        </w:tcPr>
                                        <w:p w14:paraId="748C0318" w14:textId="77777777" w:rsidR="00FF7B41" w:rsidRDefault="003F65AD">
                                          <w:pPr>
                                            <w:spacing w:after="0" w:line="240" w:lineRule="auto"/>
                                            <w:jc w:val="right"/>
                                          </w:pPr>
                                          <w:r>
                                            <w:rPr>
                                              <w:rFonts w:ascii="Arial" w:eastAsia="Arial" w:hAnsi="Arial"/>
                                              <w:color w:val="000000"/>
                                              <w:sz w:val="16"/>
                                            </w:rPr>
                                            <w:t>28,001</w:t>
                                          </w:r>
                                        </w:p>
                                      </w:tc>
                                    </w:tr>
                                  </w:tbl>
                                  <w:p w14:paraId="00188EA9"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42E609D9" w14:textId="77777777">
                                      <w:trPr>
                                        <w:trHeight w:hRule="exact" w:val="225"/>
                                      </w:trPr>
                                      <w:tc>
                                        <w:tcPr>
                                          <w:tcW w:w="848" w:type="dxa"/>
                                          <w:shd w:val="clear" w:color="auto" w:fill="FFFFFF"/>
                                          <w:tcMar>
                                            <w:top w:w="0" w:type="dxa"/>
                                            <w:left w:w="0" w:type="dxa"/>
                                            <w:bottom w:w="0" w:type="dxa"/>
                                            <w:right w:w="0" w:type="dxa"/>
                                          </w:tcMar>
                                          <w:vAlign w:val="center"/>
                                        </w:tcPr>
                                        <w:p w14:paraId="49259C32" w14:textId="77777777" w:rsidR="00FF7B41" w:rsidRDefault="003F65AD">
                                          <w:pPr>
                                            <w:spacing w:after="0" w:line="240" w:lineRule="auto"/>
                                            <w:jc w:val="right"/>
                                          </w:pPr>
                                          <w:r>
                                            <w:rPr>
                                              <w:rFonts w:ascii="Arial" w:eastAsia="Arial" w:hAnsi="Arial"/>
                                              <w:color w:val="000000"/>
                                              <w:sz w:val="16"/>
                                            </w:rPr>
                                            <w:t>-</w:t>
                                          </w:r>
                                        </w:p>
                                      </w:tc>
                                    </w:tr>
                                  </w:tbl>
                                  <w:p w14:paraId="0E14AF97" w14:textId="77777777" w:rsidR="00FF7B41" w:rsidRDefault="00FF7B4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17EECF8A" w14:textId="77777777">
                                      <w:trPr>
                                        <w:trHeight w:hRule="exact" w:val="225"/>
                                      </w:trPr>
                                      <w:tc>
                                        <w:tcPr>
                                          <w:tcW w:w="798" w:type="dxa"/>
                                          <w:shd w:val="clear" w:color="auto" w:fill="FFFFFF"/>
                                          <w:tcMar>
                                            <w:top w:w="0" w:type="dxa"/>
                                            <w:left w:w="0" w:type="dxa"/>
                                            <w:bottom w:w="0" w:type="dxa"/>
                                            <w:right w:w="0" w:type="dxa"/>
                                          </w:tcMar>
                                          <w:vAlign w:val="center"/>
                                        </w:tcPr>
                                        <w:p w14:paraId="4AA0DA98" w14:textId="77777777" w:rsidR="00FF7B41" w:rsidRDefault="003F65AD">
                                          <w:pPr>
                                            <w:spacing w:after="0" w:line="240" w:lineRule="auto"/>
                                            <w:jc w:val="right"/>
                                          </w:pPr>
                                          <w:r>
                                            <w:rPr>
                                              <w:rFonts w:ascii="Arial" w:eastAsia="Arial" w:hAnsi="Arial"/>
                                              <w:color w:val="000000"/>
                                              <w:sz w:val="16"/>
                                            </w:rPr>
                                            <w:t>-</w:t>
                                          </w:r>
                                        </w:p>
                                      </w:tc>
                                    </w:tr>
                                  </w:tbl>
                                  <w:p w14:paraId="3F9C9E33"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7115595C" w14:textId="77777777">
                                      <w:trPr>
                                        <w:trHeight w:hRule="exact" w:val="225"/>
                                      </w:trPr>
                                      <w:tc>
                                        <w:tcPr>
                                          <w:tcW w:w="838" w:type="dxa"/>
                                          <w:shd w:val="clear" w:color="auto" w:fill="FFFFFF"/>
                                          <w:tcMar>
                                            <w:top w:w="0" w:type="dxa"/>
                                            <w:left w:w="0" w:type="dxa"/>
                                            <w:bottom w:w="0" w:type="dxa"/>
                                            <w:right w:w="0" w:type="dxa"/>
                                          </w:tcMar>
                                          <w:vAlign w:val="center"/>
                                        </w:tcPr>
                                        <w:p w14:paraId="766DE5C9" w14:textId="77777777" w:rsidR="00FF7B41" w:rsidRDefault="003F65AD">
                                          <w:pPr>
                                            <w:spacing w:after="0" w:line="240" w:lineRule="auto"/>
                                            <w:jc w:val="right"/>
                                          </w:pPr>
                                          <w:r>
                                            <w:rPr>
                                              <w:rFonts w:ascii="Arial" w:eastAsia="Arial" w:hAnsi="Arial"/>
                                              <w:color w:val="000000"/>
                                              <w:sz w:val="16"/>
                                            </w:rPr>
                                            <w:t>-</w:t>
                                          </w:r>
                                        </w:p>
                                      </w:tc>
                                    </w:tr>
                                  </w:tbl>
                                  <w:p w14:paraId="5B121CAD"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7DE6D735" w14:textId="77777777">
                                      <w:trPr>
                                        <w:trHeight w:hRule="exact" w:val="225"/>
                                      </w:trPr>
                                      <w:tc>
                                        <w:tcPr>
                                          <w:tcW w:w="850" w:type="dxa"/>
                                          <w:shd w:val="clear" w:color="auto" w:fill="FFFFFF"/>
                                          <w:tcMar>
                                            <w:top w:w="0" w:type="dxa"/>
                                            <w:left w:w="0" w:type="dxa"/>
                                            <w:bottom w:w="0" w:type="dxa"/>
                                            <w:right w:w="0" w:type="dxa"/>
                                          </w:tcMar>
                                          <w:vAlign w:val="center"/>
                                        </w:tcPr>
                                        <w:p w14:paraId="60E2F53C" w14:textId="77777777" w:rsidR="00FF7B41" w:rsidRDefault="003F65AD">
                                          <w:pPr>
                                            <w:spacing w:after="0" w:line="240" w:lineRule="auto"/>
                                            <w:jc w:val="right"/>
                                          </w:pPr>
                                          <w:r>
                                            <w:rPr>
                                              <w:rFonts w:ascii="Arial" w:eastAsia="Arial" w:hAnsi="Arial"/>
                                              <w:color w:val="000000"/>
                                              <w:sz w:val="16"/>
                                            </w:rPr>
                                            <w:t>30,000</w:t>
                                          </w:r>
                                        </w:p>
                                      </w:tc>
                                    </w:tr>
                                  </w:tbl>
                                  <w:p w14:paraId="1BDB1959" w14:textId="77777777" w:rsidR="00FF7B41" w:rsidRDefault="00FF7B4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18A0BACE" w14:textId="77777777">
                                      <w:trPr>
                                        <w:trHeight w:hRule="exact" w:val="225"/>
                                      </w:trPr>
                                      <w:tc>
                                        <w:tcPr>
                                          <w:tcW w:w="778" w:type="dxa"/>
                                          <w:shd w:val="clear" w:color="auto" w:fill="FFFFFF"/>
                                          <w:tcMar>
                                            <w:top w:w="0" w:type="dxa"/>
                                            <w:left w:w="0" w:type="dxa"/>
                                            <w:bottom w:w="0" w:type="dxa"/>
                                            <w:right w:w="0" w:type="dxa"/>
                                          </w:tcMar>
                                          <w:vAlign w:val="center"/>
                                        </w:tcPr>
                                        <w:p w14:paraId="3F682002" w14:textId="77777777" w:rsidR="00FF7B41" w:rsidRDefault="003F65AD">
                                          <w:pPr>
                                            <w:spacing w:after="0" w:line="240" w:lineRule="auto"/>
                                            <w:jc w:val="right"/>
                                          </w:pPr>
                                          <w:r>
                                            <w:rPr>
                                              <w:rFonts w:ascii="Arial" w:eastAsia="Arial" w:hAnsi="Arial"/>
                                              <w:color w:val="000000"/>
                                              <w:sz w:val="16"/>
                                            </w:rPr>
                                            <w:t>(1,999)</w:t>
                                          </w:r>
                                        </w:p>
                                      </w:tc>
                                    </w:tr>
                                  </w:tbl>
                                  <w:p w14:paraId="692B2EA6"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5C283499" w14:textId="77777777">
                                      <w:trPr>
                                        <w:trHeight w:hRule="exact" w:val="225"/>
                                      </w:trPr>
                                      <w:tc>
                                        <w:tcPr>
                                          <w:tcW w:w="850" w:type="dxa"/>
                                          <w:shd w:val="clear" w:color="auto" w:fill="FFFFFF"/>
                                          <w:tcMar>
                                            <w:top w:w="0" w:type="dxa"/>
                                            <w:left w:w="0" w:type="dxa"/>
                                            <w:bottom w:w="0" w:type="dxa"/>
                                            <w:right w:w="0" w:type="dxa"/>
                                          </w:tcMar>
                                          <w:vAlign w:val="center"/>
                                        </w:tcPr>
                                        <w:p w14:paraId="38A990E3" w14:textId="77777777" w:rsidR="00FF7B41" w:rsidRDefault="003F65AD">
                                          <w:pPr>
                                            <w:spacing w:after="0" w:line="240" w:lineRule="auto"/>
                                            <w:jc w:val="right"/>
                                          </w:pPr>
                                          <w:r>
                                            <w:rPr>
                                              <w:rFonts w:ascii="Arial" w:eastAsia="Arial" w:hAnsi="Arial"/>
                                              <w:color w:val="000000"/>
                                              <w:sz w:val="16"/>
                                            </w:rPr>
                                            <w:t>28,001</w:t>
                                          </w:r>
                                        </w:p>
                                      </w:tc>
                                    </w:tr>
                                  </w:tbl>
                                  <w:p w14:paraId="0D76AD26" w14:textId="77777777" w:rsidR="00FF7B41" w:rsidRDefault="00FF7B41">
                                    <w:pPr>
                                      <w:spacing w:after="0" w:line="240" w:lineRule="auto"/>
                                    </w:pPr>
                                  </w:p>
                                </w:tc>
                              </w:tr>
                              <w:tr w:rsidR="00FF7B41" w14:paraId="0B7507D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754A295F" w14:textId="77777777">
                                      <w:trPr>
                                        <w:trHeight w:hRule="exact" w:val="225"/>
                                      </w:trPr>
                                      <w:tc>
                                        <w:tcPr>
                                          <w:tcW w:w="957" w:type="dxa"/>
                                          <w:shd w:val="clear" w:color="auto" w:fill="E3E8ED"/>
                                          <w:tcMar>
                                            <w:top w:w="0" w:type="dxa"/>
                                            <w:left w:w="0" w:type="dxa"/>
                                            <w:bottom w:w="0" w:type="dxa"/>
                                            <w:right w:w="0" w:type="dxa"/>
                                          </w:tcMar>
                                          <w:vAlign w:val="center"/>
                                        </w:tcPr>
                                        <w:p w14:paraId="6E776427" w14:textId="77777777" w:rsidR="00FF7B41" w:rsidRDefault="003F65AD">
                                          <w:pPr>
                                            <w:spacing w:after="0" w:line="240" w:lineRule="auto"/>
                                          </w:pPr>
                                          <w:r>
                                            <w:rPr>
                                              <w:rFonts w:ascii="Arial" w:eastAsia="Arial" w:hAnsi="Arial"/>
                                              <w:color w:val="000000"/>
                                              <w:sz w:val="16"/>
                                            </w:rPr>
                                            <w:t>UNAIDS</w:t>
                                          </w:r>
                                        </w:p>
                                      </w:tc>
                                    </w:tr>
                                  </w:tbl>
                                  <w:p w14:paraId="39220F6F"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03F4131C" w14:textId="77777777">
                                      <w:trPr>
                                        <w:trHeight w:hRule="exact" w:val="225"/>
                                      </w:trPr>
                                      <w:tc>
                                        <w:tcPr>
                                          <w:tcW w:w="874" w:type="dxa"/>
                                          <w:shd w:val="clear" w:color="auto" w:fill="E3E8ED"/>
                                          <w:tcMar>
                                            <w:top w:w="0" w:type="dxa"/>
                                            <w:left w:w="0" w:type="dxa"/>
                                            <w:bottom w:w="0" w:type="dxa"/>
                                            <w:right w:w="0" w:type="dxa"/>
                                          </w:tcMar>
                                          <w:vAlign w:val="center"/>
                                        </w:tcPr>
                                        <w:p w14:paraId="6AB6DAC8" w14:textId="77777777" w:rsidR="00FF7B41" w:rsidRDefault="003F65AD">
                                          <w:pPr>
                                            <w:spacing w:after="0" w:line="240" w:lineRule="auto"/>
                                            <w:jc w:val="right"/>
                                          </w:pPr>
                                          <w:r>
                                            <w:rPr>
                                              <w:rFonts w:ascii="Arial" w:eastAsia="Arial" w:hAnsi="Arial"/>
                                              <w:color w:val="000000"/>
                                              <w:sz w:val="16"/>
                                            </w:rPr>
                                            <w:t>185,815</w:t>
                                          </w:r>
                                        </w:p>
                                      </w:tc>
                                    </w:tr>
                                  </w:tbl>
                                  <w:p w14:paraId="458DD497" w14:textId="77777777" w:rsidR="00FF7B41" w:rsidRDefault="00FF7B4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3942A19F" w14:textId="77777777">
                                      <w:trPr>
                                        <w:trHeight w:hRule="exact" w:val="225"/>
                                      </w:trPr>
                                      <w:tc>
                                        <w:tcPr>
                                          <w:tcW w:w="826" w:type="dxa"/>
                                          <w:shd w:val="clear" w:color="auto" w:fill="E3E8ED"/>
                                          <w:tcMar>
                                            <w:top w:w="0" w:type="dxa"/>
                                            <w:left w:w="0" w:type="dxa"/>
                                            <w:bottom w:w="0" w:type="dxa"/>
                                            <w:right w:w="0" w:type="dxa"/>
                                          </w:tcMar>
                                          <w:vAlign w:val="center"/>
                                        </w:tcPr>
                                        <w:p w14:paraId="6D218044" w14:textId="77777777" w:rsidR="00FF7B41" w:rsidRDefault="003F65AD">
                                          <w:pPr>
                                            <w:spacing w:after="0" w:line="240" w:lineRule="auto"/>
                                            <w:jc w:val="right"/>
                                          </w:pPr>
                                          <w:r>
                                            <w:rPr>
                                              <w:rFonts w:ascii="Arial" w:eastAsia="Arial" w:hAnsi="Arial"/>
                                              <w:color w:val="000000"/>
                                              <w:sz w:val="16"/>
                                            </w:rPr>
                                            <w:t>(895)</w:t>
                                          </w:r>
                                        </w:p>
                                      </w:tc>
                                    </w:tr>
                                  </w:tbl>
                                  <w:p w14:paraId="4C3F2069"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0B5E70A9" w14:textId="77777777">
                                      <w:trPr>
                                        <w:trHeight w:hRule="exact" w:val="225"/>
                                      </w:trPr>
                                      <w:tc>
                                        <w:tcPr>
                                          <w:tcW w:w="813" w:type="dxa"/>
                                          <w:shd w:val="clear" w:color="auto" w:fill="E3E8ED"/>
                                          <w:tcMar>
                                            <w:top w:w="0" w:type="dxa"/>
                                            <w:left w:w="0" w:type="dxa"/>
                                            <w:bottom w:w="0" w:type="dxa"/>
                                            <w:right w:w="0" w:type="dxa"/>
                                          </w:tcMar>
                                          <w:vAlign w:val="center"/>
                                        </w:tcPr>
                                        <w:p w14:paraId="2CCB3935" w14:textId="77777777" w:rsidR="00FF7B41" w:rsidRDefault="003F65AD">
                                          <w:pPr>
                                            <w:spacing w:after="0" w:line="240" w:lineRule="auto"/>
                                            <w:jc w:val="right"/>
                                          </w:pPr>
                                          <w:r>
                                            <w:rPr>
                                              <w:rFonts w:ascii="Arial" w:eastAsia="Arial" w:hAnsi="Arial"/>
                                              <w:color w:val="000000"/>
                                              <w:sz w:val="16"/>
                                            </w:rPr>
                                            <w:t>184,920</w:t>
                                          </w:r>
                                        </w:p>
                                      </w:tc>
                                    </w:tr>
                                  </w:tbl>
                                  <w:p w14:paraId="4114C508"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6F77F24C" w14:textId="77777777">
                                      <w:trPr>
                                        <w:trHeight w:hRule="exact" w:val="225"/>
                                      </w:trPr>
                                      <w:tc>
                                        <w:tcPr>
                                          <w:tcW w:w="848" w:type="dxa"/>
                                          <w:shd w:val="clear" w:color="auto" w:fill="E3E8ED"/>
                                          <w:tcMar>
                                            <w:top w:w="0" w:type="dxa"/>
                                            <w:left w:w="0" w:type="dxa"/>
                                            <w:bottom w:w="0" w:type="dxa"/>
                                            <w:right w:w="0" w:type="dxa"/>
                                          </w:tcMar>
                                          <w:vAlign w:val="center"/>
                                        </w:tcPr>
                                        <w:p w14:paraId="54D7A23D" w14:textId="77777777" w:rsidR="00FF7B41" w:rsidRDefault="003F65AD">
                                          <w:pPr>
                                            <w:spacing w:after="0" w:line="240" w:lineRule="auto"/>
                                            <w:jc w:val="right"/>
                                          </w:pPr>
                                          <w:r>
                                            <w:rPr>
                                              <w:rFonts w:ascii="Arial" w:eastAsia="Arial" w:hAnsi="Arial"/>
                                              <w:color w:val="000000"/>
                                              <w:sz w:val="16"/>
                                            </w:rPr>
                                            <w:t>-</w:t>
                                          </w:r>
                                        </w:p>
                                      </w:tc>
                                    </w:tr>
                                  </w:tbl>
                                  <w:p w14:paraId="67973C47" w14:textId="77777777" w:rsidR="00FF7B41" w:rsidRDefault="00FF7B4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31E94AA5" w14:textId="77777777">
                                      <w:trPr>
                                        <w:trHeight w:hRule="exact" w:val="225"/>
                                      </w:trPr>
                                      <w:tc>
                                        <w:tcPr>
                                          <w:tcW w:w="798" w:type="dxa"/>
                                          <w:shd w:val="clear" w:color="auto" w:fill="E3E8ED"/>
                                          <w:tcMar>
                                            <w:top w:w="0" w:type="dxa"/>
                                            <w:left w:w="0" w:type="dxa"/>
                                            <w:bottom w:w="0" w:type="dxa"/>
                                            <w:right w:w="0" w:type="dxa"/>
                                          </w:tcMar>
                                          <w:vAlign w:val="center"/>
                                        </w:tcPr>
                                        <w:p w14:paraId="2FF05493" w14:textId="77777777" w:rsidR="00FF7B41" w:rsidRDefault="003F65AD">
                                          <w:pPr>
                                            <w:spacing w:after="0" w:line="240" w:lineRule="auto"/>
                                            <w:jc w:val="right"/>
                                          </w:pPr>
                                          <w:r>
                                            <w:rPr>
                                              <w:rFonts w:ascii="Arial" w:eastAsia="Arial" w:hAnsi="Arial"/>
                                              <w:color w:val="000000"/>
                                              <w:sz w:val="16"/>
                                            </w:rPr>
                                            <w:t>-</w:t>
                                          </w:r>
                                        </w:p>
                                      </w:tc>
                                    </w:tr>
                                  </w:tbl>
                                  <w:p w14:paraId="5DE15B1B"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6E1B6DD4" w14:textId="77777777">
                                      <w:trPr>
                                        <w:trHeight w:hRule="exact" w:val="225"/>
                                      </w:trPr>
                                      <w:tc>
                                        <w:tcPr>
                                          <w:tcW w:w="838" w:type="dxa"/>
                                          <w:shd w:val="clear" w:color="auto" w:fill="E3E8ED"/>
                                          <w:tcMar>
                                            <w:top w:w="0" w:type="dxa"/>
                                            <w:left w:w="0" w:type="dxa"/>
                                            <w:bottom w:w="0" w:type="dxa"/>
                                            <w:right w:w="0" w:type="dxa"/>
                                          </w:tcMar>
                                          <w:vAlign w:val="center"/>
                                        </w:tcPr>
                                        <w:p w14:paraId="2970F95F" w14:textId="77777777" w:rsidR="00FF7B41" w:rsidRDefault="003F65AD">
                                          <w:pPr>
                                            <w:spacing w:after="0" w:line="240" w:lineRule="auto"/>
                                            <w:jc w:val="right"/>
                                          </w:pPr>
                                          <w:r>
                                            <w:rPr>
                                              <w:rFonts w:ascii="Arial" w:eastAsia="Arial" w:hAnsi="Arial"/>
                                              <w:color w:val="000000"/>
                                              <w:sz w:val="16"/>
                                            </w:rPr>
                                            <w:t>-</w:t>
                                          </w:r>
                                        </w:p>
                                      </w:tc>
                                    </w:tr>
                                  </w:tbl>
                                  <w:p w14:paraId="2D514053"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014FD479" w14:textId="77777777">
                                      <w:trPr>
                                        <w:trHeight w:hRule="exact" w:val="225"/>
                                      </w:trPr>
                                      <w:tc>
                                        <w:tcPr>
                                          <w:tcW w:w="850" w:type="dxa"/>
                                          <w:shd w:val="clear" w:color="auto" w:fill="E3E8ED"/>
                                          <w:tcMar>
                                            <w:top w:w="0" w:type="dxa"/>
                                            <w:left w:w="0" w:type="dxa"/>
                                            <w:bottom w:w="0" w:type="dxa"/>
                                            <w:right w:w="0" w:type="dxa"/>
                                          </w:tcMar>
                                          <w:vAlign w:val="center"/>
                                        </w:tcPr>
                                        <w:p w14:paraId="211D6F9E" w14:textId="77777777" w:rsidR="00FF7B41" w:rsidRDefault="003F65AD">
                                          <w:pPr>
                                            <w:spacing w:after="0" w:line="240" w:lineRule="auto"/>
                                            <w:jc w:val="right"/>
                                          </w:pPr>
                                          <w:r>
                                            <w:rPr>
                                              <w:rFonts w:ascii="Arial" w:eastAsia="Arial" w:hAnsi="Arial"/>
                                              <w:color w:val="000000"/>
                                              <w:sz w:val="16"/>
                                            </w:rPr>
                                            <w:t>185,815</w:t>
                                          </w:r>
                                        </w:p>
                                      </w:tc>
                                    </w:tr>
                                  </w:tbl>
                                  <w:p w14:paraId="6E96D1CA" w14:textId="77777777" w:rsidR="00FF7B41" w:rsidRDefault="00FF7B4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7D8F12B7" w14:textId="77777777">
                                      <w:trPr>
                                        <w:trHeight w:hRule="exact" w:val="225"/>
                                      </w:trPr>
                                      <w:tc>
                                        <w:tcPr>
                                          <w:tcW w:w="778" w:type="dxa"/>
                                          <w:shd w:val="clear" w:color="auto" w:fill="E3E8ED"/>
                                          <w:tcMar>
                                            <w:top w:w="0" w:type="dxa"/>
                                            <w:left w:w="0" w:type="dxa"/>
                                            <w:bottom w:w="0" w:type="dxa"/>
                                            <w:right w:w="0" w:type="dxa"/>
                                          </w:tcMar>
                                          <w:vAlign w:val="center"/>
                                        </w:tcPr>
                                        <w:p w14:paraId="2AFB1631" w14:textId="77777777" w:rsidR="00FF7B41" w:rsidRDefault="003F65AD">
                                          <w:pPr>
                                            <w:spacing w:after="0" w:line="240" w:lineRule="auto"/>
                                            <w:jc w:val="right"/>
                                          </w:pPr>
                                          <w:r>
                                            <w:rPr>
                                              <w:rFonts w:ascii="Arial" w:eastAsia="Arial" w:hAnsi="Arial"/>
                                              <w:color w:val="000000"/>
                                              <w:sz w:val="16"/>
                                            </w:rPr>
                                            <w:t>(895)</w:t>
                                          </w:r>
                                        </w:p>
                                      </w:tc>
                                    </w:tr>
                                  </w:tbl>
                                  <w:p w14:paraId="74CDEA2B"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224C5B9D" w14:textId="77777777">
                                      <w:trPr>
                                        <w:trHeight w:hRule="exact" w:val="225"/>
                                      </w:trPr>
                                      <w:tc>
                                        <w:tcPr>
                                          <w:tcW w:w="850" w:type="dxa"/>
                                          <w:shd w:val="clear" w:color="auto" w:fill="E3E8ED"/>
                                          <w:tcMar>
                                            <w:top w:w="0" w:type="dxa"/>
                                            <w:left w:w="0" w:type="dxa"/>
                                            <w:bottom w:w="0" w:type="dxa"/>
                                            <w:right w:w="0" w:type="dxa"/>
                                          </w:tcMar>
                                          <w:vAlign w:val="center"/>
                                        </w:tcPr>
                                        <w:p w14:paraId="1A9D5ED9" w14:textId="77777777" w:rsidR="00FF7B41" w:rsidRDefault="003F65AD">
                                          <w:pPr>
                                            <w:spacing w:after="0" w:line="240" w:lineRule="auto"/>
                                            <w:jc w:val="right"/>
                                          </w:pPr>
                                          <w:r>
                                            <w:rPr>
                                              <w:rFonts w:ascii="Arial" w:eastAsia="Arial" w:hAnsi="Arial"/>
                                              <w:color w:val="000000"/>
                                              <w:sz w:val="16"/>
                                            </w:rPr>
                                            <w:t>184,920</w:t>
                                          </w:r>
                                        </w:p>
                                      </w:tc>
                                    </w:tr>
                                  </w:tbl>
                                  <w:p w14:paraId="66635306" w14:textId="77777777" w:rsidR="00FF7B41" w:rsidRDefault="00FF7B41">
                                    <w:pPr>
                                      <w:spacing w:after="0" w:line="240" w:lineRule="auto"/>
                                    </w:pPr>
                                  </w:p>
                                </w:tc>
                              </w:tr>
                              <w:tr w:rsidR="00FF7B41" w14:paraId="7F0F174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4560CCE9" w14:textId="77777777">
                                      <w:trPr>
                                        <w:trHeight w:hRule="exact" w:val="225"/>
                                      </w:trPr>
                                      <w:tc>
                                        <w:tcPr>
                                          <w:tcW w:w="957" w:type="dxa"/>
                                          <w:shd w:val="clear" w:color="auto" w:fill="FFFFFF"/>
                                          <w:tcMar>
                                            <w:top w:w="0" w:type="dxa"/>
                                            <w:left w:w="0" w:type="dxa"/>
                                            <w:bottom w:w="0" w:type="dxa"/>
                                            <w:right w:w="0" w:type="dxa"/>
                                          </w:tcMar>
                                          <w:vAlign w:val="center"/>
                                        </w:tcPr>
                                        <w:p w14:paraId="23BA83D8" w14:textId="77777777" w:rsidR="00FF7B41" w:rsidRDefault="003F65AD">
                                          <w:pPr>
                                            <w:spacing w:after="0" w:line="240" w:lineRule="auto"/>
                                          </w:pPr>
                                          <w:r>
                                            <w:rPr>
                                              <w:rFonts w:ascii="Arial" w:eastAsia="Arial" w:hAnsi="Arial"/>
                                              <w:color w:val="000000"/>
                                              <w:sz w:val="16"/>
                                            </w:rPr>
                                            <w:t>UNCTAD</w:t>
                                          </w:r>
                                        </w:p>
                                      </w:tc>
                                    </w:tr>
                                  </w:tbl>
                                  <w:p w14:paraId="2DA1DF83"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7B99F9A7" w14:textId="77777777">
                                      <w:trPr>
                                        <w:trHeight w:hRule="exact" w:val="225"/>
                                      </w:trPr>
                                      <w:tc>
                                        <w:tcPr>
                                          <w:tcW w:w="874" w:type="dxa"/>
                                          <w:shd w:val="clear" w:color="auto" w:fill="FFFFFF"/>
                                          <w:tcMar>
                                            <w:top w:w="0" w:type="dxa"/>
                                            <w:left w:w="0" w:type="dxa"/>
                                            <w:bottom w:w="0" w:type="dxa"/>
                                            <w:right w:w="0" w:type="dxa"/>
                                          </w:tcMar>
                                          <w:vAlign w:val="center"/>
                                        </w:tcPr>
                                        <w:p w14:paraId="36086867" w14:textId="77777777" w:rsidR="00FF7B41" w:rsidRDefault="003F65AD">
                                          <w:pPr>
                                            <w:spacing w:after="0" w:line="240" w:lineRule="auto"/>
                                            <w:jc w:val="right"/>
                                          </w:pPr>
                                          <w:r>
                                            <w:rPr>
                                              <w:rFonts w:ascii="Arial" w:eastAsia="Arial" w:hAnsi="Arial"/>
                                              <w:color w:val="000000"/>
                                              <w:sz w:val="16"/>
                                            </w:rPr>
                                            <w:t>178,500</w:t>
                                          </w:r>
                                        </w:p>
                                      </w:tc>
                                    </w:tr>
                                  </w:tbl>
                                  <w:p w14:paraId="5D0B6B62" w14:textId="77777777" w:rsidR="00FF7B41" w:rsidRDefault="00FF7B4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602D51E3" w14:textId="77777777">
                                      <w:trPr>
                                        <w:trHeight w:hRule="exact" w:val="225"/>
                                      </w:trPr>
                                      <w:tc>
                                        <w:tcPr>
                                          <w:tcW w:w="826" w:type="dxa"/>
                                          <w:shd w:val="clear" w:color="auto" w:fill="FFFFFF"/>
                                          <w:tcMar>
                                            <w:top w:w="0" w:type="dxa"/>
                                            <w:left w:w="0" w:type="dxa"/>
                                            <w:bottom w:w="0" w:type="dxa"/>
                                            <w:right w:w="0" w:type="dxa"/>
                                          </w:tcMar>
                                          <w:vAlign w:val="center"/>
                                        </w:tcPr>
                                        <w:p w14:paraId="1A238836" w14:textId="77777777" w:rsidR="00FF7B41" w:rsidRDefault="003F65AD">
                                          <w:pPr>
                                            <w:spacing w:after="0" w:line="240" w:lineRule="auto"/>
                                            <w:jc w:val="right"/>
                                          </w:pPr>
                                          <w:r>
                                            <w:rPr>
                                              <w:rFonts w:ascii="Arial" w:eastAsia="Arial" w:hAnsi="Arial"/>
                                              <w:color w:val="000000"/>
                                              <w:sz w:val="16"/>
                                            </w:rPr>
                                            <w:t>(2,484)</w:t>
                                          </w:r>
                                        </w:p>
                                      </w:tc>
                                    </w:tr>
                                  </w:tbl>
                                  <w:p w14:paraId="45AB5C3D"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0F46BE69" w14:textId="77777777">
                                      <w:trPr>
                                        <w:trHeight w:hRule="exact" w:val="225"/>
                                      </w:trPr>
                                      <w:tc>
                                        <w:tcPr>
                                          <w:tcW w:w="813" w:type="dxa"/>
                                          <w:shd w:val="clear" w:color="auto" w:fill="FFFFFF"/>
                                          <w:tcMar>
                                            <w:top w:w="0" w:type="dxa"/>
                                            <w:left w:w="0" w:type="dxa"/>
                                            <w:bottom w:w="0" w:type="dxa"/>
                                            <w:right w:w="0" w:type="dxa"/>
                                          </w:tcMar>
                                          <w:vAlign w:val="center"/>
                                        </w:tcPr>
                                        <w:p w14:paraId="59FE63C7" w14:textId="77777777" w:rsidR="00FF7B41" w:rsidRDefault="003F65AD">
                                          <w:pPr>
                                            <w:spacing w:after="0" w:line="240" w:lineRule="auto"/>
                                            <w:jc w:val="right"/>
                                          </w:pPr>
                                          <w:r>
                                            <w:rPr>
                                              <w:rFonts w:ascii="Arial" w:eastAsia="Arial" w:hAnsi="Arial"/>
                                              <w:color w:val="000000"/>
                                              <w:sz w:val="16"/>
                                            </w:rPr>
                                            <w:t>176,016</w:t>
                                          </w:r>
                                        </w:p>
                                      </w:tc>
                                    </w:tr>
                                  </w:tbl>
                                  <w:p w14:paraId="280371F3"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0F890513" w14:textId="77777777">
                                      <w:trPr>
                                        <w:trHeight w:hRule="exact" w:val="225"/>
                                      </w:trPr>
                                      <w:tc>
                                        <w:tcPr>
                                          <w:tcW w:w="848" w:type="dxa"/>
                                          <w:shd w:val="clear" w:color="auto" w:fill="FFFFFF"/>
                                          <w:tcMar>
                                            <w:top w:w="0" w:type="dxa"/>
                                            <w:left w:w="0" w:type="dxa"/>
                                            <w:bottom w:w="0" w:type="dxa"/>
                                            <w:right w:w="0" w:type="dxa"/>
                                          </w:tcMar>
                                          <w:vAlign w:val="center"/>
                                        </w:tcPr>
                                        <w:p w14:paraId="27374CC6" w14:textId="77777777" w:rsidR="00FF7B41" w:rsidRDefault="003F65AD">
                                          <w:pPr>
                                            <w:spacing w:after="0" w:line="240" w:lineRule="auto"/>
                                            <w:jc w:val="right"/>
                                          </w:pPr>
                                          <w:r>
                                            <w:rPr>
                                              <w:rFonts w:ascii="Arial" w:eastAsia="Arial" w:hAnsi="Arial"/>
                                              <w:color w:val="000000"/>
                                              <w:sz w:val="16"/>
                                            </w:rPr>
                                            <w:t>-</w:t>
                                          </w:r>
                                        </w:p>
                                      </w:tc>
                                    </w:tr>
                                  </w:tbl>
                                  <w:p w14:paraId="169465C6" w14:textId="77777777" w:rsidR="00FF7B41" w:rsidRDefault="00FF7B4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686FCEC9" w14:textId="77777777">
                                      <w:trPr>
                                        <w:trHeight w:hRule="exact" w:val="225"/>
                                      </w:trPr>
                                      <w:tc>
                                        <w:tcPr>
                                          <w:tcW w:w="798" w:type="dxa"/>
                                          <w:shd w:val="clear" w:color="auto" w:fill="FFFFFF"/>
                                          <w:tcMar>
                                            <w:top w:w="0" w:type="dxa"/>
                                            <w:left w:w="0" w:type="dxa"/>
                                            <w:bottom w:w="0" w:type="dxa"/>
                                            <w:right w:w="0" w:type="dxa"/>
                                          </w:tcMar>
                                          <w:vAlign w:val="center"/>
                                        </w:tcPr>
                                        <w:p w14:paraId="5611156D" w14:textId="77777777" w:rsidR="00FF7B41" w:rsidRDefault="003F65AD">
                                          <w:pPr>
                                            <w:spacing w:after="0" w:line="240" w:lineRule="auto"/>
                                            <w:jc w:val="right"/>
                                          </w:pPr>
                                          <w:r>
                                            <w:rPr>
                                              <w:rFonts w:ascii="Arial" w:eastAsia="Arial" w:hAnsi="Arial"/>
                                              <w:color w:val="000000"/>
                                              <w:sz w:val="16"/>
                                            </w:rPr>
                                            <w:t>-</w:t>
                                          </w:r>
                                        </w:p>
                                      </w:tc>
                                    </w:tr>
                                  </w:tbl>
                                  <w:p w14:paraId="245CED35"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7EF4E953" w14:textId="77777777">
                                      <w:trPr>
                                        <w:trHeight w:hRule="exact" w:val="225"/>
                                      </w:trPr>
                                      <w:tc>
                                        <w:tcPr>
                                          <w:tcW w:w="838" w:type="dxa"/>
                                          <w:shd w:val="clear" w:color="auto" w:fill="FFFFFF"/>
                                          <w:tcMar>
                                            <w:top w:w="0" w:type="dxa"/>
                                            <w:left w:w="0" w:type="dxa"/>
                                            <w:bottom w:w="0" w:type="dxa"/>
                                            <w:right w:w="0" w:type="dxa"/>
                                          </w:tcMar>
                                          <w:vAlign w:val="center"/>
                                        </w:tcPr>
                                        <w:p w14:paraId="1C04CB38" w14:textId="77777777" w:rsidR="00FF7B41" w:rsidRDefault="003F65AD">
                                          <w:pPr>
                                            <w:spacing w:after="0" w:line="240" w:lineRule="auto"/>
                                            <w:jc w:val="right"/>
                                          </w:pPr>
                                          <w:r>
                                            <w:rPr>
                                              <w:rFonts w:ascii="Arial" w:eastAsia="Arial" w:hAnsi="Arial"/>
                                              <w:color w:val="000000"/>
                                              <w:sz w:val="16"/>
                                            </w:rPr>
                                            <w:t>-</w:t>
                                          </w:r>
                                        </w:p>
                                      </w:tc>
                                    </w:tr>
                                  </w:tbl>
                                  <w:p w14:paraId="14A80805"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2E83BFA8" w14:textId="77777777">
                                      <w:trPr>
                                        <w:trHeight w:hRule="exact" w:val="225"/>
                                      </w:trPr>
                                      <w:tc>
                                        <w:tcPr>
                                          <w:tcW w:w="850" w:type="dxa"/>
                                          <w:shd w:val="clear" w:color="auto" w:fill="FFFFFF"/>
                                          <w:tcMar>
                                            <w:top w:w="0" w:type="dxa"/>
                                            <w:left w:w="0" w:type="dxa"/>
                                            <w:bottom w:w="0" w:type="dxa"/>
                                            <w:right w:w="0" w:type="dxa"/>
                                          </w:tcMar>
                                          <w:vAlign w:val="center"/>
                                        </w:tcPr>
                                        <w:p w14:paraId="0D486CD4" w14:textId="77777777" w:rsidR="00FF7B41" w:rsidRDefault="003F65AD">
                                          <w:pPr>
                                            <w:spacing w:after="0" w:line="240" w:lineRule="auto"/>
                                            <w:jc w:val="right"/>
                                          </w:pPr>
                                          <w:r>
                                            <w:rPr>
                                              <w:rFonts w:ascii="Arial" w:eastAsia="Arial" w:hAnsi="Arial"/>
                                              <w:color w:val="000000"/>
                                              <w:sz w:val="16"/>
                                            </w:rPr>
                                            <w:t>178,500</w:t>
                                          </w:r>
                                        </w:p>
                                      </w:tc>
                                    </w:tr>
                                  </w:tbl>
                                  <w:p w14:paraId="0F5C642E" w14:textId="77777777" w:rsidR="00FF7B41" w:rsidRDefault="00FF7B4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3B06E046" w14:textId="77777777">
                                      <w:trPr>
                                        <w:trHeight w:hRule="exact" w:val="225"/>
                                      </w:trPr>
                                      <w:tc>
                                        <w:tcPr>
                                          <w:tcW w:w="778" w:type="dxa"/>
                                          <w:shd w:val="clear" w:color="auto" w:fill="FFFFFF"/>
                                          <w:tcMar>
                                            <w:top w:w="0" w:type="dxa"/>
                                            <w:left w:w="0" w:type="dxa"/>
                                            <w:bottom w:w="0" w:type="dxa"/>
                                            <w:right w:w="0" w:type="dxa"/>
                                          </w:tcMar>
                                          <w:vAlign w:val="center"/>
                                        </w:tcPr>
                                        <w:p w14:paraId="667BEB83" w14:textId="77777777" w:rsidR="00FF7B41" w:rsidRDefault="003F65AD">
                                          <w:pPr>
                                            <w:spacing w:after="0" w:line="240" w:lineRule="auto"/>
                                            <w:jc w:val="right"/>
                                          </w:pPr>
                                          <w:r>
                                            <w:rPr>
                                              <w:rFonts w:ascii="Arial" w:eastAsia="Arial" w:hAnsi="Arial"/>
                                              <w:color w:val="000000"/>
                                              <w:sz w:val="16"/>
                                            </w:rPr>
                                            <w:t>(2,484)</w:t>
                                          </w:r>
                                        </w:p>
                                      </w:tc>
                                    </w:tr>
                                  </w:tbl>
                                  <w:p w14:paraId="11D6B58C"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09DFDF91" w14:textId="77777777">
                                      <w:trPr>
                                        <w:trHeight w:hRule="exact" w:val="225"/>
                                      </w:trPr>
                                      <w:tc>
                                        <w:tcPr>
                                          <w:tcW w:w="850" w:type="dxa"/>
                                          <w:shd w:val="clear" w:color="auto" w:fill="FFFFFF"/>
                                          <w:tcMar>
                                            <w:top w:w="0" w:type="dxa"/>
                                            <w:left w:w="0" w:type="dxa"/>
                                            <w:bottom w:w="0" w:type="dxa"/>
                                            <w:right w:w="0" w:type="dxa"/>
                                          </w:tcMar>
                                          <w:vAlign w:val="center"/>
                                        </w:tcPr>
                                        <w:p w14:paraId="74FF86B6" w14:textId="77777777" w:rsidR="00FF7B41" w:rsidRDefault="003F65AD">
                                          <w:pPr>
                                            <w:spacing w:after="0" w:line="240" w:lineRule="auto"/>
                                            <w:jc w:val="right"/>
                                          </w:pPr>
                                          <w:r>
                                            <w:rPr>
                                              <w:rFonts w:ascii="Arial" w:eastAsia="Arial" w:hAnsi="Arial"/>
                                              <w:color w:val="000000"/>
                                              <w:sz w:val="16"/>
                                            </w:rPr>
                                            <w:t>176,016</w:t>
                                          </w:r>
                                        </w:p>
                                      </w:tc>
                                    </w:tr>
                                  </w:tbl>
                                  <w:p w14:paraId="6C90836E" w14:textId="77777777" w:rsidR="00FF7B41" w:rsidRDefault="00FF7B41">
                                    <w:pPr>
                                      <w:spacing w:after="0" w:line="240" w:lineRule="auto"/>
                                    </w:pPr>
                                  </w:p>
                                </w:tc>
                              </w:tr>
                              <w:tr w:rsidR="00FF7B41" w14:paraId="32C3C88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094D1AA8" w14:textId="77777777">
                                      <w:trPr>
                                        <w:trHeight w:hRule="exact" w:val="225"/>
                                      </w:trPr>
                                      <w:tc>
                                        <w:tcPr>
                                          <w:tcW w:w="957" w:type="dxa"/>
                                          <w:shd w:val="clear" w:color="auto" w:fill="E3E8ED"/>
                                          <w:tcMar>
                                            <w:top w:w="0" w:type="dxa"/>
                                            <w:left w:w="0" w:type="dxa"/>
                                            <w:bottom w:w="0" w:type="dxa"/>
                                            <w:right w:w="0" w:type="dxa"/>
                                          </w:tcMar>
                                          <w:vAlign w:val="center"/>
                                        </w:tcPr>
                                        <w:p w14:paraId="00FD1CF9" w14:textId="77777777" w:rsidR="00FF7B41" w:rsidRDefault="003F65AD">
                                          <w:pPr>
                                            <w:spacing w:after="0" w:line="240" w:lineRule="auto"/>
                                          </w:pPr>
                                          <w:r>
                                            <w:rPr>
                                              <w:rFonts w:ascii="Arial" w:eastAsia="Arial" w:hAnsi="Arial"/>
                                              <w:color w:val="000000"/>
                                              <w:sz w:val="16"/>
                                            </w:rPr>
                                            <w:t>UNDP</w:t>
                                          </w:r>
                                        </w:p>
                                      </w:tc>
                                    </w:tr>
                                  </w:tbl>
                                  <w:p w14:paraId="6E045A39"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612F25F1" w14:textId="77777777">
                                      <w:trPr>
                                        <w:trHeight w:hRule="exact" w:val="225"/>
                                      </w:trPr>
                                      <w:tc>
                                        <w:tcPr>
                                          <w:tcW w:w="874" w:type="dxa"/>
                                          <w:shd w:val="clear" w:color="auto" w:fill="E3E8ED"/>
                                          <w:tcMar>
                                            <w:top w:w="0" w:type="dxa"/>
                                            <w:left w:w="0" w:type="dxa"/>
                                            <w:bottom w:w="0" w:type="dxa"/>
                                            <w:right w:w="0" w:type="dxa"/>
                                          </w:tcMar>
                                          <w:vAlign w:val="center"/>
                                        </w:tcPr>
                                        <w:p w14:paraId="38063515" w14:textId="77777777" w:rsidR="00FF7B41" w:rsidRDefault="003F65AD">
                                          <w:pPr>
                                            <w:spacing w:after="0" w:line="240" w:lineRule="auto"/>
                                            <w:jc w:val="right"/>
                                          </w:pPr>
                                          <w:r>
                                            <w:rPr>
                                              <w:rFonts w:ascii="Arial" w:eastAsia="Arial" w:hAnsi="Arial"/>
                                              <w:color w:val="000000"/>
                                              <w:sz w:val="16"/>
                                            </w:rPr>
                                            <w:t>34,456,657</w:t>
                                          </w:r>
                                        </w:p>
                                      </w:tc>
                                    </w:tr>
                                  </w:tbl>
                                  <w:p w14:paraId="68CF7B0B" w14:textId="77777777" w:rsidR="00FF7B41" w:rsidRDefault="00FF7B4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59D8562A" w14:textId="77777777">
                                      <w:trPr>
                                        <w:trHeight w:hRule="exact" w:val="225"/>
                                      </w:trPr>
                                      <w:tc>
                                        <w:tcPr>
                                          <w:tcW w:w="826" w:type="dxa"/>
                                          <w:shd w:val="clear" w:color="auto" w:fill="E3E8ED"/>
                                          <w:tcMar>
                                            <w:top w:w="0" w:type="dxa"/>
                                            <w:left w:w="0" w:type="dxa"/>
                                            <w:bottom w:w="0" w:type="dxa"/>
                                            <w:right w:w="0" w:type="dxa"/>
                                          </w:tcMar>
                                          <w:vAlign w:val="center"/>
                                        </w:tcPr>
                                        <w:p w14:paraId="7AB055CB" w14:textId="77777777" w:rsidR="00FF7B41" w:rsidRDefault="003F65AD">
                                          <w:pPr>
                                            <w:spacing w:after="0" w:line="240" w:lineRule="auto"/>
                                            <w:jc w:val="right"/>
                                          </w:pPr>
                                          <w:r>
                                            <w:rPr>
                                              <w:rFonts w:ascii="Arial" w:eastAsia="Arial" w:hAnsi="Arial"/>
                                              <w:color w:val="000000"/>
                                              <w:sz w:val="16"/>
                                            </w:rPr>
                                            <w:t>(2,031,394)</w:t>
                                          </w:r>
                                        </w:p>
                                      </w:tc>
                                    </w:tr>
                                  </w:tbl>
                                  <w:p w14:paraId="5B6E6831"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5604F111" w14:textId="77777777">
                                      <w:trPr>
                                        <w:trHeight w:hRule="exact" w:val="225"/>
                                      </w:trPr>
                                      <w:tc>
                                        <w:tcPr>
                                          <w:tcW w:w="813" w:type="dxa"/>
                                          <w:shd w:val="clear" w:color="auto" w:fill="E3E8ED"/>
                                          <w:tcMar>
                                            <w:top w:w="0" w:type="dxa"/>
                                            <w:left w:w="0" w:type="dxa"/>
                                            <w:bottom w:w="0" w:type="dxa"/>
                                            <w:right w:w="0" w:type="dxa"/>
                                          </w:tcMar>
                                          <w:vAlign w:val="center"/>
                                        </w:tcPr>
                                        <w:p w14:paraId="359FFEF6" w14:textId="77777777" w:rsidR="00FF7B41" w:rsidRDefault="003F65AD">
                                          <w:pPr>
                                            <w:spacing w:after="0" w:line="240" w:lineRule="auto"/>
                                            <w:jc w:val="right"/>
                                          </w:pPr>
                                          <w:r>
                                            <w:rPr>
                                              <w:rFonts w:ascii="Arial" w:eastAsia="Arial" w:hAnsi="Arial"/>
                                              <w:color w:val="000000"/>
                                              <w:sz w:val="16"/>
                                            </w:rPr>
                                            <w:t>32,425,263</w:t>
                                          </w:r>
                                        </w:p>
                                      </w:tc>
                                    </w:tr>
                                  </w:tbl>
                                  <w:p w14:paraId="16A100E1"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027BD4CB" w14:textId="77777777">
                                      <w:trPr>
                                        <w:trHeight w:hRule="exact" w:val="225"/>
                                      </w:trPr>
                                      <w:tc>
                                        <w:tcPr>
                                          <w:tcW w:w="848" w:type="dxa"/>
                                          <w:shd w:val="clear" w:color="auto" w:fill="E3E8ED"/>
                                          <w:tcMar>
                                            <w:top w:w="0" w:type="dxa"/>
                                            <w:left w:w="0" w:type="dxa"/>
                                            <w:bottom w:w="0" w:type="dxa"/>
                                            <w:right w:w="0" w:type="dxa"/>
                                          </w:tcMar>
                                          <w:vAlign w:val="center"/>
                                        </w:tcPr>
                                        <w:p w14:paraId="39AB7A33" w14:textId="77777777" w:rsidR="00FF7B41" w:rsidRDefault="003F65AD">
                                          <w:pPr>
                                            <w:spacing w:after="0" w:line="240" w:lineRule="auto"/>
                                            <w:jc w:val="right"/>
                                          </w:pPr>
                                          <w:r>
                                            <w:rPr>
                                              <w:rFonts w:ascii="Arial" w:eastAsia="Arial" w:hAnsi="Arial"/>
                                              <w:color w:val="000000"/>
                                              <w:sz w:val="16"/>
                                            </w:rPr>
                                            <w:t>113,000</w:t>
                                          </w:r>
                                        </w:p>
                                      </w:tc>
                                    </w:tr>
                                  </w:tbl>
                                  <w:p w14:paraId="639F1030" w14:textId="77777777" w:rsidR="00FF7B41" w:rsidRDefault="00FF7B4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05725068" w14:textId="77777777">
                                      <w:trPr>
                                        <w:trHeight w:hRule="exact" w:val="225"/>
                                      </w:trPr>
                                      <w:tc>
                                        <w:tcPr>
                                          <w:tcW w:w="798" w:type="dxa"/>
                                          <w:shd w:val="clear" w:color="auto" w:fill="E3E8ED"/>
                                          <w:tcMar>
                                            <w:top w:w="0" w:type="dxa"/>
                                            <w:left w:w="0" w:type="dxa"/>
                                            <w:bottom w:w="0" w:type="dxa"/>
                                            <w:right w:w="0" w:type="dxa"/>
                                          </w:tcMar>
                                          <w:vAlign w:val="center"/>
                                        </w:tcPr>
                                        <w:p w14:paraId="683CF43A" w14:textId="77777777" w:rsidR="00FF7B41" w:rsidRDefault="003F65AD">
                                          <w:pPr>
                                            <w:spacing w:after="0" w:line="240" w:lineRule="auto"/>
                                            <w:jc w:val="right"/>
                                          </w:pPr>
                                          <w:r>
                                            <w:rPr>
                                              <w:rFonts w:ascii="Arial" w:eastAsia="Arial" w:hAnsi="Arial"/>
                                              <w:color w:val="000000"/>
                                              <w:sz w:val="16"/>
                                            </w:rPr>
                                            <w:t>-</w:t>
                                          </w:r>
                                        </w:p>
                                      </w:tc>
                                    </w:tr>
                                  </w:tbl>
                                  <w:p w14:paraId="0D835883"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7E5938C9" w14:textId="77777777">
                                      <w:trPr>
                                        <w:trHeight w:hRule="exact" w:val="225"/>
                                      </w:trPr>
                                      <w:tc>
                                        <w:tcPr>
                                          <w:tcW w:w="838" w:type="dxa"/>
                                          <w:shd w:val="clear" w:color="auto" w:fill="E3E8ED"/>
                                          <w:tcMar>
                                            <w:top w:w="0" w:type="dxa"/>
                                            <w:left w:w="0" w:type="dxa"/>
                                            <w:bottom w:w="0" w:type="dxa"/>
                                            <w:right w:w="0" w:type="dxa"/>
                                          </w:tcMar>
                                          <w:vAlign w:val="center"/>
                                        </w:tcPr>
                                        <w:p w14:paraId="02E74BF2" w14:textId="77777777" w:rsidR="00FF7B41" w:rsidRDefault="003F65AD">
                                          <w:pPr>
                                            <w:spacing w:after="0" w:line="240" w:lineRule="auto"/>
                                            <w:jc w:val="right"/>
                                          </w:pPr>
                                          <w:r>
                                            <w:rPr>
                                              <w:rFonts w:ascii="Arial" w:eastAsia="Arial" w:hAnsi="Arial"/>
                                              <w:color w:val="000000"/>
                                              <w:sz w:val="16"/>
                                            </w:rPr>
                                            <w:t>113,000</w:t>
                                          </w:r>
                                        </w:p>
                                      </w:tc>
                                    </w:tr>
                                  </w:tbl>
                                  <w:p w14:paraId="3FE467DD"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71D4CA35" w14:textId="77777777">
                                      <w:trPr>
                                        <w:trHeight w:hRule="exact" w:val="225"/>
                                      </w:trPr>
                                      <w:tc>
                                        <w:tcPr>
                                          <w:tcW w:w="850" w:type="dxa"/>
                                          <w:shd w:val="clear" w:color="auto" w:fill="E3E8ED"/>
                                          <w:tcMar>
                                            <w:top w:w="0" w:type="dxa"/>
                                            <w:left w:w="0" w:type="dxa"/>
                                            <w:bottom w:w="0" w:type="dxa"/>
                                            <w:right w:w="0" w:type="dxa"/>
                                          </w:tcMar>
                                          <w:vAlign w:val="center"/>
                                        </w:tcPr>
                                        <w:p w14:paraId="387168F8" w14:textId="77777777" w:rsidR="00FF7B41" w:rsidRDefault="003F65AD">
                                          <w:pPr>
                                            <w:spacing w:after="0" w:line="240" w:lineRule="auto"/>
                                            <w:jc w:val="right"/>
                                          </w:pPr>
                                          <w:r>
                                            <w:rPr>
                                              <w:rFonts w:ascii="Arial" w:eastAsia="Arial" w:hAnsi="Arial"/>
                                              <w:color w:val="000000"/>
                                              <w:sz w:val="16"/>
                                            </w:rPr>
                                            <w:t>34,569,657</w:t>
                                          </w:r>
                                        </w:p>
                                      </w:tc>
                                    </w:tr>
                                  </w:tbl>
                                  <w:p w14:paraId="0B5E4479" w14:textId="77777777" w:rsidR="00FF7B41" w:rsidRDefault="00FF7B4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FF7B41" w14:paraId="4CCC9A7A" w14:textId="77777777">
                                      <w:trPr>
                                        <w:trHeight w:hRule="exact" w:val="225"/>
                                      </w:trPr>
                                      <w:tc>
                                        <w:tcPr>
                                          <w:tcW w:w="778" w:type="dxa"/>
                                          <w:shd w:val="clear" w:color="auto" w:fill="E3E8ED"/>
                                          <w:tcMar>
                                            <w:top w:w="0" w:type="dxa"/>
                                            <w:left w:w="0" w:type="dxa"/>
                                            <w:bottom w:w="0" w:type="dxa"/>
                                            <w:right w:w="0" w:type="dxa"/>
                                          </w:tcMar>
                                          <w:vAlign w:val="center"/>
                                        </w:tcPr>
                                        <w:p w14:paraId="3A759B1E" w14:textId="77777777" w:rsidR="00FF7B41" w:rsidRDefault="003F65AD">
                                          <w:pPr>
                                            <w:spacing w:after="0" w:line="240" w:lineRule="auto"/>
                                            <w:jc w:val="right"/>
                                          </w:pPr>
                                          <w:r>
                                            <w:rPr>
                                              <w:rFonts w:ascii="Arial" w:eastAsia="Arial" w:hAnsi="Arial"/>
                                              <w:color w:val="000000"/>
                                              <w:sz w:val="16"/>
                                            </w:rPr>
                                            <w:t>(2,031,394)</w:t>
                                          </w:r>
                                        </w:p>
                                      </w:tc>
                                    </w:tr>
                                  </w:tbl>
                                  <w:p w14:paraId="604F0639"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0E3BB668" w14:textId="77777777">
                                      <w:trPr>
                                        <w:trHeight w:hRule="exact" w:val="225"/>
                                      </w:trPr>
                                      <w:tc>
                                        <w:tcPr>
                                          <w:tcW w:w="850" w:type="dxa"/>
                                          <w:shd w:val="clear" w:color="auto" w:fill="E3E8ED"/>
                                          <w:tcMar>
                                            <w:top w:w="0" w:type="dxa"/>
                                            <w:left w:w="0" w:type="dxa"/>
                                            <w:bottom w:w="0" w:type="dxa"/>
                                            <w:right w:w="0" w:type="dxa"/>
                                          </w:tcMar>
                                          <w:vAlign w:val="center"/>
                                        </w:tcPr>
                                        <w:p w14:paraId="52AE929F" w14:textId="77777777" w:rsidR="00FF7B41" w:rsidRDefault="003F65AD">
                                          <w:pPr>
                                            <w:spacing w:after="0" w:line="240" w:lineRule="auto"/>
                                            <w:jc w:val="right"/>
                                          </w:pPr>
                                          <w:r>
                                            <w:rPr>
                                              <w:rFonts w:ascii="Arial" w:eastAsia="Arial" w:hAnsi="Arial"/>
                                              <w:color w:val="000000"/>
                                              <w:sz w:val="16"/>
                                            </w:rPr>
                                            <w:t>32,538,263</w:t>
                                          </w:r>
                                        </w:p>
                                      </w:tc>
                                    </w:tr>
                                  </w:tbl>
                                  <w:p w14:paraId="23D162B0" w14:textId="77777777" w:rsidR="00FF7B41" w:rsidRDefault="00FF7B41">
                                    <w:pPr>
                                      <w:spacing w:after="0" w:line="240" w:lineRule="auto"/>
                                    </w:pPr>
                                  </w:p>
                                </w:tc>
                              </w:tr>
                              <w:tr w:rsidR="00FF7B41" w14:paraId="6BE2E69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0C26B386" w14:textId="77777777">
                                      <w:trPr>
                                        <w:trHeight w:hRule="exact" w:val="225"/>
                                      </w:trPr>
                                      <w:tc>
                                        <w:tcPr>
                                          <w:tcW w:w="957" w:type="dxa"/>
                                          <w:shd w:val="clear" w:color="auto" w:fill="FFFFFF"/>
                                          <w:tcMar>
                                            <w:top w:w="0" w:type="dxa"/>
                                            <w:left w:w="0" w:type="dxa"/>
                                            <w:bottom w:w="0" w:type="dxa"/>
                                            <w:right w:w="0" w:type="dxa"/>
                                          </w:tcMar>
                                          <w:vAlign w:val="center"/>
                                        </w:tcPr>
                                        <w:p w14:paraId="1BF11E5E" w14:textId="77777777" w:rsidR="00FF7B41" w:rsidRDefault="003F65AD">
                                          <w:pPr>
                                            <w:spacing w:after="0" w:line="240" w:lineRule="auto"/>
                                          </w:pPr>
                                          <w:r>
                                            <w:rPr>
                                              <w:rFonts w:ascii="Arial" w:eastAsia="Arial" w:hAnsi="Arial"/>
                                              <w:color w:val="000000"/>
                                              <w:sz w:val="16"/>
                                            </w:rPr>
                                            <w:t>UNEP</w:t>
                                          </w:r>
                                        </w:p>
                                      </w:tc>
                                    </w:tr>
                                  </w:tbl>
                                  <w:p w14:paraId="43C1D812"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3883F445" w14:textId="77777777">
                                      <w:trPr>
                                        <w:trHeight w:hRule="exact" w:val="225"/>
                                      </w:trPr>
                                      <w:tc>
                                        <w:tcPr>
                                          <w:tcW w:w="874" w:type="dxa"/>
                                          <w:shd w:val="clear" w:color="auto" w:fill="FFFFFF"/>
                                          <w:tcMar>
                                            <w:top w:w="0" w:type="dxa"/>
                                            <w:left w:w="0" w:type="dxa"/>
                                            <w:bottom w:w="0" w:type="dxa"/>
                                            <w:right w:w="0" w:type="dxa"/>
                                          </w:tcMar>
                                          <w:vAlign w:val="center"/>
                                        </w:tcPr>
                                        <w:p w14:paraId="7E8B13CF" w14:textId="77777777" w:rsidR="00FF7B41" w:rsidRDefault="003F65AD">
                                          <w:pPr>
                                            <w:spacing w:after="0" w:line="240" w:lineRule="auto"/>
                                            <w:jc w:val="right"/>
                                          </w:pPr>
                                          <w:r>
                                            <w:rPr>
                                              <w:rFonts w:ascii="Arial" w:eastAsia="Arial" w:hAnsi="Arial"/>
                                              <w:color w:val="000000"/>
                                              <w:sz w:val="16"/>
                                            </w:rPr>
                                            <w:t>439,244</w:t>
                                          </w:r>
                                        </w:p>
                                      </w:tc>
                                    </w:tr>
                                  </w:tbl>
                                  <w:p w14:paraId="393ECF83" w14:textId="77777777" w:rsidR="00FF7B41" w:rsidRDefault="00FF7B4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08A336E8" w14:textId="77777777">
                                      <w:trPr>
                                        <w:trHeight w:hRule="exact" w:val="225"/>
                                      </w:trPr>
                                      <w:tc>
                                        <w:tcPr>
                                          <w:tcW w:w="826" w:type="dxa"/>
                                          <w:shd w:val="clear" w:color="auto" w:fill="FFFFFF"/>
                                          <w:tcMar>
                                            <w:top w:w="0" w:type="dxa"/>
                                            <w:left w:w="0" w:type="dxa"/>
                                            <w:bottom w:w="0" w:type="dxa"/>
                                            <w:right w:w="0" w:type="dxa"/>
                                          </w:tcMar>
                                          <w:vAlign w:val="center"/>
                                        </w:tcPr>
                                        <w:p w14:paraId="39ABA344" w14:textId="77777777" w:rsidR="00FF7B41" w:rsidRDefault="003F65AD">
                                          <w:pPr>
                                            <w:spacing w:after="0" w:line="240" w:lineRule="auto"/>
                                            <w:jc w:val="right"/>
                                          </w:pPr>
                                          <w:r>
                                            <w:rPr>
                                              <w:rFonts w:ascii="Arial" w:eastAsia="Arial" w:hAnsi="Arial"/>
                                              <w:color w:val="000000"/>
                                              <w:sz w:val="16"/>
                                            </w:rPr>
                                            <w:t>-</w:t>
                                          </w:r>
                                        </w:p>
                                      </w:tc>
                                    </w:tr>
                                  </w:tbl>
                                  <w:p w14:paraId="787E1587"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41CE9E99" w14:textId="77777777">
                                      <w:trPr>
                                        <w:trHeight w:hRule="exact" w:val="225"/>
                                      </w:trPr>
                                      <w:tc>
                                        <w:tcPr>
                                          <w:tcW w:w="813" w:type="dxa"/>
                                          <w:shd w:val="clear" w:color="auto" w:fill="FFFFFF"/>
                                          <w:tcMar>
                                            <w:top w:w="0" w:type="dxa"/>
                                            <w:left w:w="0" w:type="dxa"/>
                                            <w:bottom w:w="0" w:type="dxa"/>
                                            <w:right w:w="0" w:type="dxa"/>
                                          </w:tcMar>
                                          <w:vAlign w:val="center"/>
                                        </w:tcPr>
                                        <w:p w14:paraId="180CE58A" w14:textId="77777777" w:rsidR="00FF7B41" w:rsidRDefault="003F65AD">
                                          <w:pPr>
                                            <w:spacing w:after="0" w:line="240" w:lineRule="auto"/>
                                            <w:jc w:val="right"/>
                                          </w:pPr>
                                          <w:r>
                                            <w:rPr>
                                              <w:rFonts w:ascii="Arial" w:eastAsia="Arial" w:hAnsi="Arial"/>
                                              <w:color w:val="000000"/>
                                              <w:sz w:val="16"/>
                                            </w:rPr>
                                            <w:t>439,244</w:t>
                                          </w:r>
                                        </w:p>
                                      </w:tc>
                                    </w:tr>
                                  </w:tbl>
                                  <w:p w14:paraId="2EA727A7"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38061917" w14:textId="77777777">
                                      <w:trPr>
                                        <w:trHeight w:hRule="exact" w:val="225"/>
                                      </w:trPr>
                                      <w:tc>
                                        <w:tcPr>
                                          <w:tcW w:w="848" w:type="dxa"/>
                                          <w:shd w:val="clear" w:color="auto" w:fill="FFFFFF"/>
                                          <w:tcMar>
                                            <w:top w:w="0" w:type="dxa"/>
                                            <w:left w:w="0" w:type="dxa"/>
                                            <w:bottom w:w="0" w:type="dxa"/>
                                            <w:right w:w="0" w:type="dxa"/>
                                          </w:tcMar>
                                          <w:vAlign w:val="center"/>
                                        </w:tcPr>
                                        <w:p w14:paraId="5DA903DD" w14:textId="77777777" w:rsidR="00FF7B41" w:rsidRDefault="003F65AD">
                                          <w:pPr>
                                            <w:spacing w:after="0" w:line="240" w:lineRule="auto"/>
                                            <w:jc w:val="right"/>
                                          </w:pPr>
                                          <w:r>
                                            <w:rPr>
                                              <w:rFonts w:ascii="Arial" w:eastAsia="Arial" w:hAnsi="Arial"/>
                                              <w:color w:val="000000"/>
                                              <w:sz w:val="16"/>
                                            </w:rPr>
                                            <w:t>-</w:t>
                                          </w:r>
                                        </w:p>
                                      </w:tc>
                                    </w:tr>
                                  </w:tbl>
                                  <w:p w14:paraId="5CFD5F18" w14:textId="77777777" w:rsidR="00FF7B41" w:rsidRDefault="00FF7B4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58223231" w14:textId="77777777">
                                      <w:trPr>
                                        <w:trHeight w:hRule="exact" w:val="225"/>
                                      </w:trPr>
                                      <w:tc>
                                        <w:tcPr>
                                          <w:tcW w:w="798" w:type="dxa"/>
                                          <w:shd w:val="clear" w:color="auto" w:fill="FFFFFF"/>
                                          <w:tcMar>
                                            <w:top w:w="0" w:type="dxa"/>
                                            <w:left w:w="0" w:type="dxa"/>
                                            <w:bottom w:w="0" w:type="dxa"/>
                                            <w:right w:w="0" w:type="dxa"/>
                                          </w:tcMar>
                                          <w:vAlign w:val="center"/>
                                        </w:tcPr>
                                        <w:p w14:paraId="7F361074" w14:textId="77777777" w:rsidR="00FF7B41" w:rsidRDefault="003F65AD">
                                          <w:pPr>
                                            <w:spacing w:after="0" w:line="240" w:lineRule="auto"/>
                                            <w:jc w:val="right"/>
                                          </w:pPr>
                                          <w:r>
                                            <w:rPr>
                                              <w:rFonts w:ascii="Arial" w:eastAsia="Arial" w:hAnsi="Arial"/>
                                              <w:color w:val="000000"/>
                                              <w:sz w:val="16"/>
                                            </w:rPr>
                                            <w:t>-</w:t>
                                          </w:r>
                                        </w:p>
                                      </w:tc>
                                    </w:tr>
                                  </w:tbl>
                                  <w:p w14:paraId="32EC6BFA"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4C62C0CE" w14:textId="77777777">
                                      <w:trPr>
                                        <w:trHeight w:hRule="exact" w:val="225"/>
                                      </w:trPr>
                                      <w:tc>
                                        <w:tcPr>
                                          <w:tcW w:w="838" w:type="dxa"/>
                                          <w:shd w:val="clear" w:color="auto" w:fill="FFFFFF"/>
                                          <w:tcMar>
                                            <w:top w:w="0" w:type="dxa"/>
                                            <w:left w:w="0" w:type="dxa"/>
                                            <w:bottom w:w="0" w:type="dxa"/>
                                            <w:right w:w="0" w:type="dxa"/>
                                          </w:tcMar>
                                          <w:vAlign w:val="center"/>
                                        </w:tcPr>
                                        <w:p w14:paraId="32F7180F" w14:textId="77777777" w:rsidR="00FF7B41" w:rsidRDefault="003F65AD">
                                          <w:pPr>
                                            <w:spacing w:after="0" w:line="240" w:lineRule="auto"/>
                                            <w:jc w:val="right"/>
                                          </w:pPr>
                                          <w:r>
                                            <w:rPr>
                                              <w:rFonts w:ascii="Arial" w:eastAsia="Arial" w:hAnsi="Arial"/>
                                              <w:color w:val="000000"/>
                                              <w:sz w:val="16"/>
                                            </w:rPr>
                                            <w:t>-</w:t>
                                          </w:r>
                                        </w:p>
                                      </w:tc>
                                    </w:tr>
                                  </w:tbl>
                                  <w:p w14:paraId="038B7203"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2A063570" w14:textId="77777777">
                                      <w:trPr>
                                        <w:trHeight w:hRule="exact" w:val="225"/>
                                      </w:trPr>
                                      <w:tc>
                                        <w:tcPr>
                                          <w:tcW w:w="850" w:type="dxa"/>
                                          <w:shd w:val="clear" w:color="auto" w:fill="FFFFFF"/>
                                          <w:tcMar>
                                            <w:top w:w="0" w:type="dxa"/>
                                            <w:left w:w="0" w:type="dxa"/>
                                            <w:bottom w:w="0" w:type="dxa"/>
                                            <w:right w:w="0" w:type="dxa"/>
                                          </w:tcMar>
                                          <w:vAlign w:val="center"/>
                                        </w:tcPr>
                                        <w:p w14:paraId="17A18208" w14:textId="77777777" w:rsidR="00FF7B41" w:rsidRDefault="003F65AD">
                                          <w:pPr>
                                            <w:spacing w:after="0" w:line="240" w:lineRule="auto"/>
                                            <w:jc w:val="right"/>
                                          </w:pPr>
                                          <w:r>
                                            <w:rPr>
                                              <w:rFonts w:ascii="Arial" w:eastAsia="Arial" w:hAnsi="Arial"/>
                                              <w:color w:val="000000"/>
                                              <w:sz w:val="16"/>
                                            </w:rPr>
                                            <w:t>439,244</w:t>
                                          </w:r>
                                        </w:p>
                                      </w:tc>
                                    </w:tr>
                                  </w:tbl>
                                  <w:p w14:paraId="4B3CDCEF" w14:textId="77777777" w:rsidR="00FF7B41" w:rsidRDefault="00FF7B4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5922767E" w14:textId="77777777">
                                      <w:trPr>
                                        <w:trHeight w:hRule="exact" w:val="225"/>
                                      </w:trPr>
                                      <w:tc>
                                        <w:tcPr>
                                          <w:tcW w:w="778" w:type="dxa"/>
                                          <w:shd w:val="clear" w:color="auto" w:fill="FFFFFF"/>
                                          <w:tcMar>
                                            <w:top w:w="0" w:type="dxa"/>
                                            <w:left w:w="0" w:type="dxa"/>
                                            <w:bottom w:w="0" w:type="dxa"/>
                                            <w:right w:w="0" w:type="dxa"/>
                                          </w:tcMar>
                                          <w:vAlign w:val="center"/>
                                        </w:tcPr>
                                        <w:p w14:paraId="78F48F18" w14:textId="77777777" w:rsidR="00FF7B41" w:rsidRDefault="003F65AD">
                                          <w:pPr>
                                            <w:spacing w:after="0" w:line="240" w:lineRule="auto"/>
                                            <w:jc w:val="right"/>
                                          </w:pPr>
                                          <w:r>
                                            <w:rPr>
                                              <w:rFonts w:ascii="Arial" w:eastAsia="Arial" w:hAnsi="Arial"/>
                                              <w:color w:val="000000"/>
                                              <w:sz w:val="16"/>
                                            </w:rPr>
                                            <w:t>-</w:t>
                                          </w:r>
                                        </w:p>
                                      </w:tc>
                                    </w:tr>
                                  </w:tbl>
                                  <w:p w14:paraId="1A289379"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33B3271C" w14:textId="77777777">
                                      <w:trPr>
                                        <w:trHeight w:hRule="exact" w:val="225"/>
                                      </w:trPr>
                                      <w:tc>
                                        <w:tcPr>
                                          <w:tcW w:w="850" w:type="dxa"/>
                                          <w:shd w:val="clear" w:color="auto" w:fill="FFFFFF"/>
                                          <w:tcMar>
                                            <w:top w:w="0" w:type="dxa"/>
                                            <w:left w:w="0" w:type="dxa"/>
                                            <w:bottom w:w="0" w:type="dxa"/>
                                            <w:right w:w="0" w:type="dxa"/>
                                          </w:tcMar>
                                          <w:vAlign w:val="center"/>
                                        </w:tcPr>
                                        <w:p w14:paraId="21AE3850" w14:textId="77777777" w:rsidR="00FF7B41" w:rsidRDefault="003F65AD">
                                          <w:pPr>
                                            <w:spacing w:after="0" w:line="240" w:lineRule="auto"/>
                                            <w:jc w:val="right"/>
                                          </w:pPr>
                                          <w:r>
                                            <w:rPr>
                                              <w:rFonts w:ascii="Arial" w:eastAsia="Arial" w:hAnsi="Arial"/>
                                              <w:color w:val="000000"/>
                                              <w:sz w:val="16"/>
                                            </w:rPr>
                                            <w:t>439,244</w:t>
                                          </w:r>
                                        </w:p>
                                      </w:tc>
                                    </w:tr>
                                  </w:tbl>
                                  <w:p w14:paraId="7AF03309" w14:textId="77777777" w:rsidR="00FF7B41" w:rsidRDefault="00FF7B41">
                                    <w:pPr>
                                      <w:spacing w:after="0" w:line="240" w:lineRule="auto"/>
                                    </w:pPr>
                                  </w:p>
                                </w:tc>
                              </w:tr>
                              <w:tr w:rsidR="00FF7B41" w14:paraId="2206B17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3487EBDC" w14:textId="77777777">
                                      <w:trPr>
                                        <w:trHeight w:hRule="exact" w:val="225"/>
                                      </w:trPr>
                                      <w:tc>
                                        <w:tcPr>
                                          <w:tcW w:w="957" w:type="dxa"/>
                                          <w:shd w:val="clear" w:color="auto" w:fill="E3E8ED"/>
                                          <w:tcMar>
                                            <w:top w:w="0" w:type="dxa"/>
                                            <w:left w:w="0" w:type="dxa"/>
                                            <w:bottom w:w="0" w:type="dxa"/>
                                            <w:right w:w="0" w:type="dxa"/>
                                          </w:tcMar>
                                          <w:vAlign w:val="center"/>
                                        </w:tcPr>
                                        <w:p w14:paraId="7AB60919" w14:textId="77777777" w:rsidR="00FF7B41" w:rsidRDefault="003F65AD">
                                          <w:pPr>
                                            <w:spacing w:after="0" w:line="240" w:lineRule="auto"/>
                                          </w:pPr>
                                          <w:r>
                                            <w:rPr>
                                              <w:rFonts w:ascii="Arial" w:eastAsia="Arial" w:hAnsi="Arial"/>
                                              <w:color w:val="000000"/>
                                              <w:sz w:val="16"/>
                                            </w:rPr>
                                            <w:t>UNESCO</w:t>
                                          </w:r>
                                        </w:p>
                                      </w:tc>
                                    </w:tr>
                                  </w:tbl>
                                  <w:p w14:paraId="5D70206D"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4F71A0D0" w14:textId="77777777">
                                      <w:trPr>
                                        <w:trHeight w:hRule="exact" w:val="225"/>
                                      </w:trPr>
                                      <w:tc>
                                        <w:tcPr>
                                          <w:tcW w:w="874" w:type="dxa"/>
                                          <w:shd w:val="clear" w:color="auto" w:fill="E3E8ED"/>
                                          <w:tcMar>
                                            <w:top w:w="0" w:type="dxa"/>
                                            <w:left w:w="0" w:type="dxa"/>
                                            <w:bottom w:w="0" w:type="dxa"/>
                                            <w:right w:w="0" w:type="dxa"/>
                                          </w:tcMar>
                                          <w:vAlign w:val="center"/>
                                        </w:tcPr>
                                        <w:p w14:paraId="3198D6B5" w14:textId="77777777" w:rsidR="00FF7B41" w:rsidRDefault="003F65AD">
                                          <w:pPr>
                                            <w:spacing w:after="0" w:line="240" w:lineRule="auto"/>
                                            <w:jc w:val="right"/>
                                          </w:pPr>
                                          <w:r>
                                            <w:rPr>
                                              <w:rFonts w:ascii="Arial" w:eastAsia="Arial" w:hAnsi="Arial"/>
                                              <w:color w:val="000000"/>
                                              <w:sz w:val="16"/>
                                            </w:rPr>
                                            <w:t>934,118</w:t>
                                          </w:r>
                                        </w:p>
                                      </w:tc>
                                    </w:tr>
                                  </w:tbl>
                                  <w:p w14:paraId="55333B34" w14:textId="77777777" w:rsidR="00FF7B41" w:rsidRDefault="00FF7B4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427D53EE" w14:textId="77777777">
                                      <w:trPr>
                                        <w:trHeight w:hRule="exact" w:val="225"/>
                                      </w:trPr>
                                      <w:tc>
                                        <w:tcPr>
                                          <w:tcW w:w="826" w:type="dxa"/>
                                          <w:shd w:val="clear" w:color="auto" w:fill="E3E8ED"/>
                                          <w:tcMar>
                                            <w:top w:w="0" w:type="dxa"/>
                                            <w:left w:w="0" w:type="dxa"/>
                                            <w:bottom w:w="0" w:type="dxa"/>
                                            <w:right w:w="0" w:type="dxa"/>
                                          </w:tcMar>
                                          <w:vAlign w:val="center"/>
                                        </w:tcPr>
                                        <w:p w14:paraId="29732C75" w14:textId="77777777" w:rsidR="00FF7B41" w:rsidRDefault="003F65AD">
                                          <w:pPr>
                                            <w:spacing w:after="0" w:line="240" w:lineRule="auto"/>
                                            <w:jc w:val="right"/>
                                          </w:pPr>
                                          <w:r>
                                            <w:rPr>
                                              <w:rFonts w:ascii="Arial" w:eastAsia="Arial" w:hAnsi="Arial"/>
                                              <w:color w:val="000000"/>
                                              <w:sz w:val="16"/>
                                            </w:rPr>
                                            <w:t>(126,001)</w:t>
                                          </w:r>
                                        </w:p>
                                      </w:tc>
                                    </w:tr>
                                  </w:tbl>
                                  <w:p w14:paraId="5D09999E"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2C6D4723" w14:textId="77777777">
                                      <w:trPr>
                                        <w:trHeight w:hRule="exact" w:val="225"/>
                                      </w:trPr>
                                      <w:tc>
                                        <w:tcPr>
                                          <w:tcW w:w="813" w:type="dxa"/>
                                          <w:shd w:val="clear" w:color="auto" w:fill="E3E8ED"/>
                                          <w:tcMar>
                                            <w:top w:w="0" w:type="dxa"/>
                                            <w:left w:w="0" w:type="dxa"/>
                                            <w:bottom w:w="0" w:type="dxa"/>
                                            <w:right w:w="0" w:type="dxa"/>
                                          </w:tcMar>
                                          <w:vAlign w:val="center"/>
                                        </w:tcPr>
                                        <w:p w14:paraId="5457192A" w14:textId="77777777" w:rsidR="00FF7B41" w:rsidRDefault="003F65AD">
                                          <w:pPr>
                                            <w:spacing w:after="0" w:line="240" w:lineRule="auto"/>
                                            <w:jc w:val="right"/>
                                          </w:pPr>
                                          <w:r>
                                            <w:rPr>
                                              <w:rFonts w:ascii="Arial" w:eastAsia="Arial" w:hAnsi="Arial"/>
                                              <w:color w:val="000000"/>
                                              <w:sz w:val="16"/>
                                            </w:rPr>
                                            <w:t>808,118</w:t>
                                          </w:r>
                                        </w:p>
                                      </w:tc>
                                    </w:tr>
                                  </w:tbl>
                                  <w:p w14:paraId="774ECC40"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562C6972" w14:textId="77777777">
                                      <w:trPr>
                                        <w:trHeight w:hRule="exact" w:val="225"/>
                                      </w:trPr>
                                      <w:tc>
                                        <w:tcPr>
                                          <w:tcW w:w="848" w:type="dxa"/>
                                          <w:shd w:val="clear" w:color="auto" w:fill="E3E8ED"/>
                                          <w:tcMar>
                                            <w:top w:w="0" w:type="dxa"/>
                                            <w:left w:w="0" w:type="dxa"/>
                                            <w:bottom w:w="0" w:type="dxa"/>
                                            <w:right w:w="0" w:type="dxa"/>
                                          </w:tcMar>
                                          <w:vAlign w:val="center"/>
                                        </w:tcPr>
                                        <w:p w14:paraId="24FE987B" w14:textId="77777777" w:rsidR="00FF7B41" w:rsidRDefault="003F65AD">
                                          <w:pPr>
                                            <w:spacing w:after="0" w:line="240" w:lineRule="auto"/>
                                            <w:jc w:val="right"/>
                                          </w:pPr>
                                          <w:r>
                                            <w:rPr>
                                              <w:rFonts w:ascii="Arial" w:eastAsia="Arial" w:hAnsi="Arial"/>
                                              <w:color w:val="000000"/>
                                              <w:sz w:val="16"/>
                                            </w:rPr>
                                            <w:t>-</w:t>
                                          </w:r>
                                        </w:p>
                                      </w:tc>
                                    </w:tr>
                                  </w:tbl>
                                  <w:p w14:paraId="00D60E30" w14:textId="77777777" w:rsidR="00FF7B41" w:rsidRDefault="00FF7B4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0815EFC5" w14:textId="77777777">
                                      <w:trPr>
                                        <w:trHeight w:hRule="exact" w:val="225"/>
                                      </w:trPr>
                                      <w:tc>
                                        <w:tcPr>
                                          <w:tcW w:w="798" w:type="dxa"/>
                                          <w:shd w:val="clear" w:color="auto" w:fill="E3E8ED"/>
                                          <w:tcMar>
                                            <w:top w:w="0" w:type="dxa"/>
                                            <w:left w:w="0" w:type="dxa"/>
                                            <w:bottom w:w="0" w:type="dxa"/>
                                            <w:right w:w="0" w:type="dxa"/>
                                          </w:tcMar>
                                          <w:vAlign w:val="center"/>
                                        </w:tcPr>
                                        <w:p w14:paraId="2EEAFDC3" w14:textId="77777777" w:rsidR="00FF7B41" w:rsidRDefault="003F65AD">
                                          <w:pPr>
                                            <w:spacing w:after="0" w:line="240" w:lineRule="auto"/>
                                            <w:jc w:val="right"/>
                                          </w:pPr>
                                          <w:r>
                                            <w:rPr>
                                              <w:rFonts w:ascii="Arial" w:eastAsia="Arial" w:hAnsi="Arial"/>
                                              <w:color w:val="000000"/>
                                              <w:sz w:val="16"/>
                                            </w:rPr>
                                            <w:t>-</w:t>
                                          </w:r>
                                        </w:p>
                                      </w:tc>
                                    </w:tr>
                                  </w:tbl>
                                  <w:p w14:paraId="4C9C13F2"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5677C3F0" w14:textId="77777777">
                                      <w:trPr>
                                        <w:trHeight w:hRule="exact" w:val="225"/>
                                      </w:trPr>
                                      <w:tc>
                                        <w:tcPr>
                                          <w:tcW w:w="838" w:type="dxa"/>
                                          <w:shd w:val="clear" w:color="auto" w:fill="E3E8ED"/>
                                          <w:tcMar>
                                            <w:top w:w="0" w:type="dxa"/>
                                            <w:left w:w="0" w:type="dxa"/>
                                            <w:bottom w:w="0" w:type="dxa"/>
                                            <w:right w:w="0" w:type="dxa"/>
                                          </w:tcMar>
                                          <w:vAlign w:val="center"/>
                                        </w:tcPr>
                                        <w:p w14:paraId="1AB61607" w14:textId="77777777" w:rsidR="00FF7B41" w:rsidRDefault="003F65AD">
                                          <w:pPr>
                                            <w:spacing w:after="0" w:line="240" w:lineRule="auto"/>
                                            <w:jc w:val="right"/>
                                          </w:pPr>
                                          <w:r>
                                            <w:rPr>
                                              <w:rFonts w:ascii="Arial" w:eastAsia="Arial" w:hAnsi="Arial"/>
                                              <w:color w:val="000000"/>
                                              <w:sz w:val="16"/>
                                            </w:rPr>
                                            <w:t>-</w:t>
                                          </w:r>
                                        </w:p>
                                      </w:tc>
                                    </w:tr>
                                  </w:tbl>
                                  <w:p w14:paraId="4BA4AD45"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71A399B7" w14:textId="77777777">
                                      <w:trPr>
                                        <w:trHeight w:hRule="exact" w:val="225"/>
                                      </w:trPr>
                                      <w:tc>
                                        <w:tcPr>
                                          <w:tcW w:w="850" w:type="dxa"/>
                                          <w:shd w:val="clear" w:color="auto" w:fill="E3E8ED"/>
                                          <w:tcMar>
                                            <w:top w:w="0" w:type="dxa"/>
                                            <w:left w:w="0" w:type="dxa"/>
                                            <w:bottom w:w="0" w:type="dxa"/>
                                            <w:right w:w="0" w:type="dxa"/>
                                          </w:tcMar>
                                          <w:vAlign w:val="center"/>
                                        </w:tcPr>
                                        <w:p w14:paraId="07981D2A" w14:textId="77777777" w:rsidR="00FF7B41" w:rsidRDefault="003F65AD">
                                          <w:pPr>
                                            <w:spacing w:after="0" w:line="240" w:lineRule="auto"/>
                                            <w:jc w:val="right"/>
                                          </w:pPr>
                                          <w:r>
                                            <w:rPr>
                                              <w:rFonts w:ascii="Arial" w:eastAsia="Arial" w:hAnsi="Arial"/>
                                              <w:color w:val="000000"/>
                                              <w:sz w:val="16"/>
                                            </w:rPr>
                                            <w:t>934,118</w:t>
                                          </w:r>
                                        </w:p>
                                      </w:tc>
                                    </w:tr>
                                  </w:tbl>
                                  <w:p w14:paraId="2C4CE9EF" w14:textId="77777777" w:rsidR="00FF7B41" w:rsidRDefault="00FF7B4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17EEB2AE" w14:textId="77777777">
                                      <w:trPr>
                                        <w:trHeight w:hRule="exact" w:val="225"/>
                                      </w:trPr>
                                      <w:tc>
                                        <w:tcPr>
                                          <w:tcW w:w="778" w:type="dxa"/>
                                          <w:shd w:val="clear" w:color="auto" w:fill="E3E8ED"/>
                                          <w:tcMar>
                                            <w:top w:w="0" w:type="dxa"/>
                                            <w:left w:w="0" w:type="dxa"/>
                                            <w:bottom w:w="0" w:type="dxa"/>
                                            <w:right w:w="0" w:type="dxa"/>
                                          </w:tcMar>
                                          <w:vAlign w:val="center"/>
                                        </w:tcPr>
                                        <w:p w14:paraId="1DB73165" w14:textId="77777777" w:rsidR="00FF7B41" w:rsidRDefault="003F65AD">
                                          <w:pPr>
                                            <w:spacing w:after="0" w:line="240" w:lineRule="auto"/>
                                            <w:jc w:val="right"/>
                                          </w:pPr>
                                          <w:r>
                                            <w:rPr>
                                              <w:rFonts w:ascii="Arial" w:eastAsia="Arial" w:hAnsi="Arial"/>
                                              <w:color w:val="000000"/>
                                              <w:sz w:val="16"/>
                                            </w:rPr>
                                            <w:t>(126,001)</w:t>
                                          </w:r>
                                        </w:p>
                                      </w:tc>
                                    </w:tr>
                                  </w:tbl>
                                  <w:p w14:paraId="3B497F86"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6875DD69" w14:textId="77777777">
                                      <w:trPr>
                                        <w:trHeight w:hRule="exact" w:val="225"/>
                                      </w:trPr>
                                      <w:tc>
                                        <w:tcPr>
                                          <w:tcW w:w="850" w:type="dxa"/>
                                          <w:shd w:val="clear" w:color="auto" w:fill="E3E8ED"/>
                                          <w:tcMar>
                                            <w:top w:w="0" w:type="dxa"/>
                                            <w:left w:w="0" w:type="dxa"/>
                                            <w:bottom w:w="0" w:type="dxa"/>
                                            <w:right w:w="0" w:type="dxa"/>
                                          </w:tcMar>
                                          <w:vAlign w:val="center"/>
                                        </w:tcPr>
                                        <w:p w14:paraId="0DAE0802" w14:textId="77777777" w:rsidR="00FF7B41" w:rsidRDefault="003F65AD">
                                          <w:pPr>
                                            <w:spacing w:after="0" w:line="240" w:lineRule="auto"/>
                                            <w:jc w:val="right"/>
                                          </w:pPr>
                                          <w:r>
                                            <w:rPr>
                                              <w:rFonts w:ascii="Arial" w:eastAsia="Arial" w:hAnsi="Arial"/>
                                              <w:color w:val="000000"/>
                                              <w:sz w:val="16"/>
                                            </w:rPr>
                                            <w:t>808,118</w:t>
                                          </w:r>
                                        </w:p>
                                      </w:tc>
                                    </w:tr>
                                  </w:tbl>
                                  <w:p w14:paraId="0CBBF730" w14:textId="77777777" w:rsidR="00FF7B41" w:rsidRDefault="00FF7B41">
                                    <w:pPr>
                                      <w:spacing w:after="0" w:line="240" w:lineRule="auto"/>
                                    </w:pPr>
                                  </w:p>
                                </w:tc>
                              </w:tr>
                              <w:tr w:rsidR="00FF7B41" w14:paraId="263D2B4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1F0AA805" w14:textId="77777777">
                                      <w:trPr>
                                        <w:trHeight w:hRule="exact" w:val="225"/>
                                      </w:trPr>
                                      <w:tc>
                                        <w:tcPr>
                                          <w:tcW w:w="957" w:type="dxa"/>
                                          <w:shd w:val="clear" w:color="auto" w:fill="FFFFFF"/>
                                          <w:tcMar>
                                            <w:top w:w="0" w:type="dxa"/>
                                            <w:left w:w="0" w:type="dxa"/>
                                            <w:bottom w:w="0" w:type="dxa"/>
                                            <w:right w:w="0" w:type="dxa"/>
                                          </w:tcMar>
                                          <w:vAlign w:val="center"/>
                                        </w:tcPr>
                                        <w:p w14:paraId="75D2476A" w14:textId="77777777" w:rsidR="00FF7B41" w:rsidRDefault="003F65AD">
                                          <w:pPr>
                                            <w:spacing w:after="0" w:line="240" w:lineRule="auto"/>
                                          </w:pPr>
                                          <w:r>
                                            <w:rPr>
                                              <w:rFonts w:ascii="Arial" w:eastAsia="Arial" w:hAnsi="Arial"/>
                                              <w:color w:val="000000"/>
                                              <w:sz w:val="16"/>
                                            </w:rPr>
                                            <w:t>UNFPA</w:t>
                                          </w:r>
                                        </w:p>
                                      </w:tc>
                                    </w:tr>
                                  </w:tbl>
                                  <w:p w14:paraId="76DC7AB1"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71B96AC8" w14:textId="77777777">
                                      <w:trPr>
                                        <w:trHeight w:hRule="exact" w:val="225"/>
                                      </w:trPr>
                                      <w:tc>
                                        <w:tcPr>
                                          <w:tcW w:w="874" w:type="dxa"/>
                                          <w:shd w:val="clear" w:color="auto" w:fill="FFFFFF"/>
                                          <w:tcMar>
                                            <w:top w:w="0" w:type="dxa"/>
                                            <w:left w:w="0" w:type="dxa"/>
                                            <w:bottom w:w="0" w:type="dxa"/>
                                            <w:right w:w="0" w:type="dxa"/>
                                          </w:tcMar>
                                          <w:vAlign w:val="center"/>
                                        </w:tcPr>
                                        <w:p w14:paraId="035BBEF5" w14:textId="77777777" w:rsidR="00FF7B41" w:rsidRDefault="003F65AD">
                                          <w:pPr>
                                            <w:spacing w:after="0" w:line="240" w:lineRule="auto"/>
                                            <w:jc w:val="right"/>
                                          </w:pPr>
                                          <w:r>
                                            <w:rPr>
                                              <w:rFonts w:ascii="Arial" w:eastAsia="Arial" w:hAnsi="Arial"/>
                                              <w:color w:val="000000"/>
                                              <w:sz w:val="16"/>
                                            </w:rPr>
                                            <w:t>5,999,191</w:t>
                                          </w:r>
                                        </w:p>
                                      </w:tc>
                                    </w:tr>
                                  </w:tbl>
                                  <w:p w14:paraId="71427A2E" w14:textId="77777777" w:rsidR="00FF7B41" w:rsidRDefault="00FF7B4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6D6B7668" w14:textId="77777777">
                                      <w:trPr>
                                        <w:trHeight w:hRule="exact" w:val="225"/>
                                      </w:trPr>
                                      <w:tc>
                                        <w:tcPr>
                                          <w:tcW w:w="826" w:type="dxa"/>
                                          <w:shd w:val="clear" w:color="auto" w:fill="FFFFFF"/>
                                          <w:tcMar>
                                            <w:top w:w="0" w:type="dxa"/>
                                            <w:left w:w="0" w:type="dxa"/>
                                            <w:bottom w:w="0" w:type="dxa"/>
                                            <w:right w:w="0" w:type="dxa"/>
                                          </w:tcMar>
                                          <w:vAlign w:val="center"/>
                                        </w:tcPr>
                                        <w:p w14:paraId="1E563CE9" w14:textId="77777777" w:rsidR="00FF7B41" w:rsidRDefault="003F65AD">
                                          <w:pPr>
                                            <w:spacing w:after="0" w:line="240" w:lineRule="auto"/>
                                            <w:jc w:val="right"/>
                                          </w:pPr>
                                          <w:r>
                                            <w:rPr>
                                              <w:rFonts w:ascii="Arial" w:eastAsia="Arial" w:hAnsi="Arial"/>
                                              <w:color w:val="000000"/>
                                              <w:sz w:val="16"/>
                                            </w:rPr>
                                            <w:t>(125,472)</w:t>
                                          </w:r>
                                        </w:p>
                                      </w:tc>
                                    </w:tr>
                                  </w:tbl>
                                  <w:p w14:paraId="4EAA63B9"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6CA4A733" w14:textId="77777777">
                                      <w:trPr>
                                        <w:trHeight w:hRule="exact" w:val="225"/>
                                      </w:trPr>
                                      <w:tc>
                                        <w:tcPr>
                                          <w:tcW w:w="813" w:type="dxa"/>
                                          <w:shd w:val="clear" w:color="auto" w:fill="FFFFFF"/>
                                          <w:tcMar>
                                            <w:top w:w="0" w:type="dxa"/>
                                            <w:left w:w="0" w:type="dxa"/>
                                            <w:bottom w:w="0" w:type="dxa"/>
                                            <w:right w:w="0" w:type="dxa"/>
                                          </w:tcMar>
                                          <w:vAlign w:val="center"/>
                                        </w:tcPr>
                                        <w:p w14:paraId="79C0986E" w14:textId="77777777" w:rsidR="00FF7B41" w:rsidRDefault="003F65AD">
                                          <w:pPr>
                                            <w:spacing w:after="0" w:line="240" w:lineRule="auto"/>
                                            <w:jc w:val="right"/>
                                          </w:pPr>
                                          <w:r>
                                            <w:rPr>
                                              <w:rFonts w:ascii="Arial" w:eastAsia="Arial" w:hAnsi="Arial"/>
                                              <w:color w:val="000000"/>
                                              <w:sz w:val="16"/>
                                            </w:rPr>
                                            <w:t>5,873,720</w:t>
                                          </w:r>
                                        </w:p>
                                      </w:tc>
                                    </w:tr>
                                  </w:tbl>
                                  <w:p w14:paraId="03AF3775"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3AC110FF" w14:textId="77777777">
                                      <w:trPr>
                                        <w:trHeight w:hRule="exact" w:val="225"/>
                                      </w:trPr>
                                      <w:tc>
                                        <w:tcPr>
                                          <w:tcW w:w="848" w:type="dxa"/>
                                          <w:shd w:val="clear" w:color="auto" w:fill="FFFFFF"/>
                                          <w:tcMar>
                                            <w:top w:w="0" w:type="dxa"/>
                                            <w:left w:w="0" w:type="dxa"/>
                                            <w:bottom w:w="0" w:type="dxa"/>
                                            <w:right w:w="0" w:type="dxa"/>
                                          </w:tcMar>
                                          <w:vAlign w:val="center"/>
                                        </w:tcPr>
                                        <w:p w14:paraId="73EF3494" w14:textId="77777777" w:rsidR="00FF7B41" w:rsidRDefault="003F65AD">
                                          <w:pPr>
                                            <w:spacing w:after="0" w:line="240" w:lineRule="auto"/>
                                            <w:jc w:val="right"/>
                                          </w:pPr>
                                          <w:r>
                                            <w:rPr>
                                              <w:rFonts w:ascii="Arial" w:eastAsia="Arial" w:hAnsi="Arial"/>
                                              <w:color w:val="000000"/>
                                              <w:sz w:val="16"/>
                                            </w:rPr>
                                            <w:t>-</w:t>
                                          </w:r>
                                        </w:p>
                                      </w:tc>
                                    </w:tr>
                                  </w:tbl>
                                  <w:p w14:paraId="1BB5CA99" w14:textId="77777777" w:rsidR="00FF7B41" w:rsidRDefault="00FF7B4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73111696" w14:textId="77777777">
                                      <w:trPr>
                                        <w:trHeight w:hRule="exact" w:val="225"/>
                                      </w:trPr>
                                      <w:tc>
                                        <w:tcPr>
                                          <w:tcW w:w="798" w:type="dxa"/>
                                          <w:shd w:val="clear" w:color="auto" w:fill="FFFFFF"/>
                                          <w:tcMar>
                                            <w:top w:w="0" w:type="dxa"/>
                                            <w:left w:w="0" w:type="dxa"/>
                                            <w:bottom w:w="0" w:type="dxa"/>
                                            <w:right w:w="0" w:type="dxa"/>
                                          </w:tcMar>
                                          <w:vAlign w:val="center"/>
                                        </w:tcPr>
                                        <w:p w14:paraId="282A1FC2" w14:textId="77777777" w:rsidR="00FF7B41" w:rsidRDefault="003F65AD">
                                          <w:pPr>
                                            <w:spacing w:after="0" w:line="240" w:lineRule="auto"/>
                                            <w:jc w:val="right"/>
                                          </w:pPr>
                                          <w:r>
                                            <w:rPr>
                                              <w:rFonts w:ascii="Arial" w:eastAsia="Arial" w:hAnsi="Arial"/>
                                              <w:color w:val="000000"/>
                                              <w:sz w:val="16"/>
                                            </w:rPr>
                                            <w:t>-</w:t>
                                          </w:r>
                                        </w:p>
                                      </w:tc>
                                    </w:tr>
                                  </w:tbl>
                                  <w:p w14:paraId="719C72C6"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0DDE0D59" w14:textId="77777777">
                                      <w:trPr>
                                        <w:trHeight w:hRule="exact" w:val="225"/>
                                      </w:trPr>
                                      <w:tc>
                                        <w:tcPr>
                                          <w:tcW w:w="838" w:type="dxa"/>
                                          <w:shd w:val="clear" w:color="auto" w:fill="FFFFFF"/>
                                          <w:tcMar>
                                            <w:top w:w="0" w:type="dxa"/>
                                            <w:left w:w="0" w:type="dxa"/>
                                            <w:bottom w:w="0" w:type="dxa"/>
                                            <w:right w:w="0" w:type="dxa"/>
                                          </w:tcMar>
                                          <w:vAlign w:val="center"/>
                                        </w:tcPr>
                                        <w:p w14:paraId="19EC008E" w14:textId="77777777" w:rsidR="00FF7B41" w:rsidRDefault="003F65AD">
                                          <w:pPr>
                                            <w:spacing w:after="0" w:line="240" w:lineRule="auto"/>
                                            <w:jc w:val="right"/>
                                          </w:pPr>
                                          <w:r>
                                            <w:rPr>
                                              <w:rFonts w:ascii="Arial" w:eastAsia="Arial" w:hAnsi="Arial"/>
                                              <w:color w:val="000000"/>
                                              <w:sz w:val="16"/>
                                            </w:rPr>
                                            <w:t>-</w:t>
                                          </w:r>
                                        </w:p>
                                      </w:tc>
                                    </w:tr>
                                  </w:tbl>
                                  <w:p w14:paraId="1AB2C6EE"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5A941463" w14:textId="77777777">
                                      <w:trPr>
                                        <w:trHeight w:hRule="exact" w:val="225"/>
                                      </w:trPr>
                                      <w:tc>
                                        <w:tcPr>
                                          <w:tcW w:w="850" w:type="dxa"/>
                                          <w:shd w:val="clear" w:color="auto" w:fill="FFFFFF"/>
                                          <w:tcMar>
                                            <w:top w:w="0" w:type="dxa"/>
                                            <w:left w:w="0" w:type="dxa"/>
                                            <w:bottom w:w="0" w:type="dxa"/>
                                            <w:right w:w="0" w:type="dxa"/>
                                          </w:tcMar>
                                          <w:vAlign w:val="center"/>
                                        </w:tcPr>
                                        <w:p w14:paraId="578669C2" w14:textId="77777777" w:rsidR="00FF7B41" w:rsidRDefault="003F65AD">
                                          <w:pPr>
                                            <w:spacing w:after="0" w:line="240" w:lineRule="auto"/>
                                            <w:jc w:val="right"/>
                                          </w:pPr>
                                          <w:r>
                                            <w:rPr>
                                              <w:rFonts w:ascii="Arial" w:eastAsia="Arial" w:hAnsi="Arial"/>
                                              <w:color w:val="000000"/>
                                              <w:sz w:val="16"/>
                                            </w:rPr>
                                            <w:t>5,999,191</w:t>
                                          </w:r>
                                        </w:p>
                                      </w:tc>
                                    </w:tr>
                                  </w:tbl>
                                  <w:p w14:paraId="7DDEFCCB" w14:textId="77777777" w:rsidR="00FF7B41" w:rsidRDefault="00FF7B4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6194B2A5" w14:textId="77777777">
                                      <w:trPr>
                                        <w:trHeight w:hRule="exact" w:val="225"/>
                                      </w:trPr>
                                      <w:tc>
                                        <w:tcPr>
                                          <w:tcW w:w="778" w:type="dxa"/>
                                          <w:shd w:val="clear" w:color="auto" w:fill="FFFFFF"/>
                                          <w:tcMar>
                                            <w:top w:w="0" w:type="dxa"/>
                                            <w:left w:w="0" w:type="dxa"/>
                                            <w:bottom w:w="0" w:type="dxa"/>
                                            <w:right w:w="0" w:type="dxa"/>
                                          </w:tcMar>
                                          <w:vAlign w:val="center"/>
                                        </w:tcPr>
                                        <w:p w14:paraId="6E94E7FC" w14:textId="77777777" w:rsidR="00FF7B41" w:rsidRDefault="003F65AD">
                                          <w:pPr>
                                            <w:spacing w:after="0" w:line="240" w:lineRule="auto"/>
                                            <w:jc w:val="right"/>
                                          </w:pPr>
                                          <w:r>
                                            <w:rPr>
                                              <w:rFonts w:ascii="Arial" w:eastAsia="Arial" w:hAnsi="Arial"/>
                                              <w:color w:val="000000"/>
                                              <w:sz w:val="16"/>
                                            </w:rPr>
                                            <w:t>(125,472)</w:t>
                                          </w:r>
                                        </w:p>
                                      </w:tc>
                                    </w:tr>
                                  </w:tbl>
                                  <w:p w14:paraId="209646C6"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08A159CA" w14:textId="77777777">
                                      <w:trPr>
                                        <w:trHeight w:hRule="exact" w:val="225"/>
                                      </w:trPr>
                                      <w:tc>
                                        <w:tcPr>
                                          <w:tcW w:w="850" w:type="dxa"/>
                                          <w:shd w:val="clear" w:color="auto" w:fill="FFFFFF"/>
                                          <w:tcMar>
                                            <w:top w:w="0" w:type="dxa"/>
                                            <w:left w:w="0" w:type="dxa"/>
                                            <w:bottom w:w="0" w:type="dxa"/>
                                            <w:right w:w="0" w:type="dxa"/>
                                          </w:tcMar>
                                          <w:vAlign w:val="center"/>
                                        </w:tcPr>
                                        <w:p w14:paraId="4025E3CF" w14:textId="77777777" w:rsidR="00FF7B41" w:rsidRDefault="003F65AD">
                                          <w:pPr>
                                            <w:spacing w:after="0" w:line="240" w:lineRule="auto"/>
                                            <w:jc w:val="right"/>
                                          </w:pPr>
                                          <w:r>
                                            <w:rPr>
                                              <w:rFonts w:ascii="Arial" w:eastAsia="Arial" w:hAnsi="Arial"/>
                                              <w:color w:val="000000"/>
                                              <w:sz w:val="16"/>
                                            </w:rPr>
                                            <w:t>5,873,720</w:t>
                                          </w:r>
                                        </w:p>
                                      </w:tc>
                                    </w:tr>
                                  </w:tbl>
                                  <w:p w14:paraId="30FE48D7" w14:textId="77777777" w:rsidR="00FF7B41" w:rsidRDefault="00FF7B41">
                                    <w:pPr>
                                      <w:spacing w:after="0" w:line="240" w:lineRule="auto"/>
                                    </w:pPr>
                                  </w:p>
                                </w:tc>
                              </w:tr>
                              <w:tr w:rsidR="00FF7B41" w14:paraId="020C9245"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1753A351" w14:textId="77777777">
                                      <w:trPr>
                                        <w:trHeight w:hRule="exact" w:val="225"/>
                                      </w:trPr>
                                      <w:tc>
                                        <w:tcPr>
                                          <w:tcW w:w="957" w:type="dxa"/>
                                          <w:shd w:val="clear" w:color="auto" w:fill="E3E8ED"/>
                                          <w:tcMar>
                                            <w:top w:w="0" w:type="dxa"/>
                                            <w:left w:w="0" w:type="dxa"/>
                                            <w:bottom w:w="0" w:type="dxa"/>
                                            <w:right w:w="0" w:type="dxa"/>
                                          </w:tcMar>
                                          <w:vAlign w:val="center"/>
                                        </w:tcPr>
                                        <w:p w14:paraId="13B163F0" w14:textId="77777777" w:rsidR="00FF7B41" w:rsidRDefault="003F65AD">
                                          <w:pPr>
                                            <w:spacing w:after="0" w:line="240" w:lineRule="auto"/>
                                          </w:pPr>
                                          <w:r>
                                            <w:rPr>
                                              <w:rFonts w:ascii="Arial" w:eastAsia="Arial" w:hAnsi="Arial"/>
                                              <w:color w:val="000000"/>
                                              <w:sz w:val="16"/>
                                            </w:rPr>
                                            <w:t>UNHCR</w:t>
                                          </w:r>
                                        </w:p>
                                      </w:tc>
                                    </w:tr>
                                  </w:tbl>
                                  <w:p w14:paraId="7EAD0595"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20C91875" w14:textId="77777777">
                                      <w:trPr>
                                        <w:trHeight w:hRule="exact" w:val="225"/>
                                      </w:trPr>
                                      <w:tc>
                                        <w:tcPr>
                                          <w:tcW w:w="874" w:type="dxa"/>
                                          <w:shd w:val="clear" w:color="auto" w:fill="E3E8ED"/>
                                          <w:tcMar>
                                            <w:top w:w="0" w:type="dxa"/>
                                            <w:left w:w="0" w:type="dxa"/>
                                            <w:bottom w:w="0" w:type="dxa"/>
                                            <w:right w:w="0" w:type="dxa"/>
                                          </w:tcMar>
                                          <w:vAlign w:val="center"/>
                                        </w:tcPr>
                                        <w:p w14:paraId="4EBC16F2" w14:textId="77777777" w:rsidR="00FF7B41" w:rsidRDefault="003F65AD">
                                          <w:pPr>
                                            <w:spacing w:after="0" w:line="240" w:lineRule="auto"/>
                                            <w:jc w:val="right"/>
                                          </w:pPr>
                                          <w:r>
                                            <w:rPr>
                                              <w:rFonts w:ascii="Arial" w:eastAsia="Arial" w:hAnsi="Arial"/>
                                              <w:color w:val="000000"/>
                                              <w:sz w:val="16"/>
                                            </w:rPr>
                                            <w:t>125,000</w:t>
                                          </w:r>
                                        </w:p>
                                      </w:tc>
                                    </w:tr>
                                  </w:tbl>
                                  <w:p w14:paraId="5DBC1279" w14:textId="77777777" w:rsidR="00FF7B41" w:rsidRDefault="00FF7B4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72BEC572" w14:textId="77777777">
                                      <w:trPr>
                                        <w:trHeight w:hRule="exact" w:val="225"/>
                                      </w:trPr>
                                      <w:tc>
                                        <w:tcPr>
                                          <w:tcW w:w="826" w:type="dxa"/>
                                          <w:shd w:val="clear" w:color="auto" w:fill="E3E8ED"/>
                                          <w:tcMar>
                                            <w:top w:w="0" w:type="dxa"/>
                                            <w:left w:w="0" w:type="dxa"/>
                                            <w:bottom w:w="0" w:type="dxa"/>
                                            <w:right w:w="0" w:type="dxa"/>
                                          </w:tcMar>
                                          <w:vAlign w:val="center"/>
                                        </w:tcPr>
                                        <w:p w14:paraId="131DA139" w14:textId="77777777" w:rsidR="00FF7B41" w:rsidRDefault="003F65AD">
                                          <w:pPr>
                                            <w:spacing w:after="0" w:line="240" w:lineRule="auto"/>
                                            <w:jc w:val="right"/>
                                          </w:pPr>
                                          <w:r>
                                            <w:rPr>
                                              <w:rFonts w:ascii="Arial" w:eastAsia="Arial" w:hAnsi="Arial"/>
                                              <w:color w:val="000000"/>
                                              <w:sz w:val="16"/>
                                            </w:rPr>
                                            <w:t>-</w:t>
                                          </w:r>
                                        </w:p>
                                      </w:tc>
                                    </w:tr>
                                  </w:tbl>
                                  <w:p w14:paraId="1BA99A08"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55BA672B" w14:textId="77777777">
                                      <w:trPr>
                                        <w:trHeight w:hRule="exact" w:val="225"/>
                                      </w:trPr>
                                      <w:tc>
                                        <w:tcPr>
                                          <w:tcW w:w="813" w:type="dxa"/>
                                          <w:shd w:val="clear" w:color="auto" w:fill="E3E8ED"/>
                                          <w:tcMar>
                                            <w:top w:w="0" w:type="dxa"/>
                                            <w:left w:w="0" w:type="dxa"/>
                                            <w:bottom w:w="0" w:type="dxa"/>
                                            <w:right w:w="0" w:type="dxa"/>
                                          </w:tcMar>
                                          <w:vAlign w:val="center"/>
                                        </w:tcPr>
                                        <w:p w14:paraId="5486E2DF" w14:textId="77777777" w:rsidR="00FF7B41" w:rsidRDefault="003F65AD">
                                          <w:pPr>
                                            <w:spacing w:after="0" w:line="240" w:lineRule="auto"/>
                                            <w:jc w:val="right"/>
                                          </w:pPr>
                                          <w:r>
                                            <w:rPr>
                                              <w:rFonts w:ascii="Arial" w:eastAsia="Arial" w:hAnsi="Arial"/>
                                              <w:color w:val="000000"/>
                                              <w:sz w:val="16"/>
                                            </w:rPr>
                                            <w:t>125,000</w:t>
                                          </w:r>
                                        </w:p>
                                      </w:tc>
                                    </w:tr>
                                  </w:tbl>
                                  <w:p w14:paraId="6B14B482"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70B02C5D" w14:textId="77777777">
                                      <w:trPr>
                                        <w:trHeight w:hRule="exact" w:val="225"/>
                                      </w:trPr>
                                      <w:tc>
                                        <w:tcPr>
                                          <w:tcW w:w="848" w:type="dxa"/>
                                          <w:shd w:val="clear" w:color="auto" w:fill="E3E8ED"/>
                                          <w:tcMar>
                                            <w:top w:w="0" w:type="dxa"/>
                                            <w:left w:w="0" w:type="dxa"/>
                                            <w:bottom w:w="0" w:type="dxa"/>
                                            <w:right w:w="0" w:type="dxa"/>
                                          </w:tcMar>
                                          <w:vAlign w:val="center"/>
                                        </w:tcPr>
                                        <w:p w14:paraId="145DE1E8" w14:textId="77777777" w:rsidR="00FF7B41" w:rsidRDefault="003F65AD">
                                          <w:pPr>
                                            <w:spacing w:after="0" w:line="240" w:lineRule="auto"/>
                                            <w:jc w:val="right"/>
                                          </w:pPr>
                                          <w:r>
                                            <w:rPr>
                                              <w:rFonts w:ascii="Arial" w:eastAsia="Arial" w:hAnsi="Arial"/>
                                              <w:color w:val="000000"/>
                                              <w:sz w:val="16"/>
                                            </w:rPr>
                                            <w:t>-</w:t>
                                          </w:r>
                                        </w:p>
                                      </w:tc>
                                    </w:tr>
                                  </w:tbl>
                                  <w:p w14:paraId="31A2D6A2" w14:textId="77777777" w:rsidR="00FF7B41" w:rsidRDefault="00FF7B4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555E7C6B" w14:textId="77777777">
                                      <w:trPr>
                                        <w:trHeight w:hRule="exact" w:val="225"/>
                                      </w:trPr>
                                      <w:tc>
                                        <w:tcPr>
                                          <w:tcW w:w="798" w:type="dxa"/>
                                          <w:shd w:val="clear" w:color="auto" w:fill="E3E8ED"/>
                                          <w:tcMar>
                                            <w:top w:w="0" w:type="dxa"/>
                                            <w:left w:w="0" w:type="dxa"/>
                                            <w:bottom w:w="0" w:type="dxa"/>
                                            <w:right w:w="0" w:type="dxa"/>
                                          </w:tcMar>
                                          <w:vAlign w:val="center"/>
                                        </w:tcPr>
                                        <w:p w14:paraId="4F10DF97" w14:textId="77777777" w:rsidR="00FF7B41" w:rsidRDefault="003F65AD">
                                          <w:pPr>
                                            <w:spacing w:after="0" w:line="240" w:lineRule="auto"/>
                                            <w:jc w:val="right"/>
                                          </w:pPr>
                                          <w:r>
                                            <w:rPr>
                                              <w:rFonts w:ascii="Arial" w:eastAsia="Arial" w:hAnsi="Arial"/>
                                              <w:color w:val="000000"/>
                                              <w:sz w:val="16"/>
                                            </w:rPr>
                                            <w:t>-</w:t>
                                          </w:r>
                                        </w:p>
                                      </w:tc>
                                    </w:tr>
                                  </w:tbl>
                                  <w:p w14:paraId="24D80989"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0CDD6CA2" w14:textId="77777777">
                                      <w:trPr>
                                        <w:trHeight w:hRule="exact" w:val="225"/>
                                      </w:trPr>
                                      <w:tc>
                                        <w:tcPr>
                                          <w:tcW w:w="838" w:type="dxa"/>
                                          <w:shd w:val="clear" w:color="auto" w:fill="E3E8ED"/>
                                          <w:tcMar>
                                            <w:top w:w="0" w:type="dxa"/>
                                            <w:left w:w="0" w:type="dxa"/>
                                            <w:bottom w:w="0" w:type="dxa"/>
                                            <w:right w:w="0" w:type="dxa"/>
                                          </w:tcMar>
                                          <w:vAlign w:val="center"/>
                                        </w:tcPr>
                                        <w:p w14:paraId="0EF29F7E" w14:textId="77777777" w:rsidR="00FF7B41" w:rsidRDefault="003F65AD">
                                          <w:pPr>
                                            <w:spacing w:after="0" w:line="240" w:lineRule="auto"/>
                                            <w:jc w:val="right"/>
                                          </w:pPr>
                                          <w:r>
                                            <w:rPr>
                                              <w:rFonts w:ascii="Arial" w:eastAsia="Arial" w:hAnsi="Arial"/>
                                              <w:color w:val="000000"/>
                                              <w:sz w:val="16"/>
                                            </w:rPr>
                                            <w:t>-</w:t>
                                          </w:r>
                                        </w:p>
                                      </w:tc>
                                    </w:tr>
                                  </w:tbl>
                                  <w:p w14:paraId="259D3DBF"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41472C01" w14:textId="77777777">
                                      <w:trPr>
                                        <w:trHeight w:hRule="exact" w:val="225"/>
                                      </w:trPr>
                                      <w:tc>
                                        <w:tcPr>
                                          <w:tcW w:w="850" w:type="dxa"/>
                                          <w:shd w:val="clear" w:color="auto" w:fill="E3E8ED"/>
                                          <w:tcMar>
                                            <w:top w:w="0" w:type="dxa"/>
                                            <w:left w:w="0" w:type="dxa"/>
                                            <w:bottom w:w="0" w:type="dxa"/>
                                            <w:right w:w="0" w:type="dxa"/>
                                          </w:tcMar>
                                          <w:vAlign w:val="center"/>
                                        </w:tcPr>
                                        <w:p w14:paraId="1C569963" w14:textId="77777777" w:rsidR="00FF7B41" w:rsidRDefault="003F65AD">
                                          <w:pPr>
                                            <w:spacing w:after="0" w:line="240" w:lineRule="auto"/>
                                            <w:jc w:val="right"/>
                                          </w:pPr>
                                          <w:r>
                                            <w:rPr>
                                              <w:rFonts w:ascii="Arial" w:eastAsia="Arial" w:hAnsi="Arial"/>
                                              <w:color w:val="000000"/>
                                              <w:sz w:val="16"/>
                                            </w:rPr>
                                            <w:t>125,000</w:t>
                                          </w:r>
                                        </w:p>
                                      </w:tc>
                                    </w:tr>
                                  </w:tbl>
                                  <w:p w14:paraId="626FEF50" w14:textId="77777777" w:rsidR="00FF7B41" w:rsidRDefault="00FF7B4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6470D082" w14:textId="77777777">
                                      <w:trPr>
                                        <w:trHeight w:hRule="exact" w:val="225"/>
                                      </w:trPr>
                                      <w:tc>
                                        <w:tcPr>
                                          <w:tcW w:w="778" w:type="dxa"/>
                                          <w:shd w:val="clear" w:color="auto" w:fill="E3E8ED"/>
                                          <w:tcMar>
                                            <w:top w:w="0" w:type="dxa"/>
                                            <w:left w:w="0" w:type="dxa"/>
                                            <w:bottom w:w="0" w:type="dxa"/>
                                            <w:right w:w="0" w:type="dxa"/>
                                          </w:tcMar>
                                          <w:vAlign w:val="center"/>
                                        </w:tcPr>
                                        <w:p w14:paraId="7B3CBECE" w14:textId="77777777" w:rsidR="00FF7B41" w:rsidRDefault="003F65AD">
                                          <w:pPr>
                                            <w:spacing w:after="0" w:line="240" w:lineRule="auto"/>
                                            <w:jc w:val="right"/>
                                          </w:pPr>
                                          <w:r>
                                            <w:rPr>
                                              <w:rFonts w:ascii="Arial" w:eastAsia="Arial" w:hAnsi="Arial"/>
                                              <w:color w:val="000000"/>
                                              <w:sz w:val="16"/>
                                            </w:rPr>
                                            <w:t>-</w:t>
                                          </w:r>
                                        </w:p>
                                      </w:tc>
                                    </w:tr>
                                  </w:tbl>
                                  <w:p w14:paraId="56FBE5D0"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25281721" w14:textId="77777777">
                                      <w:trPr>
                                        <w:trHeight w:hRule="exact" w:val="225"/>
                                      </w:trPr>
                                      <w:tc>
                                        <w:tcPr>
                                          <w:tcW w:w="850" w:type="dxa"/>
                                          <w:shd w:val="clear" w:color="auto" w:fill="E3E8ED"/>
                                          <w:tcMar>
                                            <w:top w:w="0" w:type="dxa"/>
                                            <w:left w:w="0" w:type="dxa"/>
                                            <w:bottom w:w="0" w:type="dxa"/>
                                            <w:right w:w="0" w:type="dxa"/>
                                          </w:tcMar>
                                          <w:vAlign w:val="center"/>
                                        </w:tcPr>
                                        <w:p w14:paraId="18AC4D8F" w14:textId="77777777" w:rsidR="00FF7B41" w:rsidRDefault="003F65AD">
                                          <w:pPr>
                                            <w:spacing w:after="0" w:line="240" w:lineRule="auto"/>
                                            <w:jc w:val="right"/>
                                          </w:pPr>
                                          <w:r>
                                            <w:rPr>
                                              <w:rFonts w:ascii="Arial" w:eastAsia="Arial" w:hAnsi="Arial"/>
                                              <w:color w:val="000000"/>
                                              <w:sz w:val="16"/>
                                            </w:rPr>
                                            <w:t>125,000</w:t>
                                          </w:r>
                                        </w:p>
                                      </w:tc>
                                    </w:tr>
                                  </w:tbl>
                                  <w:p w14:paraId="0E0C1EF7" w14:textId="77777777" w:rsidR="00FF7B41" w:rsidRDefault="00FF7B41">
                                    <w:pPr>
                                      <w:spacing w:after="0" w:line="240" w:lineRule="auto"/>
                                    </w:pPr>
                                  </w:p>
                                </w:tc>
                              </w:tr>
                              <w:tr w:rsidR="00FF7B41" w14:paraId="0EB9AD6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312EB874" w14:textId="77777777">
                                      <w:trPr>
                                        <w:trHeight w:hRule="exact" w:val="225"/>
                                      </w:trPr>
                                      <w:tc>
                                        <w:tcPr>
                                          <w:tcW w:w="957" w:type="dxa"/>
                                          <w:shd w:val="clear" w:color="auto" w:fill="FFFFFF"/>
                                          <w:tcMar>
                                            <w:top w:w="0" w:type="dxa"/>
                                            <w:left w:w="0" w:type="dxa"/>
                                            <w:bottom w:w="0" w:type="dxa"/>
                                            <w:right w:w="0" w:type="dxa"/>
                                          </w:tcMar>
                                          <w:vAlign w:val="center"/>
                                        </w:tcPr>
                                        <w:p w14:paraId="37541ECF" w14:textId="77777777" w:rsidR="00FF7B41" w:rsidRDefault="003F65AD">
                                          <w:pPr>
                                            <w:spacing w:after="0" w:line="240" w:lineRule="auto"/>
                                          </w:pPr>
                                          <w:r>
                                            <w:rPr>
                                              <w:rFonts w:ascii="Arial" w:eastAsia="Arial" w:hAnsi="Arial"/>
                                              <w:color w:val="000000"/>
                                              <w:sz w:val="16"/>
                                            </w:rPr>
                                            <w:t>UNICEF</w:t>
                                          </w:r>
                                        </w:p>
                                      </w:tc>
                                    </w:tr>
                                  </w:tbl>
                                  <w:p w14:paraId="68670F08"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49A13F2A" w14:textId="77777777">
                                      <w:trPr>
                                        <w:trHeight w:hRule="exact" w:val="225"/>
                                      </w:trPr>
                                      <w:tc>
                                        <w:tcPr>
                                          <w:tcW w:w="874" w:type="dxa"/>
                                          <w:shd w:val="clear" w:color="auto" w:fill="FFFFFF"/>
                                          <w:tcMar>
                                            <w:top w:w="0" w:type="dxa"/>
                                            <w:left w:w="0" w:type="dxa"/>
                                            <w:bottom w:w="0" w:type="dxa"/>
                                            <w:right w:w="0" w:type="dxa"/>
                                          </w:tcMar>
                                          <w:vAlign w:val="center"/>
                                        </w:tcPr>
                                        <w:p w14:paraId="54B89E64" w14:textId="77777777" w:rsidR="00FF7B41" w:rsidRDefault="003F65AD">
                                          <w:pPr>
                                            <w:spacing w:after="0" w:line="240" w:lineRule="auto"/>
                                            <w:jc w:val="right"/>
                                          </w:pPr>
                                          <w:r>
                                            <w:rPr>
                                              <w:rFonts w:ascii="Arial" w:eastAsia="Arial" w:hAnsi="Arial"/>
                                              <w:color w:val="000000"/>
                                              <w:sz w:val="16"/>
                                            </w:rPr>
                                            <w:t>13,958,678</w:t>
                                          </w:r>
                                        </w:p>
                                      </w:tc>
                                    </w:tr>
                                  </w:tbl>
                                  <w:p w14:paraId="4A010A1F" w14:textId="77777777" w:rsidR="00FF7B41" w:rsidRDefault="00FF7B4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5CB2888D" w14:textId="77777777">
                                      <w:trPr>
                                        <w:trHeight w:hRule="exact" w:val="225"/>
                                      </w:trPr>
                                      <w:tc>
                                        <w:tcPr>
                                          <w:tcW w:w="826" w:type="dxa"/>
                                          <w:shd w:val="clear" w:color="auto" w:fill="FFFFFF"/>
                                          <w:tcMar>
                                            <w:top w:w="0" w:type="dxa"/>
                                            <w:left w:w="0" w:type="dxa"/>
                                            <w:bottom w:w="0" w:type="dxa"/>
                                            <w:right w:w="0" w:type="dxa"/>
                                          </w:tcMar>
                                          <w:vAlign w:val="center"/>
                                        </w:tcPr>
                                        <w:p w14:paraId="24EE1544" w14:textId="77777777" w:rsidR="00FF7B41" w:rsidRDefault="003F65AD">
                                          <w:pPr>
                                            <w:spacing w:after="0" w:line="240" w:lineRule="auto"/>
                                            <w:jc w:val="right"/>
                                          </w:pPr>
                                          <w:r>
                                            <w:rPr>
                                              <w:rFonts w:ascii="Arial" w:eastAsia="Arial" w:hAnsi="Arial"/>
                                              <w:color w:val="000000"/>
                                              <w:sz w:val="16"/>
                                            </w:rPr>
                                            <w:t>(365,384)</w:t>
                                          </w:r>
                                        </w:p>
                                      </w:tc>
                                    </w:tr>
                                  </w:tbl>
                                  <w:p w14:paraId="482D6190"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1F09DEA0" w14:textId="77777777">
                                      <w:trPr>
                                        <w:trHeight w:hRule="exact" w:val="225"/>
                                      </w:trPr>
                                      <w:tc>
                                        <w:tcPr>
                                          <w:tcW w:w="813" w:type="dxa"/>
                                          <w:shd w:val="clear" w:color="auto" w:fill="FFFFFF"/>
                                          <w:tcMar>
                                            <w:top w:w="0" w:type="dxa"/>
                                            <w:left w:w="0" w:type="dxa"/>
                                            <w:bottom w:w="0" w:type="dxa"/>
                                            <w:right w:w="0" w:type="dxa"/>
                                          </w:tcMar>
                                          <w:vAlign w:val="center"/>
                                        </w:tcPr>
                                        <w:p w14:paraId="1004B113" w14:textId="77777777" w:rsidR="00FF7B41" w:rsidRDefault="003F65AD">
                                          <w:pPr>
                                            <w:spacing w:after="0" w:line="240" w:lineRule="auto"/>
                                            <w:jc w:val="right"/>
                                          </w:pPr>
                                          <w:r>
                                            <w:rPr>
                                              <w:rFonts w:ascii="Arial" w:eastAsia="Arial" w:hAnsi="Arial"/>
                                              <w:color w:val="000000"/>
                                              <w:sz w:val="16"/>
                                            </w:rPr>
                                            <w:t>13,593,294</w:t>
                                          </w:r>
                                        </w:p>
                                      </w:tc>
                                    </w:tr>
                                  </w:tbl>
                                  <w:p w14:paraId="58AE66DB"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410330B0" w14:textId="77777777">
                                      <w:trPr>
                                        <w:trHeight w:hRule="exact" w:val="225"/>
                                      </w:trPr>
                                      <w:tc>
                                        <w:tcPr>
                                          <w:tcW w:w="848" w:type="dxa"/>
                                          <w:shd w:val="clear" w:color="auto" w:fill="FFFFFF"/>
                                          <w:tcMar>
                                            <w:top w:w="0" w:type="dxa"/>
                                            <w:left w:w="0" w:type="dxa"/>
                                            <w:bottom w:w="0" w:type="dxa"/>
                                            <w:right w:w="0" w:type="dxa"/>
                                          </w:tcMar>
                                          <w:vAlign w:val="center"/>
                                        </w:tcPr>
                                        <w:p w14:paraId="35ACCB62" w14:textId="77777777" w:rsidR="00FF7B41" w:rsidRDefault="003F65AD">
                                          <w:pPr>
                                            <w:spacing w:after="0" w:line="240" w:lineRule="auto"/>
                                            <w:jc w:val="right"/>
                                          </w:pPr>
                                          <w:r>
                                            <w:rPr>
                                              <w:rFonts w:ascii="Arial" w:eastAsia="Arial" w:hAnsi="Arial"/>
                                              <w:color w:val="000000"/>
                                              <w:sz w:val="16"/>
                                            </w:rPr>
                                            <w:t>-</w:t>
                                          </w:r>
                                        </w:p>
                                      </w:tc>
                                    </w:tr>
                                  </w:tbl>
                                  <w:p w14:paraId="326FB1B8" w14:textId="77777777" w:rsidR="00FF7B41" w:rsidRDefault="00FF7B4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17799D88" w14:textId="77777777">
                                      <w:trPr>
                                        <w:trHeight w:hRule="exact" w:val="225"/>
                                      </w:trPr>
                                      <w:tc>
                                        <w:tcPr>
                                          <w:tcW w:w="798" w:type="dxa"/>
                                          <w:shd w:val="clear" w:color="auto" w:fill="FFFFFF"/>
                                          <w:tcMar>
                                            <w:top w:w="0" w:type="dxa"/>
                                            <w:left w:w="0" w:type="dxa"/>
                                            <w:bottom w:w="0" w:type="dxa"/>
                                            <w:right w:w="0" w:type="dxa"/>
                                          </w:tcMar>
                                          <w:vAlign w:val="center"/>
                                        </w:tcPr>
                                        <w:p w14:paraId="0201BB43" w14:textId="77777777" w:rsidR="00FF7B41" w:rsidRDefault="003F65AD">
                                          <w:pPr>
                                            <w:spacing w:after="0" w:line="240" w:lineRule="auto"/>
                                            <w:jc w:val="right"/>
                                          </w:pPr>
                                          <w:r>
                                            <w:rPr>
                                              <w:rFonts w:ascii="Arial" w:eastAsia="Arial" w:hAnsi="Arial"/>
                                              <w:color w:val="000000"/>
                                              <w:sz w:val="16"/>
                                            </w:rPr>
                                            <w:t>-</w:t>
                                          </w:r>
                                        </w:p>
                                      </w:tc>
                                    </w:tr>
                                  </w:tbl>
                                  <w:p w14:paraId="2F9D39FC"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7976729D" w14:textId="77777777">
                                      <w:trPr>
                                        <w:trHeight w:hRule="exact" w:val="225"/>
                                      </w:trPr>
                                      <w:tc>
                                        <w:tcPr>
                                          <w:tcW w:w="838" w:type="dxa"/>
                                          <w:shd w:val="clear" w:color="auto" w:fill="FFFFFF"/>
                                          <w:tcMar>
                                            <w:top w:w="0" w:type="dxa"/>
                                            <w:left w:w="0" w:type="dxa"/>
                                            <w:bottom w:w="0" w:type="dxa"/>
                                            <w:right w:w="0" w:type="dxa"/>
                                          </w:tcMar>
                                          <w:vAlign w:val="center"/>
                                        </w:tcPr>
                                        <w:p w14:paraId="3DC63F48" w14:textId="77777777" w:rsidR="00FF7B41" w:rsidRDefault="003F65AD">
                                          <w:pPr>
                                            <w:spacing w:after="0" w:line="240" w:lineRule="auto"/>
                                            <w:jc w:val="right"/>
                                          </w:pPr>
                                          <w:r>
                                            <w:rPr>
                                              <w:rFonts w:ascii="Arial" w:eastAsia="Arial" w:hAnsi="Arial"/>
                                              <w:color w:val="000000"/>
                                              <w:sz w:val="16"/>
                                            </w:rPr>
                                            <w:t>-</w:t>
                                          </w:r>
                                        </w:p>
                                      </w:tc>
                                    </w:tr>
                                  </w:tbl>
                                  <w:p w14:paraId="5017D97C"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06129F2C" w14:textId="77777777">
                                      <w:trPr>
                                        <w:trHeight w:hRule="exact" w:val="225"/>
                                      </w:trPr>
                                      <w:tc>
                                        <w:tcPr>
                                          <w:tcW w:w="850" w:type="dxa"/>
                                          <w:shd w:val="clear" w:color="auto" w:fill="FFFFFF"/>
                                          <w:tcMar>
                                            <w:top w:w="0" w:type="dxa"/>
                                            <w:left w:w="0" w:type="dxa"/>
                                            <w:bottom w:w="0" w:type="dxa"/>
                                            <w:right w:w="0" w:type="dxa"/>
                                          </w:tcMar>
                                          <w:vAlign w:val="center"/>
                                        </w:tcPr>
                                        <w:p w14:paraId="3DFF4BFB" w14:textId="77777777" w:rsidR="00FF7B41" w:rsidRDefault="003F65AD">
                                          <w:pPr>
                                            <w:spacing w:after="0" w:line="240" w:lineRule="auto"/>
                                            <w:jc w:val="right"/>
                                          </w:pPr>
                                          <w:r>
                                            <w:rPr>
                                              <w:rFonts w:ascii="Arial" w:eastAsia="Arial" w:hAnsi="Arial"/>
                                              <w:color w:val="000000"/>
                                              <w:sz w:val="16"/>
                                            </w:rPr>
                                            <w:t>13,958,678</w:t>
                                          </w:r>
                                        </w:p>
                                      </w:tc>
                                    </w:tr>
                                  </w:tbl>
                                  <w:p w14:paraId="13711D4D" w14:textId="77777777" w:rsidR="00FF7B41" w:rsidRDefault="00FF7B4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73C5EBDF" w14:textId="77777777">
                                      <w:trPr>
                                        <w:trHeight w:hRule="exact" w:val="225"/>
                                      </w:trPr>
                                      <w:tc>
                                        <w:tcPr>
                                          <w:tcW w:w="778" w:type="dxa"/>
                                          <w:shd w:val="clear" w:color="auto" w:fill="FFFFFF"/>
                                          <w:tcMar>
                                            <w:top w:w="0" w:type="dxa"/>
                                            <w:left w:w="0" w:type="dxa"/>
                                            <w:bottom w:w="0" w:type="dxa"/>
                                            <w:right w:w="0" w:type="dxa"/>
                                          </w:tcMar>
                                          <w:vAlign w:val="center"/>
                                        </w:tcPr>
                                        <w:p w14:paraId="757DBCEE" w14:textId="77777777" w:rsidR="00FF7B41" w:rsidRDefault="003F65AD">
                                          <w:pPr>
                                            <w:spacing w:after="0" w:line="240" w:lineRule="auto"/>
                                            <w:jc w:val="right"/>
                                          </w:pPr>
                                          <w:r>
                                            <w:rPr>
                                              <w:rFonts w:ascii="Arial" w:eastAsia="Arial" w:hAnsi="Arial"/>
                                              <w:color w:val="000000"/>
                                              <w:sz w:val="16"/>
                                            </w:rPr>
                                            <w:t>(365,384)</w:t>
                                          </w:r>
                                        </w:p>
                                      </w:tc>
                                    </w:tr>
                                  </w:tbl>
                                  <w:p w14:paraId="0AF6BC22"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1B3A097C" w14:textId="77777777">
                                      <w:trPr>
                                        <w:trHeight w:hRule="exact" w:val="225"/>
                                      </w:trPr>
                                      <w:tc>
                                        <w:tcPr>
                                          <w:tcW w:w="850" w:type="dxa"/>
                                          <w:shd w:val="clear" w:color="auto" w:fill="FFFFFF"/>
                                          <w:tcMar>
                                            <w:top w:w="0" w:type="dxa"/>
                                            <w:left w:w="0" w:type="dxa"/>
                                            <w:bottom w:w="0" w:type="dxa"/>
                                            <w:right w:w="0" w:type="dxa"/>
                                          </w:tcMar>
                                          <w:vAlign w:val="center"/>
                                        </w:tcPr>
                                        <w:p w14:paraId="369C0A0B" w14:textId="77777777" w:rsidR="00FF7B41" w:rsidRDefault="003F65AD">
                                          <w:pPr>
                                            <w:spacing w:after="0" w:line="240" w:lineRule="auto"/>
                                            <w:jc w:val="right"/>
                                          </w:pPr>
                                          <w:r>
                                            <w:rPr>
                                              <w:rFonts w:ascii="Arial" w:eastAsia="Arial" w:hAnsi="Arial"/>
                                              <w:color w:val="000000"/>
                                              <w:sz w:val="16"/>
                                            </w:rPr>
                                            <w:t>13,593,294</w:t>
                                          </w:r>
                                        </w:p>
                                      </w:tc>
                                    </w:tr>
                                  </w:tbl>
                                  <w:p w14:paraId="1C8AAA73" w14:textId="77777777" w:rsidR="00FF7B41" w:rsidRDefault="00FF7B41">
                                    <w:pPr>
                                      <w:spacing w:after="0" w:line="240" w:lineRule="auto"/>
                                    </w:pPr>
                                  </w:p>
                                </w:tc>
                              </w:tr>
                              <w:tr w:rsidR="00FF7B41" w14:paraId="091317B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09F59D7D" w14:textId="77777777">
                                      <w:trPr>
                                        <w:trHeight w:hRule="exact" w:val="225"/>
                                      </w:trPr>
                                      <w:tc>
                                        <w:tcPr>
                                          <w:tcW w:w="957" w:type="dxa"/>
                                          <w:shd w:val="clear" w:color="auto" w:fill="E3E8ED"/>
                                          <w:tcMar>
                                            <w:top w:w="0" w:type="dxa"/>
                                            <w:left w:w="0" w:type="dxa"/>
                                            <w:bottom w:w="0" w:type="dxa"/>
                                            <w:right w:w="0" w:type="dxa"/>
                                          </w:tcMar>
                                          <w:vAlign w:val="center"/>
                                        </w:tcPr>
                                        <w:p w14:paraId="043F42E2" w14:textId="77777777" w:rsidR="00FF7B41" w:rsidRDefault="003F65AD">
                                          <w:pPr>
                                            <w:spacing w:after="0" w:line="240" w:lineRule="auto"/>
                                          </w:pPr>
                                          <w:r>
                                            <w:rPr>
                                              <w:rFonts w:ascii="Arial" w:eastAsia="Arial" w:hAnsi="Arial"/>
                                              <w:color w:val="000000"/>
                                              <w:sz w:val="16"/>
                                            </w:rPr>
                                            <w:t>UNIDO</w:t>
                                          </w:r>
                                        </w:p>
                                      </w:tc>
                                    </w:tr>
                                  </w:tbl>
                                  <w:p w14:paraId="2EA77F88"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6C3F75F3" w14:textId="77777777">
                                      <w:trPr>
                                        <w:trHeight w:hRule="exact" w:val="225"/>
                                      </w:trPr>
                                      <w:tc>
                                        <w:tcPr>
                                          <w:tcW w:w="874" w:type="dxa"/>
                                          <w:shd w:val="clear" w:color="auto" w:fill="E3E8ED"/>
                                          <w:tcMar>
                                            <w:top w:w="0" w:type="dxa"/>
                                            <w:left w:w="0" w:type="dxa"/>
                                            <w:bottom w:w="0" w:type="dxa"/>
                                            <w:right w:w="0" w:type="dxa"/>
                                          </w:tcMar>
                                          <w:vAlign w:val="center"/>
                                        </w:tcPr>
                                        <w:p w14:paraId="6AD443F1" w14:textId="77777777" w:rsidR="00FF7B41" w:rsidRDefault="003F65AD">
                                          <w:pPr>
                                            <w:spacing w:after="0" w:line="240" w:lineRule="auto"/>
                                            <w:jc w:val="right"/>
                                          </w:pPr>
                                          <w:r>
                                            <w:rPr>
                                              <w:rFonts w:ascii="Arial" w:eastAsia="Arial" w:hAnsi="Arial"/>
                                              <w:color w:val="000000"/>
                                              <w:sz w:val="16"/>
                                            </w:rPr>
                                            <w:t>665,848</w:t>
                                          </w:r>
                                        </w:p>
                                      </w:tc>
                                    </w:tr>
                                  </w:tbl>
                                  <w:p w14:paraId="599CDFCA" w14:textId="77777777" w:rsidR="00FF7B41" w:rsidRDefault="00FF7B4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70C2985F" w14:textId="77777777">
                                      <w:trPr>
                                        <w:trHeight w:hRule="exact" w:val="225"/>
                                      </w:trPr>
                                      <w:tc>
                                        <w:tcPr>
                                          <w:tcW w:w="826" w:type="dxa"/>
                                          <w:shd w:val="clear" w:color="auto" w:fill="E3E8ED"/>
                                          <w:tcMar>
                                            <w:top w:w="0" w:type="dxa"/>
                                            <w:left w:w="0" w:type="dxa"/>
                                            <w:bottom w:w="0" w:type="dxa"/>
                                            <w:right w:w="0" w:type="dxa"/>
                                          </w:tcMar>
                                          <w:vAlign w:val="center"/>
                                        </w:tcPr>
                                        <w:p w14:paraId="7242339A" w14:textId="77777777" w:rsidR="00FF7B41" w:rsidRDefault="003F65AD">
                                          <w:pPr>
                                            <w:spacing w:after="0" w:line="240" w:lineRule="auto"/>
                                            <w:jc w:val="right"/>
                                          </w:pPr>
                                          <w:r>
                                            <w:rPr>
                                              <w:rFonts w:ascii="Arial" w:eastAsia="Arial" w:hAnsi="Arial"/>
                                              <w:color w:val="000000"/>
                                              <w:sz w:val="16"/>
                                            </w:rPr>
                                            <w:t>(182,033)</w:t>
                                          </w:r>
                                        </w:p>
                                      </w:tc>
                                    </w:tr>
                                  </w:tbl>
                                  <w:p w14:paraId="745C7769"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1E0A0F92" w14:textId="77777777">
                                      <w:trPr>
                                        <w:trHeight w:hRule="exact" w:val="225"/>
                                      </w:trPr>
                                      <w:tc>
                                        <w:tcPr>
                                          <w:tcW w:w="813" w:type="dxa"/>
                                          <w:shd w:val="clear" w:color="auto" w:fill="E3E8ED"/>
                                          <w:tcMar>
                                            <w:top w:w="0" w:type="dxa"/>
                                            <w:left w:w="0" w:type="dxa"/>
                                            <w:bottom w:w="0" w:type="dxa"/>
                                            <w:right w:w="0" w:type="dxa"/>
                                          </w:tcMar>
                                          <w:vAlign w:val="center"/>
                                        </w:tcPr>
                                        <w:p w14:paraId="1A5DDD93" w14:textId="77777777" w:rsidR="00FF7B41" w:rsidRDefault="003F65AD">
                                          <w:pPr>
                                            <w:spacing w:after="0" w:line="240" w:lineRule="auto"/>
                                            <w:jc w:val="right"/>
                                          </w:pPr>
                                          <w:r>
                                            <w:rPr>
                                              <w:rFonts w:ascii="Arial" w:eastAsia="Arial" w:hAnsi="Arial"/>
                                              <w:color w:val="000000"/>
                                              <w:sz w:val="16"/>
                                            </w:rPr>
                                            <w:t>483,815</w:t>
                                          </w:r>
                                        </w:p>
                                      </w:tc>
                                    </w:tr>
                                  </w:tbl>
                                  <w:p w14:paraId="03040C3D"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005AF6A2" w14:textId="77777777">
                                      <w:trPr>
                                        <w:trHeight w:hRule="exact" w:val="225"/>
                                      </w:trPr>
                                      <w:tc>
                                        <w:tcPr>
                                          <w:tcW w:w="848" w:type="dxa"/>
                                          <w:shd w:val="clear" w:color="auto" w:fill="E3E8ED"/>
                                          <w:tcMar>
                                            <w:top w:w="0" w:type="dxa"/>
                                            <w:left w:w="0" w:type="dxa"/>
                                            <w:bottom w:w="0" w:type="dxa"/>
                                            <w:right w:w="0" w:type="dxa"/>
                                          </w:tcMar>
                                          <w:vAlign w:val="center"/>
                                        </w:tcPr>
                                        <w:p w14:paraId="4D563C7A" w14:textId="77777777" w:rsidR="00FF7B41" w:rsidRDefault="003F65AD">
                                          <w:pPr>
                                            <w:spacing w:after="0" w:line="240" w:lineRule="auto"/>
                                            <w:jc w:val="right"/>
                                          </w:pPr>
                                          <w:r>
                                            <w:rPr>
                                              <w:rFonts w:ascii="Arial" w:eastAsia="Arial" w:hAnsi="Arial"/>
                                              <w:color w:val="000000"/>
                                              <w:sz w:val="16"/>
                                            </w:rPr>
                                            <w:t>-</w:t>
                                          </w:r>
                                        </w:p>
                                      </w:tc>
                                    </w:tr>
                                  </w:tbl>
                                  <w:p w14:paraId="3CB454F5" w14:textId="77777777" w:rsidR="00FF7B41" w:rsidRDefault="00FF7B4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4CEF5C22" w14:textId="77777777">
                                      <w:trPr>
                                        <w:trHeight w:hRule="exact" w:val="225"/>
                                      </w:trPr>
                                      <w:tc>
                                        <w:tcPr>
                                          <w:tcW w:w="798" w:type="dxa"/>
                                          <w:shd w:val="clear" w:color="auto" w:fill="E3E8ED"/>
                                          <w:tcMar>
                                            <w:top w:w="0" w:type="dxa"/>
                                            <w:left w:w="0" w:type="dxa"/>
                                            <w:bottom w:w="0" w:type="dxa"/>
                                            <w:right w:w="0" w:type="dxa"/>
                                          </w:tcMar>
                                          <w:vAlign w:val="center"/>
                                        </w:tcPr>
                                        <w:p w14:paraId="6D2C0602" w14:textId="77777777" w:rsidR="00FF7B41" w:rsidRDefault="003F65AD">
                                          <w:pPr>
                                            <w:spacing w:after="0" w:line="240" w:lineRule="auto"/>
                                            <w:jc w:val="right"/>
                                          </w:pPr>
                                          <w:r>
                                            <w:rPr>
                                              <w:rFonts w:ascii="Arial" w:eastAsia="Arial" w:hAnsi="Arial"/>
                                              <w:color w:val="000000"/>
                                              <w:sz w:val="16"/>
                                            </w:rPr>
                                            <w:t>-</w:t>
                                          </w:r>
                                        </w:p>
                                      </w:tc>
                                    </w:tr>
                                  </w:tbl>
                                  <w:p w14:paraId="15AE634A"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1D89CEEA" w14:textId="77777777">
                                      <w:trPr>
                                        <w:trHeight w:hRule="exact" w:val="225"/>
                                      </w:trPr>
                                      <w:tc>
                                        <w:tcPr>
                                          <w:tcW w:w="838" w:type="dxa"/>
                                          <w:shd w:val="clear" w:color="auto" w:fill="E3E8ED"/>
                                          <w:tcMar>
                                            <w:top w:w="0" w:type="dxa"/>
                                            <w:left w:w="0" w:type="dxa"/>
                                            <w:bottom w:w="0" w:type="dxa"/>
                                            <w:right w:w="0" w:type="dxa"/>
                                          </w:tcMar>
                                          <w:vAlign w:val="center"/>
                                        </w:tcPr>
                                        <w:p w14:paraId="5E23C6AD" w14:textId="77777777" w:rsidR="00FF7B41" w:rsidRDefault="003F65AD">
                                          <w:pPr>
                                            <w:spacing w:after="0" w:line="240" w:lineRule="auto"/>
                                            <w:jc w:val="right"/>
                                          </w:pPr>
                                          <w:r>
                                            <w:rPr>
                                              <w:rFonts w:ascii="Arial" w:eastAsia="Arial" w:hAnsi="Arial"/>
                                              <w:color w:val="000000"/>
                                              <w:sz w:val="16"/>
                                            </w:rPr>
                                            <w:t>-</w:t>
                                          </w:r>
                                        </w:p>
                                      </w:tc>
                                    </w:tr>
                                  </w:tbl>
                                  <w:p w14:paraId="4AD3A858"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2E6CEA02" w14:textId="77777777">
                                      <w:trPr>
                                        <w:trHeight w:hRule="exact" w:val="225"/>
                                      </w:trPr>
                                      <w:tc>
                                        <w:tcPr>
                                          <w:tcW w:w="850" w:type="dxa"/>
                                          <w:shd w:val="clear" w:color="auto" w:fill="E3E8ED"/>
                                          <w:tcMar>
                                            <w:top w:w="0" w:type="dxa"/>
                                            <w:left w:w="0" w:type="dxa"/>
                                            <w:bottom w:w="0" w:type="dxa"/>
                                            <w:right w:w="0" w:type="dxa"/>
                                          </w:tcMar>
                                          <w:vAlign w:val="center"/>
                                        </w:tcPr>
                                        <w:p w14:paraId="34EE20CB" w14:textId="77777777" w:rsidR="00FF7B41" w:rsidRDefault="003F65AD">
                                          <w:pPr>
                                            <w:spacing w:after="0" w:line="240" w:lineRule="auto"/>
                                            <w:jc w:val="right"/>
                                          </w:pPr>
                                          <w:r>
                                            <w:rPr>
                                              <w:rFonts w:ascii="Arial" w:eastAsia="Arial" w:hAnsi="Arial"/>
                                              <w:color w:val="000000"/>
                                              <w:sz w:val="16"/>
                                            </w:rPr>
                                            <w:t>665,848</w:t>
                                          </w:r>
                                        </w:p>
                                      </w:tc>
                                    </w:tr>
                                  </w:tbl>
                                  <w:p w14:paraId="235A1589" w14:textId="77777777" w:rsidR="00FF7B41" w:rsidRDefault="00FF7B4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56E3637E" w14:textId="77777777">
                                      <w:trPr>
                                        <w:trHeight w:hRule="exact" w:val="225"/>
                                      </w:trPr>
                                      <w:tc>
                                        <w:tcPr>
                                          <w:tcW w:w="778" w:type="dxa"/>
                                          <w:shd w:val="clear" w:color="auto" w:fill="E3E8ED"/>
                                          <w:tcMar>
                                            <w:top w:w="0" w:type="dxa"/>
                                            <w:left w:w="0" w:type="dxa"/>
                                            <w:bottom w:w="0" w:type="dxa"/>
                                            <w:right w:w="0" w:type="dxa"/>
                                          </w:tcMar>
                                          <w:vAlign w:val="center"/>
                                        </w:tcPr>
                                        <w:p w14:paraId="51F8F532" w14:textId="77777777" w:rsidR="00FF7B41" w:rsidRDefault="003F65AD">
                                          <w:pPr>
                                            <w:spacing w:after="0" w:line="240" w:lineRule="auto"/>
                                            <w:jc w:val="right"/>
                                          </w:pPr>
                                          <w:r>
                                            <w:rPr>
                                              <w:rFonts w:ascii="Arial" w:eastAsia="Arial" w:hAnsi="Arial"/>
                                              <w:color w:val="000000"/>
                                              <w:sz w:val="16"/>
                                            </w:rPr>
                                            <w:t>(182,033)</w:t>
                                          </w:r>
                                        </w:p>
                                      </w:tc>
                                    </w:tr>
                                  </w:tbl>
                                  <w:p w14:paraId="6C6CBAED"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5BB59D15" w14:textId="77777777">
                                      <w:trPr>
                                        <w:trHeight w:hRule="exact" w:val="225"/>
                                      </w:trPr>
                                      <w:tc>
                                        <w:tcPr>
                                          <w:tcW w:w="850" w:type="dxa"/>
                                          <w:shd w:val="clear" w:color="auto" w:fill="E3E8ED"/>
                                          <w:tcMar>
                                            <w:top w:w="0" w:type="dxa"/>
                                            <w:left w:w="0" w:type="dxa"/>
                                            <w:bottom w:w="0" w:type="dxa"/>
                                            <w:right w:w="0" w:type="dxa"/>
                                          </w:tcMar>
                                          <w:vAlign w:val="center"/>
                                        </w:tcPr>
                                        <w:p w14:paraId="224C145B" w14:textId="77777777" w:rsidR="00FF7B41" w:rsidRDefault="003F65AD">
                                          <w:pPr>
                                            <w:spacing w:after="0" w:line="240" w:lineRule="auto"/>
                                            <w:jc w:val="right"/>
                                          </w:pPr>
                                          <w:r>
                                            <w:rPr>
                                              <w:rFonts w:ascii="Arial" w:eastAsia="Arial" w:hAnsi="Arial"/>
                                              <w:color w:val="000000"/>
                                              <w:sz w:val="16"/>
                                            </w:rPr>
                                            <w:t>483,815</w:t>
                                          </w:r>
                                        </w:p>
                                      </w:tc>
                                    </w:tr>
                                  </w:tbl>
                                  <w:p w14:paraId="6158070B" w14:textId="77777777" w:rsidR="00FF7B41" w:rsidRDefault="00FF7B41">
                                    <w:pPr>
                                      <w:spacing w:after="0" w:line="240" w:lineRule="auto"/>
                                    </w:pPr>
                                  </w:p>
                                </w:tc>
                              </w:tr>
                              <w:tr w:rsidR="00FF7B41" w14:paraId="3D7EA14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5FC13217" w14:textId="77777777">
                                      <w:trPr>
                                        <w:trHeight w:hRule="exact" w:val="225"/>
                                      </w:trPr>
                                      <w:tc>
                                        <w:tcPr>
                                          <w:tcW w:w="957" w:type="dxa"/>
                                          <w:shd w:val="clear" w:color="auto" w:fill="FFFFFF"/>
                                          <w:tcMar>
                                            <w:top w:w="0" w:type="dxa"/>
                                            <w:left w:w="0" w:type="dxa"/>
                                            <w:bottom w:w="0" w:type="dxa"/>
                                            <w:right w:w="0" w:type="dxa"/>
                                          </w:tcMar>
                                          <w:vAlign w:val="center"/>
                                        </w:tcPr>
                                        <w:p w14:paraId="3C81EF2C" w14:textId="77777777" w:rsidR="00FF7B41" w:rsidRDefault="003F65AD">
                                          <w:pPr>
                                            <w:spacing w:after="0" w:line="240" w:lineRule="auto"/>
                                          </w:pPr>
                                          <w:r>
                                            <w:rPr>
                                              <w:rFonts w:ascii="Arial" w:eastAsia="Arial" w:hAnsi="Arial"/>
                                              <w:color w:val="000000"/>
                                              <w:sz w:val="16"/>
                                            </w:rPr>
                                            <w:t>UNODC</w:t>
                                          </w:r>
                                        </w:p>
                                      </w:tc>
                                    </w:tr>
                                  </w:tbl>
                                  <w:p w14:paraId="11AB84A9"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181B1908" w14:textId="77777777">
                                      <w:trPr>
                                        <w:trHeight w:hRule="exact" w:val="225"/>
                                      </w:trPr>
                                      <w:tc>
                                        <w:tcPr>
                                          <w:tcW w:w="874" w:type="dxa"/>
                                          <w:shd w:val="clear" w:color="auto" w:fill="FFFFFF"/>
                                          <w:tcMar>
                                            <w:top w:w="0" w:type="dxa"/>
                                            <w:left w:w="0" w:type="dxa"/>
                                            <w:bottom w:w="0" w:type="dxa"/>
                                            <w:right w:w="0" w:type="dxa"/>
                                          </w:tcMar>
                                          <w:vAlign w:val="center"/>
                                        </w:tcPr>
                                        <w:p w14:paraId="7C0CF4DF" w14:textId="77777777" w:rsidR="00FF7B41" w:rsidRDefault="003F65AD">
                                          <w:pPr>
                                            <w:spacing w:after="0" w:line="240" w:lineRule="auto"/>
                                            <w:jc w:val="right"/>
                                          </w:pPr>
                                          <w:r>
                                            <w:rPr>
                                              <w:rFonts w:ascii="Arial" w:eastAsia="Arial" w:hAnsi="Arial"/>
                                              <w:color w:val="000000"/>
                                              <w:sz w:val="16"/>
                                            </w:rPr>
                                            <w:t>388,315</w:t>
                                          </w:r>
                                        </w:p>
                                      </w:tc>
                                    </w:tr>
                                  </w:tbl>
                                  <w:p w14:paraId="629C11DC" w14:textId="77777777" w:rsidR="00FF7B41" w:rsidRDefault="00FF7B4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1D865E05" w14:textId="77777777">
                                      <w:trPr>
                                        <w:trHeight w:hRule="exact" w:val="225"/>
                                      </w:trPr>
                                      <w:tc>
                                        <w:tcPr>
                                          <w:tcW w:w="826" w:type="dxa"/>
                                          <w:shd w:val="clear" w:color="auto" w:fill="FFFFFF"/>
                                          <w:tcMar>
                                            <w:top w:w="0" w:type="dxa"/>
                                            <w:left w:w="0" w:type="dxa"/>
                                            <w:bottom w:w="0" w:type="dxa"/>
                                            <w:right w:w="0" w:type="dxa"/>
                                          </w:tcMar>
                                          <w:vAlign w:val="center"/>
                                        </w:tcPr>
                                        <w:p w14:paraId="1866097A" w14:textId="77777777" w:rsidR="00FF7B41" w:rsidRDefault="003F65AD">
                                          <w:pPr>
                                            <w:spacing w:after="0" w:line="240" w:lineRule="auto"/>
                                            <w:jc w:val="right"/>
                                          </w:pPr>
                                          <w:r>
                                            <w:rPr>
                                              <w:rFonts w:ascii="Arial" w:eastAsia="Arial" w:hAnsi="Arial"/>
                                              <w:color w:val="000000"/>
                                              <w:sz w:val="16"/>
                                            </w:rPr>
                                            <w:t>(11,193)</w:t>
                                          </w:r>
                                        </w:p>
                                      </w:tc>
                                    </w:tr>
                                  </w:tbl>
                                  <w:p w14:paraId="46D1B158"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4AD20EAA" w14:textId="77777777">
                                      <w:trPr>
                                        <w:trHeight w:hRule="exact" w:val="225"/>
                                      </w:trPr>
                                      <w:tc>
                                        <w:tcPr>
                                          <w:tcW w:w="813" w:type="dxa"/>
                                          <w:shd w:val="clear" w:color="auto" w:fill="FFFFFF"/>
                                          <w:tcMar>
                                            <w:top w:w="0" w:type="dxa"/>
                                            <w:left w:w="0" w:type="dxa"/>
                                            <w:bottom w:w="0" w:type="dxa"/>
                                            <w:right w:w="0" w:type="dxa"/>
                                          </w:tcMar>
                                          <w:vAlign w:val="center"/>
                                        </w:tcPr>
                                        <w:p w14:paraId="758D5A67" w14:textId="77777777" w:rsidR="00FF7B41" w:rsidRDefault="003F65AD">
                                          <w:pPr>
                                            <w:spacing w:after="0" w:line="240" w:lineRule="auto"/>
                                            <w:jc w:val="right"/>
                                          </w:pPr>
                                          <w:r>
                                            <w:rPr>
                                              <w:rFonts w:ascii="Arial" w:eastAsia="Arial" w:hAnsi="Arial"/>
                                              <w:color w:val="000000"/>
                                              <w:sz w:val="16"/>
                                            </w:rPr>
                                            <w:t>377,122</w:t>
                                          </w:r>
                                        </w:p>
                                      </w:tc>
                                    </w:tr>
                                  </w:tbl>
                                  <w:p w14:paraId="7789634D"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3ABAAC56" w14:textId="77777777">
                                      <w:trPr>
                                        <w:trHeight w:hRule="exact" w:val="225"/>
                                      </w:trPr>
                                      <w:tc>
                                        <w:tcPr>
                                          <w:tcW w:w="848" w:type="dxa"/>
                                          <w:shd w:val="clear" w:color="auto" w:fill="FFFFFF"/>
                                          <w:tcMar>
                                            <w:top w:w="0" w:type="dxa"/>
                                            <w:left w:w="0" w:type="dxa"/>
                                            <w:bottom w:w="0" w:type="dxa"/>
                                            <w:right w:w="0" w:type="dxa"/>
                                          </w:tcMar>
                                          <w:vAlign w:val="center"/>
                                        </w:tcPr>
                                        <w:p w14:paraId="6CB36F1D" w14:textId="77777777" w:rsidR="00FF7B41" w:rsidRDefault="003F65AD">
                                          <w:pPr>
                                            <w:spacing w:after="0" w:line="240" w:lineRule="auto"/>
                                            <w:jc w:val="right"/>
                                          </w:pPr>
                                          <w:r>
                                            <w:rPr>
                                              <w:rFonts w:ascii="Arial" w:eastAsia="Arial" w:hAnsi="Arial"/>
                                              <w:color w:val="000000"/>
                                              <w:sz w:val="16"/>
                                            </w:rPr>
                                            <w:t>-</w:t>
                                          </w:r>
                                        </w:p>
                                      </w:tc>
                                    </w:tr>
                                  </w:tbl>
                                  <w:p w14:paraId="26724260" w14:textId="77777777" w:rsidR="00FF7B41" w:rsidRDefault="00FF7B4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436E29CE" w14:textId="77777777">
                                      <w:trPr>
                                        <w:trHeight w:hRule="exact" w:val="225"/>
                                      </w:trPr>
                                      <w:tc>
                                        <w:tcPr>
                                          <w:tcW w:w="798" w:type="dxa"/>
                                          <w:shd w:val="clear" w:color="auto" w:fill="FFFFFF"/>
                                          <w:tcMar>
                                            <w:top w:w="0" w:type="dxa"/>
                                            <w:left w:w="0" w:type="dxa"/>
                                            <w:bottom w:w="0" w:type="dxa"/>
                                            <w:right w:w="0" w:type="dxa"/>
                                          </w:tcMar>
                                          <w:vAlign w:val="center"/>
                                        </w:tcPr>
                                        <w:p w14:paraId="08691C45" w14:textId="77777777" w:rsidR="00FF7B41" w:rsidRDefault="003F65AD">
                                          <w:pPr>
                                            <w:spacing w:after="0" w:line="240" w:lineRule="auto"/>
                                            <w:jc w:val="right"/>
                                          </w:pPr>
                                          <w:r>
                                            <w:rPr>
                                              <w:rFonts w:ascii="Arial" w:eastAsia="Arial" w:hAnsi="Arial"/>
                                              <w:color w:val="000000"/>
                                              <w:sz w:val="16"/>
                                            </w:rPr>
                                            <w:t>-</w:t>
                                          </w:r>
                                        </w:p>
                                      </w:tc>
                                    </w:tr>
                                  </w:tbl>
                                  <w:p w14:paraId="74469A27"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09D4A1EC" w14:textId="77777777">
                                      <w:trPr>
                                        <w:trHeight w:hRule="exact" w:val="225"/>
                                      </w:trPr>
                                      <w:tc>
                                        <w:tcPr>
                                          <w:tcW w:w="838" w:type="dxa"/>
                                          <w:shd w:val="clear" w:color="auto" w:fill="FFFFFF"/>
                                          <w:tcMar>
                                            <w:top w:w="0" w:type="dxa"/>
                                            <w:left w:w="0" w:type="dxa"/>
                                            <w:bottom w:w="0" w:type="dxa"/>
                                            <w:right w:w="0" w:type="dxa"/>
                                          </w:tcMar>
                                          <w:vAlign w:val="center"/>
                                        </w:tcPr>
                                        <w:p w14:paraId="5394AD99" w14:textId="77777777" w:rsidR="00FF7B41" w:rsidRDefault="003F65AD">
                                          <w:pPr>
                                            <w:spacing w:after="0" w:line="240" w:lineRule="auto"/>
                                            <w:jc w:val="right"/>
                                          </w:pPr>
                                          <w:r>
                                            <w:rPr>
                                              <w:rFonts w:ascii="Arial" w:eastAsia="Arial" w:hAnsi="Arial"/>
                                              <w:color w:val="000000"/>
                                              <w:sz w:val="16"/>
                                            </w:rPr>
                                            <w:t>-</w:t>
                                          </w:r>
                                        </w:p>
                                      </w:tc>
                                    </w:tr>
                                  </w:tbl>
                                  <w:p w14:paraId="3D549E52"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2FA301C4" w14:textId="77777777">
                                      <w:trPr>
                                        <w:trHeight w:hRule="exact" w:val="225"/>
                                      </w:trPr>
                                      <w:tc>
                                        <w:tcPr>
                                          <w:tcW w:w="850" w:type="dxa"/>
                                          <w:shd w:val="clear" w:color="auto" w:fill="FFFFFF"/>
                                          <w:tcMar>
                                            <w:top w:w="0" w:type="dxa"/>
                                            <w:left w:w="0" w:type="dxa"/>
                                            <w:bottom w:w="0" w:type="dxa"/>
                                            <w:right w:w="0" w:type="dxa"/>
                                          </w:tcMar>
                                          <w:vAlign w:val="center"/>
                                        </w:tcPr>
                                        <w:p w14:paraId="724A837B" w14:textId="77777777" w:rsidR="00FF7B41" w:rsidRDefault="003F65AD">
                                          <w:pPr>
                                            <w:spacing w:after="0" w:line="240" w:lineRule="auto"/>
                                            <w:jc w:val="right"/>
                                          </w:pPr>
                                          <w:r>
                                            <w:rPr>
                                              <w:rFonts w:ascii="Arial" w:eastAsia="Arial" w:hAnsi="Arial"/>
                                              <w:color w:val="000000"/>
                                              <w:sz w:val="16"/>
                                            </w:rPr>
                                            <w:t>388,315</w:t>
                                          </w:r>
                                        </w:p>
                                      </w:tc>
                                    </w:tr>
                                  </w:tbl>
                                  <w:p w14:paraId="1B878E41" w14:textId="77777777" w:rsidR="00FF7B41" w:rsidRDefault="00FF7B4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69A975E1" w14:textId="77777777">
                                      <w:trPr>
                                        <w:trHeight w:hRule="exact" w:val="225"/>
                                      </w:trPr>
                                      <w:tc>
                                        <w:tcPr>
                                          <w:tcW w:w="778" w:type="dxa"/>
                                          <w:shd w:val="clear" w:color="auto" w:fill="FFFFFF"/>
                                          <w:tcMar>
                                            <w:top w:w="0" w:type="dxa"/>
                                            <w:left w:w="0" w:type="dxa"/>
                                            <w:bottom w:w="0" w:type="dxa"/>
                                            <w:right w:w="0" w:type="dxa"/>
                                          </w:tcMar>
                                          <w:vAlign w:val="center"/>
                                        </w:tcPr>
                                        <w:p w14:paraId="3A69031E" w14:textId="77777777" w:rsidR="00FF7B41" w:rsidRDefault="003F65AD">
                                          <w:pPr>
                                            <w:spacing w:after="0" w:line="240" w:lineRule="auto"/>
                                            <w:jc w:val="right"/>
                                          </w:pPr>
                                          <w:r>
                                            <w:rPr>
                                              <w:rFonts w:ascii="Arial" w:eastAsia="Arial" w:hAnsi="Arial"/>
                                              <w:color w:val="000000"/>
                                              <w:sz w:val="16"/>
                                            </w:rPr>
                                            <w:t>(11,193)</w:t>
                                          </w:r>
                                        </w:p>
                                      </w:tc>
                                    </w:tr>
                                  </w:tbl>
                                  <w:p w14:paraId="251C2CBB"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4900C2EB" w14:textId="77777777">
                                      <w:trPr>
                                        <w:trHeight w:hRule="exact" w:val="225"/>
                                      </w:trPr>
                                      <w:tc>
                                        <w:tcPr>
                                          <w:tcW w:w="850" w:type="dxa"/>
                                          <w:shd w:val="clear" w:color="auto" w:fill="FFFFFF"/>
                                          <w:tcMar>
                                            <w:top w:w="0" w:type="dxa"/>
                                            <w:left w:w="0" w:type="dxa"/>
                                            <w:bottom w:w="0" w:type="dxa"/>
                                            <w:right w:w="0" w:type="dxa"/>
                                          </w:tcMar>
                                          <w:vAlign w:val="center"/>
                                        </w:tcPr>
                                        <w:p w14:paraId="44ECBC4E" w14:textId="77777777" w:rsidR="00FF7B41" w:rsidRDefault="003F65AD">
                                          <w:pPr>
                                            <w:spacing w:after="0" w:line="240" w:lineRule="auto"/>
                                            <w:jc w:val="right"/>
                                          </w:pPr>
                                          <w:r>
                                            <w:rPr>
                                              <w:rFonts w:ascii="Arial" w:eastAsia="Arial" w:hAnsi="Arial"/>
                                              <w:color w:val="000000"/>
                                              <w:sz w:val="16"/>
                                            </w:rPr>
                                            <w:t>377,122</w:t>
                                          </w:r>
                                        </w:p>
                                      </w:tc>
                                    </w:tr>
                                  </w:tbl>
                                  <w:p w14:paraId="3D428F42" w14:textId="77777777" w:rsidR="00FF7B41" w:rsidRDefault="00FF7B41">
                                    <w:pPr>
                                      <w:spacing w:after="0" w:line="240" w:lineRule="auto"/>
                                    </w:pPr>
                                  </w:p>
                                </w:tc>
                              </w:tr>
                              <w:tr w:rsidR="00FF7B41" w14:paraId="245527D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7CD70E9A" w14:textId="77777777">
                                      <w:trPr>
                                        <w:trHeight w:hRule="exact" w:val="225"/>
                                      </w:trPr>
                                      <w:tc>
                                        <w:tcPr>
                                          <w:tcW w:w="957" w:type="dxa"/>
                                          <w:shd w:val="clear" w:color="auto" w:fill="E3E8ED"/>
                                          <w:tcMar>
                                            <w:top w:w="0" w:type="dxa"/>
                                            <w:left w:w="0" w:type="dxa"/>
                                            <w:bottom w:w="0" w:type="dxa"/>
                                            <w:right w:w="0" w:type="dxa"/>
                                          </w:tcMar>
                                          <w:vAlign w:val="center"/>
                                        </w:tcPr>
                                        <w:p w14:paraId="3DFF0E5E" w14:textId="77777777" w:rsidR="00FF7B41" w:rsidRDefault="003F65AD">
                                          <w:pPr>
                                            <w:spacing w:after="0" w:line="240" w:lineRule="auto"/>
                                          </w:pPr>
                                          <w:r>
                                            <w:rPr>
                                              <w:rFonts w:ascii="Arial" w:eastAsia="Arial" w:hAnsi="Arial"/>
                                              <w:color w:val="000000"/>
                                              <w:sz w:val="16"/>
                                            </w:rPr>
                                            <w:t>UNWOMEN</w:t>
                                          </w:r>
                                        </w:p>
                                      </w:tc>
                                    </w:tr>
                                  </w:tbl>
                                  <w:p w14:paraId="61581DB5"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09DFE8BC" w14:textId="77777777">
                                      <w:trPr>
                                        <w:trHeight w:hRule="exact" w:val="225"/>
                                      </w:trPr>
                                      <w:tc>
                                        <w:tcPr>
                                          <w:tcW w:w="874" w:type="dxa"/>
                                          <w:shd w:val="clear" w:color="auto" w:fill="E3E8ED"/>
                                          <w:tcMar>
                                            <w:top w:w="0" w:type="dxa"/>
                                            <w:left w:w="0" w:type="dxa"/>
                                            <w:bottom w:w="0" w:type="dxa"/>
                                            <w:right w:w="0" w:type="dxa"/>
                                          </w:tcMar>
                                          <w:vAlign w:val="center"/>
                                        </w:tcPr>
                                        <w:p w14:paraId="0C789B06" w14:textId="77777777" w:rsidR="00FF7B41" w:rsidRDefault="003F65AD">
                                          <w:pPr>
                                            <w:spacing w:after="0" w:line="240" w:lineRule="auto"/>
                                            <w:jc w:val="right"/>
                                          </w:pPr>
                                          <w:r>
                                            <w:rPr>
                                              <w:rFonts w:ascii="Arial" w:eastAsia="Arial" w:hAnsi="Arial"/>
                                              <w:color w:val="000000"/>
                                              <w:sz w:val="16"/>
                                            </w:rPr>
                                            <w:t>7,738,285</w:t>
                                          </w:r>
                                        </w:p>
                                      </w:tc>
                                    </w:tr>
                                  </w:tbl>
                                  <w:p w14:paraId="6DF02692" w14:textId="77777777" w:rsidR="00FF7B41" w:rsidRDefault="00FF7B4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1B14573D" w14:textId="77777777">
                                      <w:trPr>
                                        <w:trHeight w:hRule="exact" w:val="225"/>
                                      </w:trPr>
                                      <w:tc>
                                        <w:tcPr>
                                          <w:tcW w:w="826" w:type="dxa"/>
                                          <w:shd w:val="clear" w:color="auto" w:fill="E3E8ED"/>
                                          <w:tcMar>
                                            <w:top w:w="0" w:type="dxa"/>
                                            <w:left w:w="0" w:type="dxa"/>
                                            <w:bottom w:w="0" w:type="dxa"/>
                                            <w:right w:w="0" w:type="dxa"/>
                                          </w:tcMar>
                                          <w:vAlign w:val="center"/>
                                        </w:tcPr>
                                        <w:p w14:paraId="3104AAAC" w14:textId="77777777" w:rsidR="00FF7B41" w:rsidRDefault="003F65AD">
                                          <w:pPr>
                                            <w:spacing w:after="0" w:line="240" w:lineRule="auto"/>
                                            <w:jc w:val="right"/>
                                          </w:pPr>
                                          <w:r>
                                            <w:rPr>
                                              <w:rFonts w:ascii="Arial" w:eastAsia="Arial" w:hAnsi="Arial"/>
                                              <w:color w:val="000000"/>
                                              <w:sz w:val="16"/>
                                            </w:rPr>
                                            <w:t>(49,335)</w:t>
                                          </w:r>
                                        </w:p>
                                      </w:tc>
                                    </w:tr>
                                  </w:tbl>
                                  <w:p w14:paraId="76636EF6"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50AEA149" w14:textId="77777777">
                                      <w:trPr>
                                        <w:trHeight w:hRule="exact" w:val="225"/>
                                      </w:trPr>
                                      <w:tc>
                                        <w:tcPr>
                                          <w:tcW w:w="813" w:type="dxa"/>
                                          <w:shd w:val="clear" w:color="auto" w:fill="E3E8ED"/>
                                          <w:tcMar>
                                            <w:top w:w="0" w:type="dxa"/>
                                            <w:left w:w="0" w:type="dxa"/>
                                            <w:bottom w:w="0" w:type="dxa"/>
                                            <w:right w:w="0" w:type="dxa"/>
                                          </w:tcMar>
                                          <w:vAlign w:val="center"/>
                                        </w:tcPr>
                                        <w:p w14:paraId="5FA4CF39" w14:textId="77777777" w:rsidR="00FF7B41" w:rsidRDefault="003F65AD">
                                          <w:pPr>
                                            <w:spacing w:after="0" w:line="240" w:lineRule="auto"/>
                                            <w:jc w:val="right"/>
                                          </w:pPr>
                                          <w:r>
                                            <w:rPr>
                                              <w:rFonts w:ascii="Arial" w:eastAsia="Arial" w:hAnsi="Arial"/>
                                              <w:color w:val="000000"/>
                                              <w:sz w:val="16"/>
                                            </w:rPr>
                                            <w:t>7,688,950</w:t>
                                          </w:r>
                                        </w:p>
                                      </w:tc>
                                    </w:tr>
                                  </w:tbl>
                                  <w:p w14:paraId="566E56B8"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75204BB1" w14:textId="77777777">
                                      <w:trPr>
                                        <w:trHeight w:hRule="exact" w:val="225"/>
                                      </w:trPr>
                                      <w:tc>
                                        <w:tcPr>
                                          <w:tcW w:w="848" w:type="dxa"/>
                                          <w:shd w:val="clear" w:color="auto" w:fill="E3E8ED"/>
                                          <w:tcMar>
                                            <w:top w:w="0" w:type="dxa"/>
                                            <w:left w:w="0" w:type="dxa"/>
                                            <w:bottom w:w="0" w:type="dxa"/>
                                            <w:right w:w="0" w:type="dxa"/>
                                          </w:tcMar>
                                          <w:vAlign w:val="center"/>
                                        </w:tcPr>
                                        <w:p w14:paraId="6201AB95" w14:textId="77777777" w:rsidR="00FF7B41" w:rsidRDefault="003F65AD">
                                          <w:pPr>
                                            <w:spacing w:after="0" w:line="240" w:lineRule="auto"/>
                                            <w:jc w:val="right"/>
                                          </w:pPr>
                                          <w:r>
                                            <w:rPr>
                                              <w:rFonts w:ascii="Arial" w:eastAsia="Arial" w:hAnsi="Arial"/>
                                              <w:color w:val="000000"/>
                                              <w:sz w:val="16"/>
                                            </w:rPr>
                                            <w:t>-</w:t>
                                          </w:r>
                                        </w:p>
                                      </w:tc>
                                    </w:tr>
                                  </w:tbl>
                                  <w:p w14:paraId="7304B9F6" w14:textId="77777777" w:rsidR="00FF7B41" w:rsidRDefault="00FF7B4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344A08F2" w14:textId="77777777">
                                      <w:trPr>
                                        <w:trHeight w:hRule="exact" w:val="225"/>
                                      </w:trPr>
                                      <w:tc>
                                        <w:tcPr>
                                          <w:tcW w:w="798" w:type="dxa"/>
                                          <w:shd w:val="clear" w:color="auto" w:fill="E3E8ED"/>
                                          <w:tcMar>
                                            <w:top w:w="0" w:type="dxa"/>
                                            <w:left w:w="0" w:type="dxa"/>
                                            <w:bottom w:w="0" w:type="dxa"/>
                                            <w:right w:w="0" w:type="dxa"/>
                                          </w:tcMar>
                                          <w:vAlign w:val="center"/>
                                        </w:tcPr>
                                        <w:p w14:paraId="175F0B87" w14:textId="77777777" w:rsidR="00FF7B41" w:rsidRDefault="003F65AD">
                                          <w:pPr>
                                            <w:spacing w:after="0" w:line="240" w:lineRule="auto"/>
                                            <w:jc w:val="right"/>
                                          </w:pPr>
                                          <w:r>
                                            <w:rPr>
                                              <w:rFonts w:ascii="Arial" w:eastAsia="Arial" w:hAnsi="Arial"/>
                                              <w:color w:val="000000"/>
                                              <w:sz w:val="16"/>
                                            </w:rPr>
                                            <w:t>-</w:t>
                                          </w:r>
                                        </w:p>
                                      </w:tc>
                                    </w:tr>
                                  </w:tbl>
                                  <w:p w14:paraId="1745E9A8"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54E87169" w14:textId="77777777">
                                      <w:trPr>
                                        <w:trHeight w:hRule="exact" w:val="225"/>
                                      </w:trPr>
                                      <w:tc>
                                        <w:tcPr>
                                          <w:tcW w:w="838" w:type="dxa"/>
                                          <w:shd w:val="clear" w:color="auto" w:fill="E3E8ED"/>
                                          <w:tcMar>
                                            <w:top w:w="0" w:type="dxa"/>
                                            <w:left w:w="0" w:type="dxa"/>
                                            <w:bottom w:w="0" w:type="dxa"/>
                                            <w:right w:w="0" w:type="dxa"/>
                                          </w:tcMar>
                                          <w:vAlign w:val="center"/>
                                        </w:tcPr>
                                        <w:p w14:paraId="70219F48" w14:textId="77777777" w:rsidR="00FF7B41" w:rsidRDefault="003F65AD">
                                          <w:pPr>
                                            <w:spacing w:after="0" w:line="240" w:lineRule="auto"/>
                                            <w:jc w:val="right"/>
                                          </w:pPr>
                                          <w:r>
                                            <w:rPr>
                                              <w:rFonts w:ascii="Arial" w:eastAsia="Arial" w:hAnsi="Arial"/>
                                              <w:color w:val="000000"/>
                                              <w:sz w:val="16"/>
                                            </w:rPr>
                                            <w:t>-</w:t>
                                          </w:r>
                                        </w:p>
                                      </w:tc>
                                    </w:tr>
                                  </w:tbl>
                                  <w:p w14:paraId="7453A47B"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0E57D6B3" w14:textId="77777777">
                                      <w:trPr>
                                        <w:trHeight w:hRule="exact" w:val="225"/>
                                      </w:trPr>
                                      <w:tc>
                                        <w:tcPr>
                                          <w:tcW w:w="850" w:type="dxa"/>
                                          <w:shd w:val="clear" w:color="auto" w:fill="E3E8ED"/>
                                          <w:tcMar>
                                            <w:top w:w="0" w:type="dxa"/>
                                            <w:left w:w="0" w:type="dxa"/>
                                            <w:bottom w:w="0" w:type="dxa"/>
                                            <w:right w:w="0" w:type="dxa"/>
                                          </w:tcMar>
                                          <w:vAlign w:val="center"/>
                                        </w:tcPr>
                                        <w:p w14:paraId="47D9ECA2" w14:textId="77777777" w:rsidR="00FF7B41" w:rsidRDefault="003F65AD">
                                          <w:pPr>
                                            <w:spacing w:after="0" w:line="240" w:lineRule="auto"/>
                                            <w:jc w:val="right"/>
                                          </w:pPr>
                                          <w:r>
                                            <w:rPr>
                                              <w:rFonts w:ascii="Arial" w:eastAsia="Arial" w:hAnsi="Arial"/>
                                              <w:color w:val="000000"/>
                                              <w:sz w:val="16"/>
                                            </w:rPr>
                                            <w:t>7,738,285</w:t>
                                          </w:r>
                                        </w:p>
                                      </w:tc>
                                    </w:tr>
                                  </w:tbl>
                                  <w:p w14:paraId="5AD44E51" w14:textId="77777777" w:rsidR="00FF7B41" w:rsidRDefault="00FF7B4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6C58C2D5" w14:textId="77777777">
                                      <w:trPr>
                                        <w:trHeight w:hRule="exact" w:val="225"/>
                                      </w:trPr>
                                      <w:tc>
                                        <w:tcPr>
                                          <w:tcW w:w="778" w:type="dxa"/>
                                          <w:shd w:val="clear" w:color="auto" w:fill="E3E8ED"/>
                                          <w:tcMar>
                                            <w:top w:w="0" w:type="dxa"/>
                                            <w:left w:w="0" w:type="dxa"/>
                                            <w:bottom w:w="0" w:type="dxa"/>
                                            <w:right w:w="0" w:type="dxa"/>
                                          </w:tcMar>
                                          <w:vAlign w:val="center"/>
                                        </w:tcPr>
                                        <w:p w14:paraId="1DCD6999" w14:textId="77777777" w:rsidR="00FF7B41" w:rsidRDefault="003F65AD">
                                          <w:pPr>
                                            <w:spacing w:after="0" w:line="240" w:lineRule="auto"/>
                                            <w:jc w:val="right"/>
                                          </w:pPr>
                                          <w:r>
                                            <w:rPr>
                                              <w:rFonts w:ascii="Arial" w:eastAsia="Arial" w:hAnsi="Arial"/>
                                              <w:color w:val="000000"/>
                                              <w:sz w:val="16"/>
                                            </w:rPr>
                                            <w:t>(49,335)</w:t>
                                          </w:r>
                                        </w:p>
                                      </w:tc>
                                    </w:tr>
                                  </w:tbl>
                                  <w:p w14:paraId="243764AF" w14:textId="77777777" w:rsidR="00FF7B41" w:rsidRDefault="00FF7B4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3333390C" w14:textId="77777777">
                                      <w:trPr>
                                        <w:trHeight w:hRule="exact" w:val="225"/>
                                      </w:trPr>
                                      <w:tc>
                                        <w:tcPr>
                                          <w:tcW w:w="850" w:type="dxa"/>
                                          <w:shd w:val="clear" w:color="auto" w:fill="E3E8ED"/>
                                          <w:tcMar>
                                            <w:top w:w="0" w:type="dxa"/>
                                            <w:left w:w="0" w:type="dxa"/>
                                            <w:bottom w:w="0" w:type="dxa"/>
                                            <w:right w:w="0" w:type="dxa"/>
                                          </w:tcMar>
                                          <w:vAlign w:val="center"/>
                                        </w:tcPr>
                                        <w:p w14:paraId="7C1E586D" w14:textId="77777777" w:rsidR="00FF7B41" w:rsidRDefault="003F65AD">
                                          <w:pPr>
                                            <w:spacing w:after="0" w:line="240" w:lineRule="auto"/>
                                            <w:jc w:val="right"/>
                                          </w:pPr>
                                          <w:r>
                                            <w:rPr>
                                              <w:rFonts w:ascii="Arial" w:eastAsia="Arial" w:hAnsi="Arial"/>
                                              <w:color w:val="000000"/>
                                              <w:sz w:val="16"/>
                                            </w:rPr>
                                            <w:t>7,688,950</w:t>
                                          </w:r>
                                        </w:p>
                                      </w:tc>
                                    </w:tr>
                                  </w:tbl>
                                  <w:p w14:paraId="4F20471E" w14:textId="77777777" w:rsidR="00FF7B41" w:rsidRDefault="00FF7B41">
                                    <w:pPr>
                                      <w:spacing w:after="0" w:line="240" w:lineRule="auto"/>
                                    </w:pPr>
                                  </w:p>
                                </w:tc>
                              </w:tr>
                              <w:tr w:rsidR="00FF7B41" w14:paraId="5DB4EFF1"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4433E541" w14:textId="77777777">
                                      <w:trPr>
                                        <w:trHeight w:hRule="exact" w:val="225"/>
                                      </w:trPr>
                                      <w:tc>
                                        <w:tcPr>
                                          <w:tcW w:w="957" w:type="dxa"/>
                                          <w:shd w:val="clear" w:color="auto" w:fill="FFFFFF"/>
                                          <w:tcMar>
                                            <w:top w:w="0" w:type="dxa"/>
                                            <w:left w:w="0" w:type="dxa"/>
                                            <w:bottom w:w="0" w:type="dxa"/>
                                            <w:right w:w="0" w:type="dxa"/>
                                          </w:tcMar>
                                          <w:vAlign w:val="center"/>
                                        </w:tcPr>
                                        <w:p w14:paraId="71E6F437" w14:textId="77777777" w:rsidR="00FF7B41" w:rsidRDefault="003F65AD">
                                          <w:pPr>
                                            <w:spacing w:after="0" w:line="240" w:lineRule="auto"/>
                                          </w:pPr>
                                          <w:r>
                                            <w:rPr>
                                              <w:rFonts w:ascii="Arial" w:eastAsia="Arial" w:hAnsi="Arial"/>
                                              <w:color w:val="000000"/>
                                              <w:sz w:val="16"/>
                                            </w:rPr>
                                            <w:t>WHO</w:t>
                                          </w:r>
                                        </w:p>
                                      </w:tc>
                                    </w:tr>
                                  </w:tbl>
                                  <w:p w14:paraId="15EED172"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5BDB36D5" w14:textId="77777777">
                                      <w:trPr>
                                        <w:trHeight w:hRule="exact" w:val="225"/>
                                      </w:trPr>
                                      <w:tc>
                                        <w:tcPr>
                                          <w:tcW w:w="874" w:type="dxa"/>
                                          <w:shd w:val="clear" w:color="auto" w:fill="FFFFFF"/>
                                          <w:tcMar>
                                            <w:top w:w="0" w:type="dxa"/>
                                            <w:left w:w="0" w:type="dxa"/>
                                            <w:bottom w:w="0" w:type="dxa"/>
                                            <w:right w:w="0" w:type="dxa"/>
                                          </w:tcMar>
                                          <w:vAlign w:val="center"/>
                                        </w:tcPr>
                                        <w:p w14:paraId="05E5CC4C" w14:textId="77777777" w:rsidR="00FF7B41" w:rsidRDefault="003F65AD">
                                          <w:pPr>
                                            <w:spacing w:after="0" w:line="240" w:lineRule="auto"/>
                                            <w:jc w:val="right"/>
                                          </w:pPr>
                                          <w:r>
                                            <w:rPr>
                                              <w:rFonts w:ascii="Arial" w:eastAsia="Arial" w:hAnsi="Arial"/>
                                              <w:color w:val="000000"/>
                                              <w:sz w:val="16"/>
                                            </w:rPr>
                                            <w:t>890,536</w:t>
                                          </w:r>
                                        </w:p>
                                      </w:tc>
                                    </w:tr>
                                  </w:tbl>
                                  <w:p w14:paraId="03D35E34" w14:textId="77777777" w:rsidR="00FF7B41" w:rsidRDefault="00FF7B4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2968152B" w14:textId="77777777">
                                      <w:trPr>
                                        <w:trHeight w:hRule="exact" w:val="225"/>
                                      </w:trPr>
                                      <w:tc>
                                        <w:tcPr>
                                          <w:tcW w:w="826" w:type="dxa"/>
                                          <w:shd w:val="clear" w:color="auto" w:fill="FFFFFF"/>
                                          <w:tcMar>
                                            <w:top w:w="0" w:type="dxa"/>
                                            <w:left w:w="0" w:type="dxa"/>
                                            <w:bottom w:w="0" w:type="dxa"/>
                                            <w:right w:w="0" w:type="dxa"/>
                                          </w:tcMar>
                                          <w:vAlign w:val="center"/>
                                        </w:tcPr>
                                        <w:p w14:paraId="5ED195AE" w14:textId="77777777" w:rsidR="00FF7B41" w:rsidRDefault="003F65AD">
                                          <w:pPr>
                                            <w:spacing w:after="0" w:line="240" w:lineRule="auto"/>
                                            <w:jc w:val="right"/>
                                          </w:pPr>
                                          <w:r>
                                            <w:rPr>
                                              <w:rFonts w:ascii="Arial" w:eastAsia="Arial" w:hAnsi="Arial"/>
                                              <w:color w:val="000000"/>
                                              <w:sz w:val="16"/>
                                            </w:rPr>
                                            <w:t>(90,684)</w:t>
                                          </w:r>
                                        </w:p>
                                      </w:tc>
                                    </w:tr>
                                  </w:tbl>
                                  <w:p w14:paraId="1900EE1C"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5A386D1E" w14:textId="77777777">
                                      <w:trPr>
                                        <w:trHeight w:hRule="exact" w:val="225"/>
                                      </w:trPr>
                                      <w:tc>
                                        <w:tcPr>
                                          <w:tcW w:w="813" w:type="dxa"/>
                                          <w:shd w:val="clear" w:color="auto" w:fill="FFFFFF"/>
                                          <w:tcMar>
                                            <w:top w:w="0" w:type="dxa"/>
                                            <w:left w:w="0" w:type="dxa"/>
                                            <w:bottom w:w="0" w:type="dxa"/>
                                            <w:right w:w="0" w:type="dxa"/>
                                          </w:tcMar>
                                          <w:vAlign w:val="center"/>
                                        </w:tcPr>
                                        <w:p w14:paraId="53BB79B1" w14:textId="77777777" w:rsidR="00FF7B41" w:rsidRDefault="003F65AD">
                                          <w:pPr>
                                            <w:spacing w:after="0" w:line="240" w:lineRule="auto"/>
                                            <w:jc w:val="right"/>
                                          </w:pPr>
                                          <w:r>
                                            <w:rPr>
                                              <w:rFonts w:ascii="Arial" w:eastAsia="Arial" w:hAnsi="Arial"/>
                                              <w:color w:val="000000"/>
                                              <w:sz w:val="16"/>
                                            </w:rPr>
                                            <w:t>799,852</w:t>
                                          </w:r>
                                        </w:p>
                                      </w:tc>
                                    </w:tr>
                                  </w:tbl>
                                  <w:p w14:paraId="41BEEE5E"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17DB4631" w14:textId="77777777">
                                      <w:trPr>
                                        <w:trHeight w:hRule="exact" w:val="225"/>
                                      </w:trPr>
                                      <w:tc>
                                        <w:tcPr>
                                          <w:tcW w:w="848" w:type="dxa"/>
                                          <w:shd w:val="clear" w:color="auto" w:fill="FFFFFF"/>
                                          <w:tcMar>
                                            <w:top w:w="0" w:type="dxa"/>
                                            <w:left w:w="0" w:type="dxa"/>
                                            <w:bottom w:w="0" w:type="dxa"/>
                                            <w:right w:w="0" w:type="dxa"/>
                                          </w:tcMar>
                                          <w:vAlign w:val="center"/>
                                        </w:tcPr>
                                        <w:p w14:paraId="54CB5727" w14:textId="77777777" w:rsidR="00FF7B41" w:rsidRDefault="003F65AD">
                                          <w:pPr>
                                            <w:spacing w:after="0" w:line="240" w:lineRule="auto"/>
                                            <w:jc w:val="right"/>
                                          </w:pPr>
                                          <w:r>
                                            <w:rPr>
                                              <w:rFonts w:ascii="Arial" w:eastAsia="Arial" w:hAnsi="Arial"/>
                                              <w:color w:val="000000"/>
                                              <w:sz w:val="16"/>
                                            </w:rPr>
                                            <w:t>-</w:t>
                                          </w:r>
                                        </w:p>
                                      </w:tc>
                                    </w:tr>
                                  </w:tbl>
                                  <w:p w14:paraId="5220832B" w14:textId="77777777" w:rsidR="00FF7B41" w:rsidRDefault="00FF7B4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0624CA31" w14:textId="77777777">
                                      <w:trPr>
                                        <w:trHeight w:hRule="exact" w:val="225"/>
                                      </w:trPr>
                                      <w:tc>
                                        <w:tcPr>
                                          <w:tcW w:w="798" w:type="dxa"/>
                                          <w:shd w:val="clear" w:color="auto" w:fill="FFFFFF"/>
                                          <w:tcMar>
                                            <w:top w:w="0" w:type="dxa"/>
                                            <w:left w:w="0" w:type="dxa"/>
                                            <w:bottom w:w="0" w:type="dxa"/>
                                            <w:right w:w="0" w:type="dxa"/>
                                          </w:tcMar>
                                          <w:vAlign w:val="center"/>
                                        </w:tcPr>
                                        <w:p w14:paraId="4454D965" w14:textId="77777777" w:rsidR="00FF7B41" w:rsidRDefault="003F65AD">
                                          <w:pPr>
                                            <w:spacing w:after="0" w:line="240" w:lineRule="auto"/>
                                            <w:jc w:val="right"/>
                                          </w:pPr>
                                          <w:r>
                                            <w:rPr>
                                              <w:rFonts w:ascii="Arial" w:eastAsia="Arial" w:hAnsi="Arial"/>
                                              <w:color w:val="000000"/>
                                              <w:sz w:val="16"/>
                                            </w:rPr>
                                            <w:t>-</w:t>
                                          </w:r>
                                        </w:p>
                                      </w:tc>
                                    </w:tr>
                                  </w:tbl>
                                  <w:p w14:paraId="4C6D6CC0"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0878DF64" w14:textId="77777777">
                                      <w:trPr>
                                        <w:trHeight w:hRule="exact" w:val="225"/>
                                      </w:trPr>
                                      <w:tc>
                                        <w:tcPr>
                                          <w:tcW w:w="838" w:type="dxa"/>
                                          <w:shd w:val="clear" w:color="auto" w:fill="FFFFFF"/>
                                          <w:tcMar>
                                            <w:top w:w="0" w:type="dxa"/>
                                            <w:left w:w="0" w:type="dxa"/>
                                            <w:bottom w:w="0" w:type="dxa"/>
                                            <w:right w:w="0" w:type="dxa"/>
                                          </w:tcMar>
                                          <w:vAlign w:val="center"/>
                                        </w:tcPr>
                                        <w:p w14:paraId="1CF1EF5F" w14:textId="77777777" w:rsidR="00FF7B41" w:rsidRDefault="003F65AD">
                                          <w:pPr>
                                            <w:spacing w:after="0" w:line="240" w:lineRule="auto"/>
                                            <w:jc w:val="right"/>
                                          </w:pPr>
                                          <w:r>
                                            <w:rPr>
                                              <w:rFonts w:ascii="Arial" w:eastAsia="Arial" w:hAnsi="Arial"/>
                                              <w:color w:val="000000"/>
                                              <w:sz w:val="16"/>
                                            </w:rPr>
                                            <w:t>-</w:t>
                                          </w:r>
                                        </w:p>
                                      </w:tc>
                                    </w:tr>
                                  </w:tbl>
                                  <w:p w14:paraId="201EA492"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4D606F64" w14:textId="77777777">
                                      <w:trPr>
                                        <w:trHeight w:hRule="exact" w:val="225"/>
                                      </w:trPr>
                                      <w:tc>
                                        <w:tcPr>
                                          <w:tcW w:w="850" w:type="dxa"/>
                                          <w:shd w:val="clear" w:color="auto" w:fill="FFFFFF"/>
                                          <w:tcMar>
                                            <w:top w:w="0" w:type="dxa"/>
                                            <w:left w:w="0" w:type="dxa"/>
                                            <w:bottom w:w="0" w:type="dxa"/>
                                            <w:right w:w="0" w:type="dxa"/>
                                          </w:tcMar>
                                          <w:vAlign w:val="center"/>
                                        </w:tcPr>
                                        <w:p w14:paraId="529C3314" w14:textId="77777777" w:rsidR="00FF7B41" w:rsidRDefault="003F65AD">
                                          <w:pPr>
                                            <w:spacing w:after="0" w:line="240" w:lineRule="auto"/>
                                            <w:jc w:val="right"/>
                                          </w:pPr>
                                          <w:r>
                                            <w:rPr>
                                              <w:rFonts w:ascii="Arial" w:eastAsia="Arial" w:hAnsi="Arial"/>
                                              <w:color w:val="000000"/>
                                              <w:sz w:val="16"/>
                                            </w:rPr>
                                            <w:t>890,536</w:t>
                                          </w:r>
                                        </w:p>
                                      </w:tc>
                                    </w:tr>
                                  </w:tbl>
                                  <w:p w14:paraId="079E231A" w14:textId="77777777" w:rsidR="00FF7B41" w:rsidRDefault="00FF7B4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F7B41" w14:paraId="3F351D7E" w14:textId="77777777">
                                      <w:trPr>
                                        <w:trHeight w:hRule="exact" w:val="225"/>
                                      </w:trPr>
                                      <w:tc>
                                        <w:tcPr>
                                          <w:tcW w:w="778" w:type="dxa"/>
                                          <w:shd w:val="clear" w:color="auto" w:fill="FFFFFF"/>
                                          <w:tcMar>
                                            <w:top w:w="0" w:type="dxa"/>
                                            <w:left w:w="0" w:type="dxa"/>
                                            <w:bottom w:w="0" w:type="dxa"/>
                                            <w:right w:w="0" w:type="dxa"/>
                                          </w:tcMar>
                                          <w:vAlign w:val="center"/>
                                        </w:tcPr>
                                        <w:p w14:paraId="58B552C4" w14:textId="77777777" w:rsidR="00FF7B41" w:rsidRDefault="003F65AD">
                                          <w:pPr>
                                            <w:spacing w:after="0" w:line="240" w:lineRule="auto"/>
                                            <w:jc w:val="right"/>
                                          </w:pPr>
                                          <w:r>
                                            <w:rPr>
                                              <w:rFonts w:ascii="Arial" w:eastAsia="Arial" w:hAnsi="Arial"/>
                                              <w:color w:val="000000"/>
                                              <w:sz w:val="16"/>
                                            </w:rPr>
                                            <w:t>(90,684)</w:t>
                                          </w:r>
                                        </w:p>
                                      </w:tc>
                                    </w:tr>
                                  </w:tbl>
                                  <w:p w14:paraId="73B94103" w14:textId="77777777" w:rsidR="00FF7B41" w:rsidRDefault="00FF7B4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0EE27A8B" w14:textId="77777777">
                                      <w:trPr>
                                        <w:trHeight w:hRule="exact" w:val="225"/>
                                      </w:trPr>
                                      <w:tc>
                                        <w:tcPr>
                                          <w:tcW w:w="850" w:type="dxa"/>
                                          <w:shd w:val="clear" w:color="auto" w:fill="FFFFFF"/>
                                          <w:tcMar>
                                            <w:top w:w="0" w:type="dxa"/>
                                            <w:left w:w="0" w:type="dxa"/>
                                            <w:bottom w:w="0" w:type="dxa"/>
                                            <w:right w:w="0" w:type="dxa"/>
                                          </w:tcMar>
                                          <w:vAlign w:val="center"/>
                                        </w:tcPr>
                                        <w:p w14:paraId="250012EB" w14:textId="77777777" w:rsidR="00FF7B41" w:rsidRDefault="003F65AD">
                                          <w:pPr>
                                            <w:spacing w:after="0" w:line="240" w:lineRule="auto"/>
                                            <w:jc w:val="right"/>
                                          </w:pPr>
                                          <w:r>
                                            <w:rPr>
                                              <w:rFonts w:ascii="Arial" w:eastAsia="Arial" w:hAnsi="Arial"/>
                                              <w:color w:val="000000"/>
                                              <w:sz w:val="16"/>
                                            </w:rPr>
                                            <w:t>799,852</w:t>
                                          </w:r>
                                        </w:p>
                                      </w:tc>
                                    </w:tr>
                                  </w:tbl>
                                  <w:p w14:paraId="2183F0AD" w14:textId="77777777" w:rsidR="00FF7B41" w:rsidRDefault="00FF7B41">
                                    <w:pPr>
                                      <w:spacing w:after="0" w:line="240" w:lineRule="auto"/>
                                    </w:pPr>
                                  </w:p>
                                </w:tc>
                              </w:tr>
                              <w:tr w:rsidR="00FF7B41" w14:paraId="66C29FE2"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F7B41" w14:paraId="3B98F2E7" w14:textId="77777777">
                                      <w:trPr>
                                        <w:trHeight w:hRule="exact" w:val="225"/>
                                      </w:trPr>
                                      <w:tc>
                                        <w:tcPr>
                                          <w:tcW w:w="957" w:type="dxa"/>
                                          <w:shd w:val="clear" w:color="auto" w:fill="66809D"/>
                                          <w:tcMar>
                                            <w:top w:w="0" w:type="dxa"/>
                                            <w:left w:w="0" w:type="dxa"/>
                                            <w:bottom w:w="0" w:type="dxa"/>
                                            <w:right w:w="0" w:type="dxa"/>
                                          </w:tcMar>
                                          <w:vAlign w:val="center"/>
                                        </w:tcPr>
                                        <w:p w14:paraId="0165DB41" w14:textId="77777777" w:rsidR="00FF7B41" w:rsidRDefault="003F65AD">
                                          <w:pPr>
                                            <w:spacing w:after="0" w:line="240" w:lineRule="auto"/>
                                          </w:pPr>
                                          <w:r>
                                            <w:rPr>
                                              <w:rFonts w:ascii="Arial" w:eastAsia="Arial" w:hAnsi="Arial"/>
                                              <w:b/>
                                              <w:color w:val="FFFFFF"/>
                                              <w:sz w:val="16"/>
                                            </w:rPr>
                                            <w:t>Grand Total</w:t>
                                          </w:r>
                                        </w:p>
                                      </w:tc>
                                    </w:tr>
                                  </w:tbl>
                                  <w:p w14:paraId="75AB5AC9" w14:textId="77777777" w:rsidR="00FF7B41" w:rsidRDefault="00FF7B41">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3"/>
                                    </w:tblGrid>
                                    <w:tr w:rsidR="00FF7B41" w14:paraId="6C71DCB9" w14:textId="77777777">
                                      <w:trPr>
                                        <w:trHeight w:hRule="exact" w:val="225"/>
                                      </w:trPr>
                                      <w:tc>
                                        <w:tcPr>
                                          <w:tcW w:w="874" w:type="dxa"/>
                                          <w:shd w:val="clear" w:color="auto" w:fill="66809D"/>
                                          <w:tcMar>
                                            <w:top w:w="0" w:type="dxa"/>
                                            <w:left w:w="0" w:type="dxa"/>
                                            <w:bottom w:w="0" w:type="dxa"/>
                                            <w:right w:w="0" w:type="dxa"/>
                                          </w:tcMar>
                                          <w:vAlign w:val="center"/>
                                        </w:tcPr>
                                        <w:p w14:paraId="49C6D8A4" w14:textId="77777777" w:rsidR="00FF7B41" w:rsidRDefault="003F65AD">
                                          <w:pPr>
                                            <w:spacing w:after="0" w:line="240" w:lineRule="auto"/>
                                            <w:jc w:val="right"/>
                                          </w:pPr>
                                          <w:r>
                                            <w:rPr>
                                              <w:rFonts w:ascii="Arial" w:eastAsia="Arial" w:hAnsi="Arial"/>
                                              <w:b/>
                                              <w:color w:val="FFFFFF"/>
                                              <w:sz w:val="16"/>
                                            </w:rPr>
                                            <w:t>67,766,793</w:t>
                                          </w:r>
                                        </w:p>
                                      </w:tc>
                                    </w:tr>
                                  </w:tbl>
                                  <w:p w14:paraId="672D9A8B" w14:textId="77777777" w:rsidR="00FF7B41" w:rsidRDefault="00FF7B41">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F7B41" w14:paraId="0C44B6EA" w14:textId="77777777">
                                      <w:trPr>
                                        <w:trHeight w:hRule="exact" w:val="225"/>
                                      </w:trPr>
                                      <w:tc>
                                        <w:tcPr>
                                          <w:tcW w:w="826" w:type="dxa"/>
                                          <w:shd w:val="clear" w:color="auto" w:fill="66809D"/>
                                          <w:tcMar>
                                            <w:top w:w="0" w:type="dxa"/>
                                            <w:left w:w="0" w:type="dxa"/>
                                            <w:bottom w:w="0" w:type="dxa"/>
                                            <w:right w:w="0" w:type="dxa"/>
                                          </w:tcMar>
                                          <w:vAlign w:val="center"/>
                                        </w:tcPr>
                                        <w:p w14:paraId="5B8EB1B8" w14:textId="77777777" w:rsidR="00FF7B41" w:rsidRDefault="003F65AD">
                                          <w:pPr>
                                            <w:spacing w:after="0" w:line="240" w:lineRule="auto"/>
                                            <w:jc w:val="right"/>
                                          </w:pPr>
                                          <w:r>
                                            <w:rPr>
                                              <w:rFonts w:ascii="Arial" w:eastAsia="Arial" w:hAnsi="Arial"/>
                                              <w:b/>
                                              <w:color w:val="FFFFFF"/>
                                              <w:sz w:val="16"/>
                                            </w:rPr>
                                            <w:t>(3,037,057)</w:t>
                                          </w:r>
                                        </w:p>
                                      </w:tc>
                                    </w:tr>
                                  </w:tbl>
                                  <w:p w14:paraId="4329E508" w14:textId="77777777" w:rsidR="00FF7B41" w:rsidRDefault="00FF7B41">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F7B41" w14:paraId="09CAFC85" w14:textId="77777777">
                                      <w:trPr>
                                        <w:trHeight w:hRule="exact" w:val="225"/>
                                      </w:trPr>
                                      <w:tc>
                                        <w:tcPr>
                                          <w:tcW w:w="813" w:type="dxa"/>
                                          <w:shd w:val="clear" w:color="auto" w:fill="66809D"/>
                                          <w:tcMar>
                                            <w:top w:w="0" w:type="dxa"/>
                                            <w:left w:w="0" w:type="dxa"/>
                                            <w:bottom w:w="0" w:type="dxa"/>
                                            <w:right w:w="0" w:type="dxa"/>
                                          </w:tcMar>
                                          <w:vAlign w:val="center"/>
                                        </w:tcPr>
                                        <w:p w14:paraId="39443C53" w14:textId="77777777" w:rsidR="00FF7B41" w:rsidRDefault="003F65AD">
                                          <w:pPr>
                                            <w:spacing w:after="0" w:line="240" w:lineRule="auto"/>
                                            <w:jc w:val="right"/>
                                          </w:pPr>
                                          <w:r>
                                            <w:rPr>
                                              <w:rFonts w:ascii="Arial" w:eastAsia="Arial" w:hAnsi="Arial"/>
                                              <w:b/>
                                              <w:color w:val="FFFFFF"/>
                                              <w:sz w:val="16"/>
                                            </w:rPr>
                                            <w:t>64,729,736</w:t>
                                          </w:r>
                                        </w:p>
                                      </w:tc>
                                    </w:tr>
                                  </w:tbl>
                                  <w:p w14:paraId="4B462EEA" w14:textId="77777777" w:rsidR="00FF7B41" w:rsidRDefault="00FF7B41">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FF7B41" w14:paraId="5752949F" w14:textId="77777777">
                                      <w:trPr>
                                        <w:trHeight w:hRule="exact" w:val="225"/>
                                      </w:trPr>
                                      <w:tc>
                                        <w:tcPr>
                                          <w:tcW w:w="848" w:type="dxa"/>
                                          <w:shd w:val="clear" w:color="auto" w:fill="66809D"/>
                                          <w:tcMar>
                                            <w:top w:w="0" w:type="dxa"/>
                                            <w:left w:w="0" w:type="dxa"/>
                                            <w:bottom w:w="0" w:type="dxa"/>
                                            <w:right w:w="0" w:type="dxa"/>
                                          </w:tcMar>
                                          <w:vAlign w:val="center"/>
                                        </w:tcPr>
                                        <w:p w14:paraId="5E82B47A" w14:textId="77777777" w:rsidR="00FF7B41" w:rsidRDefault="003F65AD">
                                          <w:pPr>
                                            <w:spacing w:after="0" w:line="240" w:lineRule="auto"/>
                                            <w:jc w:val="right"/>
                                          </w:pPr>
                                          <w:r>
                                            <w:rPr>
                                              <w:rFonts w:ascii="Arial" w:eastAsia="Arial" w:hAnsi="Arial"/>
                                              <w:b/>
                                              <w:color w:val="FFFFFF"/>
                                              <w:sz w:val="16"/>
                                            </w:rPr>
                                            <w:t>113,000</w:t>
                                          </w:r>
                                        </w:p>
                                      </w:tc>
                                    </w:tr>
                                  </w:tbl>
                                  <w:p w14:paraId="161C6B9C" w14:textId="77777777" w:rsidR="00FF7B41" w:rsidRDefault="00FF7B41">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2"/>
                                    </w:tblGrid>
                                    <w:tr w:rsidR="00FF7B41" w14:paraId="7FED5988" w14:textId="77777777">
                                      <w:trPr>
                                        <w:trHeight w:hRule="exact" w:val="225"/>
                                      </w:trPr>
                                      <w:tc>
                                        <w:tcPr>
                                          <w:tcW w:w="798" w:type="dxa"/>
                                          <w:shd w:val="clear" w:color="auto" w:fill="66809D"/>
                                          <w:tcMar>
                                            <w:top w:w="0" w:type="dxa"/>
                                            <w:left w:w="0" w:type="dxa"/>
                                            <w:bottom w:w="0" w:type="dxa"/>
                                            <w:right w:w="0" w:type="dxa"/>
                                          </w:tcMar>
                                          <w:vAlign w:val="center"/>
                                        </w:tcPr>
                                        <w:p w14:paraId="5B58FCF6" w14:textId="77777777" w:rsidR="00FF7B41" w:rsidRDefault="003F65AD">
                                          <w:pPr>
                                            <w:spacing w:after="0" w:line="240" w:lineRule="auto"/>
                                            <w:jc w:val="right"/>
                                          </w:pPr>
                                          <w:r>
                                            <w:rPr>
                                              <w:rFonts w:ascii="Arial" w:eastAsia="Arial" w:hAnsi="Arial"/>
                                              <w:b/>
                                              <w:color w:val="FFFFFF"/>
                                              <w:sz w:val="16"/>
                                            </w:rPr>
                                            <w:t>-</w:t>
                                          </w:r>
                                        </w:p>
                                      </w:tc>
                                    </w:tr>
                                  </w:tbl>
                                  <w:p w14:paraId="4F90B363" w14:textId="77777777" w:rsidR="00FF7B41" w:rsidRDefault="00FF7B41">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0"/>
                                    </w:tblGrid>
                                    <w:tr w:rsidR="00FF7B41" w14:paraId="69D5500F" w14:textId="77777777">
                                      <w:trPr>
                                        <w:trHeight w:hRule="exact" w:val="225"/>
                                      </w:trPr>
                                      <w:tc>
                                        <w:tcPr>
                                          <w:tcW w:w="838" w:type="dxa"/>
                                          <w:shd w:val="clear" w:color="auto" w:fill="66809D"/>
                                          <w:tcMar>
                                            <w:top w:w="0" w:type="dxa"/>
                                            <w:left w:w="0" w:type="dxa"/>
                                            <w:bottom w:w="0" w:type="dxa"/>
                                            <w:right w:w="0" w:type="dxa"/>
                                          </w:tcMar>
                                          <w:vAlign w:val="center"/>
                                        </w:tcPr>
                                        <w:p w14:paraId="7D3EB5E7" w14:textId="77777777" w:rsidR="00FF7B41" w:rsidRDefault="003F65AD">
                                          <w:pPr>
                                            <w:spacing w:after="0" w:line="240" w:lineRule="auto"/>
                                            <w:jc w:val="right"/>
                                          </w:pPr>
                                          <w:r>
                                            <w:rPr>
                                              <w:rFonts w:ascii="Arial" w:eastAsia="Arial" w:hAnsi="Arial"/>
                                              <w:b/>
                                              <w:color w:val="FFFFFF"/>
                                              <w:sz w:val="16"/>
                                            </w:rPr>
                                            <w:t>113,000</w:t>
                                          </w:r>
                                        </w:p>
                                      </w:tc>
                                    </w:tr>
                                  </w:tbl>
                                  <w:p w14:paraId="376D3414" w14:textId="77777777" w:rsidR="00FF7B41" w:rsidRDefault="00FF7B41">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39D72A3B" w14:textId="77777777">
                                      <w:trPr>
                                        <w:trHeight w:hRule="exact" w:val="225"/>
                                      </w:trPr>
                                      <w:tc>
                                        <w:tcPr>
                                          <w:tcW w:w="850" w:type="dxa"/>
                                          <w:shd w:val="clear" w:color="auto" w:fill="66809D"/>
                                          <w:tcMar>
                                            <w:top w:w="0" w:type="dxa"/>
                                            <w:left w:w="0" w:type="dxa"/>
                                            <w:bottom w:w="0" w:type="dxa"/>
                                            <w:right w:w="0" w:type="dxa"/>
                                          </w:tcMar>
                                          <w:vAlign w:val="center"/>
                                        </w:tcPr>
                                        <w:p w14:paraId="7373BAEE" w14:textId="77777777" w:rsidR="00FF7B41" w:rsidRDefault="003F65AD">
                                          <w:pPr>
                                            <w:spacing w:after="0" w:line="240" w:lineRule="auto"/>
                                            <w:jc w:val="right"/>
                                          </w:pPr>
                                          <w:r>
                                            <w:rPr>
                                              <w:rFonts w:ascii="Arial" w:eastAsia="Arial" w:hAnsi="Arial"/>
                                              <w:b/>
                                              <w:color w:val="FFFFFF"/>
                                              <w:sz w:val="16"/>
                                            </w:rPr>
                                            <w:t>67,879,793</w:t>
                                          </w:r>
                                        </w:p>
                                      </w:tc>
                                    </w:tr>
                                  </w:tbl>
                                  <w:p w14:paraId="0E7BF752" w14:textId="77777777" w:rsidR="00FF7B41" w:rsidRDefault="00FF7B41">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FF7B41" w14:paraId="59D592EE" w14:textId="77777777">
                                      <w:trPr>
                                        <w:trHeight w:hRule="exact" w:val="225"/>
                                      </w:trPr>
                                      <w:tc>
                                        <w:tcPr>
                                          <w:tcW w:w="778" w:type="dxa"/>
                                          <w:shd w:val="clear" w:color="auto" w:fill="66809D"/>
                                          <w:tcMar>
                                            <w:top w:w="0" w:type="dxa"/>
                                            <w:left w:w="0" w:type="dxa"/>
                                            <w:bottom w:w="0" w:type="dxa"/>
                                            <w:right w:w="0" w:type="dxa"/>
                                          </w:tcMar>
                                          <w:vAlign w:val="center"/>
                                        </w:tcPr>
                                        <w:p w14:paraId="44CBCF1E" w14:textId="77777777" w:rsidR="00FF7B41" w:rsidRDefault="003F65AD">
                                          <w:pPr>
                                            <w:spacing w:after="0" w:line="240" w:lineRule="auto"/>
                                            <w:jc w:val="right"/>
                                          </w:pPr>
                                          <w:r>
                                            <w:rPr>
                                              <w:rFonts w:ascii="Arial" w:eastAsia="Arial" w:hAnsi="Arial"/>
                                              <w:b/>
                                              <w:color w:val="FFFFFF"/>
                                              <w:sz w:val="16"/>
                                            </w:rPr>
                                            <w:t>(3,037,057)</w:t>
                                          </w:r>
                                        </w:p>
                                      </w:tc>
                                    </w:tr>
                                  </w:tbl>
                                  <w:p w14:paraId="717296EA" w14:textId="77777777" w:rsidR="00FF7B41" w:rsidRDefault="00FF7B41">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F7B41" w14:paraId="31E9B1D5" w14:textId="77777777">
                                      <w:trPr>
                                        <w:trHeight w:hRule="exact" w:val="225"/>
                                      </w:trPr>
                                      <w:tc>
                                        <w:tcPr>
                                          <w:tcW w:w="850" w:type="dxa"/>
                                          <w:shd w:val="clear" w:color="auto" w:fill="66809D"/>
                                          <w:tcMar>
                                            <w:top w:w="0" w:type="dxa"/>
                                            <w:left w:w="0" w:type="dxa"/>
                                            <w:bottom w:w="0" w:type="dxa"/>
                                            <w:right w:w="0" w:type="dxa"/>
                                          </w:tcMar>
                                          <w:vAlign w:val="center"/>
                                        </w:tcPr>
                                        <w:p w14:paraId="541482C5" w14:textId="77777777" w:rsidR="00FF7B41" w:rsidRDefault="003F65AD">
                                          <w:pPr>
                                            <w:spacing w:after="0" w:line="240" w:lineRule="auto"/>
                                            <w:jc w:val="right"/>
                                          </w:pPr>
                                          <w:r>
                                            <w:rPr>
                                              <w:rFonts w:ascii="Arial" w:eastAsia="Arial" w:hAnsi="Arial"/>
                                              <w:b/>
                                              <w:color w:val="FFFFFF"/>
                                              <w:sz w:val="16"/>
                                            </w:rPr>
                                            <w:t>64,842,736</w:t>
                                          </w:r>
                                        </w:p>
                                      </w:tc>
                                    </w:tr>
                                  </w:tbl>
                                  <w:p w14:paraId="6D58124A" w14:textId="77777777" w:rsidR="00FF7B41" w:rsidRDefault="00FF7B41">
                                    <w:pPr>
                                      <w:spacing w:after="0" w:line="240" w:lineRule="auto"/>
                                    </w:pPr>
                                  </w:p>
                                </w:tc>
                              </w:tr>
                            </w:tbl>
                            <w:p w14:paraId="537C9CCF" w14:textId="77777777" w:rsidR="00FF7B41" w:rsidRDefault="00FF7B41">
                              <w:pPr>
                                <w:spacing w:after="0" w:line="240" w:lineRule="auto"/>
                              </w:pPr>
                            </w:p>
                          </w:tc>
                        </w:tr>
                      </w:tbl>
                      <w:p w14:paraId="6C76F7AD" w14:textId="77777777" w:rsidR="00FF7B41" w:rsidRDefault="00FF7B41">
                        <w:pPr>
                          <w:spacing w:after="0" w:line="240" w:lineRule="auto"/>
                        </w:pPr>
                      </w:p>
                    </w:tc>
                    <w:tc>
                      <w:tcPr>
                        <w:tcW w:w="1137" w:type="dxa"/>
                      </w:tcPr>
                      <w:p w14:paraId="010AC730" w14:textId="77777777" w:rsidR="00FF7B41" w:rsidRDefault="00FF7B41">
                        <w:pPr>
                          <w:pStyle w:val="EmptyCellLayoutStyle"/>
                          <w:spacing w:after="0" w:line="240" w:lineRule="auto"/>
                        </w:pPr>
                      </w:p>
                    </w:tc>
                  </w:tr>
                </w:tbl>
                <w:p w14:paraId="2449D9B1" w14:textId="77777777" w:rsidR="00FF7B41" w:rsidRDefault="00FF7B41">
                  <w:pPr>
                    <w:spacing w:after="0" w:line="240" w:lineRule="auto"/>
                  </w:pPr>
                </w:p>
              </w:tc>
            </w:tr>
          </w:tbl>
          <w:p w14:paraId="389E8109" w14:textId="77777777" w:rsidR="00FF7B41" w:rsidRDefault="00FF7B41">
            <w:pPr>
              <w:spacing w:after="0" w:line="240" w:lineRule="auto"/>
            </w:pPr>
          </w:p>
        </w:tc>
      </w:tr>
    </w:tbl>
    <w:p w14:paraId="408D9599"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786EFCD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1F26FDE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FF7B41" w14:paraId="4BF85A44" w14:textId="77777777">
                    <w:trPr>
                      <w:trHeight w:val="11"/>
                    </w:trPr>
                    <w:tc>
                      <w:tcPr>
                        <w:tcW w:w="1127" w:type="dxa"/>
                      </w:tcPr>
                      <w:p w14:paraId="12B0E966" w14:textId="77777777" w:rsidR="00FF7B41" w:rsidRDefault="00FF7B41">
                        <w:pPr>
                          <w:pStyle w:val="EmptyCellLayoutStyle"/>
                          <w:spacing w:after="0" w:line="240" w:lineRule="auto"/>
                        </w:pPr>
                      </w:p>
                    </w:tc>
                    <w:tc>
                      <w:tcPr>
                        <w:tcW w:w="4527" w:type="dxa"/>
                      </w:tcPr>
                      <w:p w14:paraId="27F6A73A" w14:textId="77777777" w:rsidR="00FF7B41" w:rsidRDefault="00FF7B41">
                        <w:pPr>
                          <w:pStyle w:val="EmptyCellLayoutStyle"/>
                          <w:spacing w:after="0" w:line="240" w:lineRule="auto"/>
                        </w:pPr>
                      </w:p>
                    </w:tc>
                    <w:tc>
                      <w:tcPr>
                        <w:tcW w:w="580" w:type="dxa"/>
                      </w:tcPr>
                      <w:p w14:paraId="3C7A2640" w14:textId="77777777" w:rsidR="00FF7B41" w:rsidRDefault="00FF7B41">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FF7B41" w14:paraId="49F072AB" w14:textId="77777777">
                          <w:trPr>
                            <w:trHeight w:val="219"/>
                          </w:trPr>
                          <w:tc>
                            <w:tcPr>
                              <w:tcW w:w="4539" w:type="dxa"/>
                              <w:tcBorders>
                                <w:top w:val="nil"/>
                                <w:left w:val="nil"/>
                                <w:bottom w:val="nil"/>
                                <w:right w:val="nil"/>
                              </w:tcBorders>
                              <w:tcMar>
                                <w:top w:w="39" w:type="dxa"/>
                                <w:left w:w="39" w:type="dxa"/>
                                <w:bottom w:w="39" w:type="dxa"/>
                                <w:right w:w="39" w:type="dxa"/>
                              </w:tcMar>
                            </w:tcPr>
                            <w:p w14:paraId="351A3859" w14:textId="77777777" w:rsidR="00FF7B41" w:rsidRDefault="003F65AD">
                              <w:pPr>
                                <w:spacing w:after="0" w:line="240" w:lineRule="auto"/>
                              </w:pPr>
                              <w:r>
                                <w:rPr>
                                  <w:rFonts w:ascii="Arial" w:eastAsia="Arial" w:hAnsi="Arial"/>
                                  <w:b/>
                                  <w:color w:val="2DABE0"/>
                                  <w:sz w:val="21"/>
                                </w:rPr>
                                <w:t>5.1 EXPENDITURE REPORTED BY PARTICIPATING ORGANIZATION</w:t>
                              </w:r>
                            </w:p>
                          </w:tc>
                        </w:tr>
                      </w:tbl>
                      <w:p w14:paraId="286BD6C6" w14:textId="77777777" w:rsidR="00FF7B41" w:rsidRDefault="00FF7B41">
                        <w:pPr>
                          <w:spacing w:after="0" w:line="240" w:lineRule="auto"/>
                        </w:pPr>
                      </w:p>
                    </w:tc>
                    <w:tc>
                      <w:tcPr>
                        <w:tcW w:w="1130" w:type="dxa"/>
                      </w:tcPr>
                      <w:p w14:paraId="4C1B3CCD" w14:textId="77777777" w:rsidR="00FF7B41" w:rsidRDefault="00FF7B41">
                        <w:pPr>
                          <w:pStyle w:val="EmptyCellLayoutStyle"/>
                          <w:spacing w:after="0" w:line="240" w:lineRule="auto"/>
                        </w:pPr>
                      </w:p>
                    </w:tc>
                  </w:tr>
                  <w:tr w:rsidR="00FF7B41" w14:paraId="1B091BA8" w14:textId="77777777">
                    <w:trPr>
                      <w:trHeight w:val="285"/>
                    </w:trPr>
                    <w:tc>
                      <w:tcPr>
                        <w:tcW w:w="1127" w:type="dxa"/>
                      </w:tcPr>
                      <w:p w14:paraId="11ABBBB9" w14:textId="77777777" w:rsidR="00FF7B41" w:rsidRDefault="00FF7B41">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FF7B41" w14:paraId="258CA837" w14:textId="77777777">
                          <w:trPr>
                            <w:trHeight w:val="219"/>
                          </w:trPr>
                          <w:tc>
                            <w:tcPr>
                              <w:tcW w:w="4527" w:type="dxa"/>
                              <w:tcBorders>
                                <w:top w:val="nil"/>
                                <w:left w:val="nil"/>
                                <w:bottom w:val="nil"/>
                                <w:right w:val="nil"/>
                              </w:tcBorders>
                              <w:tcMar>
                                <w:top w:w="39" w:type="dxa"/>
                                <w:left w:w="39" w:type="dxa"/>
                                <w:bottom w:w="39" w:type="dxa"/>
                                <w:right w:w="39" w:type="dxa"/>
                              </w:tcMar>
                            </w:tcPr>
                            <w:p w14:paraId="044D5398" w14:textId="77777777" w:rsidR="00FF7B41" w:rsidRDefault="003F65AD">
                              <w:pPr>
                                <w:spacing w:after="0" w:line="240" w:lineRule="auto"/>
                              </w:pPr>
                              <w:r>
                                <w:rPr>
                                  <w:rFonts w:ascii="Arial" w:eastAsia="Arial" w:hAnsi="Arial"/>
                                  <w:b/>
                                  <w:color w:val="2DABE0"/>
                                  <w:sz w:val="21"/>
                                </w:rPr>
                                <w:t>5. EXPENDITURE AND FINANCIAL DELIVERY RATES</w:t>
                              </w:r>
                            </w:p>
                          </w:tc>
                        </w:tr>
                      </w:tbl>
                      <w:p w14:paraId="201E1016" w14:textId="77777777" w:rsidR="00FF7B41" w:rsidRDefault="00FF7B41">
                        <w:pPr>
                          <w:spacing w:after="0" w:line="240" w:lineRule="auto"/>
                        </w:pPr>
                      </w:p>
                    </w:tc>
                    <w:tc>
                      <w:tcPr>
                        <w:tcW w:w="580" w:type="dxa"/>
                      </w:tcPr>
                      <w:p w14:paraId="3C5BE81F" w14:textId="77777777" w:rsidR="00FF7B41" w:rsidRDefault="00FF7B41">
                        <w:pPr>
                          <w:pStyle w:val="EmptyCellLayoutStyle"/>
                          <w:spacing w:after="0" w:line="240" w:lineRule="auto"/>
                        </w:pPr>
                      </w:p>
                    </w:tc>
                    <w:tc>
                      <w:tcPr>
                        <w:tcW w:w="4539" w:type="dxa"/>
                        <w:vMerge/>
                      </w:tcPr>
                      <w:p w14:paraId="2CE4B5B8" w14:textId="77777777" w:rsidR="00FF7B41" w:rsidRDefault="00FF7B41">
                        <w:pPr>
                          <w:pStyle w:val="EmptyCellLayoutStyle"/>
                          <w:spacing w:after="0" w:line="240" w:lineRule="auto"/>
                        </w:pPr>
                      </w:p>
                    </w:tc>
                    <w:tc>
                      <w:tcPr>
                        <w:tcW w:w="1130" w:type="dxa"/>
                      </w:tcPr>
                      <w:p w14:paraId="5D1C201F" w14:textId="77777777" w:rsidR="00FF7B41" w:rsidRDefault="00FF7B41">
                        <w:pPr>
                          <w:pStyle w:val="EmptyCellLayoutStyle"/>
                          <w:spacing w:after="0" w:line="240" w:lineRule="auto"/>
                        </w:pPr>
                      </w:p>
                    </w:tc>
                  </w:tr>
                  <w:tr w:rsidR="00FF7B41" w14:paraId="7BC3AAAD" w14:textId="77777777">
                    <w:trPr>
                      <w:trHeight w:val="11"/>
                    </w:trPr>
                    <w:tc>
                      <w:tcPr>
                        <w:tcW w:w="1127" w:type="dxa"/>
                      </w:tcPr>
                      <w:p w14:paraId="4776C011" w14:textId="77777777" w:rsidR="00FF7B41" w:rsidRDefault="00FF7B41">
                        <w:pPr>
                          <w:pStyle w:val="EmptyCellLayoutStyle"/>
                          <w:spacing w:after="0" w:line="240" w:lineRule="auto"/>
                        </w:pPr>
                      </w:p>
                    </w:tc>
                    <w:tc>
                      <w:tcPr>
                        <w:tcW w:w="4527" w:type="dxa"/>
                        <w:vMerge/>
                      </w:tcPr>
                      <w:p w14:paraId="31B32352" w14:textId="77777777" w:rsidR="00FF7B41" w:rsidRDefault="00FF7B41">
                        <w:pPr>
                          <w:pStyle w:val="EmptyCellLayoutStyle"/>
                          <w:spacing w:after="0" w:line="240" w:lineRule="auto"/>
                        </w:pPr>
                      </w:p>
                    </w:tc>
                    <w:tc>
                      <w:tcPr>
                        <w:tcW w:w="580" w:type="dxa"/>
                      </w:tcPr>
                      <w:p w14:paraId="405EBDC8" w14:textId="77777777" w:rsidR="00FF7B41" w:rsidRDefault="00FF7B41">
                        <w:pPr>
                          <w:pStyle w:val="EmptyCellLayoutStyle"/>
                          <w:spacing w:after="0" w:line="240" w:lineRule="auto"/>
                        </w:pPr>
                      </w:p>
                    </w:tc>
                    <w:tc>
                      <w:tcPr>
                        <w:tcW w:w="4539" w:type="dxa"/>
                      </w:tcPr>
                      <w:p w14:paraId="0DA375F4" w14:textId="77777777" w:rsidR="00FF7B41" w:rsidRDefault="00FF7B41">
                        <w:pPr>
                          <w:pStyle w:val="EmptyCellLayoutStyle"/>
                          <w:spacing w:after="0" w:line="240" w:lineRule="auto"/>
                        </w:pPr>
                      </w:p>
                    </w:tc>
                    <w:tc>
                      <w:tcPr>
                        <w:tcW w:w="1130" w:type="dxa"/>
                      </w:tcPr>
                      <w:p w14:paraId="52F0D261" w14:textId="77777777" w:rsidR="00FF7B41" w:rsidRDefault="00FF7B41">
                        <w:pPr>
                          <w:pStyle w:val="EmptyCellLayoutStyle"/>
                          <w:spacing w:after="0" w:line="240" w:lineRule="auto"/>
                        </w:pPr>
                      </w:p>
                    </w:tc>
                  </w:tr>
                  <w:tr w:rsidR="00FF7B41" w14:paraId="449CD8FE" w14:textId="77777777">
                    <w:trPr>
                      <w:trHeight w:val="28"/>
                    </w:trPr>
                    <w:tc>
                      <w:tcPr>
                        <w:tcW w:w="1127" w:type="dxa"/>
                      </w:tcPr>
                      <w:p w14:paraId="1C77AE14" w14:textId="77777777" w:rsidR="00FF7B41" w:rsidRDefault="00FF7B41">
                        <w:pPr>
                          <w:pStyle w:val="EmptyCellLayoutStyle"/>
                          <w:spacing w:after="0" w:line="240" w:lineRule="auto"/>
                        </w:pPr>
                      </w:p>
                    </w:tc>
                    <w:tc>
                      <w:tcPr>
                        <w:tcW w:w="4527" w:type="dxa"/>
                      </w:tcPr>
                      <w:p w14:paraId="365DF93A" w14:textId="77777777" w:rsidR="00FF7B41" w:rsidRDefault="00FF7B41">
                        <w:pPr>
                          <w:pStyle w:val="EmptyCellLayoutStyle"/>
                          <w:spacing w:after="0" w:line="240" w:lineRule="auto"/>
                        </w:pPr>
                      </w:p>
                    </w:tc>
                    <w:tc>
                      <w:tcPr>
                        <w:tcW w:w="580" w:type="dxa"/>
                      </w:tcPr>
                      <w:p w14:paraId="4E2EF63E" w14:textId="77777777" w:rsidR="00FF7B41" w:rsidRDefault="00FF7B41">
                        <w:pPr>
                          <w:pStyle w:val="EmptyCellLayoutStyle"/>
                          <w:spacing w:after="0" w:line="240" w:lineRule="auto"/>
                        </w:pPr>
                      </w:p>
                    </w:tc>
                    <w:tc>
                      <w:tcPr>
                        <w:tcW w:w="4539" w:type="dxa"/>
                      </w:tcPr>
                      <w:p w14:paraId="7AA98FFF" w14:textId="77777777" w:rsidR="00FF7B41" w:rsidRDefault="00FF7B41">
                        <w:pPr>
                          <w:pStyle w:val="EmptyCellLayoutStyle"/>
                          <w:spacing w:after="0" w:line="240" w:lineRule="auto"/>
                        </w:pPr>
                      </w:p>
                    </w:tc>
                    <w:tc>
                      <w:tcPr>
                        <w:tcW w:w="1130" w:type="dxa"/>
                      </w:tcPr>
                      <w:p w14:paraId="560623EB" w14:textId="77777777" w:rsidR="00FF7B41" w:rsidRDefault="00FF7B41">
                        <w:pPr>
                          <w:pStyle w:val="EmptyCellLayoutStyle"/>
                          <w:spacing w:after="0" w:line="240" w:lineRule="auto"/>
                        </w:pPr>
                      </w:p>
                    </w:tc>
                  </w:tr>
                  <w:tr w:rsidR="00FF7B41" w14:paraId="1C0E5470" w14:textId="77777777">
                    <w:trPr>
                      <w:trHeight w:val="312"/>
                    </w:trPr>
                    <w:tc>
                      <w:tcPr>
                        <w:tcW w:w="1127" w:type="dxa"/>
                      </w:tcPr>
                      <w:p w14:paraId="503D7452" w14:textId="77777777" w:rsidR="00FF7B41" w:rsidRDefault="00FF7B41">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FF7B41" w14:paraId="18EF8214" w14:textId="77777777">
                          <w:trPr>
                            <w:trHeight w:val="234"/>
                          </w:trPr>
                          <w:tc>
                            <w:tcPr>
                              <w:tcW w:w="4527" w:type="dxa"/>
                              <w:tcBorders>
                                <w:top w:val="nil"/>
                                <w:left w:val="nil"/>
                                <w:bottom w:val="nil"/>
                                <w:right w:val="nil"/>
                              </w:tcBorders>
                              <w:tcMar>
                                <w:top w:w="39" w:type="dxa"/>
                                <w:left w:w="39" w:type="dxa"/>
                                <w:bottom w:w="39" w:type="dxa"/>
                                <w:right w:w="39" w:type="dxa"/>
                              </w:tcMar>
                            </w:tcPr>
                            <w:p w14:paraId="60A444C7" w14:textId="64D59FD1" w:rsidR="00FF7B41" w:rsidRDefault="003F65AD">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r>
                              <w:r w:rsidR="00561E2A">
                                <w:rPr>
                                  <w:rFonts w:ascii="Arial" w:eastAsia="Arial" w:hAnsi="Arial"/>
                                  <w:color w:val="000000"/>
                                  <w:sz w:val="18"/>
                                </w:rPr>
                                <w:t>P</w:t>
                              </w:r>
                              <w:r>
                                <w:rPr>
                                  <w:rFonts w:ascii="Arial" w:eastAsia="Arial" w:hAnsi="Arial"/>
                                  <w:color w:val="000000"/>
                                  <w:sz w:val="18"/>
                                </w:rPr>
                                <w:t xml:space="preserve">roject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https://mptf.undp.org/fund/al100</w:t>
                                </w:r>
                              </w:hyperlink>
                              <w:r>
                                <w:rPr>
                                  <w:rFonts w:ascii="Arial" w:eastAsia="Arial" w:hAnsi="Arial"/>
                                  <w:color w:val="000000"/>
                                  <w:sz w:val="18"/>
                                </w:rPr>
                                <w:t>.</w:t>
                              </w:r>
                            </w:p>
                          </w:tc>
                        </w:tr>
                      </w:tbl>
                      <w:p w14:paraId="375DEF71" w14:textId="77777777" w:rsidR="00FF7B41" w:rsidRDefault="00FF7B41">
                        <w:pPr>
                          <w:spacing w:after="0" w:line="240" w:lineRule="auto"/>
                        </w:pPr>
                      </w:p>
                    </w:tc>
                    <w:tc>
                      <w:tcPr>
                        <w:tcW w:w="580" w:type="dxa"/>
                      </w:tcPr>
                      <w:p w14:paraId="29B7820B" w14:textId="77777777" w:rsidR="00FF7B41" w:rsidRDefault="00FF7B41">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FF7B41" w14:paraId="4B4C929C" w14:textId="77777777">
                          <w:trPr>
                            <w:trHeight w:val="234"/>
                          </w:trPr>
                          <w:tc>
                            <w:tcPr>
                              <w:tcW w:w="4539" w:type="dxa"/>
                              <w:tcBorders>
                                <w:top w:val="nil"/>
                                <w:left w:val="nil"/>
                                <w:bottom w:val="nil"/>
                                <w:right w:val="nil"/>
                              </w:tcBorders>
                              <w:tcMar>
                                <w:top w:w="39" w:type="dxa"/>
                                <w:left w:w="39" w:type="dxa"/>
                                <w:bottom w:w="39" w:type="dxa"/>
                                <w:right w:w="39" w:type="dxa"/>
                              </w:tcMar>
                            </w:tcPr>
                            <w:p w14:paraId="0004981F" w14:textId="6922A73E" w:rsidR="00FF7B41" w:rsidRDefault="003F65AD">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113,000</w:t>
                              </w:r>
                              <w:r>
                                <w:rPr>
                                  <w:rFonts w:ascii="Arial" w:eastAsia="Arial" w:hAnsi="Arial"/>
                                  <w:color w:val="000000"/>
                                  <w:sz w:val="18"/>
                                </w:rPr>
                                <w:t xml:space="preserve"> was net funded </w:t>
                              </w:r>
                              <w:r w:rsidR="00561E2A">
                                <w:rPr>
                                  <w:rFonts w:ascii="Arial" w:eastAsia="Arial" w:hAnsi="Arial"/>
                                  <w:color w:val="000000"/>
                                  <w:sz w:val="18"/>
                                </w:rPr>
                                <w:t xml:space="preserve"> to</w:t>
                              </w:r>
                              <w:r>
                                <w:rPr>
                                  <w:rFonts w:ascii="Arial" w:eastAsia="Arial" w:hAnsi="Arial"/>
                                  <w:color w:val="000000"/>
                                  <w:sz w:val="18"/>
                                </w:rPr>
                                <w:t xml:space="preserve"> Participating Organizations, and US$ </w:t>
                              </w:r>
                              <w:r>
                                <w:rPr>
                                  <w:rFonts w:ascii="Arial" w:eastAsia="Arial" w:hAnsi="Arial"/>
                                  <w:b/>
                                  <w:color w:val="000000"/>
                                  <w:sz w:val="18"/>
                                </w:rPr>
                                <w:t>3,174,806</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64,842,736</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US$ 60,807,286</w:t>
                              </w:r>
                              <w:r>
                                <w:rPr>
                                  <w:rFonts w:ascii="Arial" w:eastAsia="Arial" w:hAnsi="Arial"/>
                                  <w:color w:val="000000"/>
                                  <w:sz w:val="18"/>
                                </w:rPr>
                                <w:t xml:space="preserve">. This equates to an overall Fund expenditure delivery rate of </w:t>
                              </w:r>
                              <w:r>
                                <w:rPr>
                                  <w:rFonts w:ascii="Arial" w:eastAsia="Arial" w:hAnsi="Arial"/>
                                  <w:b/>
                                  <w:color w:val="000000"/>
                                  <w:sz w:val="18"/>
                                </w:rPr>
                                <w:t>93.78</w:t>
                              </w:r>
                              <w:r>
                                <w:rPr>
                                  <w:rFonts w:ascii="Arial" w:eastAsia="Arial" w:hAnsi="Arial"/>
                                  <w:color w:val="000000"/>
                                  <w:sz w:val="18"/>
                                </w:rPr>
                                <w:t xml:space="preserve"> percent.</w:t>
                              </w:r>
                            </w:p>
                          </w:tc>
                        </w:tr>
                      </w:tbl>
                      <w:p w14:paraId="53A15119" w14:textId="77777777" w:rsidR="00FF7B41" w:rsidRDefault="00FF7B41">
                        <w:pPr>
                          <w:spacing w:after="0" w:line="240" w:lineRule="auto"/>
                        </w:pPr>
                      </w:p>
                    </w:tc>
                    <w:tc>
                      <w:tcPr>
                        <w:tcW w:w="1130" w:type="dxa"/>
                      </w:tcPr>
                      <w:p w14:paraId="6EB11F65" w14:textId="77777777" w:rsidR="00FF7B41" w:rsidRDefault="00FF7B41">
                        <w:pPr>
                          <w:pStyle w:val="EmptyCellLayoutStyle"/>
                          <w:spacing w:after="0" w:line="240" w:lineRule="auto"/>
                        </w:pPr>
                      </w:p>
                    </w:tc>
                  </w:tr>
                </w:tbl>
                <w:p w14:paraId="6CCA1225" w14:textId="77777777" w:rsidR="00FF7B41" w:rsidRDefault="00FF7B41">
                  <w:pPr>
                    <w:spacing w:after="0" w:line="240" w:lineRule="auto"/>
                  </w:pPr>
                </w:p>
              </w:tc>
            </w:tr>
          </w:tbl>
          <w:p w14:paraId="35E6F5C3" w14:textId="77777777" w:rsidR="00FF7B41" w:rsidRDefault="00FF7B41">
            <w:pPr>
              <w:spacing w:after="0" w:line="240" w:lineRule="auto"/>
            </w:pPr>
          </w:p>
        </w:tc>
      </w:tr>
      <w:tr w:rsidR="00FF7B41" w14:paraId="19804DEB" w14:textId="77777777">
        <w:trPr>
          <w:trHeight w:val="89"/>
        </w:trPr>
        <w:tc>
          <w:tcPr>
            <w:tcW w:w="11905" w:type="dxa"/>
          </w:tcPr>
          <w:p w14:paraId="54E61354" w14:textId="77777777" w:rsidR="00FF7B41" w:rsidRDefault="00FF7B41">
            <w:pPr>
              <w:pStyle w:val="EmptyCellLayoutStyle"/>
              <w:spacing w:after="0" w:line="240" w:lineRule="auto"/>
            </w:pPr>
          </w:p>
        </w:tc>
      </w:tr>
      <w:tr w:rsidR="00FF7B41" w14:paraId="78A1F39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3056DA29" w14:textId="77777777">
              <w:trPr>
                <w:trHeight w:val="85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FF7B41" w14:paraId="5B35508F" w14:textId="77777777">
                    <w:trPr>
                      <w:trHeight w:val="371"/>
                    </w:trPr>
                    <w:tc>
                      <w:tcPr>
                        <w:tcW w:w="1111" w:type="dxa"/>
                      </w:tcPr>
                      <w:p w14:paraId="6A39E006" w14:textId="77777777" w:rsidR="00FF7B41" w:rsidRDefault="00FF7B41">
                        <w:pPr>
                          <w:pStyle w:val="EmptyCellLayoutStyle"/>
                          <w:spacing w:after="0" w:line="240" w:lineRule="auto"/>
                        </w:pPr>
                      </w:p>
                    </w:tc>
                    <w:tc>
                      <w:tcPr>
                        <w:tcW w:w="16" w:type="dxa"/>
                      </w:tcPr>
                      <w:p w14:paraId="49543419" w14:textId="77777777" w:rsidR="00FF7B41" w:rsidRDefault="00FF7B41">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FF7B41" w14:paraId="72F73C7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E5F8ED4" w14:textId="77777777" w:rsidR="00FF7B41" w:rsidRDefault="003F65AD">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11D8BA0B" w14:textId="77777777" w:rsidR="00FF7B41" w:rsidRDefault="00FF7B41">
                        <w:pPr>
                          <w:spacing w:after="0" w:line="240" w:lineRule="auto"/>
                        </w:pPr>
                      </w:p>
                    </w:tc>
                    <w:tc>
                      <w:tcPr>
                        <w:tcW w:w="1138" w:type="dxa"/>
                      </w:tcPr>
                      <w:p w14:paraId="4265ECAC" w14:textId="77777777" w:rsidR="00FF7B41" w:rsidRDefault="00FF7B41">
                        <w:pPr>
                          <w:pStyle w:val="EmptyCellLayoutStyle"/>
                          <w:spacing w:after="0" w:line="240" w:lineRule="auto"/>
                        </w:pPr>
                      </w:p>
                    </w:tc>
                  </w:tr>
                  <w:tr w:rsidR="00FF7B41" w14:paraId="6A425988" w14:textId="77777777">
                    <w:trPr>
                      <w:trHeight w:val="40"/>
                    </w:trPr>
                    <w:tc>
                      <w:tcPr>
                        <w:tcW w:w="1111" w:type="dxa"/>
                      </w:tcPr>
                      <w:p w14:paraId="27606221" w14:textId="77777777" w:rsidR="00FF7B41" w:rsidRDefault="00FF7B41">
                        <w:pPr>
                          <w:pStyle w:val="EmptyCellLayoutStyle"/>
                          <w:spacing w:after="0" w:line="240" w:lineRule="auto"/>
                        </w:pPr>
                      </w:p>
                    </w:tc>
                    <w:tc>
                      <w:tcPr>
                        <w:tcW w:w="16" w:type="dxa"/>
                      </w:tcPr>
                      <w:p w14:paraId="37A16035" w14:textId="77777777" w:rsidR="00FF7B41" w:rsidRDefault="00FF7B41">
                        <w:pPr>
                          <w:pStyle w:val="EmptyCellLayoutStyle"/>
                          <w:spacing w:after="0" w:line="240" w:lineRule="auto"/>
                        </w:pPr>
                      </w:p>
                    </w:tc>
                    <w:tc>
                      <w:tcPr>
                        <w:tcW w:w="9638" w:type="dxa"/>
                      </w:tcPr>
                      <w:p w14:paraId="44F4B163" w14:textId="77777777" w:rsidR="00FF7B41" w:rsidRDefault="00FF7B41">
                        <w:pPr>
                          <w:pStyle w:val="EmptyCellLayoutStyle"/>
                          <w:spacing w:after="0" w:line="240" w:lineRule="auto"/>
                        </w:pPr>
                      </w:p>
                    </w:tc>
                    <w:tc>
                      <w:tcPr>
                        <w:tcW w:w="1138" w:type="dxa"/>
                      </w:tcPr>
                      <w:p w14:paraId="7A45FE86" w14:textId="77777777" w:rsidR="00FF7B41" w:rsidRDefault="00FF7B41">
                        <w:pPr>
                          <w:pStyle w:val="EmptyCellLayoutStyle"/>
                          <w:spacing w:after="0" w:line="240" w:lineRule="auto"/>
                        </w:pPr>
                      </w:p>
                    </w:tc>
                  </w:tr>
                  <w:tr w:rsidR="00FF7B41" w14:paraId="1D21D359" w14:textId="77777777">
                    <w:tc>
                      <w:tcPr>
                        <w:tcW w:w="1111" w:type="dxa"/>
                      </w:tcPr>
                      <w:p w14:paraId="0E71A42E" w14:textId="77777777" w:rsidR="00FF7B41" w:rsidRDefault="00FF7B41">
                        <w:pPr>
                          <w:pStyle w:val="EmptyCellLayoutStyle"/>
                          <w:spacing w:after="0" w:line="240" w:lineRule="auto"/>
                        </w:pPr>
                      </w:p>
                    </w:tc>
                    <w:tc>
                      <w:tcPr>
                        <w:tcW w:w="16" w:type="dxa"/>
                      </w:tcPr>
                      <w:p w14:paraId="38B43029" w14:textId="77777777" w:rsidR="00FF7B41" w:rsidRDefault="00FF7B41">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EA2227" w14:paraId="5F66A66F" w14:textId="77777777" w:rsidTr="00EA222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FF7B41" w14:paraId="1C4E9AC5" w14:textId="77777777">
                                <w:trPr>
                                  <w:trHeight w:hRule="exact" w:val="632"/>
                                </w:trPr>
                                <w:tc>
                                  <w:tcPr>
                                    <w:tcW w:w="1032" w:type="dxa"/>
                                    <w:shd w:val="clear" w:color="auto" w:fill="15385F"/>
                                    <w:tcMar>
                                      <w:top w:w="0" w:type="dxa"/>
                                      <w:left w:w="0" w:type="dxa"/>
                                      <w:bottom w:w="0" w:type="dxa"/>
                                      <w:right w:w="0" w:type="dxa"/>
                                    </w:tcMar>
                                    <w:vAlign w:val="center"/>
                                  </w:tcPr>
                                  <w:p w14:paraId="73A85841" w14:textId="77777777" w:rsidR="00FF7B41" w:rsidRDefault="003F65AD">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0E943370" w14:textId="77777777" w:rsidR="00FF7B41" w:rsidRDefault="00FF7B4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686082E" w14:textId="77777777" w:rsidR="00FF7B41" w:rsidRDefault="003F65AD">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EF4CB44" w14:textId="77777777" w:rsidR="00FF7B41" w:rsidRDefault="003F65AD">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FF7B41" w14:paraId="79DB1901" w14:textId="77777777">
                                <w:trPr>
                                  <w:trHeight w:hRule="exact" w:val="632"/>
                                </w:trPr>
                                <w:tc>
                                  <w:tcPr>
                                    <w:tcW w:w="4408" w:type="dxa"/>
                                    <w:shd w:val="clear" w:color="auto" w:fill="15385F"/>
                                    <w:tcMar>
                                      <w:top w:w="0" w:type="dxa"/>
                                      <w:left w:w="0" w:type="dxa"/>
                                      <w:bottom w:w="0" w:type="dxa"/>
                                      <w:right w:w="0" w:type="dxa"/>
                                    </w:tcMar>
                                    <w:vAlign w:val="center"/>
                                  </w:tcPr>
                                  <w:p w14:paraId="5026C186" w14:textId="77777777" w:rsidR="00FF7B41" w:rsidRDefault="003F65AD">
                                    <w:pPr>
                                      <w:spacing w:after="0" w:line="240" w:lineRule="auto"/>
                                      <w:jc w:val="center"/>
                                    </w:pPr>
                                    <w:r>
                                      <w:rPr>
                                        <w:rFonts w:ascii="Arial" w:eastAsia="Arial" w:hAnsi="Arial"/>
                                        <w:color w:val="FFFFFF"/>
                                        <w:sz w:val="16"/>
                                      </w:rPr>
                                      <w:t>Expenditure</w:t>
                                    </w:r>
                                  </w:p>
                                </w:tc>
                              </w:tr>
                            </w:tbl>
                            <w:p w14:paraId="655B27B5" w14:textId="77777777" w:rsidR="00FF7B41" w:rsidRDefault="00FF7B4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FF7B41" w14:paraId="1186B671" w14:textId="77777777">
                                <w:trPr>
                                  <w:trHeight w:hRule="exact" w:val="632"/>
                                </w:trPr>
                                <w:tc>
                                  <w:tcPr>
                                    <w:tcW w:w="986" w:type="dxa"/>
                                    <w:shd w:val="clear" w:color="auto" w:fill="15385F"/>
                                    <w:tcMar>
                                      <w:top w:w="0" w:type="dxa"/>
                                      <w:left w:w="0" w:type="dxa"/>
                                      <w:bottom w:w="0" w:type="dxa"/>
                                      <w:right w:w="0" w:type="dxa"/>
                                    </w:tcMar>
                                    <w:vAlign w:val="center"/>
                                  </w:tcPr>
                                  <w:p w14:paraId="6E8F7BA1" w14:textId="77777777" w:rsidR="00FF7B41" w:rsidRDefault="003F65AD">
                                    <w:pPr>
                                      <w:spacing w:after="0" w:line="240" w:lineRule="auto"/>
                                      <w:jc w:val="center"/>
                                    </w:pPr>
                                    <w:r>
                                      <w:rPr>
                                        <w:rFonts w:ascii="Arial" w:eastAsia="Arial" w:hAnsi="Arial"/>
                                        <w:color w:val="FFFFFF"/>
                                        <w:sz w:val="16"/>
                                      </w:rPr>
                                      <w:t>Delivery Rate %</w:t>
                                    </w:r>
                                  </w:p>
                                </w:tc>
                              </w:tr>
                            </w:tbl>
                            <w:p w14:paraId="7811D6B4" w14:textId="77777777" w:rsidR="00FF7B41" w:rsidRDefault="00FF7B41">
                              <w:pPr>
                                <w:spacing w:after="0" w:line="240" w:lineRule="auto"/>
                              </w:pPr>
                            </w:p>
                          </w:tc>
                        </w:tr>
                        <w:tr w:rsidR="00FF7B41" w14:paraId="4409CC36"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00BD1A9" w14:textId="77777777" w:rsidR="00FF7B41" w:rsidRDefault="00FF7B4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076F1FF" w14:textId="77777777" w:rsidR="00FF7B41" w:rsidRDefault="00FF7B4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E2EA6EB" w14:textId="77777777" w:rsidR="00FF7B41" w:rsidRDefault="00FF7B4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EC66055" w14:textId="77777777" w:rsidR="00FF7B41" w:rsidRDefault="003F65A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B6A8A59" w14:textId="77777777" w:rsidR="00FF7B41" w:rsidRDefault="003F65A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14A60B5" w14:textId="77777777" w:rsidR="00FF7B41" w:rsidRDefault="003F65AD">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D6CDA92" w14:textId="77777777" w:rsidR="00FF7B41" w:rsidRDefault="00FF7B41">
                              <w:pPr>
                                <w:spacing w:after="0" w:line="240" w:lineRule="auto"/>
                              </w:pPr>
                            </w:p>
                          </w:tc>
                        </w:tr>
                        <w:tr w:rsidR="00FF7B41" w14:paraId="332B15F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6EBFDCC" w14:textId="77777777" w:rsidR="00FF7B41" w:rsidRDefault="003F65AD">
                              <w:pPr>
                                <w:spacing w:after="0" w:line="240" w:lineRule="auto"/>
                              </w:pPr>
                              <w:r>
                                <w:rPr>
                                  <w:rFonts w:ascii="Arial" w:eastAsia="Arial" w:hAnsi="Arial"/>
                                  <w:color w:val="000000"/>
                                  <w:sz w:val="16"/>
                                </w:rPr>
                                <w:t>ECE</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6744E34" w14:textId="77777777" w:rsidR="00FF7B41" w:rsidRDefault="003F65AD">
                              <w:pPr>
                                <w:spacing w:after="0" w:line="240" w:lineRule="auto"/>
                                <w:jc w:val="right"/>
                              </w:pPr>
                              <w:r>
                                <w:rPr>
                                  <w:rFonts w:ascii="Arial" w:eastAsia="Arial" w:hAnsi="Arial"/>
                                  <w:color w:val="000000"/>
                                  <w:sz w:val="16"/>
                                </w:rPr>
                                <w:t>79,500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6E90B97" w14:textId="77777777" w:rsidR="00FF7B41" w:rsidRDefault="003F65AD">
                              <w:pPr>
                                <w:spacing w:after="0" w:line="240" w:lineRule="auto"/>
                                <w:jc w:val="right"/>
                              </w:pPr>
                              <w:r>
                                <w:rPr>
                                  <w:rFonts w:ascii="Arial" w:eastAsia="Arial" w:hAnsi="Arial"/>
                                  <w:color w:val="000000"/>
                                  <w:sz w:val="16"/>
                                </w:rPr>
                                <w:t>69,925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56E6C83" w14:textId="77777777" w:rsidR="00FF7B41" w:rsidRDefault="003F65AD">
                              <w:pPr>
                                <w:spacing w:after="0" w:line="240" w:lineRule="auto"/>
                                <w:jc w:val="right"/>
                              </w:pPr>
                              <w:r>
                                <w:rPr>
                                  <w:rFonts w:ascii="Arial" w:eastAsia="Arial" w:hAnsi="Arial"/>
                                  <w:color w:val="000000"/>
                                  <w:sz w:val="16"/>
                                </w:rPr>
                                <w:t>69,925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8458A18"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CFB6E1" w14:textId="77777777" w:rsidR="00FF7B41" w:rsidRDefault="003F65AD">
                              <w:pPr>
                                <w:spacing w:after="0" w:line="240" w:lineRule="auto"/>
                                <w:jc w:val="right"/>
                              </w:pPr>
                              <w:r>
                                <w:rPr>
                                  <w:rFonts w:ascii="Arial" w:eastAsia="Arial" w:hAnsi="Arial"/>
                                  <w:color w:val="000000"/>
                                  <w:sz w:val="16"/>
                                </w:rPr>
                                <w:t>69,925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A78878" w14:textId="77777777" w:rsidR="00FF7B41" w:rsidRDefault="003F65AD">
                              <w:pPr>
                                <w:spacing w:after="0" w:line="240" w:lineRule="auto"/>
                                <w:jc w:val="right"/>
                              </w:pPr>
                              <w:r>
                                <w:rPr>
                                  <w:rFonts w:ascii="Arial" w:eastAsia="Arial" w:hAnsi="Arial"/>
                                  <w:color w:val="000000"/>
                                  <w:sz w:val="16"/>
                                </w:rPr>
                                <w:t>100.00</w:t>
                              </w:r>
                            </w:p>
                          </w:tc>
                        </w:tr>
                        <w:tr w:rsidR="00FF7B41" w14:paraId="440CD72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6F5C127" w14:textId="77777777" w:rsidR="00FF7B41" w:rsidRDefault="003F65AD">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CFFBFA5" w14:textId="77777777" w:rsidR="00FF7B41" w:rsidRDefault="003F65AD">
                              <w:pPr>
                                <w:spacing w:after="0" w:line="240" w:lineRule="auto"/>
                                <w:jc w:val="right"/>
                              </w:pPr>
                              <w:r>
                                <w:rPr>
                                  <w:rFonts w:ascii="Arial" w:eastAsia="Arial" w:hAnsi="Arial"/>
                                  <w:color w:val="000000"/>
                                  <w:sz w:val="16"/>
                                </w:rPr>
                                <w:t>1,142,647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A680BE9" w14:textId="77777777" w:rsidR="00FF7B41" w:rsidRDefault="003F65AD">
                              <w:pPr>
                                <w:spacing w:after="0" w:line="240" w:lineRule="auto"/>
                                <w:jc w:val="right"/>
                              </w:pPr>
                              <w:r>
                                <w:rPr>
                                  <w:rFonts w:ascii="Arial" w:eastAsia="Arial" w:hAnsi="Arial"/>
                                  <w:color w:val="000000"/>
                                  <w:sz w:val="16"/>
                                </w:rPr>
                                <w:t>1,105,473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49DC3EE" w14:textId="77777777" w:rsidR="00FF7B41" w:rsidRDefault="003F65AD">
                              <w:pPr>
                                <w:spacing w:after="0" w:line="240" w:lineRule="auto"/>
                                <w:jc w:val="right"/>
                              </w:pPr>
                              <w:r>
                                <w:rPr>
                                  <w:rFonts w:ascii="Arial" w:eastAsia="Arial" w:hAnsi="Arial"/>
                                  <w:color w:val="000000"/>
                                  <w:sz w:val="16"/>
                                </w:rPr>
                                <w:t>1,043,886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3727CF1" w14:textId="77777777" w:rsidR="00FF7B41" w:rsidRDefault="003F65AD">
                              <w:pPr>
                                <w:spacing w:after="0" w:line="240" w:lineRule="auto"/>
                                <w:jc w:val="right"/>
                              </w:pPr>
                              <w:r>
                                <w:rPr>
                                  <w:rFonts w:ascii="Arial" w:eastAsia="Arial" w:hAnsi="Arial"/>
                                  <w:color w:val="000000"/>
                                  <w:sz w:val="16"/>
                                </w:rPr>
                                <w:t>49,230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301094" w14:textId="77777777" w:rsidR="00FF7B41" w:rsidRDefault="003F65AD">
                              <w:pPr>
                                <w:spacing w:after="0" w:line="240" w:lineRule="auto"/>
                                <w:jc w:val="right"/>
                              </w:pPr>
                              <w:r>
                                <w:rPr>
                                  <w:rFonts w:ascii="Arial" w:eastAsia="Arial" w:hAnsi="Arial"/>
                                  <w:color w:val="000000"/>
                                  <w:sz w:val="16"/>
                                </w:rPr>
                                <w:t>1,093,117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F8CE3D" w14:textId="77777777" w:rsidR="00FF7B41" w:rsidRDefault="003F65AD">
                              <w:pPr>
                                <w:spacing w:after="0" w:line="240" w:lineRule="auto"/>
                                <w:jc w:val="right"/>
                              </w:pPr>
                              <w:r>
                                <w:rPr>
                                  <w:rFonts w:ascii="Arial" w:eastAsia="Arial" w:hAnsi="Arial"/>
                                  <w:color w:val="000000"/>
                                  <w:sz w:val="16"/>
                                </w:rPr>
                                <w:t>98.88</w:t>
                              </w:r>
                            </w:p>
                          </w:tc>
                        </w:tr>
                        <w:tr w:rsidR="00FF7B41" w14:paraId="3F0E34E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BA6903E" w14:textId="77777777" w:rsidR="00FF7B41" w:rsidRDefault="003F65AD">
                              <w:pPr>
                                <w:spacing w:after="0" w:line="240" w:lineRule="auto"/>
                              </w:pPr>
                              <w:r>
                                <w:rPr>
                                  <w:rFonts w:ascii="Arial" w:eastAsia="Arial" w:hAnsi="Arial"/>
                                  <w:color w:val="000000"/>
                                  <w:sz w:val="16"/>
                                </w:rPr>
                                <w:t>IAEA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FF86047" w14:textId="77777777" w:rsidR="00FF7B41" w:rsidRDefault="003F65AD">
                              <w:pPr>
                                <w:spacing w:after="0" w:line="240" w:lineRule="auto"/>
                                <w:jc w:val="right"/>
                              </w:pPr>
                              <w:r>
                                <w:rPr>
                                  <w:rFonts w:ascii="Arial" w:eastAsia="Arial" w:hAnsi="Arial"/>
                                  <w:color w:val="000000"/>
                                  <w:sz w:val="16"/>
                                </w:rPr>
                                <w:t>94,461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692881D" w14:textId="77777777" w:rsidR="00FF7B41" w:rsidRDefault="003F65AD">
                              <w:pPr>
                                <w:spacing w:after="0" w:line="240" w:lineRule="auto"/>
                                <w:jc w:val="right"/>
                              </w:pPr>
                              <w:r>
                                <w:rPr>
                                  <w:rFonts w:ascii="Arial" w:eastAsia="Arial" w:hAnsi="Arial"/>
                                  <w:color w:val="000000"/>
                                  <w:sz w:val="16"/>
                                </w:rPr>
                                <w:t>93,948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7CB858" w14:textId="77777777" w:rsidR="00FF7B41" w:rsidRDefault="003F65AD">
                              <w:pPr>
                                <w:spacing w:after="0" w:line="240" w:lineRule="auto"/>
                                <w:jc w:val="right"/>
                              </w:pPr>
                              <w:r>
                                <w:rPr>
                                  <w:rFonts w:ascii="Arial" w:eastAsia="Arial" w:hAnsi="Arial"/>
                                  <w:color w:val="000000"/>
                                  <w:sz w:val="16"/>
                                </w:rPr>
                                <w:t>93,948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1B8F2E4"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4AF675" w14:textId="77777777" w:rsidR="00FF7B41" w:rsidRDefault="003F65AD">
                              <w:pPr>
                                <w:spacing w:after="0" w:line="240" w:lineRule="auto"/>
                                <w:jc w:val="right"/>
                              </w:pPr>
                              <w:r>
                                <w:rPr>
                                  <w:rFonts w:ascii="Arial" w:eastAsia="Arial" w:hAnsi="Arial"/>
                                  <w:color w:val="000000"/>
                                  <w:sz w:val="16"/>
                                </w:rPr>
                                <w:t>93,948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DDDA58" w14:textId="77777777" w:rsidR="00FF7B41" w:rsidRDefault="003F65AD">
                              <w:pPr>
                                <w:spacing w:after="0" w:line="240" w:lineRule="auto"/>
                                <w:jc w:val="right"/>
                              </w:pPr>
                              <w:r>
                                <w:rPr>
                                  <w:rFonts w:ascii="Arial" w:eastAsia="Arial" w:hAnsi="Arial"/>
                                  <w:color w:val="000000"/>
                                  <w:sz w:val="16"/>
                                </w:rPr>
                                <w:t>100.00</w:t>
                              </w:r>
                            </w:p>
                          </w:tc>
                        </w:tr>
                        <w:tr w:rsidR="00FF7B41" w14:paraId="67D8DF3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F10D1C5" w14:textId="77777777" w:rsidR="00FF7B41" w:rsidRDefault="003F65AD">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34C4775" w14:textId="77777777" w:rsidR="00FF7B41" w:rsidRDefault="003F65AD">
                              <w:pPr>
                                <w:spacing w:after="0" w:line="240" w:lineRule="auto"/>
                                <w:jc w:val="right"/>
                              </w:pPr>
                              <w:r>
                                <w:rPr>
                                  <w:rFonts w:ascii="Arial" w:eastAsia="Arial" w:hAnsi="Arial"/>
                                  <w:color w:val="000000"/>
                                  <w:sz w:val="16"/>
                                </w:rPr>
                                <w:t>75,000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05E4BFE" w14:textId="77777777" w:rsidR="00FF7B41" w:rsidRDefault="003F65AD">
                              <w:pPr>
                                <w:spacing w:after="0" w:line="240" w:lineRule="auto"/>
                                <w:jc w:val="right"/>
                              </w:pPr>
                              <w:r>
                                <w:rPr>
                                  <w:rFonts w:ascii="Arial" w:eastAsia="Arial" w:hAnsi="Arial"/>
                                  <w:color w:val="000000"/>
                                  <w:sz w:val="16"/>
                                </w:rPr>
                                <w:t>72,079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9605BF" w14:textId="77777777" w:rsidR="00FF7B41" w:rsidRDefault="003F65AD">
                              <w:pPr>
                                <w:spacing w:after="0" w:line="240" w:lineRule="auto"/>
                                <w:jc w:val="right"/>
                              </w:pPr>
                              <w:r>
                                <w:rPr>
                                  <w:rFonts w:ascii="Arial" w:eastAsia="Arial" w:hAnsi="Arial"/>
                                  <w:color w:val="000000"/>
                                  <w:sz w:val="16"/>
                                </w:rPr>
                                <w:t>72,079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2674C40"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E50FA3" w14:textId="77777777" w:rsidR="00FF7B41" w:rsidRDefault="003F65AD">
                              <w:pPr>
                                <w:spacing w:after="0" w:line="240" w:lineRule="auto"/>
                                <w:jc w:val="right"/>
                              </w:pPr>
                              <w:r>
                                <w:rPr>
                                  <w:rFonts w:ascii="Arial" w:eastAsia="Arial" w:hAnsi="Arial"/>
                                  <w:color w:val="000000"/>
                                  <w:sz w:val="16"/>
                                </w:rPr>
                                <w:t>72,079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195B8A2" w14:textId="77777777" w:rsidR="00FF7B41" w:rsidRDefault="003F65AD">
                              <w:pPr>
                                <w:spacing w:after="0" w:line="240" w:lineRule="auto"/>
                                <w:jc w:val="right"/>
                              </w:pPr>
                              <w:r>
                                <w:rPr>
                                  <w:rFonts w:ascii="Arial" w:eastAsia="Arial" w:hAnsi="Arial"/>
                                  <w:color w:val="000000"/>
                                  <w:sz w:val="16"/>
                                </w:rPr>
                                <w:t>100.00</w:t>
                              </w:r>
                            </w:p>
                          </w:tc>
                        </w:tr>
                        <w:tr w:rsidR="00FF7B41" w14:paraId="67E3281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5F81BF3" w14:textId="77777777" w:rsidR="00FF7B41" w:rsidRDefault="003F65AD">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A54E57D" w14:textId="77777777" w:rsidR="00FF7B41" w:rsidRDefault="003F65AD">
                              <w:pPr>
                                <w:spacing w:after="0" w:line="240" w:lineRule="auto"/>
                                <w:jc w:val="right"/>
                              </w:pPr>
                              <w:r>
                                <w:rPr>
                                  <w:rFonts w:ascii="Arial" w:eastAsia="Arial" w:hAnsi="Arial"/>
                                  <w:color w:val="000000"/>
                                  <w:sz w:val="16"/>
                                </w:rPr>
                                <w:t>384,996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5F4A654" w14:textId="77777777" w:rsidR="00FF7B41" w:rsidRDefault="003F65AD">
                              <w:pPr>
                                <w:spacing w:after="0" w:line="240" w:lineRule="auto"/>
                                <w:jc w:val="right"/>
                              </w:pPr>
                              <w:r>
                                <w:rPr>
                                  <w:rFonts w:ascii="Arial" w:eastAsia="Arial" w:hAnsi="Arial"/>
                                  <w:color w:val="000000"/>
                                  <w:sz w:val="16"/>
                                </w:rPr>
                                <w:t>384,996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9DCE03" w14:textId="77777777" w:rsidR="00FF7B41" w:rsidRDefault="003F65AD">
                              <w:pPr>
                                <w:spacing w:after="0" w:line="240" w:lineRule="auto"/>
                                <w:jc w:val="right"/>
                              </w:pPr>
                              <w:r>
                                <w:rPr>
                                  <w:rFonts w:ascii="Arial" w:eastAsia="Arial" w:hAnsi="Arial"/>
                                  <w:color w:val="000000"/>
                                  <w:sz w:val="16"/>
                                </w:rPr>
                                <w:t>384,996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1F53FB4"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99A478" w14:textId="77777777" w:rsidR="00FF7B41" w:rsidRDefault="003F65AD">
                              <w:pPr>
                                <w:spacing w:after="0" w:line="240" w:lineRule="auto"/>
                                <w:jc w:val="right"/>
                              </w:pPr>
                              <w:r>
                                <w:rPr>
                                  <w:rFonts w:ascii="Arial" w:eastAsia="Arial" w:hAnsi="Arial"/>
                                  <w:color w:val="000000"/>
                                  <w:sz w:val="16"/>
                                </w:rPr>
                                <w:t>384,996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94785C2" w14:textId="77777777" w:rsidR="00FF7B41" w:rsidRDefault="003F65AD">
                              <w:pPr>
                                <w:spacing w:after="0" w:line="240" w:lineRule="auto"/>
                                <w:jc w:val="right"/>
                              </w:pPr>
                              <w:r>
                                <w:rPr>
                                  <w:rFonts w:ascii="Arial" w:eastAsia="Arial" w:hAnsi="Arial"/>
                                  <w:color w:val="000000"/>
                                  <w:sz w:val="16"/>
                                </w:rPr>
                                <w:t>100.00</w:t>
                              </w:r>
                            </w:p>
                          </w:tc>
                        </w:tr>
                        <w:tr w:rsidR="00FF7B41" w14:paraId="1F6E0D7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086A2B3" w14:textId="77777777" w:rsidR="00FF7B41" w:rsidRDefault="003F65AD">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81C6F6B" w14:textId="77777777" w:rsidR="00FF7B41" w:rsidRDefault="003F65AD">
                              <w:pPr>
                                <w:spacing w:after="0" w:line="240" w:lineRule="auto"/>
                                <w:jc w:val="right"/>
                              </w:pPr>
                              <w:r>
                                <w:rPr>
                                  <w:rFonts w:ascii="Arial" w:eastAsia="Arial" w:hAnsi="Arial"/>
                                  <w:color w:val="000000"/>
                                  <w:sz w:val="16"/>
                                </w:rPr>
                                <w:t>30,000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5EB0CCD" w14:textId="77777777" w:rsidR="00FF7B41" w:rsidRDefault="003F65AD">
                              <w:pPr>
                                <w:spacing w:after="0" w:line="240" w:lineRule="auto"/>
                                <w:jc w:val="right"/>
                              </w:pPr>
                              <w:r>
                                <w:rPr>
                                  <w:rFonts w:ascii="Arial" w:eastAsia="Arial" w:hAnsi="Arial"/>
                                  <w:color w:val="000000"/>
                                  <w:sz w:val="16"/>
                                </w:rPr>
                                <w:t>28,001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556DF66" w14:textId="77777777" w:rsidR="00FF7B41" w:rsidRDefault="003F65AD">
                              <w:pPr>
                                <w:spacing w:after="0" w:line="240" w:lineRule="auto"/>
                                <w:jc w:val="right"/>
                              </w:pPr>
                              <w:r>
                                <w:rPr>
                                  <w:rFonts w:ascii="Arial" w:eastAsia="Arial" w:hAnsi="Arial"/>
                                  <w:color w:val="000000"/>
                                  <w:sz w:val="16"/>
                                </w:rPr>
                                <w:t>28,001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0C53E79"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FA6985" w14:textId="77777777" w:rsidR="00FF7B41" w:rsidRDefault="003F65AD">
                              <w:pPr>
                                <w:spacing w:after="0" w:line="240" w:lineRule="auto"/>
                                <w:jc w:val="right"/>
                              </w:pPr>
                              <w:r>
                                <w:rPr>
                                  <w:rFonts w:ascii="Arial" w:eastAsia="Arial" w:hAnsi="Arial"/>
                                  <w:color w:val="000000"/>
                                  <w:sz w:val="16"/>
                                </w:rPr>
                                <w:t>28,001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6AEEAAF" w14:textId="77777777" w:rsidR="00FF7B41" w:rsidRDefault="003F65AD">
                              <w:pPr>
                                <w:spacing w:after="0" w:line="240" w:lineRule="auto"/>
                                <w:jc w:val="right"/>
                              </w:pPr>
                              <w:r>
                                <w:rPr>
                                  <w:rFonts w:ascii="Arial" w:eastAsia="Arial" w:hAnsi="Arial"/>
                                  <w:color w:val="000000"/>
                                  <w:sz w:val="16"/>
                                </w:rPr>
                                <w:t>100.00</w:t>
                              </w:r>
                            </w:p>
                          </w:tc>
                        </w:tr>
                        <w:tr w:rsidR="00FF7B41" w14:paraId="45BA858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C07A2E3" w14:textId="77777777" w:rsidR="00FF7B41" w:rsidRDefault="003F65AD">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C00C6B1" w14:textId="77777777" w:rsidR="00FF7B41" w:rsidRDefault="003F65AD">
                              <w:pPr>
                                <w:spacing w:after="0" w:line="240" w:lineRule="auto"/>
                                <w:jc w:val="right"/>
                              </w:pPr>
                              <w:r>
                                <w:rPr>
                                  <w:rFonts w:ascii="Arial" w:eastAsia="Arial" w:hAnsi="Arial"/>
                                  <w:color w:val="000000"/>
                                  <w:sz w:val="16"/>
                                </w:rPr>
                                <w:t>185,815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D3412E" w14:textId="77777777" w:rsidR="00FF7B41" w:rsidRDefault="003F65AD">
                              <w:pPr>
                                <w:spacing w:after="0" w:line="240" w:lineRule="auto"/>
                                <w:jc w:val="right"/>
                              </w:pPr>
                              <w:r>
                                <w:rPr>
                                  <w:rFonts w:ascii="Arial" w:eastAsia="Arial" w:hAnsi="Arial"/>
                                  <w:color w:val="000000"/>
                                  <w:sz w:val="16"/>
                                </w:rPr>
                                <w:t>184,920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7784320" w14:textId="77777777" w:rsidR="00FF7B41" w:rsidRDefault="003F65AD">
                              <w:pPr>
                                <w:spacing w:after="0" w:line="240" w:lineRule="auto"/>
                                <w:jc w:val="right"/>
                              </w:pPr>
                              <w:r>
                                <w:rPr>
                                  <w:rFonts w:ascii="Arial" w:eastAsia="Arial" w:hAnsi="Arial"/>
                                  <w:color w:val="000000"/>
                                  <w:sz w:val="16"/>
                                </w:rPr>
                                <w:t>184,920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BB3EC0E"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73AF39" w14:textId="77777777" w:rsidR="00FF7B41" w:rsidRDefault="003F65AD">
                              <w:pPr>
                                <w:spacing w:after="0" w:line="240" w:lineRule="auto"/>
                                <w:jc w:val="right"/>
                              </w:pPr>
                              <w:r>
                                <w:rPr>
                                  <w:rFonts w:ascii="Arial" w:eastAsia="Arial" w:hAnsi="Arial"/>
                                  <w:color w:val="000000"/>
                                  <w:sz w:val="16"/>
                                </w:rPr>
                                <w:t>184,920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160B42" w14:textId="77777777" w:rsidR="00FF7B41" w:rsidRDefault="003F65AD">
                              <w:pPr>
                                <w:spacing w:after="0" w:line="240" w:lineRule="auto"/>
                                <w:jc w:val="right"/>
                              </w:pPr>
                              <w:r>
                                <w:rPr>
                                  <w:rFonts w:ascii="Arial" w:eastAsia="Arial" w:hAnsi="Arial"/>
                                  <w:color w:val="000000"/>
                                  <w:sz w:val="16"/>
                                </w:rPr>
                                <w:t>100.00</w:t>
                              </w:r>
                            </w:p>
                          </w:tc>
                        </w:tr>
                        <w:tr w:rsidR="00FF7B41" w14:paraId="1ADFC77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FA10F0B" w14:textId="77777777" w:rsidR="00FF7B41" w:rsidRDefault="003F65AD">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0CAE221" w14:textId="77777777" w:rsidR="00FF7B41" w:rsidRDefault="003F65AD">
                              <w:pPr>
                                <w:spacing w:after="0" w:line="240" w:lineRule="auto"/>
                                <w:jc w:val="right"/>
                              </w:pPr>
                              <w:r>
                                <w:rPr>
                                  <w:rFonts w:ascii="Arial" w:eastAsia="Arial" w:hAnsi="Arial"/>
                                  <w:color w:val="000000"/>
                                  <w:sz w:val="16"/>
                                </w:rPr>
                                <w:t>178,500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251CA42" w14:textId="77777777" w:rsidR="00FF7B41" w:rsidRDefault="003F65AD">
                              <w:pPr>
                                <w:spacing w:after="0" w:line="240" w:lineRule="auto"/>
                                <w:jc w:val="right"/>
                              </w:pPr>
                              <w:r>
                                <w:rPr>
                                  <w:rFonts w:ascii="Arial" w:eastAsia="Arial" w:hAnsi="Arial"/>
                                  <w:color w:val="000000"/>
                                  <w:sz w:val="16"/>
                                </w:rPr>
                                <w:t>176,016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6C8F749" w14:textId="77777777" w:rsidR="00FF7B41" w:rsidRDefault="003F65AD">
                              <w:pPr>
                                <w:spacing w:after="0" w:line="240" w:lineRule="auto"/>
                                <w:jc w:val="right"/>
                              </w:pPr>
                              <w:r>
                                <w:rPr>
                                  <w:rFonts w:ascii="Arial" w:eastAsia="Arial" w:hAnsi="Arial"/>
                                  <w:color w:val="000000"/>
                                  <w:sz w:val="16"/>
                                </w:rPr>
                                <w:t>176,016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6C35810"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163344" w14:textId="77777777" w:rsidR="00FF7B41" w:rsidRDefault="003F65AD">
                              <w:pPr>
                                <w:spacing w:after="0" w:line="240" w:lineRule="auto"/>
                                <w:jc w:val="right"/>
                              </w:pPr>
                              <w:r>
                                <w:rPr>
                                  <w:rFonts w:ascii="Arial" w:eastAsia="Arial" w:hAnsi="Arial"/>
                                  <w:color w:val="000000"/>
                                  <w:sz w:val="16"/>
                                </w:rPr>
                                <w:t>176,016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1B9AAF2" w14:textId="77777777" w:rsidR="00FF7B41" w:rsidRDefault="003F65AD">
                              <w:pPr>
                                <w:spacing w:after="0" w:line="240" w:lineRule="auto"/>
                                <w:jc w:val="right"/>
                              </w:pPr>
                              <w:r>
                                <w:rPr>
                                  <w:rFonts w:ascii="Arial" w:eastAsia="Arial" w:hAnsi="Arial"/>
                                  <w:color w:val="000000"/>
                                  <w:sz w:val="16"/>
                                </w:rPr>
                                <w:t>100.00</w:t>
                              </w:r>
                            </w:p>
                          </w:tc>
                        </w:tr>
                        <w:tr w:rsidR="00FF7B41" w14:paraId="0D277E4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5F46AB1" w14:textId="77777777" w:rsidR="00FF7B41" w:rsidRDefault="003F65AD">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CADB3D5" w14:textId="77777777" w:rsidR="00FF7B41" w:rsidRDefault="003F65AD">
                              <w:pPr>
                                <w:spacing w:after="0" w:line="240" w:lineRule="auto"/>
                                <w:jc w:val="right"/>
                              </w:pPr>
                              <w:r>
                                <w:rPr>
                                  <w:rFonts w:ascii="Arial" w:eastAsia="Arial" w:hAnsi="Arial"/>
                                  <w:color w:val="000000"/>
                                  <w:sz w:val="16"/>
                                </w:rPr>
                                <w:t>34,569,658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ED8E0AD" w14:textId="77777777" w:rsidR="00FF7B41" w:rsidRDefault="003F65AD">
                              <w:pPr>
                                <w:spacing w:after="0" w:line="240" w:lineRule="auto"/>
                                <w:jc w:val="right"/>
                              </w:pPr>
                              <w:r>
                                <w:rPr>
                                  <w:rFonts w:ascii="Arial" w:eastAsia="Arial" w:hAnsi="Arial"/>
                                  <w:color w:val="000000"/>
                                  <w:sz w:val="16"/>
                                </w:rPr>
                                <w:t>32,538,263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1300EB6" w14:textId="77777777" w:rsidR="00FF7B41" w:rsidRDefault="003F65AD">
                              <w:pPr>
                                <w:spacing w:after="0" w:line="240" w:lineRule="auto"/>
                                <w:jc w:val="right"/>
                              </w:pPr>
                              <w:r>
                                <w:rPr>
                                  <w:rFonts w:ascii="Arial" w:eastAsia="Arial" w:hAnsi="Arial"/>
                                  <w:color w:val="000000"/>
                                  <w:sz w:val="16"/>
                                </w:rPr>
                                <w:t>25,976,666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BB128FF" w14:textId="77777777" w:rsidR="00FF7B41" w:rsidRDefault="003F65AD">
                              <w:pPr>
                                <w:spacing w:after="0" w:line="240" w:lineRule="auto"/>
                                <w:jc w:val="right"/>
                              </w:pPr>
                              <w:r>
                                <w:rPr>
                                  <w:rFonts w:ascii="Arial" w:eastAsia="Arial" w:hAnsi="Arial"/>
                                  <w:color w:val="000000"/>
                                  <w:sz w:val="16"/>
                                </w:rPr>
                                <w:t>2,549,231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7E800C" w14:textId="77777777" w:rsidR="00FF7B41" w:rsidRDefault="003F65AD">
                              <w:pPr>
                                <w:spacing w:after="0" w:line="240" w:lineRule="auto"/>
                                <w:jc w:val="right"/>
                              </w:pPr>
                              <w:r>
                                <w:rPr>
                                  <w:rFonts w:ascii="Arial" w:eastAsia="Arial" w:hAnsi="Arial"/>
                                  <w:color w:val="000000"/>
                                  <w:sz w:val="16"/>
                                </w:rPr>
                                <w:t>28,525,896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E033C26" w14:textId="77777777" w:rsidR="00FF7B41" w:rsidRDefault="003F65AD">
                              <w:pPr>
                                <w:spacing w:after="0" w:line="240" w:lineRule="auto"/>
                                <w:jc w:val="right"/>
                              </w:pPr>
                              <w:r>
                                <w:rPr>
                                  <w:rFonts w:ascii="Arial" w:eastAsia="Arial" w:hAnsi="Arial"/>
                                  <w:color w:val="000000"/>
                                  <w:sz w:val="16"/>
                                </w:rPr>
                                <w:t>87.67</w:t>
                              </w:r>
                            </w:p>
                          </w:tc>
                        </w:tr>
                        <w:tr w:rsidR="00FF7B41" w14:paraId="3F67F7C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F2563F5" w14:textId="77777777" w:rsidR="00FF7B41" w:rsidRDefault="003F65AD">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8787DE1" w14:textId="77777777" w:rsidR="00FF7B41" w:rsidRDefault="003F65AD">
                              <w:pPr>
                                <w:spacing w:after="0" w:line="240" w:lineRule="auto"/>
                                <w:jc w:val="right"/>
                              </w:pPr>
                              <w:r>
                                <w:rPr>
                                  <w:rFonts w:ascii="Arial" w:eastAsia="Arial" w:hAnsi="Arial"/>
                                  <w:color w:val="000000"/>
                                  <w:sz w:val="16"/>
                                </w:rPr>
                                <w:t>439,244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181EC57" w14:textId="77777777" w:rsidR="00FF7B41" w:rsidRDefault="003F65AD">
                              <w:pPr>
                                <w:spacing w:after="0" w:line="240" w:lineRule="auto"/>
                                <w:jc w:val="right"/>
                              </w:pPr>
                              <w:r>
                                <w:rPr>
                                  <w:rFonts w:ascii="Arial" w:eastAsia="Arial" w:hAnsi="Arial"/>
                                  <w:color w:val="000000"/>
                                  <w:sz w:val="16"/>
                                </w:rPr>
                                <w:t>439,244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054AA02" w14:textId="77777777" w:rsidR="00FF7B41" w:rsidRDefault="003F65AD">
                              <w:pPr>
                                <w:spacing w:after="0" w:line="240" w:lineRule="auto"/>
                                <w:jc w:val="right"/>
                              </w:pPr>
                              <w:r>
                                <w:rPr>
                                  <w:rFonts w:ascii="Arial" w:eastAsia="Arial" w:hAnsi="Arial"/>
                                  <w:color w:val="000000"/>
                                  <w:sz w:val="16"/>
                                </w:rPr>
                                <w:t>439,244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B0AF7DA"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D339F7" w14:textId="77777777" w:rsidR="00FF7B41" w:rsidRDefault="003F65AD">
                              <w:pPr>
                                <w:spacing w:after="0" w:line="240" w:lineRule="auto"/>
                                <w:jc w:val="right"/>
                              </w:pPr>
                              <w:r>
                                <w:rPr>
                                  <w:rFonts w:ascii="Arial" w:eastAsia="Arial" w:hAnsi="Arial"/>
                                  <w:color w:val="000000"/>
                                  <w:sz w:val="16"/>
                                </w:rPr>
                                <w:t>439,244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863956B" w14:textId="77777777" w:rsidR="00FF7B41" w:rsidRDefault="003F65AD">
                              <w:pPr>
                                <w:spacing w:after="0" w:line="240" w:lineRule="auto"/>
                                <w:jc w:val="right"/>
                              </w:pPr>
                              <w:r>
                                <w:rPr>
                                  <w:rFonts w:ascii="Arial" w:eastAsia="Arial" w:hAnsi="Arial"/>
                                  <w:color w:val="000000"/>
                                  <w:sz w:val="16"/>
                                </w:rPr>
                                <w:t>100.00</w:t>
                              </w:r>
                            </w:p>
                          </w:tc>
                        </w:tr>
                        <w:tr w:rsidR="00FF7B41" w14:paraId="45E1BC3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29A235B" w14:textId="77777777" w:rsidR="00FF7B41" w:rsidRDefault="003F65AD">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E4B1028" w14:textId="77777777" w:rsidR="00FF7B41" w:rsidRDefault="003F65AD">
                              <w:pPr>
                                <w:spacing w:after="0" w:line="240" w:lineRule="auto"/>
                                <w:jc w:val="right"/>
                              </w:pPr>
                              <w:r>
                                <w:rPr>
                                  <w:rFonts w:ascii="Arial" w:eastAsia="Arial" w:hAnsi="Arial"/>
                                  <w:color w:val="000000"/>
                                  <w:sz w:val="16"/>
                                </w:rPr>
                                <w:t>934,118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0B7ADEA" w14:textId="77777777" w:rsidR="00FF7B41" w:rsidRDefault="003F65AD">
                              <w:pPr>
                                <w:spacing w:after="0" w:line="240" w:lineRule="auto"/>
                                <w:jc w:val="right"/>
                              </w:pPr>
                              <w:r>
                                <w:rPr>
                                  <w:rFonts w:ascii="Arial" w:eastAsia="Arial" w:hAnsi="Arial"/>
                                  <w:color w:val="000000"/>
                                  <w:sz w:val="16"/>
                                </w:rPr>
                                <w:t>808,118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197CC9E" w14:textId="77777777" w:rsidR="00FF7B41" w:rsidRDefault="003F65AD">
                              <w:pPr>
                                <w:spacing w:after="0" w:line="240" w:lineRule="auto"/>
                                <w:jc w:val="right"/>
                              </w:pPr>
                              <w:r>
                                <w:rPr>
                                  <w:rFonts w:ascii="Arial" w:eastAsia="Arial" w:hAnsi="Arial"/>
                                  <w:color w:val="000000"/>
                                  <w:sz w:val="16"/>
                                </w:rPr>
                                <w:t>808,118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7917E60"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A9EC76" w14:textId="77777777" w:rsidR="00FF7B41" w:rsidRDefault="003F65AD">
                              <w:pPr>
                                <w:spacing w:after="0" w:line="240" w:lineRule="auto"/>
                                <w:jc w:val="right"/>
                              </w:pPr>
                              <w:r>
                                <w:rPr>
                                  <w:rFonts w:ascii="Arial" w:eastAsia="Arial" w:hAnsi="Arial"/>
                                  <w:color w:val="000000"/>
                                  <w:sz w:val="16"/>
                                </w:rPr>
                                <w:t>808,118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8E14A08" w14:textId="77777777" w:rsidR="00FF7B41" w:rsidRDefault="003F65AD">
                              <w:pPr>
                                <w:spacing w:after="0" w:line="240" w:lineRule="auto"/>
                                <w:jc w:val="right"/>
                              </w:pPr>
                              <w:r>
                                <w:rPr>
                                  <w:rFonts w:ascii="Arial" w:eastAsia="Arial" w:hAnsi="Arial"/>
                                  <w:color w:val="000000"/>
                                  <w:sz w:val="16"/>
                                </w:rPr>
                                <w:t>100.00</w:t>
                              </w:r>
                            </w:p>
                          </w:tc>
                        </w:tr>
                        <w:tr w:rsidR="00FF7B41" w14:paraId="47CB51B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FFF7E38" w14:textId="77777777" w:rsidR="00FF7B41" w:rsidRDefault="003F65AD">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79A3989" w14:textId="77777777" w:rsidR="00FF7B41" w:rsidRDefault="003F65AD">
                              <w:pPr>
                                <w:spacing w:after="0" w:line="240" w:lineRule="auto"/>
                                <w:jc w:val="right"/>
                              </w:pPr>
                              <w:r>
                                <w:rPr>
                                  <w:rFonts w:ascii="Arial" w:eastAsia="Arial" w:hAnsi="Arial"/>
                                  <w:color w:val="000000"/>
                                  <w:sz w:val="16"/>
                                </w:rPr>
                                <w:t>5,999,191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29DF4BE" w14:textId="77777777" w:rsidR="00FF7B41" w:rsidRDefault="003F65AD">
                              <w:pPr>
                                <w:spacing w:after="0" w:line="240" w:lineRule="auto"/>
                                <w:jc w:val="right"/>
                              </w:pPr>
                              <w:r>
                                <w:rPr>
                                  <w:rFonts w:ascii="Arial" w:eastAsia="Arial" w:hAnsi="Arial"/>
                                  <w:color w:val="000000"/>
                                  <w:sz w:val="16"/>
                                </w:rPr>
                                <w:t>5,873,720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0C2EACD" w14:textId="77777777" w:rsidR="00FF7B41" w:rsidRDefault="003F65AD">
                              <w:pPr>
                                <w:spacing w:after="0" w:line="240" w:lineRule="auto"/>
                                <w:jc w:val="right"/>
                              </w:pPr>
                              <w:r>
                                <w:rPr>
                                  <w:rFonts w:ascii="Arial" w:eastAsia="Arial" w:hAnsi="Arial"/>
                                  <w:color w:val="000000"/>
                                  <w:sz w:val="16"/>
                                </w:rPr>
                                <w:t>5,803,643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0B682C8" w14:textId="77777777" w:rsidR="00FF7B41" w:rsidRDefault="003F65AD">
                              <w:pPr>
                                <w:spacing w:after="0" w:line="240" w:lineRule="auto"/>
                                <w:jc w:val="right"/>
                              </w:pPr>
                              <w:r>
                                <w:rPr>
                                  <w:rFonts w:ascii="Arial" w:eastAsia="Arial" w:hAnsi="Arial"/>
                                  <w:color w:val="000000"/>
                                  <w:sz w:val="16"/>
                                </w:rPr>
                                <w:t>64,155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C3F0FF" w14:textId="77777777" w:rsidR="00FF7B41" w:rsidRDefault="003F65AD">
                              <w:pPr>
                                <w:spacing w:after="0" w:line="240" w:lineRule="auto"/>
                                <w:jc w:val="right"/>
                              </w:pPr>
                              <w:r>
                                <w:rPr>
                                  <w:rFonts w:ascii="Arial" w:eastAsia="Arial" w:hAnsi="Arial"/>
                                  <w:color w:val="000000"/>
                                  <w:sz w:val="16"/>
                                </w:rPr>
                                <w:t>5,867,799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C014546" w14:textId="77777777" w:rsidR="00FF7B41" w:rsidRDefault="003F65AD">
                              <w:pPr>
                                <w:spacing w:after="0" w:line="240" w:lineRule="auto"/>
                                <w:jc w:val="right"/>
                              </w:pPr>
                              <w:r>
                                <w:rPr>
                                  <w:rFonts w:ascii="Arial" w:eastAsia="Arial" w:hAnsi="Arial"/>
                                  <w:color w:val="000000"/>
                                  <w:sz w:val="16"/>
                                </w:rPr>
                                <w:t>99.90</w:t>
                              </w:r>
                            </w:p>
                          </w:tc>
                        </w:tr>
                        <w:tr w:rsidR="00FF7B41" w14:paraId="1F9648D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E0AB7AA" w14:textId="77777777" w:rsidR="00FF7B41" w:rsidRDefault="003F65AD">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C34DAF5" w14:textId="77777777" w:rsidR="00FF7B41" w:rsidRDefault="003F65AD">
                              <w:pPr>
                                <w:spacing w:after="0" w:line="240" w:lineRule="auto"/>
                                <w:jc w:val="right"/>
                              </w:pPr>
                              <w:r>
                                <w:rPr>
                                  <w:rFonts w:ascii="Arial" w:eastAsia="Arial" w:hAnsi="Arial"/>
                                  <w:color w:val="000000"/>
                                  <w:sz w:val="16"/>
                                </w:rPr>
                                <w:t>125,000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2C0DFEA" w14:textId="77777777" w:rsidR="00FF7B41" w:rsidRDefault="003F65AD">
                              <w:pPr>
                                <w:spacing w:after="0" w:line="240" w:lineRule="auto"/>
                                <w:jc w:val="right"/>
                              </w:pPr>
                              <w:r>
                                <w:rPr>
                                  <w:rFonts w:ascii="Arial" w:eastAsia="Arial" w:hAnsi="Arial"/>
                                  <w:color w:val="000000"/>
                                  <w:sz w:val="16"/>
                                </w:rPr>
                                <w:t>125,000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C5AF7F6" w14:textId="77777777" w:rsidR="00FF7B41" w:rsidRDefault="003F65AD">
                              <w:pPr>
                                <w:spacing w:after="0" w:line="240" w:lineRule="auto"/>
                                <w:jc w:val="right"/>
                              </w:pPr>
                              <w:r>
                                <w:rPr>
                                  <w:rFonts w:ascii="Arial" w:eastAsia="Arial" w:hAnsi="Arial"/>
                                  <w:color w:val="000000"/>
                                  <w:sz w:val="16"/>
                                </w:rPr>
                                <w:t>125,000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8E77E31"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E1184F" w14:textId="77777777" w:rsidR="00FF7B41" w:rsidRDefault="003F65AD">
                              <w:pPr>
                                <w:spacing w:after="0" w:line="240" w:lineRule="auto"/>
                                <w:jc w:val="right"/>
                              </w:pPr>
                              <w:r>
                                <w:rPr>
                                  <w:rFonts w:ascii="Arial" w:eastAsia="Arial" w:hAnsi="Arial"/>
                                  <w:color w:val="000000"/>
                                  <w:sz w:val="16"/>
                                </w:rPr>
                                <w:t>125,000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6E67F0" w14:textId="77777777" w:rsidR="00FF7B41" w:rsidRDefault="003F65AD">
                              <w:pPr>
                                <w:spacing w:after="0" w:line="240" w:lineRule="auto"/>
                                <w:jc w:val="right"/>
                              </w:pPr>
                              <w:r>
                                <w:rPr>
                                  <w:rFonts w:ascii="Arial" w:eastAsia="Arial" w:hAnsi="Arial"/>
                                  <w:color w:val="000000"/>
                                  <w:sz w:val="16"/>
                                </w:rPr>
                                <w:t>100.00</w:t>
                              </w:r>
                            </w:p>
                          </w:tc>
                        </w:tr>
                        <w:tr w:rsidR="00FF7B41" w14:paraId="79EF562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3753419" w14:textId="77777777" w:rsidR="00FF7B41" w:rsidRDefault="003F65AD">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25C94AD" w14:textId="77777777" w:rsidR="00FF7B41" w:rsidRDefault="003F65AD">
                              <w:pPr>
                                <w:spacing w:after="0" w:line="240" w:lineRule="auto"/>
                                <w:jc w:val="right"/>
                              </w:pPr>
                              <w:r>
                                <w:rPr>
                                  <w:rFonts w:ascii="Arial" w:eastAsia="Arial" w:hAnsi="Arial"/>
                                  <w:color w:val="000000"/>
                                  <w:sz w:val="16"/>
                                </w:rPr>
                                <w:t>13,958,678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4C07269" w14:textId="77777777" w:rsidR="00FF7B41" w:rsidRDefault="003F65AD">
                              <w:pPr>
                                <w:spacing w:after="0" w:line="240" w:lineRule="auto"/>
                                <w:jc w:val="right"/>
                              </w:pPr>
                              <w:r>
                                <w:rPr>
                                  <w:rFonts w:ascii="Arial" w:eastAsia="Arial" w:hAnsi="Arial"/>
                                  <w:color w:val="000000"/>
                                  <w:sz w:val="16"/>
                                </w:rPr>
                                <w:t>13,593,294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5F1FD82" w14:textId="77777777" w:rsidR="00FF7B41" w:rsidRDefault="003F65AD">
                              <w:pPr>
                                <w:spacing w:after="0" w:line="240" w:lineRule="auto"/>
                                <w:jc w:val="right"/>
                              </w:pPr>
                              <w:r>
                                <w:rPr>
                                  <w:rFonts w:ascii="Arial" w:eastAsia="Arial" w:hAnsi="Arial"/>
                                  <w:color w:val="000000"/>
                                  <w:sz w:val="16"/>
                                </w:rPr>
                                <w:t>13,372,031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F975C7C" w14:textId="77777777" w:rsidR="00FF7B41" w:rsidRDefault="003F65AD">
                              <w:pPr>
                                <w:spacing w:after="0" w:line="240" w:lineRule="auto"/>
                                <w:jc w:val="right"/>
                              </w:pPr>
                              <w:r>
                                <w:rPr>
                                  <w:rFonts w:ascii="Arial" w:eastAsia="Arial" w:hAnsi="Arial"/>
                                  <w:color w:val="000000"/>
                                  <w:sz w:val="16"/>
                                </w:rPr>
                                <w:t>222,209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C3EF6A" w14:textId="77777777" w:rsidR="00FF7B41" w:rsidRDefault="003F65AD">
                              <w:pPr>
                                <w:spacing w:after="0" w:line="240" w:lineRule="auto"/>
                                <w:jc w:val="right"/>
                              </w:pPr>
                              <w:r>
                                <w:rPr>
                                  <w:rFonts w:ascii="Arial" w:eastAsia="Arial" w:hAnsi="Arial"/>
                                  <w:color w:val="000000"/>
                                  <w:sz w:val="16"/>
                                </w:rPr>
                                <w:t>13,594,240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3C4A4B4" w14:textId="77777777" w:rsidR="00FF7B41" w:rsidRDefault="003F65AD">
                              <w:pPr>
                                <w:spacing w:after="0" w:line="240" w:lineRule="auto"/>
                                <w:jc w:val="right"/>
                              </w:pPr>
                              <w:r>
                                <w:rPr>
                                  <w:rFonts w:ascii="Arial" w:eastAsia="Arial" w:hAnsi="Arial"/>
                                  <w:color w:val="000000"/>
                                  <w:sz w:val="16"/>
                                </w:rPr>
                                <w:t>100.01</w:t>
                              </w:r>
                            </w:p>
                          </w:tc>
                        </w:tr>
                        <w:tr w:rsidR="00FF7B41" w14:paraId="32C3CDF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DC8B197" w14:textId="77777777" w:rsidR="00FF7B41" w:rsidRDefault="003F65AD">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751DA47" w14:textId="77777777" w:rsidR="00FF7B41" w:rsidRDefault="003F65AD">
                              <w:pPr>
                                <w:spacing w:after="0" w:line="240" w:lineRule="auto"/>
                                <w:jc w:val="right"/>
                              </w:pPr>
                              <w:r>
                                <w:rPr>
                                  <w:rFonts w:ascii="Arial" w:eastAsia="Arial" w:hAnsi="Arial"/>
                                  <w:color w:val="000000"/>
                                  <w:sz w:val="16"/>
                                </w:rPr>
                                <w:t>665,946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A2FA957" w14:textId="77777777" w:rsidR="00FF7B41" w:rsidRDefault="003F65AD">
                              <w:pPr>
                                <w:spacing w:after="0" w:line="240" w:lineRule="auto"/>
                                <w:jc w:val="right"/>
                              </w:pPr>
                              <w:r>
                                <w:rPr>
                                  <w:rFonts w:ascii="Arial" w:eastAsia="Arial" w:hAnsi="Arial"/>
                                  <w:color w:val="000000"/>
                                  <w:sz w:val="16"/>
                                </w:rPr>
                                <w:t>483,815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1803664" w14:textId="77777777" w:rsidR="00FF7B41" w:rsidRDefault="003F65AD">
                              <w:pPr>
                                <w:spacing w:after="0" w:line="240" w:lineRule="auto"/>
                                <w:jc w:val="right"/>
                              </w:pPr>
                              <w:r>
                                <w:rPr>
                                  <w:rFonts w:ascii="Arial" w:eastAsia="Arial" w:hAnsi="Arial"/>
                                  <w:color w:val="000000"/>
                                  <w:sz w:val="16"/>
                                </w:rPr>
                                <w:t>483,815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EB34E41"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CDE8BC" w14:textId="77777777" w:rsidR="00FF7B41" w:rsidRDefault="003F65AD">
                              <w:pPr>
                                <w:spacing w:after="0" w:line="240" w:lineRule="auto"/>
                                <w:jc w:val="right"/>
                              </w:pPr>
                              <w:r>
                                <w:rPr>
                                  <w:rFonts w:ascii="Arial" w:eastAsia="Arial" w:hAnsi="Arial"/>
                                  <w:color w:val="000000"/>
                                  <w:sz w:val="16"/>
                                </w:rPr>
                                <w:t>483,815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664077" w14:textId="77777777" w:rsidR="00FF7B41" w:rsidRDefault="003F65AD">
                              <w:pPr>
                                <w:spacing w:after="0" w:line="240" w:lineRule="auto"/>
                                <w:jc w:val="right"/>
                              </w:pPr>
                              <w:r>
                                <w:rPr>
                                  <w:rFonts w:ascii="Arial" w:eastAsia="Arial" w:hAnsi="Arial"/>
                                  <w:color w:val="000000"/>
                                  <w:sz w:val="16"/>
                                </w:rPr>
                                <w:t>100.00</w:t>
                              </w:r>
                            </w:p>
                          </w:tc>
                        </w:tr>
                        <w:tr w:rsidR="00FF7B41" w14:paraId="77576AA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CC24050" w14:textId="77777777" w:rsidR="00FF7B41" w:rsidRDefault="003F65AD">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329ED47" w14:textId="77777777" w:rsidR="00FF7B41" w:rsidRDefault="003F65AD">
                              <w:pPr>
                                <w:spacing w:after="0" w:line="240" w:lineRule="auto"/>
                                <w:jc w:val="right"/>
                              </w:pPr>
                              <w:r>
                                <w:rPr>
                                  <w:rFonts w:ascii="Arial" w:eastAsia="Arial" w:hAnsi="Arial"/>
                                  <w:color w:val="000000"/>
                                  <w:sz w:val="16"/>
                                </w:rPr>
                                <w:t>388,589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A80A56E" w14:textId="77777777" w:rsidR="00FF7B41" w:rsidRDefault="003F65AD">
                              <w:pPr>
                                <w:spacing w:after="0" w:line="240" w:lineRule="auto"/>
                                <w:jc w:val="right"/>
                              </w:pPr>
                              <w:r>
                                <w:rPr>
                                  <w:rFonts w:ascii="Arial" w:eastAsia="Arial" w:hAnsi="Arial"/>
                                  <w:color w:val="000000"/>
                                  <w:sz w:val="16"/>
                                </w:rPr>
                                <w:t>377,122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4574D06" w14:textId="77777777" w:rsidR="00FF7B41" w:rsidRDefault="003F65AD">
                              <w:pPr>
                                <w:spacing w:after="0" w:line="240" w:lineRule="auto"/>
                                <w:jc w:val="right"/>
                              </w:pPr>
                              <w:r>
                                <w:rPr>
                                  <w:rFonts w:ascii="Arial" w:eastAsia="Arial" w:hAnsi="Arial"/>
                                  <w:color w:val="000000"/>
                                  <w:sz w:val="16"/>
                                </w:rPr>
                                <w:t>377,122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4328D68"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67D1C1" w14:textId="77777777" w:rsidR="00FF7B41" w:rsidRDefault="003F65AD">
                              <w:pPr>
                                <w:spacing w:after="0" w:line="240" w:lineRule="auto"/>
                                <w:jc w:val="right"/>
                              </w:pPr>
                              <w:r>
                                <w:rPr>
                                  <w:rFonts w:ascii="Arial" w:eastAsia="Arial" w:hAnsi="Arial"/>
                                  <w:color w:val="000000"/>
                                  <w:sz w:val="16"/>
                                </w:rPr>
                                <w:t>377,122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3E6C66E" w14:textId="77777777" w:rsidR="00FF7B41" w:rsidRDefault="003F65AD">
                              <w:pPr>
                                <w:spacing w:after="0" w:line="240" w:lineRule="auto"/>
                                <w:jc w:val="right"/>
                              </w:pPr>
                              <w:r>
                                <w:rPr>
                                  <w:rFonts w:ascii="Arial" w:eastAsia="Arial" w:hAnsi="Arial"/>
                                  <w:color w:val="000000"/>
                                  <w:sz w:val="16"/>
                                </w:rPr>
                                <w:t>100.00</w:t>
                              </w:r>
                            </w:p>
                          </w:tc>
                        </w:tr>
                        <w:tr w:rsidR="00FF7B41" w14:paraId="40569E6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A4BE2C" w14:textId="77777777" w:rsidR="00FF7B41" w:rsidRDefault="003F65AD">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E208EE7" w14:textId="77777777" w:rsidR="00FF7B41" w:rsidRDefault="003F65AD">
                              <w:pPr>
                                <w:spacing w:after="0" w:line="240" w:lineRule="auto"/>
                                <w:jc w:val="right"/>
                              </w:pPr>
                              <w:r>
                                <w:rPr>
                                  <w:rFonts w:ascii="Arial" w:eastAsia="Arial" w:hAnsi="Arial"/>
                                  <w:color w:val="000000"/>
                                  <w:sz w:val="16"/>
                                </w:rPr>
                                <w:t>7,738,285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2170391" w14:textId="77777777" w:rsidR="00FF7B41" w:rsidRDefault="003F65AD">
                              <w:pPr>
                                <w:spacing w:after="0" w:line="240" w:lineRule="auto"/>
                                <w:jc w:val="right"/>
                              </w:pPr>
                              <w:r>
                                <w:rPr>
                                  <w:rFonts w:ascii="Arial" w:eastAsia="Arial" w:hAnsi="Arial"/>
                                  <w:color w:val="000000"/>
                                  <w:sz w:val="16"/>
                                </w:rPr>
                                <w:t>7,688,950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7F0AEBD" w14:textId="77777777" w:rsidR="00FF7B41" w:rsidRDefault="003F65AD">
                              <w:pPr>
                                <w:spacing w:after="0" w:line="240" w:lineRule="auto"/>
                                <w:jc w:val="right"/>
                              </w:pPr>
                              <w:r>
                                <w:rPr>
                                  <w:rFonts w:ascii="Arial" w:eastAsia="Arial" w:hAnsi="Arial"/>
                                  <w:color w:val="000000"/>
                                  <w:sz w:val="16"/>
                                </w:rPr>
                                <w:t>7,393,218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76C5310" w14:textId="77777777" w:rsidR="00FF7B41" w:rsidRDefault="003F65AD">
                              <w:pPr>
                                <w:spacing w:after="0" w:line="240" w:lineRule="auto"/>
                                <w:jc w:val="right"/>
                              </w:pPr>
                              <w:r>
                                <w:rPr>
                                  <w:rFonts w:ascii="Arial" w:eastAsia="Arial" w:hAnsi="Arial"/>
                                  <w:color w:val="000000"/>
                                  <w:sz w:val="16"/>
                                </w:rPr>
                                <w:t>289,981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BB74CF" w14:textId="77777777" w:rsidR="00FF7B41" w:rsidRDefault="003F65AD">
                              <w:pPr>
                                <w:spacing w:after="0" w:line="240" w:lineRule="auto"/>
                                <w:jc w:val="right"/>
                              </w:pPr>
                              <w:r>
                                <w:rPr>
                                  <w:rFonts w:ascii="Arial" w:eastAsia="Arial" w:hAnsi="Arial"/>
                                  <w:color w:val="000000"/>
                                  <w:sz w:val="16"/>
                                </w:rPr>
                                <w:t>7,683,199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7D2DE6" w14:textId="77777777" w:rsidR="00FF7B41" w:rsidRDefault="003F65AD">
                              <w:pPr>
                                <w:spacing w:after="0" w:line="240" w:lineRule="auto"/>
                                <w:jc w:val="right"/>
                              </w:pPr>
                              <w:r>
                                <w:rPr>
                                  <w:rFonts w:ascii="Arial" w:eastAsia="Arial" w:hAnsi="Arial"/>
                                  <w:color w:val="000000"/>
                                  <w:sz w:val="16"/>
                                </w:rPr>
                                <w:t>99.93</w:t>
                              </w:r>
                            </w:p>
                          </w:tc>
                        </w:tr>
                        <w:tr w:rsidR="00FF7B41" w14:paraId="425E864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607CB0E" w14:textId="77777777" w:rsidR="00FF7B41" w:rsidRDefault="003F65AD">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405B8AC" w14:textId="77777777" w:rsidR="00FF7B41" w:rsidRDefault="003F65AD">
                              <w:pPr>
                                <w:spacing w:after="0" w:line="240" w:lineRule="auto"/>
                                <w:jc w:val="right"/>
                              </w:pPr>
                              <w:r>
                                <w:rPr>
                                  <w:rFonts w:ascii="Arial" w:eastAsia="Arial" w:hAnsi="Arial"/>
                                  <w:color w:val="000000"/>
                                  <w:sz w:val="16"/>
                                </w:rPr>
                                <w:t>890,536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A8A5721" w14:textId="77777777" w:rsidR="00FF7B41" w:rsidRDefault="003F65AD">
                              <w:pPr>
                                <w:spacing w:after="0" w:line="240" w:lineRule="auto"/>
                                <w:jc w:val="right"/>
                              </w:pPr>
                              <w:r>
                                <w:rPr>
                                  <w:rFonts w:ascii="Arial" w:eastAsia="Arial" w:hAnsi="Arial"/>
                                  <w:color w:val="000000"/>
                                  <w:sz w:val="16"/>
                                </w:rPr>
                                <w:t>799,852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3D731D" w14:textId="77777777" w:rsidR="00FF7B41" w:rsidRDefault="003F65AD">
                              <w:pPr>
                                <w:spacing w:after="0" w:line="240" w:lineRule="auto"/>
                                <w:jc w:val="right"/>
                              </w:pPr>
                              <w:r>
                                <w:rPr>
                                  <w:rFonts w:ascii="Arial" w:eastAsia="Arial" w:hAnsi="Arial"/>
                                  <w:color w:val="000000"/>
                                  <w:sz w:val="16"/>
                                </w:rPr>
                                <w:t>799,852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8760F7A"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3CA365" w14:textId="77777777" w:rsidR="00FF7B41" w:rsidRDefault="003F65AD">
                              <w:pPr>
                                <w:spacing w:after="0" w:line="240" w:lineRule="auto"/>
                                <w:jc w:val="right"/>
                              </w:pPr>
                              <w:r>
                                <w:rPr>
                                  <w:rFonts w:ascii="Arial" w:eastAsia="Arial" w:hAnsi="Arial"/>
                                  <w:color w:val="000000"/>
                                  <w:sz w:val="16"/>
                                </w:rPr>
                                <w:t>799,852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5553EFE" w14:textId="77777777" w:rsidR="00FF7B41" w:rsidRDefault="003F65AD">
                              <w:pPr>
                                <w:spacing w:after="0" w:line="240" w:lineRule="auto"/>
                                <w:jc w:val="right"/>
                              </w:pPr>
                              <w:r>
                                <w:rPr>
                                  <w:rFonts w:ascii="Arial" w:eastAsia="Arial" w:hAnsi="Arial"/>
                                  <w:color w:val="000000"/>
                                  <w:sz w:val="16"/>
                                </w:rPr>
                                <w:t>100.00</w:t>
                              </w:r>
                            </w:p>
                          </w:tc>
                        </w:tr>
                        <w:tr w:rsidR="00FF7B41" w14:paraId="05D882C5"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F52B3ED" w14:textId="77777777" w:rsidR="00FF7B41" w:rsidRDefault="003F65AD">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2CD6C47" w14:textId="77777777" w:rsidR="00FF7B41" w:rsidRDefault="003F65AD">
                              <w:pPr>
                                <w:spacing w:after="0" w:line="240" w:lineRule="auto"/>
                                <w:jc w:val="right"/>
                              </w:pPr>
                              <w:r>
                                <w:rPr>
                                  <w:rFonts w:ascii="Arial" w:eastAsia="Arial" w:hAnsi="Arial"/>
                                  <w:b/>
                                  <w:color w:val="FFFFFF"/>
                                  <w:sz w:val="16"/>
                                </w:rPr>
                                <w:t>67,880,165</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7DBFD02F" w14:textId="77777777" w:rsidR="00FF7B41" w:rsidRDefault="003F65AD">
                              <w:pPr>
                                <w:spacing w:after="0" w:line="240" w:lineRule="auto"/>
                                <w:jc w:val="right"/>
                              </w:pPr>
                              <w:r>
                                <w:rPr>
                                  <w:rFonts w:ascii="Arial" w:eastAsia="Arial" w:hAnsi="Arial"/>
                                  <w:b/>
                                  <w:color w:val="FFFFFF"/>
                                  <w:sz w:val="16"/>
                                </w:rPr>
                                <w:t>64,842,736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2A28699" w14:textId="77777777" w:rsidR="00FF7B41" w:rsidRDefault="003F65AD">
                              <w:pPr>
                                <w:spacing w:after="0" w:line="240" w:lineRule="auto"/>
                                <w:jc w:val="right"/>
                              </w:pPr>
                              <w:r>
                                <w:rPr>
                                  <w:rFonts w:ascii="Arial" w:eastAsia="Arial" w:hAnsi="Arial"/>
                                  <w:b/>
                                  <w:color w:val="FFFFFF"/>
                                  <w:sz w:val="16"/>
                                </w:rPr>
                                <w:t>57,632,481</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012683B" w14:textId="77777777" w:rsidR="00FF7B41" w:rsidRDefault="003F65AD">
                              <w:pPr>
                                <w:spacing w:after="0" w:line="240" w:lineRule="auto"/>
                                <w:jc w:val="right"/>
                              </w:pPr>
                              <w:r>
                                <w:rPr>
                                  <w:rFonts w:ascii="Arial" w:eastAsia="Arial" w:hAnsi="Arial"/>
                                  <w:b/>
                                  <w:color w:val="FFFFFF"/>
                                  <w:sz w:val="16"/>
                                </w:rPr>
                                <w:t>3,174,806</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3598AC" w14:textId="77777777" w:rsidR="00FF7B41" w:rsidRDefault="003F65AD">
                              <w:pPr>
                                <w:spacing w:after="0" w:line="240" w:lineRule="auto"/>
                                <w:jc w:val="right"/>
                              </w:pPr>
                              <w:r>
                                <w:rPr>
                                  <w:rFonts w:ascii="Arial" w:eastAsia="Arial" w:hAnsi="Arial"/>
                                  <w:b/>
                                  <w:color w:val="FFFFFF"/>
                                  <w:sz w:val="16"/>
                                </w:rPr>
                                <w:t>60,807,286</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5C2EAE10" w14:textId="77777777" w:rsidR="00FF7B41" w:rsidRDefault="003F65AD">
                              <w:pPr>
                                <w:spacing w:after="0" w:line="240" w:lineRule="auto"/>
                                <w:jc w:val="right"/>
                              </w:pPr>
                              <w:r>
                                <w:rPr>
                                  <w:rFonts w:ascii="Arial" w:eastAsia="Arial" w:hAnsi="Arial"/>
                                  <w:b/>
                                  <w:color w:val="FFFFFF"/>
                                  <w:sz w:val="16"/>
                                </w:rPr>
                                <w:t>93.78</w:t>
                              </w:r>
                            </w:p>
                          </w:tc>
                        </w:tr>
                      </w:tbl>
                      <w:p w14:paraId="5E1D62B5" w14:textId="77777777" w:rsidR="00FF7B41" w:rsidRDefault="00FF7B41">
                        <w:pPr>
                          <w:spacing w:after="0" w:line="240" w:lineRule="auto"/>
                        </w:pPr>
                      </w:p>
                    </w:tc>
                    <w:tc>
                      <w:tcPr>
                        <w:tcW w:w="1138" w:type="dxa"/>
                      </w:tcPr>
                      <w:p w14:paraId="28609ADD" w14:textId="77777777" w:rsidR="00FF7B41" w:rsidRDefault="00FF7B41">
                        <w:pPr>
                          <w:pStyle w:val="EmptyCellLayoutStyle"/>
                          <w:spacing w:after="0" w:line="240" w:lineRule="auto"/>
                        </w:pPr>
                      </w:p>
                    </w:tc>
                  </w:tr>
                  <w:tr w:rsidR="00FF7B41" w14:paraId="0601C127" w14:textId="77777777">
                    <w:trPr>
                      <w:trHeight w:val="38"/>
                    </w:trPr>
                    <w:tc>
                      <w:tcPr>
                        <w:tcW w:w="1111" w:type="dxa"/>
                      </w:tcPr>
                      <w:p w14:paraId="35B5C69D" w14:textId="77777777" w:rsidR="00FF7B41" w:rsidRDefault="00FF7B41">
                        <w:pPr>
                          <w:pStyle w:val="EmptyCellLayoutStyle"/>
                          <w:spacing w:after="0" w:line="240" w:lineRule="auto"/>
                        </w:pPr>
                      </w:p>
                    </w:tc>
                    <w:tc>
                      <w:tcPr>
                        <w:tcW w:w="16" w:type="dxa"/>
                      </w:tcPr>
                      <w:p w14:paraId="1991413D" w14:textId="77777777" w:rsidR="00FF7B41" w:rsidRDefault="00FF7B41">
                        <w:pPr>
                          <w:pStyle w:val="EmptyCellLayoutStyle"/>
                          <w:spacing w:after="0" w:line="240" w:lineRule="auto"/>
                        </w:pPr>
                      </w:p>
                    </w:tc>
                    <w:tc>
                      <w:tcPr>
                        <w:tcW w:w="9638" w:type="dxa"/>
                      </w:tcPr>
                      <w:p w14:paraId="74809095" w14:textId="77777777" w:rsidR="00FF7B41" w:rsidRDefault="00FF7B41">
                        <w:pPr>
                          <w:pStyle w:val="EmptyCellLayoutStyle"/>
                          <w:spacing w:after="0" w:line="240" w:lineRule="auto"/>
                        </w:pPr>
                      </w:p>
                    </w:tc>
                    <w:tc>
                      <w:tcPr>
                        <w:tcW w:w="1138" w:type="dxa"/>
                      </w:tcPr>
                      <w:p w14:paraId="033792A7" w14:textId="77777777" w:rsidR="00FF7B41" w:rsidRDefault="00FF7B41">
                        <w:pPr>
                          <w:pStyle w:val="EmptyCellLayoutStyle"/>
                          <w:spacing w:after="0" w:line="240" w:lineRule="auto"/>
                        </w:pPr>
                      </w:p>
                    </w:tc>
                  </w:tr>
                  <w:tr w:rsidR="00EA2227" w14:paraId="22A8A875" w14:textId="77777777" w:rsidTr="00EA2227">
                    <w:trPr>
                      <w:trHeight w:val="340"/>
                    </w:trPr>
                    <w:tc>
                      <w:tcPr>
                        <w:tcW w:w="1111" w:type="dxa"/>
                      </w:tcPr>
                      <w:p w14:paraId="0C5B964B" w14:textId="77777777" w:rsidR="00FF7B41" w:rsidRDefault="00FF7B41">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FF7B41" w14:paraId="3B778C87" w14:textId="77777777">
                          <w:trPr>
                            <w:trHeight w:val="262"/>
                          </w:trPr>
                          <w:tc>
                            <w:tcPr>
                              <w:tcW w:w="9655" w:type="dxa"/>
                              <w:tcBorders>
                                <w:top w:val="nil"/>
                                <w:left w:val="nil"/>
                                <w:bottom w:val="nil"/>
                                <w:right w:val="nil"/>
                              </w:tcBorders>
                              <w:tcMar>
                                <w:top w:w="39" w:type="dxa"/>
                                <w:left w:w="39" w:type="dxa"/>
                                <w:bottom w:w="39" w:type="dxa"/>
                                <w:right w:w="39" w:type="dxa"/>
                              </w:tcMar>
                            </w:tcPr>
                            <w:p w14:paraId="30A16A4B" w14:textId="77777777" w:rsidR="00FF7B41" w:rsidRDefault="003F65AD">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7456DC59" w14:textId="77777777" w:rsidR="00FF7B41" w:rsidRDefault="00FF7B41">
                        <w:pPr>
                          <w:spacing w:after="0" w:line="240" w:lineRule="auto"/>
                        </w:pPr>
                      </w:p>
                    </w:tc>
                    <w:tc>
                      <w:tcPr>
                        <w:tcW w:w="1138" w:type="dxa"/>
                      </w:tcPr>
                      <w:p w14:paraId="792F3246" w14:textId="77777777" w:rsidR="00FF7B41" w:rsidRDefault="00FF7B41">
                        <w:pPr>
                          <w:pStyle w:val="EmptyCellLayoutStyle"/>
                          <w:spacing w:after="0" w:line="240" w:lineRule="auto"/>
                        </w:pPr>
                      </w:p>
                    </w:tc>
                  </w:tr>
                  <w:tr w:rsidR="00FF7B41" w14:paraId="0A5CACB2" w14:textId="77777777">
                    <w:trPr>
                      <w:trHeight w:val="48"/>
                    </w:trPr>
                    <w:tc>
                      <w:tcPr>
                        <w:tcW w:w="1111" w:type="dxa"/>
                      </w:tcPr>
                      <w:p w14:paraId="3B536240" w14:textId="77777777" w:rsidR="00FF7B41" w:rsidRDefault="00FF7B41">
                        <w:pPr>
                          <w:pStyle w:val="EmptyCellLayoutStyle"/>
                          <w:spacing w:after="0" w:line="240" w:lineRule="auto"/>
                        </w:pPr>
                      </w:p>
                    </w:tc>
                    <w:tc>
                      <w:tcPr>
                        <w:tcW w:w="16" w:type="dxa"/>
                      </w:tcPr>
                      <w:p w14:paraId="08ED119D" w14:textId="77777777" w:rsidR="00FF7B41" w:rsidRDefault="00FF7B41">
                        <w:pPr>
                          <w:pStyle w:val="EmptyCellLayoutStyle"/>
                          <w:spacing w:after="0" w:line="240" w:lineRule="auto"/>
                        </w:pPr>
                      </w:p>
                    </w:tc>
                    <w:tc>
                      <w:tcPr>
                        <w:tcW w:w="9638" w:type="dxa"/>
                      </w:tcPr>
                      <w:p w14:paraId="09C957C8" w14:textId="77777777" w:rsidR="00FF7B41" w:rsidRDefault="00FF7B41">
                        <w:pPr>
                          <w:pStyle w:val="EmptyCellLayoutStyle"/>
                          <w:spacing w:after="0" w:line="240" w:lineRule="auto"/>
                        </w:pPr>
                      </w:p>
                    </w:tc>
                    <w:tc>
                      <w:tcPr>
                        <w:tcW w:w="1138" w:type="dxa"/>
                      </w:tcPr>
                      <w:p w14:paraId="0C39396C" w14:textId="77777777" w:rsidR="00FF7B41" w:rsidRDefault="00FF7B41">
                        <w:pPr>
                          <w:pStyle w:val="EmptyCellLayoutStyle"/>
                          <w:spacing w:after="0" w:line="240" w:lineRule="auto"/>
                        </w:pPr>
                      </w:p>
                    </w:tc>
                  </w:tr>
                </w:tbl>
                <w:p w14:paraId="2059CE94" w14:textId="77777777" w:rsidR="00FF7B41" w:rsidRDefault="00FF7B41">
                  <w:pPr>
                    <w:spacing w:after="0" w:line="240" w:lineRule="auto"/>
                  </w:pPr>
                </w:p>
              </w:tc>
            </w:tr>
          </w:tbl>
          <w:p w14:paraId="0EFC1AEF" w14:textId="77777777" w:rsidR="00FF7B41" w:rsidRDefault="00FF7B41">
            <w:pPr>
              <w:spacing w:after="0" w:line="240" w:lineRule="auto"/>
            </w:pPr>
          </w:p>
        </w:tc>
      </w:tr>
    </w:tbl>
    <w:p w14:paraId="780B3E4C"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55255BB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FF7B41" w14:paraId="38FC1558" w14:textId="77777777">
              <w:trPr>
                <w:trHeight w:val="566"/>
              </w:trPr>
              <w:tc>
                <w:tcPr>
                  <w:tcW w:w="1134" w:type="dxa"/>
                </w:tcPr>
                <w:p w14:paraId="6261E46A" w14:textId="77777777" w:rsidR="00FF7B41" w:rsidRDefault="00FF7B41">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FF7B41" w14:paraId="380127F4" w14:textId="77777777">
                    <w:trPr>
                      <w:trHeight w:val="488"/>
                    </w:trPr>
                    <w:tc>
                      <w:tcPr>
                        <w:tcW w:w="9637" w:type="dxa"/>
                        <w:tcBorders>
                          <w:top w:val="nil"/>
                          <w:left w:val="nil"/>
                          <w:bottom w:val="nil"/>
                          <w:right w:val="nil"/>
                        </w:tcBorders>
                        <w:tcMar>
                          <w:top w:w="39" w:type="dxa"/>
                          <w:left w:w="39" w:type="dxa"/>
                          <w:bottom w:w="39" w:type="dxa"/>
                          <w:right w:w="39" w:type="dxa"/>
                        </w:tcMar>
                      </w:tcPr>
                      <w:p w14:paraId="6084AB9E" w14:textId="5656EAE8" w:rsidR="00FF7B41" w:rsidRDefault="003F65AD">
                        <w:pPr>
                          <w:spacing w:after="0" w:line="240" w:lineRule="auto"/>
                        </w:pPr>
                        <w:r>
                          <w:rPr>
                            <w:rFonts w:ascii="Calibri" w:eastAsia="Calibri" w:hAnsi="Calibri"/>
                            <w:b/>
                            <w:color w:val="0082BF"/>
                            <w:sz w:val="21"/>
                          </w:rPr>
                          <w:t>5.2 EXPENDITURE BY OUTCOME AREA</w:t>
                        </w:r>
                      </w:p>
                      <w:p w14:paraId="5CB8C8EE" w14:textId="77777777" w:rsidR="00FF7B41" w:rsidRDefault="003F65AD">
                        <w:pPr>
                          <w:spacing w:after="0" w:line="240" w:lineRule="auto"/>
                        </w:pPr>
                        <w:r>
                          <w:rPr>
                            <w:rFonts w:ascii="Calibri" w:eastAsia="Calibri" w:hAnsi="Calibri"/>
                            <w:color w:val="000000"/>
                          </w:rPr>
                          <w:t>Table 5.2 displays the net funded amounts, expenditures incurred and the financial delivery rates by [UNDAF Outcome or Thematic Area].</w:t>
                        </w:r>
                      </w:p>
                    </w:tc>
                  </w:tr>
                </w:tbl>
                <w:p w14:paraId="1F669F26" w14:textId="77777777" w:rsidR="00FF7B41" w:rsidRDefault="00FF7B41">
                  <w:pPr>
                    <w:spacing w:after="0" w:line="240" w:lineRule="auto"/>
                  </w:pPr>
                </w:p>
              </w:tc>
              <w:tc>
                <w:tcPr>
                  <w:tcW w:w="1134" w:type="dxa"/>
                </w:tcPr>
                <w:p w14:paraId="3EF430AC" w14:textId="77777777" w:rsidR="00FF7B41" w:rsidRDefault="00FF7B41">
                  <w:pPr>
                    <w:pStyle w:val="EmptyCellLayoutStyle"/>
                    <w:spacing w:after="0" w:line="240" w:lineRule="auto"/>
                  </w:pPr>
                </w:p>
              </w:tc>
            </w:tr>
          </w:tbl>
          <w:p w14:paraId="39CBA929" w14:textId="77777777" w:rsidR="00FF7B41" w:rsidRDefault="00FF7B41">
            <w:pPr>
              <w:spacing w:after="0" w:line="240" w:lineRule="auto"/>
            </w:pPr>
          </w:p>
        </w:tc>
      </w:tr>
      <w:tr w:rsidR="00FF7B41" w14:paraId="48A7652F" w14:textId="77777777">
        <w:trPr>
          <w:trHeight w:val="89"/>
        </w:trPr>
        <w:tc>
          <w:tcPr>
            <w:tcW w:w="11905" w:type="dxa"/>
          </w:tcPr>
          <w:p w14:paraId="153C62CF" w14:textId="77777777" w:rsidR="00FF7B41" w:rsidRDefault="00FF7B41">
            <w:pPr>
              <w:pStyle w:val="EmptyCellLayoutStyle"/>
              <w:spacing w:after="0" w:line="240" w:lineRule="auto"/>
            </w:pPr>
          </w:p>
        </w:tc>
      </w:tr>
      <w:tr w:rsidR="00FF7B41" w14:paraId="2B856B8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5FB6A858" w14:textId="77777777">
              <w:trPr>
                <w:trHeight w:val="700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FF7B41" w14:paraId="0C823515" w14:textId="77777777">
                    <w:trPr>
                      <w:trHeight w:val="20"/>
                    </w:trPr>
                    <w:tc>
                      <w:tcPr>
                        <w:tcW w:w="1127" w:type="dxa"/>
                      </w:tcPr>
                      <w:p w14:paraId="58E18893" w14:textId="77777777" w:rsidR="00FF7B41" w:rsidRDefault="00FF7B41">
                        <w:pPr>
                          <w:pStyle w:val="EmptyCellLayoutStyle"/>
                          <w:spacing w:after="0" w:line="240" w:lineRule="auto"/>
                        </w:pPr>
                      </w:p>
                    </w:tc>
                    <w:tc>
                      <w:tcPr>
                        <w:tcW w:w="9743" w:type="dxa"/>
                      </w:tcPr>
                      <w:p w14:paraId="5F415AB3" w14:textId="77777777" w:rsidR="00FF7B41" w:rsidRDefault="00FF7B41">
                        <w:pPr>
                          <w:pStyle w:val="EmptyCellLayoutStyle"/>
                          <w:spacing w:after="0" w:line="240" w:lineRule="auto"/>
                        </w:pPr>
                      </w:p>
                    </w:tc>
                    <w:tc>
                      <w:tcPr>
                        <w:tcW w:w="1033" w:type="dxa"/>
                      </w:tcPr>
                      <w:p w14:paraId="6941630F" w14:textId="77777777" w:rsidR="00FF7B41" w:rsidRDefault="00FF7B41">
                        <w:pPr>
                          <w:pStyle w:val="EmptyCellLayoutStyle"/>
                          <w:spacing w:after="0" w:line="240" w:lineRule="auto"/>
                        </w:pPr>
                      </w:p>
                    </w:tc>
                  </w:tr>
                  <w:tr w:rsidR="00FF7B41" w14:paraId="11014B64" w14:textId="77777777">
                    <w:trPr>
                      <w:trHeight w:val="504"/>
                    </w:trPr>
                    <w:tc>
                      <w:tcPr>
                        <w:tcW w:w="1127" w:type="dxa"/>
                      </w:tcPr>
                      <w:p w14:paraId="7A3B190D" w14:textId="77777777" w:rsidR="00FF7B41" w:rsidRDefault="00FF7B41">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FF7B41" w14:paraId="69CD309A"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483D114A" w14:textId="18028320" w:rsidR="00FF7B41" w:rsidRDefault="003F65AD">
                              <w:pPr>
                                <w:spacing w:after="0" w:line="240" w:lineRule="auto"/>
                              </w:pPr>
                              <w:r>
                                <w:rPr>
                                  <w:rFonts w:ascii="Arial" w:eastAsia="Arial" w:hAnsi="Arial"/>
                                  <w:b/>
                                  <w:color w:val="66809D"/>
                                </w:rPr>
                                <w:t>Table 5.2. Expenditure with breakdown by Outcome Area (in US Dollars)</w:t>
                              </w:r>
                            </w:p>
                          </w:tc>
                        </w:tr>
                      </w:tbl>
                      <w:p w14:paraId="7FCE7349" w14:textId="77777777" w:rsidR="00FF7B41" w:rsidRDefault="00FF7B41">
                        <w:pPr>
                          <w:spacing w:after="0" w:line="240" w:lineRule="auto"/>
                        </w:pPr>
                      </w:p>
                    </w:tc>
                    <w:tc>
                      <w:tcPr>
                        <w:tcW w:w="1033" w:type="dxa"/>
                      </w:tcPr>
                      <w:p w14:paraId="2E29B494" w14:textId="77777777" w:rsidR="00FF7B41" w:rsidRDefault="00FF7B41">
                        <w:pPr>
                          <w:pStyle w:val="EmptyCellLayoutStyle"/>
                          <w:spacing w:after="0" w:line="240" w:lineRule="auto"/>
                        </w:pPr>
                      </w:p>
                    </w:tc>
                  </w:tr>
                  <w:tr w:rsidR="00FF7B41" w14:paraId="5CC42522" w14:textId="77777777">
                    <w:tc>
                      <w:tcPr>
                        <w:tcW w:w="1127" w:type="dxa"/>
                      </w:tcPr>
                      <w:p w14:paraId="79B5E296" w14:textId="77777777" w:rsidR="00FF7B41" w:rsidRDefault="00FF7B41">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EA2227" w14:paraId="6A803316" w14:textId="77777777" w:rsidTr="00EA2227">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51C29B96" w14:textId="77777777" w:rsidR="00FF7B41" w:rsidRDefault="00FF7B41">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31D7B684" w14:textId="77777777" w:rsidR="00FF7B41" w:rsidRDefault="00FF7B41">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3B81A472" w14:textId="77777777" w:rsidR="00FF7B41" w:rsidRDefault="003F65AD">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2E5D082B" w14:textId="77777777" w:rsidR="00FF7B41" w:rsidRDefault="003F65AD">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5CF97EBE" w14:textId="77777777" w:rsidR="00FF7B41" w:rsidRDefault="00FF7B41">
                              <w:pPr>
                                <w:spacing w:after="0" w:line="240" w:lineRule="auto"/>
                              </w:pPr>
                            </w:p>
                          </w:tc>
                        </w:tr>
                        <w:tr w:rsidR="00EA2227" w14:paraId="346C0CCE" w14:textId="77777777" w:rsidTr="00EA2227">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5334BAB1" w14:textId="5F7EA165" w:rsidR="00FF7B41" w:rsidRDefault="003F65AD">
                              <w:pPr>
                                <w:spacing w:after="0" w:line="240" w:lineRule="auto"/>
                                <w:jc w:val="center"/>
                              </w:pPr>
                              <w:r>
                                <w:rPr>
                                  <w:rFonts w:ascii="Segoe UI" w:eastAsia="Segoe UI" w:hAnsi="Segoe UI"/>
                                  <w:b/>
                                  <w:color w:val="FFFFFF"/>
                                  <w:sz w:val="18"/>
                                </w:rPr>
                                <w:t>Outcome Area</w:t>
                              </w:r>
                            </w:p>
                          </w:tc>
                          <w:tc>
                            <w:tcPr>
                              <w:tcW w:w="1538" w:type="dxa"/>
                              <w:tcBorders>
                                <w:top w:val="nil"/>
                                <w:left w:val="nil"/>
                                <w:bottom w:val="nil"/>
                                <w:right w:val="nil"/>
                              </w:tcBorders>
                              <w:shd w:val="clear" w:color="auto" w:fill="15385F"/>
                              <w:tcMar>
                                <w:top w:w="39" w:type="dxa"/>
                                <w:left w:w="39" w:type="dxa"/>
                                <w:bottom w:w="39" w:type="dxa"/>
                                <w:right w:w="39" w:type="dxa"/>
                              </w:tcMar>
                            </w:tcPr>
                            <w:p w14:paraId="5A9706E2" w14:textId="77777777" w:rsidR="00FF7B41" w:rsidRDefault="003F65AD">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6EEFF945" w14:textId="77777777" w:rsidR="00FF7B41" w:rsidRDefault="003F65AD">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073ABEDC" w14:textId="77777777" w:rsidR="00FF7B41" w:rsidRDefault="003F65AD">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73B8BBE2" w14:textId="77777777" w:rsidR="00FF7B41" w:rsidRDefault="003F65AD">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110CD5A0" w14:textId="77777777" w:rsidR="00FF7B41" w:rsidRDefault="003F65AD">
                              <w:pPr>
                                <w:spacing w:after="0" w:line="240" w:lineRule="auto"/>
                                <w:jc w:val="center"/>
                              </w:pPr>
                              <w:r>
                                <w:rPr>
                                  <w:rFonts w:ascii="Arial" w:eastAsia="Arial" w:hAnsi="Arial"/>
                                  <w:b/>
                                  <w:color w:val="FFFFFF"/>
                                  <w:sz w:val="18"/>
                                </w:rPr>
                                <w:t>Delivery Rate %</w:t>
                              </w:r>
                            </w:p>
                          </w:tc>
                        </w:tr>
                        <w:tr w:rsidR="00EA2227" w14:paraId="03293801" w14:textId="77777777" w:rsidTr="00EA2227">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3033FEB9" w14:textId="77777777" w:rsidR="00FF7B41" w:rsidRDefault="003F65AD">
                              <w:pPr>
                                <w:spacing w:after="0" w:line="240" w:lineRule="auto"/>
                              </w:pPr>
                              <w:r>
                                <w:rPr>
                                  <w:rFonts w:ascii="Arial" w:eastAsia="Arial" w:hAnsi="Arial"/>
                                  <w:b/>
                                  <w:color w:val="FFFFFF"/>
                                  <w:sz w:val="16"/>
                                </w:rPr>
                                <w:t>Albania</w:t>
                              </w:r>
                            </w:p>
                          </w:tc>
                        </w:tr>
                        <w:tr w:rsidR="00EA2227" w14:paraId="2B80432A" w14:textId="77777777" w:rsidTr="00EA22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56245A" w14:textId="77777777" w:rsidR="00FF7B41" w:rsidRDefault="003F65AD">
                              <w:pPr>
                                <w:spacing w:after="0" w:line="240" w:lineRule="auto"/>
                              </w:pPr>
                              <w:r>
                                <w:rPr>
                                  <w:rFonts w:ascii="Arial" w:eastAsia="Arial" w:hAnsi="Arial"/>
                                  <w:color w:val="000000"/>
                                  <w:sz w:val="16"/>
                                </w:rPr>
                                <w:t>ALB 2012 P1 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C340C5E" w14:textId="77777777" w:rsidR="00FF7B41" w:rsidRDefault="00FF7B4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CB4099" w14:textId="77777777" w:rsidR="00FF7B41" w:rsidRDefault="00FF7B4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77A0E3E" w14:textId="77777777" w:rsidR="00FF7B41" w:rsidRDefault="003F65AD">
                              <w:pPr>
                                <w:spacing w:after="0" w:line="240" w:lineRule="auto"/>
                                <w:jc w:val="right"/>
                              </w:pPr>
                              <w:r>
                                <w:rPr>
                                  <w:rFonts w:ascii="Arial" w:eastAsia="Arial" w:hAnsi="Arial"/>
                                  <w:color w:val="000000"/>
                                  <w:sz w:val="16"/>
                                </w:rPr>
                                <w:t>7,225,623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812023" w14:textId="77777777" w:rsidR="00FF7B41" w:rsidRDefault="003F65AD">
                              <w:pPr>
                                <w:spacing w:after="0" w:line="240" w:lineRule="auto"/>
                                <w:jc w:val="right"/>
                              </w:pPr>
                              <w:r>
                                <w:rPr>
                                  <w:rFonts w:ascii="Arial" w:eastAsia="Arial" w:hAnsi="Arial"/>
                                  <w:color w:val="000000"/>
                                  <w:sz w:val="16"/>
                                </w:rPr>
                                <w:t>7,213,421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4BAC0B9" w14:textId="77777777" w:rsidR="00FF7B41" w:rsidRDefault="003F65AD">
                              <w:pPr>
                                <w:spacing w:after="0" w:line="240" w:lineRule="auto"/>
                                <w:jc w:val="right"/>
                              </w:pPr>
                              <w:r>
                                <w:rPr>
                                  <w:rFonts w:ascii="Arial" w:eastAsia="Arial" w:hAnsi="Arial"/>
                                  <w:color w:val="000000"/>
                                  <w:sz w:val="16"/>
                                </w:rPr>
                                <w:t>99.83</w:t>
                              </w:r>
                            </w:p>
                          </w:tc>
                        </w:tr>
                        <w:tr w:rsidR="00EA2227" w14:paraId="7E7514CF" w14:textId="77777777" w:rsidTr="00EA22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9D6072" w14:textId="77777777" w:rsidR="00FF7B41" w:rsidRDefault="003F65AD">
                              <w:pPr>
                                <w:spacing w:after="0" w:line="240" w:lineRule="auto"/>
                              </w:pPr>
                              <w:r>
                                <w:rPr>
                                  <w:rFonts w:ascii="Arial" w:eastAsia="Arial" w:hAnsi="Arial"/>
                                  <w:color w:val="000000"/>
                                  <w:sz w:val="16"/>
                                </w:rPr>
                                <w:t>ALB 2012 P2 Econ &amp; Environment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841CFEC" w14:textId="77777777" w:rsidR="00FF7B41" w:rsidRDefault="00FF7B4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D27523" w14:textId="77777777" w:rsidR="00FF7B41" w:rsidRDefault="00FF7B4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7E4A8D7" w14:textId="77777777" w:rsidR="00FF7B41" w:rsidRDefault="003F65AD">
                              <w:pPr>
                                <w:spacing w:after="0" w:line="240" w:lineRule="auto"/>
                                <w:jc w:val="right"/>
                              </w:pPr>
                              <w:r>
                                <w:rPr>
                                  <w:rFonts w:ascii="Arial" w:eastAsia="Arial" w:hAnsi="Arial"/>
                                  <w:color w:val="000000"/>
                                  <w:sz w:val="16"/>
                                </w:rPr>
                                <w:t>1,330,543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2E13DF" w14:textId="77777777" w:rsidR="00FF7B41" w:rsidRDefault="003F65AD">
                              <w:pPr>
                                <w:spacing w:after="0" w:line="240" w:lineRule="auto"/>
                                <w:jc w:val="right"/>
                              </w:pPr>
                              <w:r>
                                <w:rPr>
                                  <w:rFonts w:ascii="Arial" w:eastAsia="Arial" w:hAnsi="Arial"/>
                                  <w:color w:val="000000"/>
                                  <w:sz w:val="16"/>
                                </w:rPr>
                                <w:t>1,329,766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4BD550F" w14:textId="77777777" w:rsidR="00FF7B41" w:rsidRDefault="003F65AD">
                              <w:pPr>
                                <w:spacing w:after="0" w:line="240" w:lineRule="auto"/>
                                <w:jc w:val="right"/>
                              </w:pPr>
                              <w:r>
                                <w:rPr>
                                  <w:rFonts w:ascii="Arial" w:eastAsia="Arial" w:hAnsi="Arial"/>
                                  <w:color w:val="000000"/>
                                  <w:sz w:val="16"/>
                                </w:rPr>
                                <w:t>99.94</w:t>
                              </w:r>
                            </w:p>
                          </w:tc>
                        </w:tr>
                        <w:tr w:rsidR="00EA2227" w14:paraId="09A70E32" w14:textId="77777777" w:rsidTr="00EA22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AC4CC5" w14:textId="77777777" w:rsidR="00FF7B41" w:rsidRDefault="003F65AD">
                              <w:pPr>
                                <w:spacing w:after="0" w:line="240" w:lineRule="auto"/>
                              </w:pPr>
                              <w:r>
                                <w:rPr>
                                  <w:rFonts w:ascii="Arial" w:eastAsia="Arial" w:hAnsi="Arial"/>
                                  <w:color w:val="000000"/>
                                  <w:sz w:val="16"/>
                                </w:rPr>
                                <w:t xml:space="preserve">ALB 2012 P3 </w:t>
                              </w:r>
                              <w:proofErr w:type="spellStart"/>
                              <w:r>
                                <w:rPr>
                                  <w:rFonts w:ascii="Arial" w:eastAsia="Arial" w:hAnsi="Arial"/>
                                  <w:color w:val="000000"/>
                                  <w:sz w:val="16"/>
                                </w:rPr>
                                <w:t>Regl</w:t>
                              </w:r>
                              <w:proofErr w:type="spellEnd"/>
                              <w:r>
                                <w:rPr>
                                  <w:rFonts w:ascii="Arial" w:eastAsia="Arial" w:hAnsi="Arial"/>
                                  <w:color w:val="000000"/>
                                  <w:sz w:val="16"/>
                                </w:rPr>
                                <w:t xml:space="preserve"> &amp; Local </w:t>
                              </w:r>
                              <w:proofErr w:type="spellStart"/>
                              <w:r>
                                <w:rPr>
                                  <w:rFonts w:ascii="Arial" w:eastAsia="Arial" w:hAnsi="Arial"/>
                                  <w:color w:val="000000"/>
                                  <w:sz w:val="16"/>
                                </w:rPr>
                                <w:t>Devt</w:t>
                              </w:r>
                              <w:proofErr w:type="spellEnd"/>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484D6E7" w14:textId="77777777" w:rsidR="00FF7B41" w:rsidRDefault="00FF7B4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351B9B" w14:textId="77777777" w:rsidR="00FF7B41" w:rsidRDefault="00FF7B4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B70F248" w14:textId="77777777" w:rsidR="00FF7B41" w:rsidRDefault="003F65AD">
                              <w:pPr>
                                <w:spacing w:after="0" w:line="240" w:lineRule="auto"/>
                                <w:jc w:val="right"/>
                              </w:pPr>
                              <w:r>
                                <w:rPr>
                                  <w:rFonts w:ascii="Arial" w:eastAsia="Arial" w:hAnsi="Arial"/>
                                  <w:color w:val="000000"/>
                                  <w:sz w:val="16"/>
                                </w:rPr>
                                <w:t>1,446,910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0BA06D" w14:textId="77777777" w:rsidR="00FF7B41" w:rsidRDefault="003F65AD">
                              <w:pPr>
                                <w:spacing w:after="0" w:line="240" w:lineRule="auto"/>
                                <w:jc w:val="right"/>
                              </w:pPr>
                              <w:r>
                                <w:rPr>
                                  <w:rFonts w:ascii="Arial" w:eastAsia="Arial" w:hAnsi="Arial"/>
                                  <w:color w:val="000000"/>
                                  <w:sz w:val="16"/>
                                </w:rPr>
                                <w:t>1,446,910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416617F" w14:textId="77777777" w:rsidR="00FF7B41" w:rsidRDefault="003F65AD">
                              <w:pPr>
                                <w:spacing w:after="0" w:line="240" w:lineRule="auto"/>
                                <w:jc w:val="right"/>
                              </w:pPr>
                              <w:r>
                                <w:rPr>
                                  <w:rFonts w:ascii="Arial" w:eastAsia="Arial" w:hAnsi="Arial"/>
                                  <w:color w:val="000000"/>
                                  <w:sz w:val="16"/>
                                </w:rPr>
                                <w:t>100.00</w:t>
                              </w:r>
                            </w:p>
                          </w:tc>
                        </w:tr>
                        <w:tr w:rsidR="00EA2227" w14:paraId="3F356D24" w14:textId="77777777" w:rsidTr="00EA22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D84B75" w14:textId="77777777" w:rsidR="00FF7B41" w:rsidRDefault="003F65AD">
                              <w:pPr>
                                <w:spacing w:after="0" w:line="240" w:lineRule="auto"/>
                              </w:pPr>
                              <w:r>
                                <w:rPr>
                                  <w:rFonts w:ascii="Arial" w:eastAsia="Arial" w:hAnsi="Arial"/>
                                  <w:color w:val="000000"/>
                                  <w:sz w:val="16"/>
                                </w:rPr>
                                <w:t xml:space="preserve">ALB 2012 P4 </w:t>
                              </w:r>
                              <w:proofErr w:type="spellStart"/>
                              <w:r>
                                <w:rPr>
                                  <w:rFonts w:ascii="Arial" w:eastAsia="Arial" w:hAnsi="Arial"/>
                                  <w:color w:val="000000"/>
                                  <w:sz w:val="16"/>
                                </w:rPr>
                                <w:t>Inclus</w:t>
                              </w:r>
                              <w:proofErr w:type="spellEnd"/>
                              <w:r>
                                <w:rPr>
                                  <w:rFonts w:ascii="Arial" w:eastAsia="Arial" w:hAnsi="Arial"/>
                                  <w:color w:val="000000"/>
                                  <w:sz w:val="16"/>
                                </w:rPr>
                                <w:t xml:space="preserve"> Soc Policy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3EBF90F" w14:textId="77777777" w:rsidR="00FF7B41" w:rsidRDefault="00FF7B4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BEBC25" w14:textId="77777777" w:rsidR="00FF7B41" w:rsidRDefault="00FF7B4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644AF7C" w14:textId="77777777" w:rsidR="00FF7B41" w:rsidRDefault="003F65AD">
                              <w:pPr>
                                <w:spacing w:after="0" w:line="240" w:lineRule="auto"/>
                                <w:jc w:val="right"/>
                              </w:pPr>
                              <w:r>
                                <w:rPr>
                                  <w:rFonts w:ascii="Arial" w:eastAsia="Arial" w:hAnsi="Arial"/>
                                  <w:color w:val="000000"/>
                                  <w:sz w:val="16"/>
                                </w:rPr>
                                <w:t>7,180,870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0CEBF0" w14:textId="77777777" w:rsidR="00FF7B41" w:rsidRDefault="003F65AD">
                              <w:pPr>
                                <w:spacing w:after="0" w:line="240" w:lineRule="auto"/>
                                <w:jc w:val="right"/>
                              </w:pPr>
                              <w:r>
                                <w:rPr>
                                  <w:rFonts w:ascii="Arial" w:eastAsia="Arial" w:hAnsi="Arial"/>
                                  <w:color w:val="000000"/>
                                  <w:sz w:val="16"/>
                                </w:rPr>
                                <w:t>7,180,966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EC3F907" w14:textId="77777777" w:rsidR="00FF7B41" w:rsidRDefault="003F65AD">
                              <w:pPr>
                                <w:spacing w:after="0" w:line="240" w:lineRule="auto"/>
                                <w:jc w:val="right"/>
                              </w:pPr>
                              <w:r>
                                <w:rPr>
                                  <w:rFonts w:ascii="Arial" w:eastAsia="Arial" w:hAnsi="Arial"/>
                                  <w:color w:val="000000"/>
                                  <w:sz w:val="16"/>
                                </w:rPr>
                                <w:t>100.00</w:t>
                              </w:r>
                            </w:p>
                          </w:tc>
                        </w:tr>
                        <w:tr w:rsidR="00EA2227" w14:paraId="759330F4" w14:textId="77777777" w:rsidTr="00EA22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A8D19F" w14:textId="77777777" w:rsidR="00FF7B41" w:rsidRDefault="003F65AD">
                              <w:pPr>
                                <w:spacing w:after="0" w:line="240" w:lineRule="auto"/>
                              </w:pPr>
                              <w:r>
                                <w:rPr>
                                  <w:rFonts w:ascii="Arial" w:eastAsia="Arial" w:hAnsi="Arial"/>
                                  <w:color w:val="000000"/>
                                  <w:sz w:val="16"/>
                                </w:rPr>
                                <w:t>Basic Services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908D4B8" w14:textId="77777777" w:rsidR="00FF7B41" w:rsidRDefault="003F65AD">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D579E7" w14:textId="77777777" w:rsidR="00FF7B41" w:rsidRDefault="003F65AD">
                              <w:pPr>
                                <w:spacing w:after="0" w:line="240" w:lineRule="auto"/>
                                <w:jc w:val="right"/>
                              </w:pPr>
                              <w:r>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2B24B56" w14:textId="77777777" w:rsidR="00FF7B41" w:rsidRDefault="003F65AD">
                              <w:pPr>
                                <w:spacing w:after="0" w:line="240" w:lineRule="auto"/>
                                <w:jc w:val="right"/>
                              </w:pPr>
                              <w:r>
                                <w:rPr>
                                  <w:rFonts w:ascii="Arial" w:eastAsia="Arial" w:hAnsi="Arial"/>
                                  <w:color w:val="000000"/>
                                  <w:sz w:val="16"/>
                                </w:rPr>
                                <w:t>7,322,092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0119D4" w14:textId="77777777" w:rsidR="00FF7B41" w:rsidRDefault="003F65AD">
                              <w:pPr>
                                <w:spacing w:after="0" w:line="240" w:lineRule="auto"/>
                                <w:jc w:val="right"/>
                              </w:pPr>
                              <w:r>
                                <w:rPr>
                                  <w:rFonts w:ascii="Arial" w:eastAsia="Arial" w:hAnsi="Arial"/>
                                  <w:color w:val="000000"/>
                                  <w:sz w:val="16"/>
                                </w:rPr>
                                <w:t>7,322,092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E48AFF5" w14:textId="77777777" w:rsidR="00FF7B41" w:rsidRDefault="003F65AD">
                              <w:pPr>
                                <w:spacing w:after="0" w:line="240" w:lineRule="auto"/>
                                <w:jc w:val="right"/>
                              </w:pPr>
                              <w:r>
                                <w:rPr>
                                  <w:rFonts w:ascii="Arial" w:eastAsia="Arial" w:hAnsi="Arial"/>
                                  <w:color w:val="000000"/>
                                  <w:sz w:val="16"/>
                                </w:rPr>
                                <w:t>100.00</w:t>
                              </w:r>
                            </w:p>
                          </w:tc>
                        </w:tr>
                        <w:tr w:rsidR="00EA2227" w14:paraId="5C9FBFE3" w14:textId="77777777" w:rsidTr="00EA22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C9F0A9" w14:textId="77777777" w:rsidR="00FF7B41" w:rsidRDefault="003F65AD">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ED035F4" w14:textId="77777777" w:rsidR="00FF7B41" w:rsidRDefault="003F65AD">
                              <w:pPr>
                                <w:spacing w:after="0" w:line="240" w:lineRule="auto"/>
                                <w:jc w:val="right"/>
                              </w:pPr>
                              <w:r>
                                <w:rPr>
                                  <w:rFonts w:ascii="Arial" w:eastAsia="Arial" w:hAnsi="Arial"/>
                                  <w:color w:val="000000"/>
                                  <w:sz w:val="16"/>
                                </w:rPr>
                                <w:t>60,000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B2BDE9" w14:textId="77777777" w:rsidR="00FF7B41" w:rsidRDefault="003F65AD">
                              <w:pPr>
                                <w:spacing w:after="0" w:line="240" w:lineRule="auto"/>
                                <w:jc w:val="right"/>
                              </w:pPr>
                              <w:r>
                                <w:rPr>
                                  <w:rFonts w:ascii="Arial" w:eastAsia="Arial" w:hAnsi="Arial"/>
                                  <w:color w:val="000000"/>
                                  <w:sz w:val="16"/>
                                </w:rPr>
                                <w:t>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82C7F8C" w14:textId="77777777" w:rsidR="00FF7B41" w:rsidRDefault="003F65AD">
                              <w:pPr>
                                <w:spacing w:after="0" w:line="240" w:lineRule="auto"/>
                                <w:jc w:val="right"/>
                              </w:pPr>
                              <w:r>
                                <w:rPr>
                                  <w:rFonts w:ascii="Arial" w:eastAsia="Arial" w:hAnsi="Arial"/>
                                  <w:color w:val="000000"/>
                                  <w:sz w:val="16"/>
                                </w:rPr>
                                <w:t>60,000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25C08D" w14:textId="77777777" w:rsidR="00FF7B41" w:rsidRDefault="003F65AD">
                              <w:pPr>
                                <w:spacing w:after="0" w:line="240" w:lineRule="auto"/>
                                <w:jc w:val="right"/>
                              </w:pPr>
                              <w:r>
                                <w:rPr>
                                  <w:rFonts w:ascii="Arial" w:eastAsia="Arial" w:hAnsi="Arial"/>
                                  <w:color w:val="000000"/>
                                  <w:sz w:val="16"/>
                                </w:rPr>
                                <w:t>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958BEE1" w14:textId="77777777" w:rsidR="00FF7B41" w:rsidRDefault="003F65AD">
                              <w:pPr>
                                <w:spacing w:after="0" w:line="240" w:lineRule="auto"/>
                                <w:jc w:val="right"/>
                              </w:pPr>
                              <w:r>
                                <w:rPr>
                                  <w:rFonts w:ascii="Arial" w:eastAsia="Arial" w:hAnsi="Arial"/>
                                  <w:color w:val="000000"/>
                                  <w:sz w:val="16"/>
                                </w:rPr>
                                <w:t>0.00</w:t>
                              </w:r>
                            </w:p>
                          </w:tc>
                        </w:tr>
                        <w:tr w:rsidR="00EA2227" w14:paraId="767F0CF4" w14:textId="77777777" w:rsidTr="00EA22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9154EF" w14:textId="77777777" w:rsidR="00FF7B41" w:rsidRDefault="003F65AD">
                              <w:pPr>
                                <w:spacing w:after="0" w:line="240" w:lineRule="auto"/>
                              </w:pPr>
                              <w:r>
                                <w:rPr>
                                  <w:rFonts w:ascii="Arial" w:eastAsia="Arial" w:hAnsi="Arial"/>
                                  <w:color w:val="000000"/>
                                  <w:sz w:val="16"/>
                                </w:rPr>
                                <w:t>Economic, Labor &amp; Agriculture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F59C879" w14:textId="77777777" w:rsidR="00FF7B41" w:rsidRDefault="003F65AD">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6C8741" w14:textId="77777777" w:rsidR="00FF7B41" w:rsidRDefault="003F65AD">
                              <w:pPr>
                                <w:spacing w:after="0" w:line="240" w:lineRule="auto"/>
                                <w:jc w:val="right"/>
                              </w:pPr>
                              <w:r>
                                <w:rPr>
                                  <w:rFonts w:ascii="Arial" w:eastAsia="Arial" w:hAnsi="Arial"/>
                                  <w:color w:val="000000"/>
                                  <w:sz w:val="16"/>
                                </w:rPr>
                                <w:t>(1,509)</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88D6C0F" w14:textId="77777777" w:rsidR="00FF7B41" w:rsidRDefault="003F65AD">
                              <w:pPr>
                                <w:spacing w:after="0" w:line="240" w:lineRule="auto"/>
                                <w:jc w:val="right"/>
                              </w:pPr>
                              <w:r>
                                <w:rPr>
                                  <w:rFonts w:ascii="Arial" w:eastAsia="Arial" w:hAnsi="Arial"/>
                                  <w:color w:val="000000"/>
                                  <w:sz w:val="16"/>
                                </w:rPr>
                                <w:t>148,500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772BB6" w14:textId="77777777" w:rsidR="00FF7B41" w:rsidRDefault="003F65AD">
                              <w:pPr>
                                <w:spacing w:after="0" w:line="240" w:lineRule="auto"/>
                                <w:jc w:val="right"/>
                              </w:pPr>
                              <w:r>
                                <w:rPr>
                                  <w:rFonts w:ascii="Arial" w:eastAsia="Arial" w:hAnsi="Arial"/>
                                  <w:color w:val="000000"/>
                                  <w:sz w:val="16"/>
                                </w:rPr>
                                <w:t>148,082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AD48855" w14:textId="77777777" w:rsidR="00FF7B41" w:rsidRDefault="003F65AD">
                              <w:pPr>
                                <w:spacing w:after="0" w:line="240" w:lineRule="auto"/>
                                <w:jc w:val="right"/>
                              </w:pPr>
                              <w:r>
                                <w:rPr>
                                  <w:rFonts w:ascii="Arial" w:eastAsia="Arial" w:hAnsi="Arial"/>
                                  <w:color w:val="000000"/>
                                  <w:sz w:val="16"/>
                                </w:rPr>
                                <w:t>99.72</w:t>
                              </w:r>
                            </w:p>
                          </w:tc>
                        </w:tr>
                        <w:tr w:rsidR="00EA2227" w14:paraId="3EC57717" w14:textId="77777777" w:rsidTr="00EA22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20D206" w14:textId="77777777" w:rsidR="00FF7B41" w:rsidRDefault="003F65AD">
                              <w:pPr>
                                <w:spacing w:after="0" w:line="240" w:lineRule="auto"/>
                              </w:pPr>
                              <w:r>
                                <w:rPr>
                                  <w:rFonts w:ascii="Arial" w:eastAsia="Arial" w:hAnsi="Arial"/>
                                  <w:color w:val="000000"/>
                                  <w:sz w:val="16"/>
                                </w:rPr>
                                <w:t>Environment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03CC57C" w14:textId="77777777" w:rsidR="00FF7B41" w:rsidRDefault="00FF7B4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70F41F" w14:textId="77777777" w:rsidR="00FF7B41" w:rsidRDefault="00FF7B4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6522D70" w14:textId="77777777" w:rsidR="00FF7B41" w:rsidRDefault="003F65AD">
                              <w:pPr>
                                <w:spacing w:after="0" w:line="240" w:lineRule="auto"/>
                                <w:jc w:val="right"/>
                              </w:pPr>
                              <w:r>
                                <w:rPr>
                                  <w:rFonts w:ascii="Arial" w:eastAsia="Arial" w:hAnsi="Arial"/>
                                  <w:color w:val="000000"/>
                                  <w:sz w:val="16"/>
                                </w:rPr>
                                <w:t>1,387,150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A61C45" w14:textId="77777777" w:rsidR="00FF7B41" w:rsidRDefault="003F65AD">
                              <w:pPr>
                                <w:spacing w:after="0" w:line="240" w:lineRule="auto"/>
                                <w:jc w:val="right"/>
                              </w:pPr>
                              <w:r>
                                <w:rPr>
                                  <w:rFonts w:ascii="Arial" w:eastAsia="Arial" w:hAnsi="Arial"/>
                                  <w:color w:val="000000"/>
                                  <w:sz w:val="16"/>
                                </w:rPr>
                                <w:t>1,386,685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4976334" w14:textId="77777777" w:rsidR="00FF7B41" w:rsidRDefault="003F65AD">
                              <w:pPr>
                                <w:spacing w:after="0" w:line="240" w:lineRule="auto"/>
                                <w:jc w:val="right"/>
                              </w:pPr>
                              <w:r>
                                <w:rPr>
                                  <w:rFonts w:ascii="Arial" w:eastAsia="Arial" w:hAnsi="Arial"/>
                                  <w:color w:val="000000"/>
                                  <w:sz w:val="16"/>
                                </w:rPr>
                                <w:t>99.97</w:t>
                              </w:r>
                            </w:p>
                          </w:tc>
                        </w:tr>
                        <w:tr w:rsidR="00EA2227" w14:paraId="634789E4" w14:textId="77777777" w:rsidTr="00EA22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7685D9" w14:textId="77777777" w:rsidR="00FF7B41" w:rsidRDefault="003F65AD">
                              <w:pPr>
                                <w:spacing w:after="0" w:line="240" w:lineRule="auto"/>
                              </w:pPr>
                              <w:r>
                                <w:rPr>
                                  <w:rFonts w:ascii="Arial" w:eastAsia="Arial" w:hAnsi="Arial"/>
                                  <w:color w:val="000000"/>
                                  <w:sz w:val="16"/>
                                </w:rPr>
                                <w:t>Environment &amp; Climate Change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40F2B1A" w14:textId="77777777" w:rsidR="00FF7B41" w:rsidRDefault="003F65AD">
                              <w:pPr>
                                <w:spacing w:after="0" w:line="240" w:lineRule="auto"/>
                                <w:jc w:val="right"/>
                              </w:pPr>
                              <w:r>
                                <w:rPr>
                                  <w:rFonts w:ascii="Arial" w:eastAsia="Arial" w:hAnsi="Arial"/>
                                  <w:color w:val="000000"/>
                                  <w:sz w:val="16"/>
                                </w:rPr>
                                <w:t>53,000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F54BEE" w14:textId="77777777" w:rsidR="00FF7B41" w:rsidRDefault="003F65AD">
                              <w:pPr>
                                <w:spacing w:after="0" w:line="240" w:lineRule="auto"/>
                                <w:jc w:val="right"/>
                              </w:pPr>
                              <w:r>
                                <w:rPr>
                                  <w:rFonts w:ascii="Arial" w:eastAsia="Arial" w:hAnsi="Arial"/>
                                  <w:color w:val="000000"/>
                                  <w:sz w:val="16"/>
                                </w:rPr>
                                <w:t>2,837,829</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16EA7E1" w14:textId="77777777" w:rsidR="00FF7B41" w:rsidRDefault="003F65AD">
                              <w:pPr>
                                <w:spacing w:after="0" w:line="240" w:lineRule="auto"/>
                                <w:jc w:val="right"/>
                              </w:pPr>
                              <w:r>
                                <w:rPr>
                                  <w:rFonts w:ascii="Arial" w:eastAsia="Arial" w:hAnsi="Arial"/>
                                  <w:color w:val="000000"/>
                                  <w:sz w:val="16"/>
                                </w:rPr>
                                <w:t>13,980,848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2B21FB" w14:textId="77777777" w:rsidR="00FF7B41" w:rsidRDefault="003F65AD">
                              <w:pPr>
                                <w:spacing w:after="0" w:line="240" w:lineRule="auto"/>
                                <w:jc w:val="right"/>
                              </w:pPr>
                              <w:r>
                                <w:rPr>
                                  <w:rFonts w:ascii="Arial" w:eastAsia="Arial" w:hAnsi="Arial"/>
                                  <w:color w:val="000000"/>
                                  <w:sz w:val="16"/>
                                </w:rPr>
                                <w:t>10,073,152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AC35959" w14:textId="77777777" w:rsidR="00FF7B41" w:rsidRDefault="003F65AD">
                              <w:pPr>
                                <w:spacing w:after="0" w:line="240" w:lineRule="auto"/>
                                <w:jc w:val="right"/>
                              </w:pPr>
                              <w:r>
                                <w:rPr>
                                  <w:rFonts w:ascii="Arial" w:eastAsia="Arial" w:hAnsi="Arial"/>
                                  <w:color w:val="000000"/>
                                  <w:sz w:val="16"/>
                                </w:rPr>
                                <w:t>72.05</w:t>
                              </w:r>
                            </w:p>
                          </w:tc>
                        </w:tr>
                        <w:tr w:rsidR="00EA2227" w14:paraId="38B8DDA9" w14:textId="77777777" w:rsidTr="00EA22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81D282" w14:textId="77777777" w:rsidR="00FF7B41" w:rsidRDefault="003F65AD">
                              <w:pPr>
                                <w:spacing w:after="0" w:line="240" w:lineRule="auto"/>
                              </w:pPr>
                              <w:r>
                                <w:rPr>
                                  <w:rFonts w:ascii="Arial" w:eastAsia="Arial" w:hAnsi="Arial"/>
                                  <w:color w:val="000000"/>
                                  <w:sz w:val="16"/>
                                </w:rPr>
                                <w:t>Governance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9A8F23C" w14:textId="77777777" w:rsidR="00FF7B41" w:rsidRDefault="00FF7B4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61BBF0" w14:textId="77777777" w:rsidR="00FF7B41" w:rsidRDefault="00FF7B4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D73E5B7" w14:textId="77777777" w:rsidR="00FF7B41" w:rsidRDefault="003F65AD">
                              <w:pPr>
                                <w:spacing w:after="0" w:line="240" w:lineRule="auto"/>
                                <w:jc w:val="right"/>
                              </w:pPr>
                              <w:r>
                                <w:rPr>
                                  <w:rFonts w:ascii="Arial" w:eastAsia="Arial" w:hAnsi="Arial"/>
                                  <w:color w:val="000000"/>
                                  <w:sz w:val="16"/>
                                </w:rPr>
                                <w:t>8,070,310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407D50" w14:textId="77777777" w:rsidR="00FF7B41" w:rsidRDefault="003F65AD">
                              <w:pPr>
                                <w:spacing w:after="0" w:line="240" w:lineRule="auto"/>
                                <w:jc w:val="right"/>
                              </w:pPr>
                              <w:r>
                                <w:rPr>
                                  <w:rFonts w:ascii="Arial" w:eastAsia="Arial" w:hAnsi="Arial"/>
                                  <w:color w:val="000000"/>
                                  <w:sz w:val="16"/>
                                </w:rPr>
                                <w:t>8,024,560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F144C1E" w14:textId="77777777" w:rsidR="00FF7B41" w:rsidRDefault="003F65AD">
                              <w:pPr>
                                <w:spacing w:after="0" w:line="240" w:lineRule="auto"/>
                                <w:jc w:val="right"/>
                              </w:pPr>
                              <w:r>
                                <w:rPr>
                                  <w:rFonts w:ascii="Arial" w:eastAsia="Arial" w:hAnsi="Arial"/>
                                  <w:color w:val="000000"/>
                                  <w:sz w:val="16"/>
                                </w:rPr>
                                <w:t>99.43</w:t>
                              </w:r>
                            </w:p>
                          </w:tc>
                        </w:tr>
                        <w:tr w:rsidR="00EA2227" w14:paraId="51CF8D6D" w14:textId="77777777" w:rsidTr="00EA22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1C702B" w14:textId="77777777" w:rsidR="00FF7B41" w:rsidRDefault="003F65AD">
                              <w:pPr>
                                <w:spacing w:after="0" w:line="240" w:lineRule="auto"/>
                              </w:pPr>
                              <w:r>
                                <w:rPr>
                                  <w:rFonts w:ascii="Arial" w:eastAsia="Arial" w:hAnsi="Arial"/>
                                  <w:color w:val="000000"/>
                                  <w:sz w:val="16"/>
                                </w:rPr>
                                <w:t>Governance and Rule of Law</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CF42CD8" w14:textId="77777777" w:rsidR="00FF7B41" w:rsidRDefault="003F65AD">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690A5A" w14:textId="77777777" w:rsidR="00FF7B41" w:rsidRDefault="003F65AD">
                              <w:pPr>
                                <w:spacing w:after="0" w:line="240" w:lineRule="auto"/>
                                <w:jc w:val="right"/>
                              </w:pPr>
                              <w:r>
                                <w:rPr>
                                  <w:rFonts w:ascii="Arial" w:eastAsia="Arial" w:hAnsi="Arial"/>
                                  <w:color w:val="000000"/>
                                  <w:sz w:val="16"/>
                                </w:rPr>
                                <w:t>271,838</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BED4CB" w14:textId="77777777" w:rsidR="00FF7B41" w:rsidRDefault="003F65AD">
                              <w:pPr>
                                <w:spacing w:after="0" w:line="240" w:lineRule="auto"/>
                                <w:jc w:val="right"/>
                              </w:pPr>
                              <w:r>
                                <w:rPr>
                                  <w:rFonts w:ascii="Arial" w:eastAsia="Arial" w:hAnsi="Arial"/>
                                  <w:color w:val="000000"/>
                                  <w:sz w:val="16"/>
                                </w:rPr>
                                <w:t>1,575,380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F64F22" w14:textId="77777777" w:rsidR="00FF7B41" w:rsidRDefault="003F65AD">
                              <w:pPr>
                                <w:spacing w:after="0" w:line="240" w:lineRule="auto"/>
                                <w:jc w:val="right"/>
                              </w:pPr>
                              <w:r>
                                <w:rPr>
                                  <w:rFonts w:ascii="Arial" w:eastAsia="Arial" w:hAnsi="Arial"/>
                                  <w:color w:val="000000"/>
                                  <w:sz w:val="16"/>
                                </w:rPr>
                                <w:t>1,569,965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94687AB" w14:textId="77777777" w:rsidR="00FF7B41" w:rsidRDefault="003F65AD">
                              <w:pPr>
                                <w:spacing w:after="0" w:line="240" w:lineRule="auto"/>
                                <w:jc w:val="right"/>
                              </w:pPr>
                              <w:r>
                                <w:rPr>
                                  <w:rFonts w:ascii="Arial" w:eastAsia="Arial" w:hAnsi="Arial"/>
                                  <w:color w:val="000000"/>
                                  <w:sz w:val="16"/>
                                </w:rPr>
                                <w:t>99.66</w:t>
                              </w:r>
                            </w:p>
                          </w:tc>
                        </w:tr>
                        <w:tr w:rsidR="00EA2227" w14:paraId="44E539A9" w14:textId="77777777" w:rsidTr="00EA22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71746D" w14:textId="77777777" w:rsidR="00FF7B41" w:rsidRDefault="003F65AD">
                              <w:pPr>
                                <w:spacing w:after="0" w:line="240" w:lineRule="auto"/>
                              </w:pPr>
                              <w:r>
                                <w:rPr>
                                  <w:rFonts w:ascii="Arial" w:eastAsia="Arial" w:hAnsi="Arial"/>
                                  <w:color w:val="000000"/>
                                  <w:sz w:val="16"/>
                                </w:rPr>
                                <w:t>Participation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28C6B52" w14:textId="77777777" w:rsidR="00FF7B41" w:rsidRDefault="003F65AD">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FDE64D" w14:textId="77777777" w:rsidR="00FF7B41" w:rsidRDefault="003F65AD">
                              <w:pPr>
                                <w:spacing w:after="0" w:line="240" w:lineRule="auto"/>
                                <w:jc w:val="right"/>
                              </w:pPr>
                              <w:r>
                                <w:rPr>
                                  <w:rFonts w:ascii="Arial" w:eastAsia="Arial" w:hAnsi="Arial"/>
                                  <w:color w:val="000000"/>
                                  <w:sz w:val="16"/>
                                </w:rPr>
                                <w:t>55,000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A791D0C" w14:textId="77777777" w:rsidR="00FF7B41" w:rsidRDefault="003F65AD">
                              <w:pPr>
                                <w:spacing w:after="0" w:line="240" w:lineRule="auto"/>
                                <w:jc w:val="right"/>
                              </w:pPr>
                              <w:r>
                                <w:rPr>
                                  <w:rFonts w:ascii="Arial" w:eastAsia="Arial" w:hAnsi="Arial"/>
                                  <w:color w:val="000000"/>
                                  <w:sz w:val="16"/>
                                </w:rPr>
                                <w:t>2,189,722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5C1F9E" w14:textId="77777777" w:rsidR="00FF7B41" w:rsidRDefault="003F65AD">
                              <w:pPr>
                                <w:spacing w:after="0" w:line="240" w:lineRule="auto"/>
                                <w:jc w:val="right"/>
                              </w:pPr>
                              <w:r>
                                <w:rPr>
                                  <w:rFonts w:ascii="Arial" w:eastAsia="Arial" w:hAnsi="Arial"/>
                                  <w:color w:val="000000"/>
                                  <w:sz w:val="16"/>
                                </w:rPr>
                                <w:t>2,189,722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035A41A" w14:textId="77777777" w:rsidR="00FF7B41" w:rsidRDefault="003F65AD">
                              <w:pPr>
                                <w:spacing w:after="0" w:line="240" w:lineRule="auto"/>
                                <w:jc w:val="right"/>
                              </w:pPr>
                              <w:r>
                                <w:rPr>
                                  <w:rFonts w:ascii="Arial" w:eastAsia="Arial" w:hAnsi="Arial"/>
                                  <w:color w:val="000000"/>
                                  <w:sz w:val="16"/>
                                </w:rPr>
                                <w:t>100.00</w:t>
                              </w:r>
                            </w:p>
                          </w:tc>
                        </w:tr>
                        <w:tr w:rsidR="00EA2227" w14:paraId="2C4E3B3D" w14:textId="77777777" w:rsidTr="00EA22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E1D56C" w14:textId="77777777" w:rsidR="00FF7B41" w:rsidRDefault="003F65AD">
                              <w:pPr>
                                <w:spacing w:after="0" w:line="240" w:lineRule="auto"/>
                              </w:pPr>
                              <w:r>
                                <w:rPr>
                                  <w:rFonts w:ascii="Arial" w:eastAsia="Arial" w:hAnsi="Arial"/>
                                  <w:color w:val="000000"/>
                                  <w:sz w:val="16"/>
                                </w:rPr>
                                <w:t>Regional Development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0F0BEAF" w14:textId="77777777" w:rsidR="00FF7B41" w:rsidRDefault="00FF7B4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CFF440" w14:textId="77777777" w:rsidR="00FF7B41" w:rsidRDefault="00FF7B4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DA0953" w14:textId="77777777" w:rsidR="00FF7B41" w:rsidRDefault="003F65AD">
                              <w:pPr>
                                <w:spacing w:after="0" w:line="240" w:lineRule="auto"/>
                                <w:jc w:val="right"/>
                              </w:pPr>
                              <w:r>
                                <w:rPr>
                                  <w:rFonts w:ascii="Arial" w:eastAsia="Arial" w:hAnsi="Arial"/>
                                  <w:color w:val="000000"/>
                                  <w:sz w:val="16"/>
                                </w:rPr>
                                <w:t>481,000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A4A4D6" w14:textId="77777777" w:rsidR="00FF7B41" w:rsidRDefault="003F65AD">
                              <w:pPr>
                                <w:spacing w:after="0" w:line="240" w:lineRule="auto"/>
                                <w:jc w:val="right"/>
                              </w:pPr>
                              <w:r>
                                <w:rPr>
                                  <w:rFonts w:ascii="Arial" w:eastAsia="Arial" w:hAnsi="Arial"/>
                                  <w:color w:val="000000"/>
                                  <w:sz w:val="16"/>
                                </w:rPr>
                                <w:t>481,000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C54625C" w14:textId="77777777" w:rsidR="00FF7B41" w:rsidRDefault="003F65AD">
                              <w:pPr>
                                <w:spacing w:after="0" w:line="240" w:lineRule="auto"/>
                                <w:jc w:val="right"/>
                              </w:pPr>
                              <w:r>
                                <w:rPr>
                                  <w:rFonts w:ascii="Arial" w:eastAsia="Arial" w:hAnsi="Arial"/>
                                  <w:color w:val="000000"/>
                                  <w:sz w:val="16"/>
                                </w:rPr>
                                <w:t>100.00</w:t>
                              </w:r>
                            </w:p>
                          </w:tc>
                        </w:tr>
                        <w:tr w:rsidR="00EA2227" w14:paraId="266E9706" w14:textId="77777777" w:rsidTr="00EA22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436881" w14:textId="77777777" w:rsidR="00FF7B41" w:rsidRDefault="003F65AD">
                              <w:pPr>
                                <w:spacing w:after="0" w:line="240" w:lineRule="auto"/>
                              </w:pPr>
                              <w:r>
                                <w:rPr>
                                  <w:rFonts w:ascii="Arial" w:eastAsia="Arial" w:hAnsi="Arial"/>
                                  <w:color w:val="000000"/>
                                  <w:sz w:val="16"/>
                                </w:rPr>
                                <w:t>Social Cohesion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CBD5070" w14:textId="77777777" w:rsidR="00FF7B41" w:rsidRDefault="003F65AD">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C39070" w14:textId="77777777" w:rsidR="00FF7B41" w:rsidRDefault="003F65AD">
                              <w:pPr>
                                <w:spacing w:after="0" w:line="240" w:lineRule="auto"/>
                                <w:jc w:val="right"/>
                              </w:pPr>
                              <w:r>
                                <w:rPr>
                                  <w:rFonts w:ascii="Arial" w:eastAsia="Arial" w:hAnsi="Arial"/>
                                  <w:color w:val="000000"/>
                                  <w:sz w:val="16"/>
                                </w:rPr>
                                <w:t>11,648</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A88D18F" w14:textId="77777777" w:rsidR="00FF7B41" w:rsidRDefault="003F65AD">
                              <w:pPr>
                                <w:spacing w:after="0" w:line="240" w:lineRule="auto"/>
                                <w:jc w:val="right"/>
                              </w:pPr>
                              <w:r>
                                <w:rPr>
                                  <w:rFonts w:ascii="Arial" w:eastAsia="Arial" w:hAnsi="Arial"/>
                                  <w:color w:val="000000"/>
                                  <w:sz w:val="16"/>
                                </w:rPr>
                                <w:t>12,443,787</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DC2F9E" w14:textId="77777777" w:rsidR="00FF7B41" w:rsidRDefault="003F65AD">
                              <w:pPr>
                                <w:spacing w:after="0" w:line="240" w:lineRule="auto"/>
                                <w:jc w:val="right"/>
                              </w:pPr>
                              <w:r>
                                <w:rPr>
                                  <w:rFonts w:ascii="Arial" w:eastAsia="Arial" w:hAnsi="Arial"/>
                                  <w:color w:val="000000"/>
                                  <w:sz w:val="16"/>
                                </w:rPr>
                                <w:t>12,440,965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31BA3FB" w14:textId="77777777" w:rsidR="00FF7B41" w:rsidRDefault="003F65AD">
                              <w:pPr>
                                <w:spacing w:after="0" w:line="240" w:lineRule="auto"/>
                                <w:jc w:val="right"/>
                              </w:pPr>
                              <w:r>
                                <w:rPr>
                                  <w:rFonts w:ascii="Arial" w:eastAsia="Arial" w:hAnsi="Arial"/>
                                  <w:color w:val="000000"/>
                                  <w:sz w:val="16"/>
                                </w:rPr>
                                <w:t>99.98</w:t>
                              </w:r>
                            </w:p>
                          </w:tc>
                        </w:tr>
                        <w:tr w:rsidR="00EA2227" w14:paraId="16970F73" w14:textId="77777777" w:rsidTr="00EA2227">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A4758D" w14:textId="77777777" w:rsidR="00FF7B41" w:rsidRDefault="003F65AD">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0B9239E" w14:textId="77777777" w:rsidR="00FF7B41" w:rsidRDefault="003F65AD">
                              <w:pPr>
                                <w:spacing w:after="0" w:line="240" w:lineRule="auto"/>
                                <w:jc w:val="right"/>
                              </w:pPr>
                              <w:r>
                                <w:rPr>
                                  <w:rFonts w:ascii="Arial" w:eastAsia="Arial" w:hAnsi="Arial"/>
                                  <w:b/>
                                  <w:color w:val="FFFFFF"/>
                                  <w:sz w:val="16"/>
                                </w:rPr>
                                <w:t>113,000</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984521" w14:textId="77777777" w:rsidR="00FF7B41" w:rsidRDefault="003F65AD">
                              <w:pPr>
                                <w:spacing w:after="0" w:line="240" w:lineRule="auto"/>
                                <w:jc w:val="right"/>
                              </w:pPr>
                              <w:r>
                                <w:rPr>
                                  <w:rFonts w:ascii="Arial" w:eastAsia="Arial" w:hAnsi="Arial"/>
                                  <w:b/>
                                  <w:color w:val="FFFFFF"/>
                                  <w:sz w:val="16"/>
                                </w:rPr>
                                <w:t>3,174,806</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1A0EFF0" w14:textId="77777777" w:rsidR="00FF7B41" w:rsidRDefault="003F65AD">
                              <w:pPr>
                                <w:spacing w:after="0" w:line="240" w:lineRule="auto"/>
                                <w:jc w:val="right"/>
                              </w:pPr>
                              <w:r>
                                <w:rPr>
                                  <w:rFonts w:ascii="Arial" w:eastAsia="Arial" w:hAnsi="Arial"/>
                                  <w:b/>
                                  <w:color w:val="FFFFFF"/>
                                  <w:sz w:val="16"/>
                                </w:rPr>
                                <w:t>64,842,736</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2181B5" w14:textId="77777777" w:rsidR="00FF7B41" w:rsidRDefault="003F65AD">
                              <w:pPr>
                                <w:spacing w:after="0" w:line="240" w:lineRule="auto"/>
                                <w:jc w:val="right"/>
                              </w:pPr>
                              <w:r>
                                <w:rPr>
                                  <w:rFonts w:ascii="Arial" w:eastAsia="Arial" w:hAnsi="Arial"/>
                                  <w:b/>
                                  <w:color w:val="FFFFFF"/>
                                  <w:sz w:val="16"/>
                                </w:rPr>
                                <w:t>60,807,286</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E79ED73" w14:textId="77777777" w:rsidR="00FF7B41" w:rsidRDefault="003F65AD">
                              <w:pPr>
                                <w:spacing w:after="0" w:line="240" w:lineRule="auto"/>
                                <w:jc w:val="right"/>
                              </w:pPr>
                              <w:r>
                                <w:rPr>
                                  <w:rFonts w:ascii="Arial" w:eastAsia="Arial" w:hAnsi="Arial"/>
                                  <w:b/>
                                  <w:color w:val="FFFFFF"/>
                                  <w:sz w:val="16"/>
                                </w:rPr>
                                <w:t>93.78</w:t>
                              </w:r>
                            </w:p>
                          </w:tc>
                        </w:tr>
                        <w:tr w:rsidR="00EA2227" w14:paraId="726FD9C3" w14:textId="77777777" w:rsidTr="00EA2227">
                          <w:tc>
                            <w:tcPr>
                              <w:tcW w:w="1262" w:type="dxa"/>
                              <w:tcBorders>
                                <w:top w:val="nil"/>
                                <w:left w:val="nil"/>
                                <w:bottom w:val="nil"/>
                                <w:right w:val="nil"/>
                              </w:tcBorders>
                              <w:tcMar>
                                <w:top w:w="59" w:type="dxa"/>
                                <w:left w:w="59" w:type="dxa"/>
                                <w:bottom w:w="59" w:type="dxa"/>
                                <w:right w:w="59" w:type="dxa"/>
                              </w:tcMar>
                              <w:vAlign w:val="center"/>
                            </w:tcPr>
                            <w:p w14:paraId="3C386ADF" w14:textId="77777777" w:rsidR="00FF7B41" w:rsidRDefault="00FF7B41">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5B68BA69" w14:textId="77777777" w:rsidR="00FF7B41" w:rsidRDefault="00FF7B41">
                              <w:pPr>
                                <w:spacing w:after="0" w:line="240" w:lineRule="auto"/>
                              </w:pPr>
                            </w:p>
                          </w:tc>
                        </w:tr>
                        <w:tr w:rsidR="00EA2227" w14:paraId="75C107FC" w14:textId="77777777" w:rsidTr="00EA2227">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020BF2" w14:textId="77777777" w:rsidR="00FF7B41" w:rsidRDefault="003F65AD">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553FD72" w14:textId="77777777" w:rsidR="00FF7B41" w:rsidRDefault="003F65AD">
                              <w:pPr>
                                <w:spacing w:after="0" w:line="240" w:lineRule="auto"/>
                                <w:jc w:val="right"/>
                              </w:pPr>
                              <w:r>
                                <w:rPr>
                                  <w:rFonts w:ascii="Arial" w:eastAsia="Arial" w:hAnsi="Arial"/>
                                  <w:b/>
                                  <w:color w:val="FFFFFF"/>
                                  <w:sz w:val="16"/>
                                </w:rPr>
                                <w:t>113,000</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2EBE08" w14:textId="77777777" w:rsidR="00FF7B41" w:rsidRDefault="003F65AD">
                              <w:pPr>
                                <w:spacing w:after="0" w:line="240" w:lineRule="auto"/>
                                <w:jc w:val="right"/>
                              </w:pPr>
                              <w:r>
                                <w:rPr>
                                  <w:rFonts w:ascii="Arial" w:eastAsia="Arial" w:hAnsi="Arial"/>
                                  <w:b/>
                                  <w:color w:val="FFFFFF"/>
                                  <w:sz w:val="16"/>
                                </w:rPr>
                                <w:t>3,174,806</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63CF48C" w14:textId="77777777" w:rsidR="00FF7B41" w:rsidRDefault="003F65AD">
                              <w:pPr>
                                <w:spacing w:after="0" w:line="240" w:lineRule="auto"/>
                                <w:jc w:val="right"/>
                              </w:pPr>
                              <w:r>
                                <w:rPr>
                                  <w:rFonts w:ascii="Arial" w:eastAsia="Arial" w:hAnsi="Arial"/>
                                  <w:b/>
                                  <w:color w:val="FFFFFF"/>
                                  <w:sz w:val="16"/>
                                </w:rPr>
                                <w:t>64,842,736</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7E8F2D" w14:textId="77777777" w:rsidR="00FF7B41" w:rsidRDefault="003F65AD">
                              <w:pPr>
                                <w:spacing w:after="0" w:line="240" w:lineRule="auto"/>
                                <w:jc w:val="right"/>
                              </w:pPr>
                              <w:r>
                                <w:rPr>
                                  <w:rFonts w:ascii="Arial" w:eastAsia="Arial" w:hAnsi="Arial"/>
                                  <w:b/>
                                  <w:color w:val="FFFFFF"/>
                                  <w:sz w:val="16"/>
                                </w:rPr>
                                <w:t>60,807,286</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147ACE8" w14:textId="77777777" w:rsidR="00FF7B41" w:rsidRDefault="003F65AD">
                              <w:pPr>
                                <w:spacing w:after="0" w:line="240" w:lineRule="auto"/>
                                <w:jc w:val="right"/>
                              </w:pPr>
                              <w:r>
                                <w:rPr>
                                  <w:rFonts w:ascii="Segoe UI" w:eastAsia="Segoe UI" w:hAnsi="Segoe UI"/>
                                  <w:b/>
                                  <w:color w:val="FFFFFF"/>
                                  <w:sz w:val="16"/>
                                </w:rPr>
                                <w:t>93.78</w:t>
                              </w:r>
                            </w:p>
                          </w:tc>
                        </w:tr>
                      </w:tbl>
                      <w:p w14:paraId="095C483C" w14:textId="77777777" w:rsidR="00FF7B41" w:rsidRDefault="00FF7B41">
                        <w:pPr>
                          <w:spacing w:after="0" w:line="240" w:lineRule="auto"/>
                        </w:pPr>
                      </w:p>
                    </w:tc>
                    <w:tc>
                      <w:tcPr>
                        <w:tcW w:w="1033" w:type="dxa"/>
                      </w:tcPr>
                      <w:p w14:paraId="344BD8AD" w14:textId="77777777" w:rsidR="00FF7B41" w:rsidRDefault="00FF7B41">
                        <w:pPr>
                          <w:pStyle w:val="EmptyCellLayoutStyle"/>
                          <w:spacing w:after="0" w:line="240" w:lineRule="auto"/>
                        </w:pPr>
                      </w:p>
                    </w:tc>
                  </w:tr>
                </w:tbl>
                <w:p w14:paraId="6BD183B5" w14:textId="77777777" w:rsidR="00FF7B41" w:rsidRDefault="00FF7B41">
                  <w:pPr>
                    <w:spacing w:after="0" w:line="240" w:lineRule="auto"/>
                  </w:pPr>
                </w:p>
              </w:tc>
            </w:tr>
          </w:tbl>
          <w:p w14:paraId="7D651FE4" w14:textId="77777777" w:rsidR="00FF7B41" w:rsidRDefault="00FF7B41">
            <w:pPr>
              <w:spacing w:after="0" w:line="240" w:lineRule="auto"/>
            </w:pPr>
          </w:p>
        </w:tc>
      </w:tr>
      <w:tr w:rsidR="00FF7B41" w14:paraId="0CBDF282" w14:textId="77777777">
        <w:trPr>
          <w:trHeight w:val="90"/>
        </w:trPr>
        <w:tc>
          <w:tcPr>
            <w:tcW w:w="11905" w:type="dxa"/>
          </w:tcPr>
          <w:p w14:paraId="387C1EFF" w14:textId="77777777" w:rsidR="00FF7B41" w:rsidRDefault="00FF7B41">
            <w:pPr>
              <w:pStyle w:val="EmptyCellLayoutStyle"/>
              <w:spacing w:after="0" w:line="240" w:lineRule="auto"/>
            </w:pPr>
          </w:p>
        </w:tc>
      </w:tr>
      <w:tr w:rsidR="00FF7B41" w14:paraId="5E37995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0AB089C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FF7B41" w14:paraId="128907BF" w14:textId="77777777">
                    <w:trPr>
                      <w:trHeight w:val="11"/>
                    </w:trPr>
                    <w:tc>
                      <w:tcPr>
                        <w:tcW w:w="1127" w:type="dxa"/>
                      </w:tcPr>
                      <w:p w14:paraId="6E0D1ED8" w14:textId="77777777" w:rsidR="00FF7B41" w:rsidRDefault="00FF7B41">
                        <w:pPr>
                          <w:pStyle w:val="EmptyCellLayoutStyle"/>
                          <w:spacing w:after="0" w:line="240" w:lineRule="auto"/>
                        </w:pPr>
                      </w:p>
                    </w:tc>
                    <w:tc>
                      <w:tcPr>
                        <w:tcW w:w="9648" w:type="dxa"/>
                      </w:tcPr>
                      <w:p w14:paraId="08653876" w14:textId="77777777" w:rsidR="00FF7B41" w:rsidRDefault="00FF7B41">
                        <w:pPr>
                          <w:pStyle w:val="EmptyCellLayoutStyle"/>
                          <w:spacing w:after="0" w:line="240" w:lineRule="auto"/>
                        </w:pPr>
                      </w:p>
                    </w:tc>
                    <w:tc>
                      <w:tcPr>
                        <w:tcW w:w="1130" w:type="dxa"/>
                      </w:tcPr>
                      <w:p w14:paraId="2E33C13D" w14:textId="77777777" w:rsidR="00FF7B41" w:rsidRDefault="00FF7B41">
                        <w:pPr>
                          <w:pStyle w:val="EmptyCellLayoutStyle"/>
                          <w:spacing w:after="0" w:line="240" w:lineRule="auto"/>
                        </w:pPr>
                      </w:p>
                    </w:tc>
                  </w:tr>
                  <w:tr w:rsidR="00FF7B41" w14:paraId="5851C38D" w14:textId="77777777">
                    <w:trPr>
                      <w:trHeight w:val="297"/>
                    </w:trPr>
                    <w:tc>
                      <w:tcPr>
                        <w:tcW w:w="1127" w:type="dxa"/>
                      </w:tcPr>
                      <w:p w14:paraId="2DFAE1E9" w14:textId="77777777" w:rsidR="00FF7B41" w:rsidRDefault="00FF7B41">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F7B41" w14:paraId="41563E7D" w14:textId="77777777">
                          <w:trPr>
                            <w:trHeight w:val="219"/>
                          </w:trPr>
                          <w:tc>
                            <w:tcPr>
                              <w:tcW w:w="9648" w:type="dxa"/>
                              <w:tcBorders>
                                <w:top w:val="nil"/>
                                <w:left w:val="nil"/>
                                <w:bottom w:val="nil"/>
                                <w:right w:val="nil"/>
                              </w:tcBorders>
                              <w:tcMar>
                                <w:top w:w="39" w:type="dxa"/>
                                <w:left w:w="39" w:type="dxa"/>
                                <w:bottom w:w="39" w:type="dxa"/>
                                <w:right w:w="39" w:type="dxa"/>
                              </w:tcMar>
                            </w:tcPr>
                            <w:p w14:paraId="0CB971FA" w14:textId="77777777" w:rsidR="00FF7B41" w:rsidRDefault="003F65AD">
                              <w:pPr>
                                <w:spacing w:after="0" w:line="240" w:lineRule="auto"/>
                              </w:pPr>
                              <w:r>
                                <w:rPr>
                                  <w:rFonts w:ascii="Arial" w:eastAsia="Arial" w:hAnsi="Arial"/>
                                  <w:b/>
                                  <w:color w:val="2DABE0"/>
                                  <w:sz w:val="21"/>
                                </w:rPr>
                                <w:t>5.3. Expenditures Reported by Category</w:t>
                              </w:r>
                            </w:p>
                          </w:tc>
                        </w:tr>
                      </w:tbl>
                      <w:p w14:paraId="24A823DE" w14:textId="77777777" w:rsidR="00FF7B41" w:rsidRDefault="00FF7B41">
                        <w:pPr>
                          <w:spacing w:after="0" w:line="240" w:lineRule="auto"/>
                        </w:pPr>
                      </w:p>
                    </w:tc>
                    <w:tc>
                      <w:tcPr>
                        <w:tcW w:w="1130" w:type="dxa"/>
                      </w:tcPr>
                      <w:p w14:paraId="6174C90C" w14:textId="77777777" w:rsidR="00FF7B41" w:rsidRDefault="00FF7B41">
                        <w:pPr>
                          <w:pStyle w:val="EmptyCellLayoutStyle"/>
                          <w:spacing w:after="0" w:line="240" w:lineRule="auto"/>
                        </w:pPr>
                      </w:p>
                    </w:tc>
                  </w:tr>
                  <w:tr w:rsidR="00FF7B41" w14:paraId="48F40342" w14:textId="77777777">
                    <w:trPr>
                      <w:trHeight w:val="28"/>
                    </w:trPr>
                    <w:tc>
                      <w:tcPr>
                        <w:tcW w:w="1127" w:type="dxa"/>
                      </w:tcPr>
                      <w:p w14:paraId="53C7CB2B" w14:textId="77777777" w:rsidR="00FF7B41" w:rsidRDefault="00FF7B41">
                        <w:pPr>
                          <w:pStyle w:val="EmptyCellLayoutStyle"/>
                          <w:spacing w:after="0" w:line="240" w:lineRule="auto"/>
                        </w:pPr>
                      </w:p>
                    </w:tc>
                    <w:tc>
                      <w:tcPr>
                        <w:tcW w:w="9648" w:type="dxa"/>
                      </w:tcPr>
                      <w:p w14:paraId="32CA0D62" w14:textId="77777777" w:rsidR="00FF7B41" w:rsidRDefault="00FF7B41">
                        <w:pPr>
                          <w:pStyle w:val="EmptyCellLayoutStyle"/>
                          <w:spacing w:after="0" w:line="240" w:lineRule="auto"/>
                        </w:pPr>
                      </w:p>
                    </w:tc>
                    <w:tc>
                      <w:tcPr>
                        <w:tcW w:w="1130" w:type="dxa"/>
                      </w:tcPr>
                      <w:p w14:paraId="0C703D80" w14:textId="77777777" w:rsidR="00FF7B41" w:rsidRDefault="00FF7B41">
                        <w:pPr>
                          <w:pStyle w:val="EmptyCellLayoutStyle"/>
                          <w:spacing w:after="0" w:line="240" w:lineRule="auto"/>
                        </w:pPr>
                      </w:p>
                    </w:tc>
                  </w:tr>
                  <w:tr w:rsidR="00FF7B41" w14:paraId="696254A4" w14:textId="77777777">
                    <w:trPr>
                      <w:trHeight w:val="312"/>
                    </w:trPr>
                    <w:tc>
                      <w:tcPr>
                        <w:tcW w:w="1127" w:type="dxa"/>
                      </w:tcPr>
                      <w:p w14:paraId="542DD7D0" w14:textId="77777777" w:rsidR="00FF7B41" w:rsidRDefault="00FF7B41">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F7B41" w14:paraId="5BDE7D99" w14:textId="77777777">
                          <w:trPr>
                            <w:trHeight w:val="234"/>
                          </w:trPr>
                          <w:tc>
                            <w:tcPr>
                              <w:tcW w:w="9648" w:type="dxa"/>
                              <w:tcBorders>
                                <w:top w:val="nil"/>
                                <w:left w:val="nil"/>
                                <w:bottom w:val="nil"/>
                                <w:right w:val="nil"/>
                              </w:tcBorders>
                              <w:tcMar>
                                <w:top w:w="39" w:type="dxa"/>
                                <w:left w:w="39" w:type="dxa"/>
                                <w:bottom w:w="39" w:type="dxa"/>
                                <w:right w:w="39" w:type="dxa"/>
                              </w:tcMar>
                            </w:tcPr>
                            <w:p w14:paraId="7DBD226C" w14:textId="77777777" w:rsidR="00FF7B41" w:rsidRDefault="003F65AD">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018533DF" w14:textId="77777777" w:rsidR="00FF7B41" w:rsidRDefault="00FF7B41">
                        <w:pPr>
                          <w:spacing w:after="0" w:line="240" w:lineRule="auto"/>
                        </w:pPr>
                      </w:p>
                    </w:tc>
                    <w:tc>
                      <w:tcPr>
                        <w:tcW w:w="1130" w:type="dxa"/>
                      </w:tcPr>
                      <w:p w14:paraId="6E23AAF4" w14:textId="77777777" w:rsidR="00FF7B41" w:rsidRDefault="00FF7B41">
                        <w:pPr>
                          <w:pStyle w:val="EmptyCellLayoutStyle"/>
                          <w:spacing w:after="0" w:line="240" w:lineRule="auto"/>
                        </w:pPr>
                      </w:p>
                    </w:tc>
                  </w:tr>
                </w:tbl>
                <w:p w14:paraId="7C5602A6" w14:textId="77777777" w:rsidR="00FF7B41" w:rsidRDefault="00FF7B41">
                  <w:pPr>
                    <w:spacing w:after="0" w:line="240" w:lineRule="auto"/>
                  </w:pPr>
                </w:p>
              </w:tc>
            </w:tr>
          </w:tbl>
          <w:p w14:paraId="31A33BBD" w14:textId="77777777" w:rsidR="00FF7B41" w:rsidRDefault="00FF7B41">
            <w:pPr>
              <w:spacing w:after="0" w:line="240" w:lineRule="auto"/>
            </w:pPr>
          </w:p>
        </w:tc>
      </w:tr>
      <w:tr w:rsidR="00FF7B41" w14:paraId="63D1258B" w14:textId="77777777">
        <w:trPr>
          <w:trHeight w:val="107"/>
        </w:trPr>
        <w:tc>
          <w:tcPr>
            <w:tcW w:w="11905" w:type="dxa"/>
          </w:tcPr>
          <w:p w14:paraId="1601F2ED" w14:textId="77777777" w:rsidR="00FF7B41" w:rsidRDefault="00FF7B41">
            <w:pPr>
              <w:pStyle w:val="EmptyCellLayoutStyle"/>
              <w:spacing w:after="0" w:line="240" w:lineRule="auto"/>
            </w:pPr>
          </w:p>
        </w:tc>
      </w:tr>
      <w:tr w:rsidR="00FF7B41" w14:paraId="42C49CB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6DDBB84A"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FF7B41" w14:paraId="3C8FD435" w14:textId="77777777">
                    <w:tc>
                      <w:tcPr>
                        <w:tcW w:w="1111" w:type="dxa"/>
                      </w:tcPr>
                      <w:p w14:paraId="699A2F38" w14:textId="77777777" w:rsidR="00FF7B41" w:rsidRDefault="00FF7B41">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EA2227" w14:paraId="72331889" w14:textId="77777777" w:rsidTr="00EA2227">
                          <w:trPr>
                            <w:trHeight w:val="393"/>
                          </w:trPr>
                          <w:tc>
                            <w:tcPr>
                              <w:tcW w:w="11" w:type="dxa"/>
                            </w:tcPr>
                            <w:p w14:paraId="5B125C7F" w14:textId="77777777" w:rsidR="00FF7B41" w:rsidRDefault="00FF7B41">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F7B41" w14:paraId="65BF7344"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A735637" w14:textId="77777777" w:rsidR="00FF7B41" w:rsidRDefault="003F65AD">
                                    <w:pPr>
                                      <w:spacing w:after="0" w:line="240" w:lineRule="auto"/>
                                    </w:pPr>
                                    <w:r>
                                      <w:rPr>
                                        <w:rFonts w:ascii="Arial" w:eastAsia="Arial" w:hAnsi="Arial"/>
                                        <w:b/>
                                        <w:color w:val="2DABE0"/>
                                        <w:sz w:val="21"/>
                                      </w:rPr>
                                      <w:t>Table 5.3. Expenditure by UNSDG Budget Category, as of 31 December 2023 (in US Dollars)</w:t>
                                    </w:r>
                                  </w:p>
                                </w:tc>
                              </w:tr>
                            </w:tbl>
                            <w:p w14:paraId="7CB5D822" w14:textId="77777777" w:rsidR="00FF7B41" w:rsidRDefault="00FF7B41">
                              <w:pPr>
                                <w:spacing w:after="0" w:line="240" w:lineRule="auto"/>
                              </w:pPr>
                            </w:p>
                          </w:tc>
                        </w:tr>
                        <w:tr w:rsidR="00EA2227" w14:paraId="5470CE4A" w14:textId="77777777" w:rsidTr="00EA2227">
                          <w:trPr>
                            <w:trHeight w:val="1287"/>
                          </w:trPr>
                          <w:tc>
                            <w:tcPr>
                              <w:tcW w:w="11" w:type="dxa"/>
                            </w:tcPr>
                            <w:p w14:paraId="2D413CE7" w14:textId="77777777" w:rsidR="00FF7B41" w:rsidRDefault="00FF7B41">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EA2227" w14:paraId="0C4CA0CF" w14:textId="77777777" w:rsidTr="00EA222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ACA2A95" w14:textId="77777777" w:rsidR="00FF7B41" w:rsidRDefault="003F65AD">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8D06699" w14:textId="77777777" w:rsidR="00FF7B41" w:rsidRDefault="003F65AD">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56E0E20B" w14:textId="77777777" w:rsidR="00FF7B41" w:rsidRDefault="003F65AD">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FF7B41" w14:paraId="53B7BAD7"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2C1CC62" w14:textId="77777777" w:rsidR="00FF7B41" w:rsidRDefault="00FF7B41">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0FCACBBB" w14:textId="77777777" w:rsidR="00FF7B41" w:rsidRDefault="003F65A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FF7B41" w14:paraId="1AF6FD78" w14:textId="77777777">
                                      <w:trPr>
                                        <w:trHeight w:hRule="exact" w:val="723"/>
                                      </w:trPr>
                                      <w:tc>
                                        <w:tcPr>
                                          <w:tcW w:w="1463" w:type="dxa"/>
                                          <w:shd w:val="clear" w:color="auto" w:fill="15385F"/>
                                          <w:tcMar>
                                            <w:top w:w="0" w:type="dxa"/>
                                            <w:left w:w="0" w:type="dxa"/>
                                            <w:bottom w:w="0" w:type="dxa"/>
                                            <w:right w:w="0" w:type="dxa"/>
                                          </w:tcMar>
                                          <w:vAlign w:val="center"/>
                                        </w:tcPr>
                                        <w:p w14:paraId="71F68FC9" w14:textId="77777777" w:rsidR="00FF7B41" w:rsidRDefault="003F65A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1066AA5B" w14:textId="77777777" w:rsidR="00FF7B41" w:rsidRDefault="00FF7B41">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FF7B41" w14:paraId="5F322A54" w14:textId="77777777">
                                      <w:trPr>
                                        <w:trHeight w:hRule="exact" w:val="723"/>
                                      </w:trPr>
                                      <w:tc>
                                        <w:tcPr>
                                          <w:tcW w:w="1367" w:type="dxa"/>
                                          <w:shd w:val="clear" w:color="auto" w:fill="15385F"/>
                                          <w:tcMar>
                                            <w:top w:w="0" w:type="dxa"/>
                                            <w:left w:w="0" w:type="dxa"/>
                                            <w:bottom w:w="0" w:type="dxa"/>
                                            <w:right w:w="0" w:type="dxa"/>
                                          </w:tcMar>
                                          <w:vAlign w:val="center"/>
                                        </w:tcPr>
                                        <w:p w14:paraId="4DA21CA8" w14:textId="77777777" w:rsidR="00FF7B41" w:rsidRDefault="003F65AD">
                                          <w:pPr>
                                            <w:spacing w:after="0" w:line="240" w:lineRule="auto"/>
                                            <w:jc w:val="center"/>
                                          </w:pPr>
                                          <w:r>
                                            <w:rPr>
                                              <w:rFonts w:ascii="Arial" w:eastAsia="Arial" w:hAnsi="Arial"/>
                                              <w:b/>
                                              <w:color w:val="FFFFFF"/>
                                              <w:sz w:val="16"/>
                                            </w:rPr>
                                            <w:t>Total</w:t>
                                          </w:r>
                                        </w:p>
                                      </w:tc>
                                    </w:tr>
                                  </w:tbl>
                                  <w:p w14:paraId="228EB56E" w14:textId="77777777" w:rsidR="00FF7B41" w:rsidRDefault="00FF7B41">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7D2F96D" w14:textId="77777777" w:rsidR="00FF7B41" w:rsidRDefault="00FF7B41">
                                    <w:pPr>
                                      <w:spacing w:after="0" w:line="240" w:lineRule="auto"/>
                                    </w:pPr>
                                  </w:p>
                                </w:tc>
                              </w:tr>
                              <w:tr w:rsidR="00FF7B41" w14:paraId="7DC9855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A87A7B1" w14:textId="77777777" w:rsidR="00FF7B41" w:rsidRDefault="003F65AD">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139061E" w14:textId="77777777" w:rsidR="00FF7B41" w:rsidRDefault="003F65AD">
                                    <w:pPr>
                                      <w:spacing w:after="0" w:line="240" w:lineRule="auto"/>
                                      <w:jc w:val="right"/>
                                    </w:pPr>
                                    <w:r>
                                      <w:rPr>
                                        <w:rFonts w:ascii="Arial" w:eastAsia="Arial" w:hAnsi="Arial"/>
                                        <w:color w:val="000000"/>
                                        <w:sz w:val="16"/>
                                      </w:rPr>
                                      <w:t>1,836,091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3AC9E6B" w14:textId="77777777" w:rsidR="00FF7B41" w:rsidRDefault="003F65A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462977" w14:textId="77777777" w:rsidR="00FF7B41" w:rsidRDefault="003F65AD">
                                    <w:pPr>
                                      <w:spacing w:after="0" w:line="240" w:lineRule="auto"/>
                                      <w:jc w:val="right"/>
                                    </w:pPr>
                                    <w:r>
                                      <w:rPr>
                                        <w:rFonts w:ascii="Arial" w:eastAsia="Arial" w:hAnsi="Arial"/>
                                        <w:color w:val="000000"/>
                                        <w:sz w:val="16"/>
                                      </w:rPr>
                                      <w:t>1,836,091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EB195B7" w14:textId="77777777" w:rsidR="00FF7B41" w:rsidRDefault="003F65AD">
                                    <w:pPr>
                                      <w:spacing w:after="0" w:line="240" w:lineRule="auto"/>
                                      <w:jc w:val="right"/>
                                    </w:pPr>
                                    <w:r>
                                      <w:rPr>
                                        <w:rFonts w:ascii="Arial" w:eastAsia="Arial" w:hAnsi="Arial"/>
                                        <w:color w:val="000000"/>
                                        <w:sz w:val="16"/>
                                      </w:rPr>
                                      <w:t>3.23</w:t>
                                    </w:r>
                                  </w:p>
                                </w:tc>
                              </w:tr>
                              <w:tr w:rsidR="00FF7B41" w14:paraId="702C948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70E329A" w14:textId="77777777" w:rsidR="00FF7B41" w:rsidRDefault="003F65AD">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6B8147D" w14:textId="77777777" w:rsidR="00FF7B41" w:rsidRDefault="003F65AD">
                                    <w:pPr>
                                      <w:spacing w:after="0" w:line="240" w:lineRule="auto"/>
                                      <w:jc w:val="right"/>
                                    </w:pPr>
                                    <w:r>
                                      <w:rPr>
                                        <w:rFonts w:ascii="Arial" w:eastAsia="Arial" w:hAnsi="Arial"/>
                                        <w:color w:val="000000"/>
                                        <w:sz w:val="16"/>
                                      </w:rPr>
                                      <w:t>6,223,909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EF6D162" w14:textId="77777777" w:rsidR="00FF7B41" w:rsidRDefault="003F65A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CB6B80" w14:textId="77777777" w:rsidR="00FF7B41" w:rsidRDefault="003F65AD">
                                    <w:pPr>
                                      <w:spacing w:after="0" w:line="240" w:lineRule="auto"/>
                                      <w:jc w:val="right"/>
                                    </w:pPr>
                                    <w:r>
                                      <w:rPr>
                                        <w:rFonts w:ascii="Arial" w:eastAsia="Arial" w:hAnsi="Arial"/>
                                        <w:color w:val="000000"/>
                                        <w:sz w:val="16"/>
                                      </w:rPr>
                                      <w:t>6,223,909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FE7F19B" w14:textId="77777777" w:rsidR="00FF7B41" w:rsidRDefault="003F65AD">
                                    <w:pPr>
                                      <w:spacing w:after="0" w:line="240" w:lineRule="auto"/>
                                      <w:jc w:val="right"/>
                                    </w:pPr>
                                    <w:r>
                                      <w:rPr>
                                        <w:rFonts w:ascii="Arial" w:eastAsia="Arial" w:hAnsi="Arial"/>
                                        <w:color w:val="000000"/>
                                        <w:sz w:val="16"/>
                                      </w:rPr>
                                      <w:t>10.94</w:t>
                                    </w:r>
                                  </w:p>
                                </w:tc>
                              </w:tr>
                              <w:tr w:rsidR="00FF7B41" w14:paraId="1D11F3F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94C1633" w14:textId="77777777" w:rsidR="00FF7B41" w:rsidRDefault="003F65AD">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FCA43A" w14:textId="77777777" w:rsidR="00FF7B41" w:rsidRDefault="003F65AD">
                                    <w:pPr>
                                      <w:spacing w:after="0" w:line="240" w:lineRule="auto"/>
                                      <w:jc w:val="right"/>
                                    </w:pPr>
                                    <w:r>
                                      <w:rPr>
                                        <w:rFonts w:ascii="Arial" w:eastAsia="Arial" w:hAnsi="Arial"/>
                                        <w:color w:val="000000"/>
                                        <w:sz w:val="16"/>
                                      </w:rPr>
                                      <w:t>371,723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5352F18" w14:textId="77777777" w:rsidR="00FF7B41" w:rsidRDefault="003F65A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5C8674" w14:textId="77777777" w:rsidR="00FF7B41" w:rsidRDefault="003F65AD">
                                    <w:pPr>
                                      <w:spacing w:after="0" w:line="240" w:lineRule="auto"/>
                                      <w:jc w:val="right"/>
                                    </w:pPr>
                                    <w:r>
                                      <w:rPr>
                                        <w:rFonts w:ascii="Arial" w:eastAsia="Arial" w:hAnsi="Arial"/>
                                        <w:color w:val="000000"/>
                                        <w:sz w:val="16"/>
                                      </w:rPr>
                                      <w:t>371,723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9F0F12" w14:textId="77777777" w:rsidR="00FF7B41" w:rsidRDefault="003F65AD">
                                    <w:pPr>
                                      <w:spacing w:after="0" w:line="240" w:lineRule="auto"/>
                                      <w:jc w:val="right"/>
                                    </w:pPr>
                                    <w:r>
                                      <w:rPr>
                                        <w:rFonts w:ascii="Arial" w:eastAsia="Arial" w:hAnsi="Arial"/>
                                        <w:color w:val="000000"/>
                                        <w:sz w:val="16"/>
                                      </w:rPr>
                                      <w:t>0.65</w:t>
                                    </w:r>
                                  </w:p>
                                </w:tc>
                              </w:tr>
                              <w:tr w:rsidR="00FF7B41" w14:paraId="0726B13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4CA1191" w14:textId="77777777" w:rsidR="00FF7B41" w:rsidRDefault="003F65AD">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710CDA7" w14:textId="77777777" w:rsidR="00FF7B41" w:rsidRDefault="003F65AD">
                                    <w:pPr>
                                      <w:spacing w:after="0" w:line="240" w:lineRule="auto"/>
                                      <w:jc w:val="right"/>
                                    </w:pPr>
                                    <w:r>
                                      <w:rPr>
                                        <w:rFonts w:ascii="Arial" w:eastAsia="Arial" w:hAnsi="Arial"/>
                                        <w:color w:val="000000"/>
                                        <w:sz w:val="16"/>
                                      </w:rPr>
                                      <w:t>8,276,599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AAE61AE" w14:textId="77777777" w:rsidR="00FF7B41" w:rsidRDefault="003F65A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E5F3CD" w14:textId="77777777" w:rsidR="00FF7B41" w:rsidRDefault="003F65AD">
                                    <w:pPr>
                                      <w:spacing w:after="0" w:line="240" w:lineRule="auto"/>
                                      <w:jc w:val="right"/>
                                    </w:pPr>
                                    <w:r>
                                      <w:rPr>
                                        <w:rFonts w:ascii="Arial" w:eastAsia="Arial" w:hAnsi="Arial"/>
                                        <w:color w:val="000000"/>
                                        <w:sz w:val="16"/>
                                      </w:rPr>
                                      <w:t>8,276,599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6C6E407" w14:textId="77777777" w:rsidR="00FF7B41" w:rsidRDefault="003F65AD">
                                    <w:pPr>
                                      <w:spacing w:after="0" w:line="240" w:lineRule="auto"/>
                                      <w:jc w:val="right"/>
                                    </w:pPr>
                                    <w:r>
                                      <w:rPr>
                                        <w:rFonts w:ascii="Arial" w:eastAsia="Arial" w:hAnsi="Arial"/>
                                        <w:color w:val="000000"/>
                                        <w:sz w:val="16"/>
                                      </w:rPr>
                                      <w:t>14.55</w:t>
                                    </w:r>
                                  </w:p>
                                </w:tc>
                              </w:tr>
                              <w:tr w:rsidR="00FF7B41" w14:paraId="0CA4031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26A630C" w14:textId="77777777" w:rsidR="00FF7B41" w:rsidRDefault="003F65AD">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66C728" w14:textId="77777777" w:rsidR="00FF7B41" w:rsidRDefault="003F65AD">
                                    <w:pPr>
                                      <w:spacing w:after="0" w:line="240" w:lineRule="auto"/>
                                      <w:jc w:val="right"/>
                                    </w:pPr>
                                    <w:r>
                                      <w:rPr>
                                        <w:rFonts w:ascii="Arial" w:eastAsia="Arial" w:hAnsi="Arial"/>
                                        <w:color w:val="000000"/>
                                        <w:sz w:val="16"/>
                                      </w:rPr>
                                      <w:t>1,217,459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FF336DA" w14:textId="77777777" w:rsidR="00FF7B41" w:rsidRDefault="003F65A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8C23A3" w14:textId="77777777" w:rsidR="00FF7B41" w:rsidRDefault="003F65AD">
                                    <w:pPr>
                                      <w:spacing w:after="0" w:line="240" w:lineRule="auto"/>
                                      <w:jc w:val="right"/>
                                    </w:pPr>
                                    <w:r>
                                      <w:rPr>
                                        <w:rFonts w:ascii="Arial" w:eastAsia="Arial" w:hAnsi="Arial"/>
                                        <w:color w:val="000000"/>
                                        <w:sz w:val="16"/>
                                      </w:rPr>
                                      <w:t>1,217,459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B3FE0E8" w14:textId="77777777" w:rsidR="00FF7B41" w:rsidRDefault="003F65AD">
                                    <w:pPr>
                                      <w:spacing w:after="0" w:line="240" w:lineRule="auto"/>
                                      <w:jc w:val="right"/>
                                    </w:pPr>
                                    <w:r>
                                      <w:rPr>
                                        <w:rFonts w:ascii="Arial" w:eastAsia="Arial" w:hAnsi="Arial"/>
                                        <w:color w:val="000000"/>
                                        <w:sz w:val="16"/>
                                      </w:rPr>
                                      <w:t>2.14</w:t>
                                    </w:r>
                                  </w:p>
                                </w:tc>
                              </w:tr>
                              <w:tr w:rsidR="00FF7B41" w14:paraId="5271404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B16747A" w14:textId="77777777" w:rsidR="00FF7B41" w:rsidRDefault="003F65AD">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77F22DD" w14:textId="77777777" w:rsidR="00FF7B41" w:rsidRDefault="003F65AD">
                                    <w:pPr>
                                      <w:spacing w:after="0" w:line="240" w:lineRule="auto"/>
                                      <w:jc w:val="right"/>
                                    </w:pPr>
                                    <w:r>
                                      <w:rPr>
                                        <w:rFonts w:ascii="Arial" w:eastAsia="Arial" w:hAnsi="Arial"/>
                                        <w:color w:val="000000"/>
                                        <w:sz w:val="16"/>
                                      </w:rPr>
                                      <w:t>2,443,620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369817A" w14:textId="77777777" w:rsidR="00FF7B41" w:rsidRDefault="003F65AD">
                                    <w:pPr>
                                      <w:spacing w:after="0" w:line="240" w:lineRule="auto"/>
                                      <w:jc w:val="right"/>
                                    </w:pPr>
                                    <w:r>
                                      <w:rPr>
                                        <w:rFonts w:ascii="Arial" w:eastAsia="Arial" w:hAnsi="Arial"/>
                                        <w:color w:val="000000"/>
                                        <w:sz w:val="16"/>
                                      </w:rPr>
                                      <w:t>181,629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9915A3" w14:textId="77777777" w:rsidR="00FF7B41" w:rsidRDefault="003F65AD">
                                    <w:pPr>
                                      <w:spacing w:after="0" w:line="240" w:lineRule="auto"/>
                                      <w:jc w:val="right"/>
                                    </w:pPr>
                                    <w:r>
                                      <w:rPr>
                                        <w:rFonts w:ascii="Arial" w:eastAsia="Arial" w:hAnsi="Arial"/>
                                        <w:color w:val="000000"/>
                                        <w:sz w:val="16"/>
                                      </w:rPr>
                                      <w:t>2,625,250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8DFF2C5" w14:textId="77777777" w:rsidR="00FF7B41" w:rsidRDefault="003F65AD">
                                    <w:pPr>
                                      <w:spacing w:after="0" w:line="240" w:lineRule="auto"/>
                                      <w:jc w:val="right"/>
                                    </w:pPr>
                                    <w:r>
                                      <w:rPr>
                                        <w:rFonts w:ascii="Arial" w:eastAsia="Arial" w:hAnsi="Arial"/>
                                        <w:color w:val="000000"/>
                                        <w:sz w:val="16"/>
                                      </w:rPr>
                                      <w:t>4.62</w:t>
                                    </w:r>
                                  </w:p>
                                </w:tc>
                              </w:tr>
                              <w:tr w:rsidR="00FF7B41" w14:paraId="7C38F47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DBB3C3B" w14:textId="77777777" w:rsidR="00FF7B41" w:rsidRDefault="003F65AD">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0280DE" w14:textId="77777777" w:rsidR="00FF7B41" w:rsidRDefault="003F65AD">
                                    <w:pPr>
                                      <w:spacing w:after="0" w:line="240" w:lineRule="auto"/>
                                      <w:jc w:val="right"/>
                                    </w:pPr>
                                    <w:r>
                                      <w:rPr>
                                        <w:rFonts w:ascii="Arial" w:eastAsia="Arial" w:hAnsi="Arial"/>
                                        <w:color w:val="000000"/>
                                        <w:sz w:val="16"/>
                                      </w:rPr>
                                      <w:t>2,044,161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216B1E5" w14:textId="77777777" w:rsidR="00FF7B41" w:rsidRDefault="003F65AD">
                                    <w:pPr>
                                      <w:spacing w:after="0" w:line="240" w:lineRule="auto"/>
                                      <w:jc w:val="right"/>
                                    </w:pPr>
                                    <w:r>
                                      <w:rPr>
                                        <w:rFonts w:ascii="Arial" w:eastAsia="Arial" w:hAnsi="Arial"/>
                                        <w:color w:val="000000"/>
                                        <w:sz w:val="16"/>
                                      </w:rPr>
                                      <w:t>93,383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B371BC" w14:textId="77777777" w:rsidR="00FF7B41" w:rsidRDefault="003F65AD">
                                    <w:pPr>
                                      <w:spacing w:after="0" w:line="240" w:lineRule="auto"/>
                                      <w:jc w:val="right"/>
                                    </w:pPr>
                                    <w:r>
                                      <w:rPr>
                                        <w:rFonts w:ascii="Arial" w:eastAsia="Arial" w:hAnsi="Arial"/>
                                        <w:color w:val="000000"/>
                                        <w:sz w:val="16"/>
                                      </w:rPr>
                                      <w:t>2,137,544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E1F2771" w14:textId="77777777" w:rsidR="00FF7B41" w:rsidRDefault="003F65AD">
                                    <w:pPr>
                                      <w:spacing w:after="0" w:line="240" w:lineRule="auto"/>
                                      <w:jc w:val="right"/>
                                    </w:pPr>
                                    <w:r>
                                      <w:rPr>
                                        <w:rFonts w:ascii="Arial" w:eastAsia="Arial" w:hAnsi="Arial"/>
                                        <w:color w:val="000000"/>
                                        <w:sz w:val="16"/>
                                      </w:rPr>
                                      <w:t>3.76</w:t>
                                    </w:r>
                                  </w:p>
                                </w:tc>
                              </w:tr>
                              <w:tr w:rsidR="00FF7B41" w14:paraId="5EE7C97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0084277" w14:textId="77777777" w:rsidR="00FF7B41" w:rsidRDefault="003F65AD">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7EAAE2A" w14:textId="77777777" w:rsidR="00FF7B41" w:rsidRDefault="003F65AD">
                                    <w:pPr>
                                      <w:spacing w:after="0" w:line="240" w:lineRule="auto"/>
                                      <w:jc w:val="right"/>
                                    </w:pPr>
                                    <w:r>
                                      <w:rPr>
                                        <w:rFonts w:ascii="Arial" w:eastAsia="Arial" w:hAnsi="Arial"/>
                                        <w:color w:val="000000"/>
                                        <w:sz w:val="16"/>
                                      </w:rPr>
                                      <w:t>1,020,344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128606C" w14:textId="77777777" w:rsidR="00FF7B41" w:rsidRDefault="003F65AD">
                                    <w:pPr>
                                      <w:spacing w:after="0" w:line="240" w:lineRule="auto"/>
                                      <w:jc w:val="right"/>
                                    </w:pPr>
                                    <w:r>
                                      <w:rPr>
                                        <w:rFonts w:ascii="Arial" w:eastAsia="Arial" w:hAnsi="Arial"/>
                                        <w:color w:val="000000"/>
                                        <w:sz w:val="16"/>
                                      </w:rPr>
                                      <w:t>503,532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07B692" w14:textId="77777777" w:rsidR="00FF7B41" w:rsidRDefault="003F65AD">
                                    <w:pPr>
                                      <w:spacing w:after="0" w:line="240" w:lineRule="auto"/>
                                      <w:jc w:val="right"/>
                                    </w:pPr>
                                    <w:r>
                                      <w:rPr>
                                        <w:rFonts w:ascii="Arial" w:eastAsia="Arial" w:hAnsi="Arial"/>
                                        <w:color w:val="000000"/>
                                        <w:sz w:val="16"/>
                                      </w:rPr>
                                      <w:t>1,523,876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3F3E6BE" w14:textId="77777777" w:rsidR="00FF7B41" w:rsidRDefault="003F65AD">
                                    <w:pPr>
                                      <w:spacing w:after="0" w:line="240" w:lineRule="auto"/>
                                      <w:jc w:val="right"/>
                                    </w:pPr>
                                    <w:r>
                                      <w:rPr>
                                        <w:rFonts w:ascii="Arial" w:eastAsia="Arial" w:hAnsi="Arial"/>
                                        <w:color w:val="000000"/>
                                        <w:sz w:val="16"/>
                                      </w:rPr>
                                      <w:t>2.68</w:t>
                                    </w:r>
                                  </w:p>
                                </w:tc>
                              </w:tr>
                              <w:tr w:rsidR="00FF7B41" w14:paraId="47FEADD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D29784E" w14:textId="77777777" w:rsidR="00FF7B41" w:rsidRDefault="003F65AD">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AF93582" w14:textId="77777777" w:rsidR="00FF7B41" w:rsidRDefault="003F65AD">
                                    <w:pPr>
                                      <w:spacing w:after="0" w:line="240" w:lineRule="auto"/>
                                      <w:jc w:val="right"/>
                                    </w:pPr>
                                    <w:r>
                                      <w:rPr>
                                        <w:rFonts w:ascii="Arial" w:eastAsia="Arial" w:hAnsi="Arial"/>
                                        <w:color w:val="000000"/>
                                        <w:sz w:val="16"/>
                                      </w:rPr>
                                      <w:t>17,353,158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58688BB" w14:textId="77777777" w:rsidR="00FF7B41" w:rsidRDefault="003F65AD">
                                    <w:pPr>
                                      <w:spacing w:after="0" w:line="240" w:lineRule="auto"/>
                                      <w:jc w:val="right"/>
                                    </w:pPr>
                                    <w:r>
                                      <w:rPr>
                                        <w:rFonts w:ascii="Arial" w:eastAsia="Arial" w:hAnsi="Arial"/>
                                        <w:color w:val="000000"/>
                                        <w:sz w:val="16"/>
                                      </w:rPr>
                                      <w:t>1,667,301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3832DF" w14:textId="77777777" w:rsidR="00FF7B41" w:rsidRDefault="003F65AD">
                                    <w:pPr>
                                      <w:spacing w:after="0" w:line="240" w:lineRule="auto"/>
                                      <w:jc w:val="right"/>
                                    </w:pPr>
                                    <w:r>
                                      <w:rPr>
                                        <w:rFonts w:ascii="Arial" w:eastAsia="Arial" w:hAnsi="Arial"/>
                                        <w:color w:val="000000"/>
                                        <w:sz w:val="16"/>
                                      </w:rPr>
                                      <w:t>19,020,459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8044CAF" w14:textId="77777777" w:rsidR="00FF7B41" w:rsidRDefault="003F65AD">
                                    <w:pPr>
                                      <w:spacing w:after="0" w:line="240" w:lineRule="auto"/>
                                      <w:jc w:val="right"/>
                                    </w:pPr>
                                    <w:r>
                                      <w:rPr>
                                        <w:rFonts w:ascii="Arial" w:eastAsia="Arial" w:hAnsi="Arial"/>
                                        <w:color w:val="000000"/>
                                        <w:sz w:val="16"/>
                                      </w:rPr>
                                      <w:t>33.44</w:t>
                                    </w:r>
                                  </w:p>
                                </w:tc>
                              </w:tr>
                              <w:tr w:rsidR="00FF7B41" w14:paraId="239C461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05FE9E6" w14:textId="77777777" w:rsidR="00FF7B41" w:rsidRDefault="003F65AD">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A9CD965" w14:textId="77777777" w:rsidR="00FF7B41" w:rsidRDefault="003F65AD">
                                    <w:pPr>
                                      <w:spacing w:after="0" w:line="240" w:lineRule="auto"/>
                                      <w:jc w:val="right"/>
                                    </w:pPr>
                                    <w:r>
                                      <w:rPr>
                                        <w:rFonts w:ascii="Arial" w:eastAsia="Arial" w:hAnsi="Arial"/>
                                        <w:color w:val="000000"/>
                                        <w:sz w:val="16"/>
                                      </w:rPr>
                                      <w:t>1,381,768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E4CE469" w14:textId="77777777" w:rsidR="00FF7B41" w:rsidRDefault="003F65AD">
                                    <w:pPr>
                                      <w:spacing w:after="0" w:line="240" w:lineRule="auto"/>
                                      <w:jc w:val="right"/>
                                    </w:pPr>
                                    <w:r>
                                      <w:rPr>
                                        <w:rFonts w:ascii="Arial" w:eastAsia="Arial" w:hAnsi="Arial"/>
                                        <w:color w:val="000000"/>
                                        <w:sz w:val="16"/>
                                      </w:rPr>
                                      <w:t>119,852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E37F7C" w14:textId="77777777" w:rsidR="00FF7B41" w:rsidRDefault="003F65AD">
                                    <w:pPr>
                                      <w:spacing w:after="0" w:line="240" w:lineRule="auto"/>
                                      <w:jc w:val="right"/>
                                    </w:pPr>
                                    <w:r>
                                      <w:rPr>
                                        <w:rFonts w:ascii="Arial" w:eastAsia="Arial" w:hAnsi="Arial"/>
                                        <w:color w:val="000000"/>
                                        <w:sz w:val="16"/>
                                      </w:rPr>
                                      <w:t>1,501,620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09EB541" w14:textId="77777777" w:rsidR="00FF7B41" w:rsidRDefault="003F65AD">
                                    <w:pPr>
                                      <w:spacing w:after="0" w:line="240" w:lineRule="auto"/>
                                      <w:jc w:val="right"/>
                                    </w:pPr>
                                    <w:r>
                                      <w:rPr>
                                        <w:rFonts w:ascii="Arial" w:eastAsia="Arial" w:hAnsi="Arial"/>
                                        <w:color w:val="000000"/>
                                        <w:sz w:val="16"/>
                                      </w:rPr>
                                      <w:t>2.64</w:t>
                                    </w:r>
                                  </w:p>
                                </w:tc>
                              </w:tr>
                              <w:tr w:rsidR="00FF7B41" w14:paraId="35A46FC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D39EB7F" w14:textId="77777777" w:rsidR="00FF7B41" w:rsidRDefault="003F65AD">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20C4CBD" w14:textId="77777777" w:rsidR="00FF7B41" w:rsidRDefault="003F65AD">
                                    <w:pPr>
                                      <w:spacing w:after="0" w:line="240" w:lineRule="auto"/>
                                      <w:jc w:val="right"/>
                                    </w:pPr>
                                    <w:r>
                                      <w:rPr>
                                        <w:rFonts w:ascii="Arial" w:eastAsia="Arial" w:hAnsi="Arial"/>
                                        <w:color w:val="000000"/>
                                        <w:sz w:val="16"/>
                                      </w:rPr>
                                      <w:t>6,838,148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CE8D430" w14:textId="77777777" w:rsidR="00FF7B41" w:rsidRDefault="003F65AD">
                                    <w:pPr>
                                      <w:spacing w:after="0" w:line="240" w:lineRule="auto"/>
                                      <w:jc w:val="right"/>
                                    </w:pPr>
                                    <w:r>
                                      <w:rPr>
                                        <w:rFonts w:ascii="Arial" w:eastAsia="Arial" w:hAnsi="Arial"/>
                                        <w:color w:val="000000"/>
                                        <w:sz w:val="16"/>
                                      </w:rPr>
                                      <w:t>276,925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211412" w14:textId="77777777" w:rsidR="00FF7B41" w:rsidRDefault="003F65AD">
                                    <w:pPr>
                                      <w:spacing w:after="0" w:line="240" w:lineRule="auto"/>
                                      <w:jc w:val="right"/>
                                    </w:pPr>
                                    <w:r>
                                      <w:rPr>
                                        <w:rFonts w:ascii="Arial" w:eastAsia="Arial" w:hAnsi="Arial"/>
                                        <w:color w:val="000000"/>
                                        <w:sz w:val="16"/>
                                      </w:rPr>
                                      <w:t>7,115,073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0BE02F" w14:textId="77777777" w:rsidR="00FF7B41" w:rsidRDefault="003F65AD">
                                    <w:pPr>
                                      <w:spacing w:after="0" w:line="240" w:lineRule="auto"/>
                                      <w:jc w:val="right"/>
                                    </w:pPr>
                                    <w:r>
                                      <w:rPr>
                                        <w:rFonts w:ascii="Arial" w:eastAsia="Arial" w:hAnsi="Arial"/>
                                        <w:color w:val="000000"/>
                                        <w:sz w:val="16"/>
                                      </w:rPr>
                                      <w:t>12.51</w:t>
                                    </w:r>
                                  </w:p>
                                </w:tc>
                              </w:tr>
                              <w:tr w:rsidR="00FF7B41" w14:paraId="2600E95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060CCC9" w14:textId="77777777" w:rsidR="00FF7B41" w:rsidRDefault="003F65AD">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C9CE3EF" w14:textId="77777777" w:rsidR="00FF7B41" w:rsidRDefault="003F65AD">
                                    <w:pPr>
                                      <w:spacing w:after="0" w:line="240" w:lineRule="auto"/>
                                      <w:jc w:val="right"/>
                                    </w:pPr>
                                    <w:r>
                                      <w:rPr>
                                        <w:rFonts w:ascii="Arial" w:eastAsia="Arial" w:hAnsi="Arial"/>
                                        <w:color w:val="000000"/>
                                        <w:sz w:val="16"/>
                                      </w:rPr>
                                      <w:t>4,841,324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9E1020B" w14:textId="77777777" w:rsidR="00FF7B41" w:rsidRDefault="003F65AD">
                                    <w:pPr>
                                      <w:spacing w:after="0" w:line="240" w:lineRule="auto"/>
                                      <w:jc w:val="right"/>
                                    </w:pPr>
                                    <w:r>
                                      <w:rPr>
                                        <w:rFonts w:ascii="Arial" w:eastAsia="Arial" w:hAnsi="Arial"/>
                                        <w:color w:val="000000"/>
                                        <w:sz w:val="16"/>
                                      </w:rPr>
                                      <w:t>188,637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184D64" w14:textId="77777777" w:rsidR="00FF7B41" w:rsidRDefault="003F65AD">
                                    <w:pPr>
                                      <w:spacing w:after="0" w:line="240" w:lineRule="auto"/>
                                      <w:jc w:val="right"/>
                                    </w:pPr>
                                    <w:r>
                                      <w:rPr>
                                        <w:rFonts w:ascii="Arial" w:eastAsia="Arial" w:hAnsi="Arial"/>
                                        <w:color w:val="000000"/>
                                        <w:sz w:val="16"/>
                                      </w:rPr>
                                      <w:t>5,029,960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75DD6A9" w14:textId="77777777" w:rsidR="00FF7B41" w:rsidRDefault="003F65AD">
                                    <w:pPr>
                                      <w:spacing w:after="0" w:line="240" w:lineRule="auto"/>
                                      <w:jc w:val="right"/>
                                    </w:pPr>
                                    <w:r>
                                      <w:rPr>
                                        <w:rFonts w:ascii="Arial" w:eastAsia="Arial" w:hAnsi="Arial"/>
                                        <w:color w:val="000000"/>
                                        <w:sz w:val="16"/>
                                      </w:rPr>
                                      <w:t>8.84</w:t>
                                    </w:r>
                                  </w:p>
                                </w:tc>
                              </w:tr>
                              <w:tr w:rsidR="00FF7B41" w14:paraId="222FFD3F"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C0551B5" w14:textId="77777777" w:rsidR="00FF7B41" w:rsidRDefault="003F65AD">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31C33B7" w14:textId="77777777" w:rsidR="00FF7B41" w:rsidRDefault="003F65AD">
                                    <w:pPr>
                                      <w:spacing w:after="0" w:line="240" w:lineRule="auto"/>
                                      <w:jc w:val="right"/>
                                    </w:pPr>
                                    <w:r>
                                      <w:rPr>
                                        <w:rFonts w:ascii="Arial" w:eastAsia="Arial" w:hAnsi="Arial"/>
                                        <w:b/>
                                        <w:color w:val="FFFFFF"/>
                                        <w:sz w:val="16"/>
                                      </w:rPr>
                                      <w:t>53,848,302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BF8DEB4" w14:textId="77777777" w:rsidR="00FF7B41" w:rsidRDefault="003F65AD">
                                    <w:pPr>
                                      <w:spacing w:after="0" w:line="240" w:lineRule="auto"/>
                                      <w:jc w:val="right"/>
                                    </w:pPr>
                                    <w:r>
                                      <w:rPr>
                                        <w:rFonts w:ascii="Arial" w:eastAsia="Arial" w:hAnsi="Arial"/>
                                        <w:b/>
                                        <w:color w:val="FFFFFF"/>
                                        <w:sz w:val="16"/>
                                      </w:rPr>
                                      <w:t>3,031,259</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847676" w14:textId="77777777" w:rsidR="00FF7B41" w:rsidRDefault="003F65AD">
                                    <w:pPr>
                                      <w:spacing w:after="0" w:line="240" w:lineRule="auto"/>
                                      <w:jc w:val="right"/>
                                    </w:pPr>
                                    <w:r>
                                      <w:rPr>
                                        <w:rFonts w:ascii="Arial" w:eastAsia="Arial" w:hAnsi="Arial"/>
                                        <w:b/>
                                        <w:color w:val="FFFFFF"/>
                                        <w:sz w:val="16"/>
                                      </w:rPr>
                                      <w:t>56,879,561</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5C142E4" w14:textId="77777777" w:rsidR="00FF7B41" w:rsidRDefault="003F65AD">
                                    <w:pPr>
                                      <w:spacing w:after="0" w:line="240" w:lineRule="auto"/>
                                      <w:jc w:val="right"/>
                                    </w:pPr>
                                    <w:r>
                                      <w:rPr>
                                        <w:rFonts w:ascii="Arial" w:eastAsia="Arial" w:hAnsi="Arial"/>
                                        <w:b/>
                                        <w:color w:val="FFFFFF"/>
                                        <w:sz w:val="16"/>
                                      </w:rPr>
                                      <w:t>100.00</w:t>
                                    </w:r>
                                  </w:p>
                                </w:tc>
                              </w:tr>
                              <w:tr w:rsidR="00FF7B41" w14:paraId="71BA940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6131A41" w14:textId="77777777" w:rsidR="00FF7B41" w:rsidRDefault="003F65AD">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5E2E437" w14:textId="77777777" w:rsidR="00FF7B41" w:rsidRDefault="003F65AD">
                                    <w:pPr>
                                      <w:spacing w:after="0" w:line="240" w:lineRule="auto"/>
                                      <w:jc w:val="right"/>
                                    </w:pPr>
                                    <w:r>
                                      <w:rPr>
                                        <w:rFonts w:ascii="Arial" w:eastAsia="Arial" w:hAnsi="Arial"/>
                                        <w:color w:val="000000"/>
                                        <w:sz w:val="16"/>
                                      </w:rPr>
                                      <w:t>3,784,179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C59D917" w14:textId="77777777" w:rsidR="00FF7B41" w:rsidRDefault="003F65AD">
                                    <w:pPr>
                                      <w:spacing w:after="0" w:line="240" w:lineRule="auto"/>
                                      <w:jc w:val="right"/>
                                    </w:pPr>
                                    <w:r>
                                      <w:rPr>
                                        <w:rFonts w:ascii="Arial" w:eastAsia="Arial" w:hAnsi="Arial"/>
                                        <w:color w:val="000000"/>
                                        <w:sz w:val="16"/>
                                      </w:rPr>
                                      <w:t>143,546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EA094C" w14:textId="77777777" w:rsidR="00FF7B41" w:rsidRDefault="003F65AD">
                                    <w:pPr>
                                      <w:spacing w:after="0" w:line="240" w:lineRule="auto"/>
                                      <w:jc w:val="right"/>
                                    </w:pPr>
                                    <w:r>
                                      <w:rPr>
                                        <w:rFonts w:ascii="Arial" w:eastAsia="Arial" w:hAnsi="Arial"/>
                                        <w:color w:val="000000"/>
                                        <w:sz w:val="16"/>
                                      </w:rPr>
                                      <w:t>3,927,726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6735617" w14:textId="77777777" w:rsidR="00FF7B41" w:rsidRDefault="003F65AD">
                                    <w:pPr>
                                      <w:spacing w:after="0" w:line="240" w:lineRule="auto"/>
                                      <w:jc w:val="right"/>
                                    </w:pPr>
                                    <w:r>
                                      <w:rPr>
                                        <w:rFonts w:ascii="Arial" w:eastAsia="Arial" w:hAnsi="Arial"/>
                                        <w:color w:val="000000"/>
                                        <w:sz w:val="16"/>
                                      </w:rPr>
                                      <w:t>6.91</w:t>
                                    </w:r>
                                  </w:p>
                                </w:tc>
                              </w:tr>
                              <w:tr w:rsidR="00FF7B41" w14:paraId="7D8C52BA"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1DCD00E6" w14:textId="77777777" w:rsidR="00FF7B41" w:rsidRDefault="003F65AD">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CA827E2" w14:textId="77777777" w:rsidR="00FF7B41" w:rsidRDefault="003F65AD">
                                    <w:pPr>
                                      <w:spacing w:after="0" w:line="240" w:lineRule="auto"/>
                                      <w:jc w:val="right"/>
                                    </w:pPr>
                                    <w:r>
                                      <w:rPr>
                                        <w:rFonts w:ascii="Arial" w:eastAsia="Arial" w:hAnsi="Arial"/>
                                        <w:b/>
                                        <w:color w:val="FFFFFF"/>
                                        <w:sz w:val="16"/>
                                      </w:rPr>
                                      <w:t>57,632,481</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A0EE903" w14:textId="77777777" w:rsidR="00FF7B41" w:rsidRDefault="003F65AD">
                                    <w:pPr>
                                      <w:spacing w:after="0" w:line="240" w:lineRule="auto"/>
                                      <w:jc w:val="right"/>
                                    </w:pPr>
                                    <w:r>
                                      <w:rPr>
                                        <w:rFonts w:ascii="Arial" w:eastAsia="Arial" w:hAnsi="Arial"/>
                                        <w:b/>
                                        <w:color w:val="FFFFFF"/>
                                        <w:sz w:val="16"/>
                                      </w:rPr>
                                      <w:t>3,174,806</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0DDEBF" w14:textId="77777777" w:rsidR="00FF7B41" w:rsidRDefault="003F65AD">
                                    <w:pPr>
                                      <w:spacing w:after="0" w:line="240" w:lineRule="auto"/>
                                      <w:jc w:val="right"/>
                                    </w:pPr>
                                    <w:r>
                                      <w:rPr>
                                        <w:rFonts w:ascii="Arial" w:eastAsia="Arial" w:hAnsi="Arial"/>
                                        <w:b/>
                                        <w:color w:val="FFFFFF"/>
                                        <w:sz w:val="16"/>
                                      </w:rPr>
                                      <w:t>60,807,286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4272A3D" w14:textId="77777777" w:rsidR="00FF7B41" w:rsidRDefault="003F65AD">
                                    <w:pPr>
                                      <w:spacing w:after="0" w:line="240" w:lineRule="auto"/>
                                      <w:jc w:val="right"/>
                                    </w:pPr>
                                    <w:r>
                                      <w:rPr>
                                        <w:rFonts w:ascii="Arial" w:eastAsia="Arial" w:hAnsi="Arial"/>
                                        <w:b/>
                                        <w:color w:val="FFFFFF"/>
                                        <w:sz w:val="16"/>
                                      </w:rPr>
                                      <w:t>-</w:t>
                                    </w:r>
                                  </w:p>
                                </w:tc>
                              </w:tr>
                            </w:tbl>
                            <w:p w14:paraId="0B4EB158" w14:textId="77777777" w:rsidR="00FF7B41" w:rsidRDefault="00FF7B41">
                              <w:pPr>
                                <w:spacing w:after="0" w:line="240" w:lineRule="auto"/>
                              </w:pPr>
                            </w:p>
                          </w:tc>
                        </w:tr>
                        <w:tr w:rsidR="00EA2227" w14:paraId="3B804C2F" w14:textId="77777777" w:rsidTr="00EA2227">
                          <w:trPr>
                            <w:trHeight w:val="5184"/>
                          </w:trPr>
                          <w:tc>
                            <w:tcPr>
                              <w:tcW w:w="11" w:type="dxa"/>
                              <w:tcBorders>
                                <w:top w:val="single" w:sz="7" w:space="0" w:color="000000"/>
                              </w:tcBorders>
                            </w:tcPr>
                            <w:p w14:paraId="06A6E0F3" w14:textId="77777777" w:rsidR="00FF7B41" w:rsidRDefault="00FF7B41">
                              <w:pPr>
                                <w:pStyle w:val="EmptyCellLayoutStyle"/>
                                <w:spacing w:after="0" w:line="240" w:lineRule="auto"/>
                              </w:pPr>
                            </w:p>
                          </w:tc>
                          <w:tc>
                            <w:tcPr>
                              <w:tcW w:w="2268" w:type="dxa"/>
                              <w:gridSpan w:val="2"/>
                              <w:vMerge/>
                              <w:tcBorders>
                                <w:top w:val="single" w:sz="7" w:space="0" w:color="000000"/>
                              </w:tcBorders>
                            </w:tcPr>
                            <w:p w14:paraId="4B108B9D" w14:textId="77777777" w:rsidR="00FF7B41" w:rsidRDefault="00FF7B41">
                              <w:pPr>
                                <w:pStyle w:val="EmptyCellLayoutStyle"/>
                                <w:spacing w:after="0" w:line="240" w:lineRule="auto"/>
                              </w:pPr>
                            </w:p>
                          </w:tc>
                        </w:tr>
                        <w:tr w:rsidR="00FF7B41" w14:paraId="79DFFCAA" w14:textId="77777777">
                          <w:trPr>
                            <w:trHeight w:val="59"/>
                          </w:trPr>
                          <w:tc>
                            <w:tcPr>
                              <w:tcW w:w="11" w:type="dxa"/>
                            </w:tcPr>
                            <w:p w14:paraId="43F76DE2" w14:textId="77777777" w:rsidR="00FF7B41" w:rsidRDefault="00FF7B41">
                              <w:pPr>
                                <w:pStyle w:val="EmptyCellLayoutStyle"/>
                                <w:spacing w:after="0" w:line="240" w:lineRule="auto"/>
                              </w:pPr>
                            </w:p>
                          </w:tc>
                          <w:tc>
                            <w:tcPr>
                              <w:tcW w:w="2268" w:type="dxa"/>
                            </w:tcPr>
                            <w:p w14:paraId="063F4388" w14:textId="77777777" w:rsidR="00FF7B41" w:rsidRDefault="00FF7B41">
                              <w:pPr>
                                <w:pStyle w:val="EmptyCellLayoutStyle"/>
                                <w:spacing w:after="0" w:line="240" w:lineRule="auto"/>
                              </w:pPr>
                            </w:p>
                          </w:tc>
                          <w:tc>
                            <w:tcPr>
                              <w:tcW w:w="7355" w:type="dxa"/>
                            </w:tcPr>
                            <w:p w14:paraId="440E765F" w14:textId="77777777" w:rsidR="00FF7B41" w:rsidRDefault="00FF7B41">
                              <w:pPr>
                                <w:pStyle w:val="EmptyCellLayoutStyle"/>
                                <w:spacing w:after="0" w:line="240" w:lineRule="auto"/>
                              </w:pPr>
                            </w:p>
                          </w:tc>
                        </w:tr>
                        <w:tr w:rsidR="00EA2227" w14:paraId="189D2D8D" w14:textId="77777777" w:rsidTr="00EA2227">
                          <w:trPr>
                            <w:trHeight w:val="714"/>
                          </w:trPr>
                          <w:tc>
                            <w:tcPr>
                              <w:tcW w:w="11" w:type="dxa"/>
                            </w:tcPr>
                            <w:p w14:paraId="20ED0404" w14:textId="77777777" w:rsidR="00FF7B41" w:rsidRDefault="00FF7B41">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F7B41" w14:paraId="3ABAF7BD" w14:textId="77777777">
                                <w:trPr>
                                  <w:trHeight w:val="636"/>
                                </w:trPr>
                                <w:tc>
                                  <w:tcPr>
                                    <w:tcW w:w="9623" w:type="dxa"/>
                                    <w:tcBorders>
                                      <w:top w:val="nil"/>
                                      <w:left w:val="nil"/>
                                      <w:bottom w:val="nil"/>
                                      <w:right w:val="nil"/>
                                    </w:tcBorders>
                                    <w:tcMar>
                                      <w:top w:w="39" w:type="dxa"/>
                                      <w:left w:w="39" w:type="dxa"/>
                                      <w:bottom w:w="39" w:type="dxa"/>
                                      <w:right w:w="39" w:type="dxa"/>
                                    </w:tcMar>
                                  </w:tcPr>
                                  <w:p w14:paraId="3FBFC37A" w14:textId="77777777" w:rsidR="00FF7B41" w:rsidRDefault="003F65AD">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1BECE06" w14:textId="77777777" w:rsidR="00FF7B41" w:rsidRDefault="00FF7B41">
                              <w:pPr>
                                <w:spacing w:after="0" w:line="240" w:lineRule="auto"/>
                              </w:pPr>
                            </w:p>
                          </w:tc>
                        </w:tr>
                      </w:tbl>
                      <w:p w14:paraId="60E93C3C" w14:textId="77777777" w:rsidR="00FF7B41" w:rsidRDefault="00FF7B41">
                        <w:pPr>
                          <w:spacing w:after="0" w:line="240" w:lineRule="auto"/>
                        </w:pPr>
                      </w:p>
                    </w:tc>
                    <w:tc>
                      <w:tcPr>
                        <w:tcW w:w="1146" w:type="dxa"/>
                      </w:tcPr>
                      <w:p w14:paraId="6EB8A49C" w14:textId="77777777" w:rsidR="00FF7B41" w:rsidRDefault="00FF7B41">
                        <w:pPr>
                          <w:pStyle w:val="EmptyCellLayoutStyle"/>
                          <w:spacing w:after="0" w:line="240" w:lineRule="auto"/>
                        </w:pPr>
                      </w:p>
                    </w:tc>
                  </w:tr>
                </w:tbl>
                <w:p w14:paraId="74CCBF81" w14:textId="77777777" w:rsidR="00FF7B41" w:rsidRDefault="00FF7B41">
                  <w:pPr>
                    <w:spacing w:after="0" w:line="240" w:lineRule="auto"/>
                  </w:pPr>
                </w:p>
              </w:tc>
            </w:tr>
          </w:tbl>
          <w:p w14:paraId="2139D59D" w14:textId="77777777" w:rsidR="00FF7B41" w:rsidRDefault="00FF7B41">
            <w:pPr>
              <w:spacing w:after="0" w:line="240" w:lineRule="auto"/>
            </w:pPr>
          </w:p>
        </w:tc>
      </w:tr>
    </w:tbl>
    <w:p w14:paraId="0BBCC032"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4340A067" w14:textId="77777777">
        <w:trPr>
          <w:trHeight w:val="89"/>
        </w:trPr>
        <w:tc>
          <w:tcPr>
            <w:tcW w:w="11905" w:type="dxa"/>
          </w:tcPr>
          <w:p w14:paraId="6325FBFA" w14:textId="77777777" w:rsidR="00FF7B41" w:rsidRDefault="00FF7B41">
            <w:pPr>
              <w:pStyle w:val="EmptyCellLayoutStyle"/>
              <w:spacing w:after="0" w:line="240" w:lineRule="auto"/>
            </w:pPr>
          </w:p>
        </w:tc>
      </w:tr>
      <w:tr w:rsidR="00FF7B41" w14:paraId="70AD6BF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1DECE0A1"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9"/>
                    <w:gridCol w:w="573"/>
                    <w:gridCol w:w="6"/>
                    <w:gridCol w:w="4535"/>
                    <w:gridCol w:w="20"/>
                    <w:gridCol w:w="507"/>
                    <w:gridCol w:w="602"/>
                  </w:tblGrid>
                  <w:tr w:rsidR="00EA2227" w14:paraId="64E31A7B" w14:textId="77777777" w:rsidTr="00EA2227">
                    <w:trPr>
                      <w:trHeight w:val="297"/>
                    </w:trPr>
                    <w:tc>
                      <w:tcPr>
                        <w:tcW w:w="1127" w:type="dxa"/>
                      </w:tcPr>
                      <w:p w14:paraId="21566F8E" w14:textId="77777777" w:rsidR="00FF7B41" w:rsidRDefault="00FF7B41">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4535"/>
                        </w:tblGrid>
                        <w:tr w:rsidR="00FF7B41" w14:paraId="4FBBAA82" w14:textId="77777777">
                          <w:trPr>
                            <w:trHeight w:val="219"/>
                          </w:trPr>
                          <w:tc>
                            <w:tcPr>
                              <w:tcW w:w="4536" w:type="dxa"/>
                              <w:tcBorders>
                                <w:top w:val="nil"/>
                                <w:left w:val="nil"/>
                                <w:bottom w:val="nil"/>
                                <w:right w:val="nil"/>
                              </w:tcBorders>
                              <w:tcMar>
                                <w:top w:w="39" w:type="dxa"/>
                                <w:left w:w="39" w:type="dxa"/>
                                <w:bottom w:w="39" w:type="dxa"/>
                                <w:right w:w="39" w:type="dxa"/>
                              </w:tcMar>
                            </w:tcPr>
                            <w:p w14:paraId="0C024FCA" w14:textId="77777777" w:rsidR="00FF7B41" w:rsidRDefault="003F65AD">
                              <w:pPr>
                                <w:spacing w:after="0" w:line="240" w:lineRule="auto"/>
                              </w:pPr>
                              <w:r>
                                <w:rPr>
                                  <w:rFonts w:ascii="Arial" w:eastAsia="Arial" w:hAnsi="Arial"/>
                                  <w:b/>
                                  <w:color w:val="2DABE0"/>
                                  <w:sz w:val="21"/>
                                </w:rPr>
                                <w:t>6.  COST RECOVERY</w:t>
                              </w:r>
                            </w:p>
                          </w:tc>
                        </w:tr>
                      </w:tbl>
                      <w:p w14:paraId="6D892AEB" w14:textId="77777777" w:rsidR="00FF7B41" w:rsidRDefault="00FF7B41">
                        <w:pPr>
                          <w:spacing w:after="0" w:line="240" w:lineRule="auto"/>
                        </w:pPr>
                      </w:p>
                    </w:tc>
                    <w:tc>
                      <w:tcPr>
                        <w:tcW w:w="573" w:type="dxa"/>
                      </w:tcPr>
                      <w:p w14:paraId="3E11D353" w14:textId="77777777" w:rsidR="00FF7B41" w:rsidRDefault="00FF7B41">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FF7B41" w14:paraId="02ED5541" w14:textId="77777777">
                          <w:trPr>
                            <w:trHeight w:val="219"/>
                          </w:trPr>
                          <w:tc>
                            <w:tcPr>
                              <w:tcW w:w="5066" w:type="dxa"/>
                              <w:tcBorders>
                                <w:top w:val="nil"/>
                                <w:left w:val="nil"/>
                                <w:bottom w:val="nil"/>
                                <w:right w:val="nil"/>
                              </w:tcBorders>
                              <w:tcMar>
                                <w:top w:w="39" w:type="dxa"/>
                                <w:left w:w="39" w:type="dxa"/>
                                <w:bottom w:w="39" w:type="dxa"/>
                                <w:right w:w="39" w:type="dxa"/>
                              </w:tcMar>
                            </w:tcPr>
                            <w:p w14:paraId="4CE4DC89" w14:textId="77777777" w:rsidR="00FF7B41" w:rsidRDefault="003F65AD">
                              <w:pPr>
                                <w:spacing w:after="0" w:line="240" w:lineRule="auto"/>
                              </w:pPr>
                              <w:r>
                                <w:rPr>
                                  <w:rFonts w:ascii="Arial" w:eastAsia="Arial" w:hAnsi="Arial"/>
                                  <w:b/>
                                  <w:color w:val="2DABE0"/>
                                  <w:sz w:val="21"/>
                                </w:rPr>
                                <w:t>7.  ACCOUNTABILITY AND TRANSPARENCY</w:t>
                              </w:r>
                            </w:p>
                          </w:tc>
                        </w:tr>
                      </w:tbl>
                      <w:p w14:paraId="65EC5E27" w14:textId="77777777" w:rsidR="00FF7B41" w:rsidRDefault="00FF7B41">
                        <w:pPr>
                          <w:spacing w:after="0" w:line="240" w:lineRule="auto"/>
                        </w:pPr>
                      </w:p>
                    </w:tc>
                    <w:tc>
                      <w:tcPr>
                        <w:tcW w:w="602" w:type="dxa"/>
                      </w:tcPr>
                      <w:p w14:paraId="4B430351" w14:textId="77777777" w:rsidR="00FF7B41" w:rsidRDefault="00FF7B41">
                        <w:pPr>
                          <w:pStyle w:val="EmptyCellLayoutStyle"/>
                          <w:spacing w:after="0" w:line="240" w:lineRule="auto"/>
                        </w:pPr>
                      </w:p>
                    </w:tc>
                  </w:tr>
                  <w:tr w:rsidR="00FF7B41" w14:paraId="2409023D" w14:textId="77777777">
                    <w:trPr>
                      <w:trHeight w:val="40"/>
                    </w:trPr>
                    <w:tc>
                      <w:tcPr>
                        <w:tcW w:w="1127" w:type="dxa"/>
                      </w:tcPr>
                      <w:p w14:paraId="777BDBA3" w14:textId="77777777" w:rsidR="00FF7B41" w:rsidRDefault="00FF7B41">
                        <w:pPr>
                          <w:pStyle w:val="EmptyCellLayoutStyle"/>
                          <w:spacing w:after="0" w:line="240" w:lineRule="auto"/>
                        </w:pPr>
                      </w:p>
                    </w:tc>
                    <w:tc>
                      <w:tcPr>
                        <w:tcW w:w="6" w:type="dxa"/>
                      </w:tcPr>
                      <w:p w14:paraId="65A5FF30" w14:textId="77777777" w:rsidR="00FF7B41" w:rsidRDefault="00FF7B41">
                        <w:pPr>
                          <w:pStyle w:val="EmptyCellLayoutStyle"/>
                          <w:spacing w:after="0" w:line="240" w:lineRule="auto"/>
                        </w:pPr>
                      </w:p>
                    </w:tc>
                    <w:tc>
                      <w:tcPr>
                        <w:tcW w:w="4529" w:type="dxa"/>
                      </w:tcPr>
                      <w:p w14:paraId="2C3BC1C2" w14:textId="77777777" w:rsidR="00FF7B41" w:rsidRDefault="00FF7B41">
                        <w:pPr>
                          <w:pStyle w:val="EmptyCellLayoutStyle"/>
                          <w:spacing w:after="0" w:line="240" w:lineRule="auto"/>
                        </w:pPr>
                      </w:p>
                    </w:tc>
                    <w:tc>
                      <w:tcPr>
                        <w:tcW w:w="573" w:type="dxa"/>
                      </w:tcPr>
                      <w:p w14:paraId="0B8509D8" w14:textId="77777777" w:rsidR="00FF7B41" w:rsidRDefault="00FF7B41">
                        <w:pPr>
                          <w:pStyle w:val="EmptyCellLayoutStyle"/>
                          <w:spacing w:after="0" w:line="240" w:lineRule="auto"/>
                        </w:pPr>
                      </w:p>
                    </w:tc>
                    <w:tc>
                      <w:tcPr>
                        <w:tcW w:w="0" w:type="dxa"/>
                      </w:tcPr>
                      <w:p w14:paraId="09D75932" w14:textId="77777777" w:rsidR="00FF7B41" w:rsidRDefault="00FF7B41">
                        <w:pPr>
                          <w:pStyle w:val="EmptyCellLayoutStyle"/>
                          <w:spacing w:after="0" w:line="240" w:lineRule="auto"/>
                        </w:pPr>
                      </w:p>
                    </w:tc>
                    <w:tc>
                      <w:tcPr>
                        <w:tcW w:w="4535" w:type="dxa"/>
                      </w:tcPr>
                      <w:p w14:paraId="25858FB5" w14:textId="77777777" w:rsidR="00FF7B41" w:rsidRDefault="00FF7B41">
                        <w:pPr>
                          <w:pStyle w:val="EmptyCellLayoutStyle"/>
                          <w:spacing w:after="0" w:line="240" w:lineRule="auto"/>
                        </w:pPr>
                      </w:p>
                    </w:tc>
                    <w:tc>
                      <w:tcPr>
                        <w:tcW w:w="20" w:type="dxa"/>
                      </w:tcPr>
                      <w:p w14:paraId="0FE6E39B" w14:textId="77777777" w:rsidR="00FF7B41" w:rsidRDefault="00FF7B41">
                        <w:pPr>
                          <w:pStyle w:val="EmptyCellLayoutStyle"/>
                          <w:spacing w:after="0" w:line="240" w:lineRule="auto"/>
                        </w:pPr>
                      </w:p>
                    </w:tc>
                    <w:tc>
                      <w:tcPr>
                        <w:tcW w:w="507" w:type="dxa"/>
                      </w:tcPr>
                      <w:p w14:paraId="27B66469" w14:textId="77777777" w:rsidR="00FF7B41" w:rsidRDefault="00FF7B41">
                        <w:pPr>
                          <w:pStyle w:val="EmptyCellLayoutStyle"/>
                          <w:spacing w:after="0" w:line="240" w:lineRule="auto"/>
                        </w:pPr>
                      </w:p>
                    </w:tc>
                    <w:tc>
                      <w:tcPr>
                        <w:tcW w:w="602" w:type="dxa"/>
                      </w:tcPr>
                      <w:p w14:paraId="1B36E557" w14:textId="77777777" w:rsidR="00FF7B41" w:rsidRDefault="00FF7B41">
                        <w:pPr>
                          <w:pStyle w:val="EmptyCellLayoutStyle"/>
                          <w:spacing w:after="0" w:line="240" w:lineRule="auto"/>
                        </w:pPr>
                      </w:p>
                    </w:tc>
                  </w:tr>
                  <w:tr w:rsidR="00EA2227" w14:paraId="07E1EFC6" w14:textId="77777777" w:rsidTr="00EA2227">
                    <w:trPr>
                      <w:trHeight w:val="5"/>
                    </w:trPr>
                    <w:tc>
                      <w:tcPr>
                        <w:tcW w:w="1127" w:type="dxa"/>
                      </w:tcPr>
                      <w:p w14:paraId="08A7AA84" w14:textId="77777777" w:rsidR="00FF7B41" w:rsidRDefault="00FF7B41">
                        <w:pPr>
                          <w:pStyle w:val="EmptyCellLayoutStyle"/>
                          <w:spacing w:after="0" w:line="240" w:lineRule="auto"/>
                        </w:pPr>
                      </w:p>
                    </w:tc>
                    <w:tc>
                      <w:tcPr>
                        <w:tcW w:w="6" w:type="dxa"/>
                      </w:tcPr>
                      <w:p w14:paraId="234540F4" w14:textId="77777777" w:rsidR="00FF7B41" w:rsidRDefault="00FF7B41">
                        <w:pPr>
                          <w:pStyle w:val="EmptyCellLayoutStyle"/>
                          <w:spacing w:after="0" w:line="240" w:lineRule="auto"/>
                        </w:pPr>
                      </w:p>
                    </w:tc>
                    <w:tc>
                      <w:tcPr>
                        <w:tcW w:w="4529" w:type="dxa"/>
                      </w:tcPr>
                      <w:p w14:paraId="32D9908E" w14:textId="77777777" w:rsidR="00FF7B41" w:rsidRDefault="00FF7B41">
                        <w:pPr>
                          <w:pStyle w:val="EmptyCellLayoutStyle"/>
                          <w:spacing w:after="0" w:line="240" w:lineRule="auto"/>
                        </w:pPr>
                      </w:p>
                    </w:tc>
                    <w:tc>
                      <w:tcPr>
                        <w:tcW w:w="573" w:type="dxa"/>
                      </w:tcPr>
                      <w:p w14:paraId="5F8B6F1A" w14:textId="77777777" w:rsidR="00FF7B41" w:rsidRDefault="00FF7B41">
                        <w:pPr>
                          <w:pStyle w:val="EmptyCellLayoutStyle"/>
                          <w:spacing w:after="0" w:line="240" w:lineRule="auto"/>
                        </w:pPr>
                      </w:p>
                    </w:tc>
                    <w:tc>
                      <w:tcPr>
                        <w:tcW w:w="0" w:type="dxa"/>
                      </w:tcPr>
                      <w:p w14:paraId="03321848" w14:textId="77777777" w:rsidR="00FF7B41" w:rsidRDefault="00FF7B41">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FF7B41" w14:paraId="3CE6611D"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FF7B41" w14:paraId="571CE472" w14:textId="77777777">
                                <w:trPr>
                                  <w:trHeight w:val="234"/>
                                </w:trPr>
                                <w:tc>
                                  <w:tcPr>
                                    <w:tcW w:w="4538" w:type="dxa"/>
                                    <w:tcBorders>
                                      <w:top w:val="nil"/>
                                      <w:left w:val="nil"/>
                                      <w:bottom w:val="nil"/>
                                      <w:right w:val="nil"/>
                                    </w:tcBorders>
                                    <w:tcMar>
                                      <w:top w:w="39" w:type="dxa"/>
                                      <w:left w:w="39" w:type="dxa"/>
                                      <w:bottom w:w="39" w:type="dxa"/>
                                      <w:right w:w="39" w:type="dxa"/>
                                    </w:tcMar>
                                  </w:tcPr>
                                  <w:p w14:paraId="33DA41D9" w14:textId="77777777" w:rsidR="00FF7B41" w:rsidRDefault="003F65AD">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0A74C641" w14:textId="77777777" w:rsidR="00FF7B41" w:rsidRDefault="00FF7B41">
                              <w:pPr>
                                <w:spacing w:after="0" w:line="240" w:lineRule="auto"/>
                              </w:pPr>
                            </w:p>
                          </w:tc>
                        </w:tr>
                      </w:tbl>
                      <w:p w14:paraId="6D286388" w14:textId="77777777" w:rsidR="00FF7B41" w:rsidRDefault="00FF7B41">
                        <w:pPr>
                          <w:spacing w:after="0" w:line="240" w:lineRule="auto"/>
                        </w:pPr>
                      </w:p>
                    </w:tc>
                    <w:tc>
                      <w:tcPr>
                        <w:tcW w:w="507" w:type="dxa"/>
                      </w:tcPr>
                      <w:p w14:paraId="4DF88486" w14:textId="77777777" w:rsidR="00FF7B41" w:rsidRDefault="00FF7B41">
                        <w:pPr>
                          <w:pStyle w:val="EmptyCellLayoutStyle"/>
                          <w:spacing w:after="0" w:line="240" w:lineRule="auto"/>
                        </w:pPr>
                      </w:p>
                    </w:tc>
                    <w:tc>
                      <w:tcPr>
                        <w:tcW w:w="602" w:type="dxa"/>
                      </w:tcPr>
                      <w:p w14:paraId="5200E870" w14:textId="77777777" w:rsidR="00FF7B41" w:rsidRDefault="00FF7B41">
                        <w:pPr>
                          <w:pStyle w:val="EmptyCellLayoutStyle"/>
                          <w:spacing w:after="0" w:line="240" w:lineRule="auto"/>
                        </w:pPr>
                      </w:p>
                    </w:tc>
                  </w:tr>
                  <w:tr w:rsidR="00EA2227" w14:paraId="7ACE68E5" w14:textId="77777777" w:rsidTr="00EA2227">
                    <w:trPr>
                      <w:trHeight w:val="306"/>
                    </w:trPr>
                    <w:tc>
                      <w:tcPr>
                        <w:tcW w:w="1127" w:type="dxa"/>
                      </w:tcPr>
                      <w:p w14:paraId="01B845AB" w14:textId="77777777" w:rsidR="00FF7B41" w:rsidRDefault="00FF7B41">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FF7B41" w14:paraId="017C12C0" w14:textId="77777777">
                          <w:trPr>
                            <w:trHeight w:val="14"/>
                          </w:trPr>
                          <w:tc>
                            <w:tcPr>
                              <w:tcW w:w="276" w:type="dxa"/>
                            </w:tcPr>
                            <w:p w14:paraId="15555038" w14:textId="77777777" w:rsidR="00FF7B41" w:rsidRDefault="00FF7B41">
                              <w:pPr>
                                <w:pStyle w:val="EmptyCellLayoutStyle"/>
                                <w:spacing w:after="0" w:line="240" w:lineRule="auto"/>
                              </w:pPr>
                            </w:p>
                          </w:tc>
                          <w:tc>
                            <w:tcPr>
                              <w:tcW w:w="4259" w:type="dxa"/>
                            </w:tcPr>
                            <w:p w14:paraId="04F33670" w14:textId="77777777" w:rsidR="00FF7B41" w:rsidRDefault="00FF7B41">
                              <w:pPr>
                                <w:pStyle w:val="EmptyCellLayoutStyle"/>
                                <w:spacing w:after="0" w:line="240" w:lineRule="auto"/>
                              </w:pPr>
                            </w:p>
                          </w:tc>
                        </w:tr>
                        <w:tr w:rsidR="00FF7B41" w14:paraId="72B1144D" w14:textId="77777777">
                          <w:trPr>
                            <w:trHeight w:val="312"/>
                          </w:trPr>
                          <w:tc>
                            <w:tcPr>
                              <w:tcW w:w="276" w:type="dxa"/>
                            </w:tcPr>
                            <w:p w14:paraId="0FE7FBBC" w14:textId="77777777" w:rsidR="00FF7B41" w:rsidRDefault="00FF7B41">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FF7B41" w14:paraId="142595DA" w14:textId="77777777">
                                <w:trPr>
                                  <w:trHeight w:val="234"/>
                                </w:trPr>
                                <w:tc>
                                  <w:tcPr>
                                    <w:tcW w:w="4259" w:type="dxa"/>
                                    <w:tcBorders>
                                      <w:top w:val="nil"/>
                                      <w:left w:val="nil"/>
                                      <w:bottom w:val="nil"/>
                                      <w:right w:val="nil"/>
                                    </w:tcBorders>
                                    <w:tcMar>
                                      <w:top w:w="39" w:type="dxa"/>
                                      <w:left w:w="39" w:type="dxa"/>
                                      <w:bottom w:w="39" w:type="dxa"/>
                                      <w:right w:w="39" w:type="dxa"/>
                                    </w:tcMar>
                                  </w:tcPr>
                                  <w:p w14:paraId="51B126AD" w14:textId="77777777" w:rsidR="00FF7B41" w:rsidRDefault="003F65AD">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00F283A5" w14:textId="77777777" w:rsidR="00FF7B41" w:rsidRDefault="00FF7B41">
                              <w:pPr>
                                <w:spacing w:after="0" w:line="240" w:lineRule="auto"/>
                              </w:pPr>
                            </w:p>
                          </w:tc>
                        </w:tr>
                        <w:tr w:rsidR="00FF7B41" w14:paraId="443400C3" w14:textId="77777777">
                          <w:trPr>
                            <w:trHeight w:val="20"/>
                          </w:trPr>
                          <w:tc>
                            <w:tcPr>
                              <w:tcW w:w="276" w:type="dxa"/>
                            </w:tcPr>
                            <w:p w14:paraId="0E64B321" w14:textId="77777777" w:rsidR="00FF7B41" w:rsidRDefault="00FF7B41">
                              <w:pPr>
                                <w:pStyle w:val="EmptyCellLayoutStyle"/>
                                <w:spacing w:after="0" w:line="240" w:lineRule="auto"/>
                              </w:pPr>
                            </w:p>
                          </w:tc>
                          <w:tc>
                            <w:tcPr>
                              <w:tcW w:w="4259" w:type="dxa"/>
                            </w:tcPr>
                            <w:p w14:paraId="4838C03F" w14:textId="77777777" w:rsidR="00FF7B41" w:rsidRDefault="00FF7B41">
                              <w:pPr>
                                <w:pStyle w:val="EmptyCellLayoutStyle"/>
                                <w:spacing w:after="0" w:line="240" w:lineRule="auto"/>
                              </w:pPr>
                            </w:p>
                          </w:tc>
                        </w:tr>
                        <w:tr w:rsidR="00EA2227" w14:paraId="29627DC3" w14:textId="77777777" w:rsidTr="00EA222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FF7B41" w14:paraId="71D20278" w14:textId="77777777">
                                <w:trPr>
                                  <w:trHeight w:val="234"/>
                                </w:trPr>
                                <w:tc>
                                  <w:tcPr>
                                    <w:tcW w:w="4536" w:type="dxa"/>
                                    <w:tcBorders>
                                      <w:top w:val="nil"/>
                                      <w:left w:val="nil"/>
                                      <w:bottom w:val="nil"/>
                                      <w:right w:val="nil"/>
                                    </w:tcBorders>
                                    <w:tcMar>
                                      <w:top w:w="39" w:type="dxa"/>
                                      <w:left w:w="39" w:type="dxa"/>
                                      <w:bottom w:w="39" w:type="dxa"/>
                                      <w:right w:w="39" w:type="dxa"/>
                                    </w:tcMar>
                                  </w:tcPr>
                                  <w:p w14:paraId="1A0E0472" w14:textId="77777777" w:rsidR="00FF7B41" w:rsidRDefault="003F65AD">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642,453 </w:t>
                                    </w:r>
                                    <w:r>
                                      <w:rPr>
                                        <w:rFonts w:ascii="Arial" w:eastAsia="Arial" w:hAnsi="Arial"/>
                                        <w:color w:val="000000"/>
                                      </w:rPr>
                                      <w:t>has been charged in AA-fees.</w:t>
                                    </w:r>
                                  </w:p>
                                  <w:p w14:paraId="26CD4775" w14:textId="77777777" w:rsidR="00FF7B41" w:rsidRDefault="003F65AD">
                                    <w:pPr>
                                      <w:spacing w:after="0" w:line="240" w:lineRule="auto"/>
                                      <w:ind w:left="720" w:hanging="360"/>
                                    </w:pPr>
                                    <w:r>
                                      <w:rPr>
                                        <w:rFonts w:ascii="Arial" w:eastAsia="Arial" w:hAnsi="Arial"/>
                                        <w:color w:val="000000"/>
                                      </w:rPr>
                                      <w:br/>
                                    </w:r>
                                  </w:p>
                                  <w:p w14:paraId="2C3B1644" w14:textId="77777777" w:rsidR="00FF7B41" w:rsidRDefault="003F65AD">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143,546</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3,927,726</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20B5B8A5" w14:textId="77777777" w:rsidR="00FF7B41" w:rsidRDefault="00FF7B41">
                              <w:pPr>
                                <w:spacing w:after="0" w:line="240" w:lineRule="auto"/>
                              </w:pPr>
                            </w:p>
                          </w:tc>
                        </w:tr>
                      </w:tbl>
                      <w:p w14:paraId="427F7A2E" w14:textId="77777777" w:rsidR="00FF7B41" w:rsidRDefault="00FF7B41">
                        <w:pPr>
                          <w:spacing w:after="0" w:line="240" w:lineRule="auto"/>
                        </w:pPr>
                      </w:p>
                    </w:tc>
                    <w:tc>
                      <w:tcPr>
                        <w:tcW w:w="573" w:type="dxa"/>
                      </w:tcPr>
                      <w:p w14:paraId="398DD8AE" w14:textId="77777777" w:rsidR="00FF7B41" w:rsidRDefault="00FF7B41">
                        <w:pPr>
                          <w:pStyle w:val="EmptyCellLayoutStyle"/>
                          <w:spacing w:after="0" w:line="240" w:lineRule="auto"/>
                        </w:pPr>
                      </w:p>
                    </w:tc>
                    <w:tc>
                      <w:tcPr>
                        <w:tcW w:w="0" w:type="dxa"/>
                      </w:tcPr>
                      <w:p w14:paraId="11BE51F2" w14:textId="77777777" w:rsidR="00FF7B41" w:rsidRDefault="00FF7B41">
                        <w:pPr>
                          <w:pStyle w:val="EmptyCellLayoutStyle"/>
                          <w:spacing w:after="0" w:line="240" w:lineRule="auto"/>
                        </w:pPr>
                      </w:p>
                    </w:tc>
                    <w:tc>
                      <w:tcPr>
                        <w:tcW w:w="4535" w:type="dxa"/>
                        <w:gridSpan w:val="2"/>
                        <w:vMerge/>
                      </w:tcPr>
                      <w:p w14:paraId="4D5A765F" w14:textId="77777777" w:rsidR="00FF7B41" w:rsidRDefault="00FF7B41">
                        <w:pPr>
                          <w:pStyle w:val="EmptyCellLayoutStyle"/>
                          <w:spacing w:after="0" w:line="240" w:lineRule="auto"/>
                        </w:pPr>
                      </w:p>
                    </w:tc>
                    <w:tc>
                      <w:tcPr>
                        <w:tcW w:w="507" w:type="dxa"/>
                      </w:tcPr>
                      <w:p w14:paraId="0A8A7927" w14:textId="77777777" w:rsidR="00FF7B41" w:rsidRDefault="00FF7B41">
                        <w:pPr>
                          <w:pStyle w:val="EmptyCellLayoutStyle"/>
                          <w:spacing w:after="0" w:line="240" w:lineRule="auto"/>
                        </w:pPr>
                      </w:p>
                    </w:tc>
                    <w:tc>
                      <w:tcPr>
                        <w:tcW w:w="602" w:type="dxa"/>
                      </w:tcPr>
                      <w:p w14:paraId="7D568237" w14:textId="77777777" w:rsidR="00FF7B41" w:rsidRDefault="00FF7B41">
                        <w:pPr>
                          <w:pStyle w:val="EmptyCellLayoutStyle"/>
                          <w:spacing w:after="0" w:line="240" w:lineRule="auto"/>
                        </w:pPr>
                      </w:p>
                    </w:tc>
                  </w:tr>
                  <w:tr w:rsidR="00EA2227" w14:paraId="2B9CF823" w14:textId="77777777" w:rsidTr="00EA2227">
                    <w:trPr>
                      <w:trHeight w:val="352"/>
                    </w:trPr>
                    <w:tc>
                      <w:tcPr>
                        <w:tcW w:w="1127" w:type="dxa"/>
                      </w:tcPr>
                      <w:p w14:paraId="5B9B0F34" w14:textId="77777777" w:rsidR="00FF7B41" w:rsidRDefault="00FF7B41">
                        <w:pPr>
                          <w:pStyle w:val="EmptyCellLayoutStyle"/>
                          <w:spacing w:after="0" w:line="240" w:lineRule="auto"/>
                        </w:pPr>
                      </w:p>
                    </w:tc>
                    <w:tc>
                      <w:tcPr>
                        <w:tcW w:w="6" w:type="dxa"/>
                        <w:gridSpan w:val="2"/>
                        <w:vMerge/>
                      </w:tcPr>
                      <w:p w14:paraId="66A31B06" w14:textId="77777777" w:rsidR="00FF7B41" w:rsidRDefault="00FF7B41">
                        <w:pPr>
                          <w:pStyle w:val="EmptyCellLayoutStyle"/>
                          <w:spacing w:after="0" w:line="240" w:lineRule="auto"/>
                        </w:pPr>
                      </w:p>
                    </w:tc>
                    <w:tc>
                      <w:tcPr>
                        <w:tcW w:w="573" w:type="dxa"/>
                      </w:tcPr>
                      <w:p w14:paraId="240670E4" w14:textId="77777777" w:rsidR="00FF7B41" w:rsidRDefault="00FF7B41">
                        <w:pPr>
                          <w:pStyle w:val="EmptyCellLayoutStyle"/>
                          <w:spacing w:after="0" w:line="240" w:lineRule="auto"/>
                        </w:pPr>
                      </w:p>
                    </w:tc>
                    <w:tc>
                      <w:tcPr>
                        <w:tcW w:w="0" w:type="dxa"/>
                      </w:tcPr>
                      <w:p w14:paraId="2625932D" w14:textId="77777777" w:rsidR="00FF7B41" w:rsidRDefault="00FF7B41">
                        <w:pPr>
                          <w:pStyle w:val="EmptyCellLayoutStyle"/>
                          <w:spacing w:after="0" w:line="240" w:lineRule="auto"/>
                        </w:pPr>
                      </w:p>
                    </w:tc>
                    <w:tc>
                      <w:tcPr>
                        <w:tcW w:w="4535" w:type="dxa"/>
                      </w:tcPr>
                      <w:p w14:paraId="0A8BEF9B" w14:textId="77777777" w:rsidR="00FF7B41" w:rsidRDefault="00FF7B41">
                        <w:pPr>
                          <w:pStyle w:val="EmptyCellLayoutStyle"/>
                          <w:spacing w:after="0" w:line="240" w:lineRule="auto"/>
                        </w:pPr>
                      </w:p>
                    </w:tc>
                    <w:tc>
                      <w:tcPr>
                        <w:tcW w:w="20" w:type="dxa"/>
                      </w:tcPr>
                      <w:p w14:paraId="3573C103" w14:textId="77777777" w:rsidR="00FF7B41" w:rsidRDefault="00FF7B41">
                        <w:pPr>
                          <w:pStyle w:val="EmptyCellLayoutStyle"/>
                          <w:spacing w:after="0" w:line="240" w:lineRule="auto"/>
                        </w:pPr>
                      </w:p>
                    </w:tc>
                    <w:tc>
                      <w:tcPr>
                        <w:tcW w:w="507" w:type="dxa"/>
                      </w:tcPr>
                      <w:p w14:paraId="34C0504E" w14:textId="77777777" w:rsidR="00FF7B41" w:rsidRDefault="00FF7B41">
                        <w:pPr>
                          <w:pStyle w:val="EmptyCellLayoutStyle"/>
                          <w:spacing w:after="0" w:line="240" w:lineRule="auto"/>
                        </w:pPr>
                      </w:p>
                    </w:tc>
                    <w:tc>
                      <w:tcPr>
                        <w:tcW w:w="602" w:type="dxa"/>
                      </w:tcPr>
                      <w:p w14:paraId="50D58D5D" w14:textId="77777777" w:rsidR="00FF7B41" w:rsidRDefault="00FF7B41">
                        <w:pPr>
                          <w:pStyle w:val="EmptyCellLayoutStyle"/>
                          <w:spacing w:after="0" w:line="240" w:lineRule="auto"/>
                        </w:pPr>
                      </w:p>
                    </w:tc>
                  </w:tr>
                  <w:tr w:rsidR="00FF7B41" w14:paraId="55B44057" w14:textId="77777777">
                    <w:trPr>
                      <w:trHeight w:val="220"/>
                    </w:trPr>
                    <w:tc>
                      <w:tcPr>
                        <w:tcW w:w="1127" w:type="dxa"/>
                      </w:tcPr>
                      <w:p w14:paraId="3FE817E7" w14:textId="77777777" w:rsidR="00FF7B41" w:rsidRDefault="00FF7B41">
                        <w:pPr>
                          <w:pStyle w:val="EmptyCellLayoutStyle"/>
                          <w:spacing w:after="0" w:line="240" w:lineRule="auto"/>
                        </w:pPr>
                      </w:p>
                    </w:tc>
                    <w:tc>
                      <w:tcPr>
                        <w:tcW w:w="6" w:type="dxa"/>
                      </w:tcPr>
                      <w:p w14:paraId="45E9D3CE" w14:textId="77777777" w:rsidR="00FF7B41" w:rsidRDefault="00FF7B41">
                        <w:pPr>
                          <w:pStyle w:val="EmptyCellLayoutStyle"/>
                          <w:spacing w:after="0" w:line="240" w:lineRule="auto"/>
                        </w:pPr>
                      </w:p>
                    </w:tc>
                    <w:tc>
                      <w:tcPr>
                        <w:tcW w:w="4529" w:type="dxa"/>
                      </w:tcPr>
                      <w:p w14:paraId="366F6C57" w14:textId="77777777" w:rsidR="00FF7B41" w:rsidRDefault="00FF7B41">
                        <w:pPr>
                          <w:pStyle w:val="EmptyCellLayoutStyle"/>
                          <w:spacing w:after="0" w:line="240" w:lineRule="auto"/>
                        </w:pPr>
                      </w:p>
                    </w:tc>
                    <w:tc>
                      <w:tcPr>
                        <w:tcW w:w="573" w:type="dxa"/>
                      </w:tcPr>
                      <w:p w14:paraId="6B9C0BA9" w14:textId="77777777" w:rsidR="00FF7B41" w:rsidRDefault="00FF7B41">
                        <w:pPr>
                          <w:pStyle w:val="EmptyCellLayoutStyle"/>
                          <w:spacing w:after="0" w:line="240" w:lineRule="auto"/>
                        </w:pPr>
                      </w:p>
                    </w:tc>
                    <w:tc>
                      <w:tcPr>
                        <w:tcW w:w="0" w:type="dxa"/>
                      </w:tcPr>
                      <w:p w14:paraId="5C784C3A" w14:textId="77777777" w:rsidR="00FF7B41" w:rsidRDefault="00FF7B41">
                        <w:pPr>
                          <w:pStyle w:val="EmptyCellLayoutStyle"/>
                          <w:spacing w:after="0" w:line="240" w:lineRule="auto"/>
                        </w:pPr>
                      </w:p>
                    </w:tc>
                    <w:tc>
                      <w:tcPr>
                        <w:tcW w:w="4535" w:type="dxa"/>
                      </w:tcPr>
                      <w:p w14:paraId="0E113466" w14:textId="77777777" w:rsidR="00FF7B41" w:rsidRDefault="00FF7B41">
                        <w:pPr>
                          <w:pStyle w:val="EmptyCellLayoutStyle"/>
                          <w:spacing w:after="0" w:line="240" w:lineRule="auto"/>
                        </w:pPr>
                      </w:p>
                    </w:tc>
                    <w:tc>
                      <w:tcPr>
                        <w:tcW w:w="20" w:type="dxa"/>
                      </w:tcPr>
                      <w:p w14:paraId="4513F30A" w14:textId="77777777" w:rsidR="00FF7B41" w:rsidRDefault="00FF7B41">
                        <w:pPr>
                          <w:pStyle w:val="EmptyCellLayoutStyle"/>
                          <w:spacing w:after="0" w:line="240" w:lineRule="auto"/>
                        </w:pPr>
                      </w:p>
                    </w:tc>
                    <w:tc>
                      <w:tcPr>
                        <w:tcW w:w="507" w:type="dxa"/>
                      </w:tcPr>
                      <w:p w14:paraId="295F9323" w14:textId="77777777" w:rsidR="00FF7B41" w:rsidRDefault="00FF7B41">
                        <w:pPr>
                          <w:pStyle w:val="EmptyCellLayoutStyle"/>
                          <w:spacing w:after="0" w:line="240" w:lineRule="auto"/>
                        </w:pPr>
                      </w:p>
                    </w:tc>
                    <w:tc>
                      <w:tcPr>
                        <w:tcW w:w="602" w:type="dxa"/>
                      </w:tcPr>
                      <w:p w14:paraId="529C6AA6" w14:textId="77777777" w:rsidR="00FF7B41" w:rsidRDefault="00FF7B41">
                        <w:pPr>
                          <w:pStyle w:val="EmptyCellLayoutStyle"/>
                          <w:spacing w:after="0" w:line="240" w:lineRule="auto"/>
                        </w:pPr>
                      </w:p>
                    </w:tc>
                  </w:tr>
                  <w:tr w:rsidR="00EA2227" w14:paraId="33E629A4" w14:textId="77777777" w:rsidTr="00EA2227">
                    <w:trPr>
                      <w:trHeight w:val="297"/>
                    </w:trPr>
                    <w:tc>
                      <w:tcPr>
                        <w:tcW w:w="1127" w:type="dxa"/>
                      </w:tcPr>
                      <w:p w14:paraId="7F1521DE" w14:textId="77777777" w:rsidR="00FF7B41" w:rsidRDefault="00FF7B41">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FF7B41" w14:paraId="58DFDBC0" w14:textId="77777777">
                          <w:trPr>
                            <w:trHeight w:val="219"/>
                          </w:trPr>
                          <w:tc>
                            <w:tcPr>
                              <w:tcW w:w="9648" w:type="dxa"/>
                              <w:tcBorders>
                                <w:top w:val="nil"/>
                                <w:left w:val="nil"/>
                                <w:bottom w:val="nil"/>
                                <w:right w:val="nil"/>
                              </w:tcBorders>
                              <w:tcMar>
                                <w:top w:w="39" w:type="dxa"/>
                                <w:left w:w="39" w:type="dxa"/>
                                <w:bottom w:w="39" w:type="dxa"/>
                                <w:right w:w="39" w:type="dxa"/>
                              </w:tcMar>
                            </w:tcPr>
                            <w:p w14:paraId="68C140CD" w14:textId="77777777" w:rsidR="00FF7B41" w:rsidRDefault="003F65AD">
                              <w:pPr>
                                <w:spacing w:after="0" w:line="240" w:lineRule="auto"/>
                              </w:pPr>
                              <w:r>
                                <w:rPr>
                                  <w:rFonts w:ascii="Arial" w:eastAsia="Arial" w:hAnsi="Arial"/>
                                  <w:b/>
                                  <w:color w:val="2DABE0"/>
                                  <w:sz w:val="21"/>
                                </w:rPr>
                                <w:t>8.  DIRECT COSTS</w:t>
                              </w:r>
                            </w:p>
                          </w:tc>
                        </w:tr>
                      </w:tbl>
                      <w:p w14:paraId="1EFE4871" w14:textId="77777777" w:rsidR="00FF7B41" w:rsidRDefault="00FF7B41">
                        <w:pPr>
                          <w:spacing w:after="0" w:line="240" w:lineRule="auto"/>
                        </w:pPr>
                      </w:p>
                    </w:tc>
                    <w:tc>
                      <w:tcPr>
                        <w:tcW w:w="20" w:type="dxa"/>
                      </w:tcPr>
                      <w:p w14:paraId="4C562585" w14:textId="77777777" w:rsidR="00FF7B41" w:rsidRDefault="00FF7B41">
                        <w:pPr>
                          <w:pStyle w:val="EmptyCellLayoutStyle"/>
                          <w:spacing w:after="0" w:line="240" w:lineRule="auto"/>
                        </w:pPr>
                      </w:p>
                    </w:tc>
                    <w:tc>
                      <w:tcPr>
                        <w:tcW w:w="507" w:type="dxa"/>
                      </w:tcPr>
                      <w:p w14:paraId="1FEA3A48" w14:textId="77777777" w:rsidR="00FF7B41" w:rsidRDefault="00FF7B41">
                        <w:pPr>
                          <w:pStyle w:val="EmptyCellLayoutStyle"/>
                          <w:spacing w:after="0" w:line="240" w:lineRule="auto"/>
                        </w:pPr>
                      </w:p>
                    </w:tc>
                    <w:tc>
                      <w:tcPr>
                        <w:tcW w:w="602" w:type="dxa"/>
                      </w:tcPr>
                      <w:p w14:paraId="77CAA343" w14:textId="77777777" w:rsidR="00FF7B41" w:rsidRDefault="00FF7B41">
                        <w:pPr>
                          <w:pStyle w:val="EmptyCellLayoutStyle"/>
                          <w:spacing w:after="0" w:line="240" w:lineRule="auto"/>
                        </w:pPr>
                      </w:p>
                    </w:tc>
                  </w:tr>
                  <w:tr w:rsidR="00FF7B41" w14:paraId="24D734E4" w14:textId="77777777">
                    <w:trPr>
                      <w:trHeight w:val="23"/>
                    </w:trPr>
                    <w:tc>
                      <w:tcPr>
                        <w:tcW w:w="1127" w:type="dxa"/>
                      </w:tcPr>
                      <w:p w14:paraId="1FD84C6D" w14:textId="77777777" w:rsidR="00FF7B41" w:rsidRDefault="00FF7B41">
                        <w:pPr>
                          <w:pStyle w:val="EmptyCellLayoutStyle"/>
                          <w:spacing w:after="0" w:line="240" w:lineRule="auto"/>
                        </w:pPr>
                      </w:p>
                    </w:tc>
                    <w:tc>
                      <w:tcPr>
                        <w:tcW w:w="6" w:type="dxa"/>
                      </w:tcPr>
                      <w:p w14:paraId="47F8AEE4" w14:textId="77777777" w:rsidR="00FF7B41" w:rsidRDefault="00FF7B41">
                        <w:pPr>
                          <w:pStyle w:val="EmptyCellLayoutStyle"/>
                          <w:spacing w:after="0" w:line="240" w:lineRule="auto"/>
                        </w:pPr>
                      </w:p>
                    </w:tc>
                    <w:tc>
                      <w:tcPr>
                        <w:tcW w:w="4529" w:type="dxa"/>
                      </w:tcPr>
                      <w:p w14:paraId="2A5A2AA2" w14:textId="77777777" w:rsidR="00FF7B41" w:rsidRDefault="00FF7B41">
                        <w:pPr>
                          <w:pStyle w:val="EmptyCellLayoutStyle"/>
                          <w:spacing w:after="0" w:line="240" w:lineRule="auto"/>
                        </w:pPr>
                      </w:p>
                    </w:tc>
                    <w:tc>
                      <w:tcPr>
                        <w:tcW w:w="573" w:type="dxa"/>
                      </w:tcPr>
                      <w:p w14:paraId="60225F78" w14:textId="77777777" w:rsidR="00FF7B41" w:rsidRDefault="00FF7B41">
                        <w:pPr>
                          <w:pStyle w:val="EmptyCellLayoutStyle"/>
                          <w:spacing w:after="0" w:line="240" w:lineRule="auto"/>
                        </w:pPr>
                      </w:p>
                    </w:tc>
                    <w:tc>
                      <w:tcPr>
                        <w:tcW w:w="0" w:type="dxa"/>
                      </w:tcPr>
                      <w:p w14:paraId="21B55789" w14:textId="77777777" w:rsidR="00FF7B41" w:rsidRDefault="00FF7B41">
                        <w:pPr>
                          <w:pStyle w:val="EmptyCellLayoutStyle"/>
                          <w:spacing w:after="0" w:line="240" w:lineRule="auto"/>
                        </w:pPr>
                      </w:p>
                    </w:tc>
                    <w:tc>
                      <w:tcPr>
                        <w:tcW w:w="4535" w:type="dxa"/>
                      </w:tcPr>
                      <w:p w14:paraId="44EBED8C" w14:textId="77777777" w:rsidR="00FF7B41" w:rsidRDefault="00FF7B41">
                        <w:pPr>
                          <w:pStyle w:val="EmptyCellLayoutStyle"/>
                          <w:spacing w:after="0" w:line="240" w:lineRule="auto"/>
                        </w:pPr>
                      </w:p>
                    </w:tc>
                    <w:tc>
                      <w:tcPr>
                        <w:tcW w:w="20" w:type="dxa"/>
                      </w:tcPr>
                      <w:p w14:paraId="2A04F857" w14:textId="77777777" w:rsidR="00FF7B41" w:rsidRDefault="00FF7B41">
                        <w:pPr>
                          <w:pStyle w:val="EmptyCellLayoutStyle"/>
                          <w:spacing w:after="0" w:line="240" w:lineRule="auto"/>
                        </w:pPr>
                      </w:p>
                    </w:tc>
                    <w:tc>
                      <w:tcPr>
                        <w:tcW w:w="507" w:type="dxa"/>
                      </w:tcPr>
                      <w:p w14:paraId="1BB7EB56" w14:textId="77777777" w:rsidR="00FF7B41" w:rsidRDefault="00FF7B41">
                        <w:pPr>
                          <w:pStyle w:val="EmptyCellLayoutStyle"/>
                          <w:spacing w:after="0" w:line="240" w:lineRule="auto"/>
                        </w:pPr>
                      </w:p>
                    </w:tc>
                    <w:tc>
                      <w:tcPr>
                        <w:tcW w:w="602" w:type="dxa"/>
                      </w:tcPr>
                      <w:p w14:paraId="79CC11E3" w14:textId="77777777" w:rsidR="00FF7B41" w:rsidRDefault="00FF7B41">
                        <w:pPr>
                          <w:pStyle w:val="EmptyCellLayoutStyle"/>
                          <w:spacing w:after="0" w:line="240" w:lineRule="auto"/>
                        </w:pPr>
                      </w:p>
                    </w:tc>
                  </w:tr>
                  <w:tr w:rsidR="00EA2227" w14:paraId="775D0172" w14:textId="77777777" w:rsidTr="00EA2227">
                    <w:trPr>
                      <w:trHeight w:val="312"/>
                    </w:trPr>
                    <w:tc>
                      <w:tcPr>
                        <w:tcW w:w="1127" w:type="dxa"/>
                      </w:tcPr>
                      <w:p w14:paraId="6F14D961" w14:textId="77777777" w:rsidR="00FF7B41" w:rsidRDefault="00FF7B41">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FF7B41" w14:paraId="0B7E1898" w14:textId="77777777">
                          <w:trPr>
                            <w:trHeight w:val="234"/>
                          </w:trPr>
                          <w:tc>
                            <w:tcPr>
                              <w:tcW w:w="9648" w:type="dxa"/>
                              <w:tcBorders>
                                <w:top w:val="nil"/>
                                <w:left w:val="nil"/>
                                <w:bottom w:val="nil"/>
                                <w:right w:val="nil"/>
                              </w:tcBorders>
                              <w:tcMar>
                                <w:top w:w="39" w:type="dxa"/>
                                <w:left w:w="39" w:type="dxa"/>
                                <w:bottom w:w="39" w:type="dxa"/>
                                <w:right w:w="39" w:type="dxa"/>
                              </w:tcMar>
                            </w:tcPr>
                            <w:p w14:paraId="0DE4542E" w14:textId="77777777" w:rsidR="00FF7B41" w:rsidRDefault="003F65AD">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US$ 60,000 has been charged as Direct Costs.</w:t>
                              </w:r>
                            </w:p>
                          </w:tc>
                        </w:tr>
                      </w:tbl>
                      <w:p w14:paraId="7F823550" w14:textId="77777777" w:rsidR="00FF7B41" w:rsidRDefault="00FF7B41">
                        <w:pPr>
                          <w:spacing w:after="0" w:line="240" w:lineRule="auto"/>
                        </w:pPr>
                      </w:p>
                    </w:tc>
                    <w:tc>
                      <w:tcPr>
                        <w:tcW w:w="20" w:type="dxa"/>
                      </w:tcPr>
                      <w:p w14:paraId="166311BA" w14:textId="77777777" w:rsidR="00FF7B41" w:rsidRDefault="00FF7B41">
                        <w:pPr>
                          <w:pStyle w:val="EmptyCellLayoutStyle"/>
                          <w:spacing w:after="0" w:line="240" w:lineRule="auto"/>
                        </w:pPr>
                      </w:p>
                    </w:tc>
                    <w:tc>
                      <w:tcPr>
                        <w:tcW w:w="507" w:type="dxa"/>
                      </w:tcPr>
                      <w:p w14:paraId="71ABB867" w14:textId="77777777" w:rsidR="00FF7B41" w:rsidRDefault="00FF7B41">
                        <w:pPr>
                          <w:pStyle w:val="EmptyCellLayoutStyle"/>
                          <w:spacing w:after="0" w:line="240" w:lineRule="auto"/>
                        </w:pPr>
                      </w:p>
                    </w:tc>
                    <w:tc>
                      <w:tcPr>
                        <w:tcW w:w="602" w:type="dxa"/>
                      </w:tcPr>
                      <w:p w14:paraId="63CE2B38" w14:textId="77777777" w:rsidR="00FF7B41" w:rsidRDefault="00FF7B41">
                        <w:pPr>
                          <w:pStyle w:val="EmptyCellLayoutStyle"/>
                          <w:spacing w:after="0" w:line="240" w:lineRule="auto"/>
                        </w:pPr>
                      </w:p>
                    </w:tc>
                  </w:tr>
                  <w:tr w:rsidR="00FF7B41" w14:paraId="016ACCF6" w14:textId="77777777">
                    <w:trPr>
                      <w:trHeight w:val="63"/>
                    </w:trPr>
                    <w:tc>
                      <w:tcPr>
                        <w:tcW w:w="1127" w:type="dxa"/>
                      </w:tcPr>
                      <w:p w14:paraId="460D6727" w14:textId="77777777" w:rsidR="00FF7B41" w:rsidRDefault="00FF7B41">
                        <w:pPr>
                          <w:pStyle w:val="EmptyCellLayoutStyle"/>
                          <w:spacing w:after="0" w:line="240" w:lineRule="auto"/>
                        </w:pPr>
                      </w:p>
                    </w:tc>
                    <w:tc>
                      <w:tcPr>
                        <w:tcW w:w="6" w:type="dxa"/>
                      </w:tcPr>
                      <w:p w14:paraId="0B3B1D03" w14:textId="77777777" w:rsidR="00FF7B41" w:rsidRDefault="00FF7B41">
                        <w:pPr>
                          <w:pStyle w:val="EmptyCellLayoutStyle"/>
                          <w:spacing w:after="0" w:line="240" w:lineRule="auto"/>
                        </w:pPr>
                      </w:p>
                    </w:tc>
                    <w:tc>
                      <w:tcPr>
                        <w:tcW w:w="4529" w:type="dxa"/>
                      </w:tcPr>
                      <w:p w14:paraId="75D4A765" w14:textId="77777777" w:rsidR="00FF7B41" w:rsidRDefault="00FF7B41">
                        <w:pPr>
                          <w:pStyle w:val="EmptyCellLayoutStyle"/>
                          <w:spacing w:after="0" w:line="240" w:lineRule="auto"/>
                        </w:pPr>
                      </w:p>
                    </w:tc>
                    <w:tc>
                      <w:tcPr>
                        <w:tcW w:w="573" w:type="dxa"/>
                      </w:tcPr>
                      <w:p w14:paraId="7A26CD71" w14:textId="77777777" w:rsidR="00FF7B41" w:rsidRDefault="00FF7B41">
                        <w:pPr>
                          <w:pStyle w:val="EmptyCellLayoutStyle"/>
                          <w:spacing w:after="0" w:line="240" w:lineRule="auto"/>
                        </w:pPr>
                      </w:p>
                    </w:tc>
                    <w:tc>
                      <w:tcPr>
                        <w:tcW w:w="0" w:type="dxa"/>
                      </w:tcPr>
                      <w:p w14:paraId="3DA45CB7" w14:textId="77777777" w:rsidR="00FF7B41" w:rsidRDefault="00FF7B41">
                        <w:pPr>
                          <w:pStyle w:val="EmptyCellLayoutStyle"/>
                          <w:spacing w:after="0" w:line="240" w:lineRule="auto"/>
                        </w:pPr>
                      </w:p>
                    </w:tc>
                    <w:tc>
                      <w:tcPr>
                        <w:tcW w:w="4535" w:type="dxa"/>
                      </w:tcPr>
                      <w:p w14:paraId="6585AB46" w14:textId="77777777" w:rsidR="00FF7B41" w:rsidRDefault="00FF7B41">
                        <w:pPr>
                          <w:pStyle w:val="EmptyCellLayoutStyle"/>
                          <w:spacing w:after="0" w:line="240" w:lineRule="auto"/>
                        </w:pPr>
                      </w:p>
                    </w:tc>
                    <w:tc>
                      <w:tcPr>
                        <w:tcW w:w="20" w:type="dxa"/>
                      </w:tcPr>
                      <w:p w14:paraId="5408919E" w14:textId="77777777" w:rsidR="00FF7B41" w:rsidRDefault="00FF7B41">
                        <w:pPr>
                          <w:pStyle w:val="EmptyCellLayoutStyle"/>
                          <w:spacing w:after="0" w:line="240" w:lineRule="auto"/>
                        </w:pPr>
                      </w:p>
                    </w:tc>
                    <w:tc>
                      <w:tcPr>
                        <w:tcW w:w="507" w:type="dxa"/>
                      </w:tcPr>
                      <w:p w14:paraId="67C73788" w14:textId="77777777" w:rsidR="00FF7B41" w:rsidRDefault="00FF7B41">
                        <w:pPr>
                          <w:pStyle w:val="EmptyCellLayoutStyle"/>
                          <w:spacing w:after="0" w:line="240" w:lineRule="auto"/>
                        </w:pPr>
                      </w:p>
                    </w:tc>
                    <w:tc>
                      <w:tcPr>
                        <w:tcW w:w="602" w:type="dxa"/>
                      </w:tcPr>
                      <w:p w14:paraId="60AA5424" w14:textId="77777777" w:rsidR="00FF7B41" w:rsidRDefault="00FF7B41">
                        <w:pPr>
                          <w:pStyle w:val="EmptyCellLayoutStyle"/>
                          <w:spacing w:after="0" w:line="240" w:lineRule="auto"/>
                        </w:pPr>
                      </w:p>
                    </w:tc>
                  </w:tr>
                  <w:tr w:rsidR="00EA2227" w14:paraId="1FDE69FF" w14:textId="77777777" w:rsidTr="00EA2227">
                    <w:tc>
                      <w:tcPr>
                        <w:tcW w:w="1127" w:type="dxa"/>
                      </w:tcPr>
                      <w:p w14:paraId="7945B1B6" w14:textId="77777777" w:rsidR="00FF7B41" w:rsidRDefault="00FF7B41">
                        <w:pPr>
                          <w:pStyle w:val="EmptyCellLayoutStyle"/>
                          <w:spacing w:after="0" w:line="240" w:lineRule="auto"/>
                        </w:pPr>
                      </w:p>
                    </w:tc>
                    <w:tc>
                      <w:tcPr>
                        <w:tcW w:w="6" w:type="dxa"/>
                      </w:tcPr>
                      <w:p w14:paraId="01BF83BD" w14:textId="77777777" w:rsidR="00FF7B41" w:rsidRDefault="00FF7B41">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EA2227" w14:paraId="47647B11" w14:textId="77777777" w:rsidTr="00EA222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FF7B41" w14:paraId="11B844F5" w14:textId="77777777">
                                <w:trPr>
                                  <w:trHeight w:hRule="exact" w:val="632"/>
                                </w:trPr>
                                <w:tc>
                                  <w:tcPr>
                                    <w:tcW w:w="1032" w:type="dxa"/>
                                    <w:shd w:val="clear" w:color="auto" w:fill="15385F"/>
                                    <w:tcMar>
                                      <w:top w:w="0" w:type="dxa"/>
                                      <w:left w:w="0" w:type="dxa"/>
                                      <w:bottom w:w="0" w:type="dxa"/>
                                      <w:right w:w="0" w:type="dxa"/>
                                    </w:tcMar>
                                    <w:vAlign w:val="center"/>
                                  </w:tcPr>
                                  <w:p w14:paraId="2B2DA8FA" w14:textId="77777777" w:rsidR="00FF7B41" w:rsidRDefault="003F65AD">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53A3615" w14:textId="77777777" w:rsidR="00FF7B41" w:rsidRDefault="00FF7B4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5399D9F" w14:textId="77777777" w:rsidR="00FF7B41" w:rsidRDefault="003F65AD">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E609603" w14:textId="77777777" w:rsidR="00FF7B41" w:rsidRDefault="003F65AD">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FF7B41" w14:paraId="63D3AF59" w14:textId="77777777">
                                <w:trPr>
                                  <w:trHeight w:hRule="exact" w:val="632"/>
                                </w:trPr>
                                <w:tc>
                                  <w:tcPr>
                                    <w:tcW w:w="4408" w:type="dxa"/>
                                    <w:shd w:val="clear" w:color="auto" w:fill="15385F"/>
                                    <w:tcMar>
                                      <w:top w:w="0" w:type="dxa"/>
                                      <w:left w:w="0" w:type="dxa"/>
                                      <w:bottom w:w="0" w:type="dxa"/>
                                      <w:right w:w="0" w:type="dxa"/>
                                    </w:tcMar>
                                    <w:vAlign w:val="center"/>
                                  </w:tcPr>
                                  <w:p w14:paraId="2A679BE0" w14:textId="77777777" w:rsidR="00FF7B41" w:rsidRDefault="003F65AD">
                                    <w:pPr>
                                      <w:spacing w:after="0" w:line="240" w:lineRule="auto"/>
                                      <w:jc w:val="center"/>
                                    </w:pPr>
                                    <w:r>
                                      <w:rPr>
                                        <w:rFonts w:ascii="Arial" w:eastAsia="Arial" w:hAnsi="Arial"/>
                                        <w:color w:val="FFFFFF"/>
                                        <w:sz w:val="16"/>
                                      </w:rPr>
                                      <w:t>Expenditure</w:t>
                                    </w:r>
                                  </w:p>
                                </w:tc>
                              </w:tr>
                            </w:tbl>
                            <w:p w14:paraId="4AFAD467" w14:textId="77777777" w:rsidR="00FF7B41" w:rsidRDefault="00FF7B4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FF7B41" w14:paraId="4B95D87D" w14:textId="77777777">
                                <w:trPr>
                                  <w:trHeight w:hRule="exact" w:val="632"/>
                                </w:trPr>
                                <w:tc>
                                  <w:tcPr>
                                    <w:tcW w:w="986" w:type="dxa"/>
                                    <w:shd w:val="clear" w:color="auto" w:fill="15385F"/>
                                    <w:tcMar>
                                      <w:top w:w="0" w:type="dxa"/>
                                      <w:left w:w="0" w:type="dxa"/>
                                      <w:bottom w:w="0" w:type="dxa"/>
                                      <w:right w:w="0" w:type="dxa"/>
                                    </w:tcMar>
                                    <w:vAlign w:val="center"/>
                                  </w:tcPr>
                                  <w:p w14:paraId="19617A19" w14:textId="77777777" w:rsidR="00FF7B41" w:rsidRDefault="003F65AD">
                                    <w:pPr>
                                      <w:spacing w:after="0" w:line="240" w:lineRule="auto"/>
                                      <w:jc w:val="center"/>
                                    </w:pPr>
                                    <w:r>
                                      <w:rPr>
                                        <w:rFonts w:ascii="Arial" w:eastAsia="Arial" w:hAnsi="Arial"/>
                                        <w:color w:val="FFFFFF"/>
                                        <w:sz w:val="16"/>
                                      </w:rPr>
                                      <w:t>Delivery Rate %</w:t>
                                    </w:r>
                                  </w:p>
                                </w:tc>
                              </w:tr>
                            </w:tbl>
                            <w:p w14:paraId="4E9F1138" w14:textId="77777777" w:rsidR="00FF7B41" w:rsidRDefault="00FF7B41">
                              <w:pPr>
                                <w:spacing w:after="0" w:line="240" w:lineRule="auto"/>
                              </w:pPr>
                            </w:p>
                          </w:tc>
                        </w:tr>
                        <w:tr w:rsidR="00FF7B41" w14:paraId="784D6507"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4D22053" w14:textId="77777777" w:rsidR="00FF7B41" w:rsidRDefault="00FF7B4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C2F1899" w14:textId="77777777" w:rsidR="00FF7B41" w:rsidRDefault="00FF7B4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5CF7694" w14:textId="77777777" w:rsidR="00FF7B41" w:rsidRDefault="00FF7B4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3304F32B" w14:textId="77777777" w:rsidR="00FF7B41" w:rsidRDefault="003F65A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FF18592" w14:textId="77777777" w:rsidR="00FF7B41" w:rsidRDefault="003F65A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F9E20C8" w14:textId="77777777" w:rsidR="00FF7B41" w:rsidRDefault="003F65AD">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05C8455" w14:textId="77777777" w:rsidR="00FF7B41" w:rsidRDefault="00FF7B41">
                              <w:pPr>
                                <w:spacing w:after="0" w:line="240" w:lineRule="auto"/>
                              </w:pPr>
                            </w:p>
                          </w:tc>
                        </w:tr>
                        <w:tr w:rsidR="00FF7B41" w14:paraId="7F342A4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C29A791" w14:textId="77777777" w:rsidR="00FF7B41" w:rsidRDefault="003F65AD">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50E4ECC" w14:textId="77777777" w:rsidR="00FF7B41" w:rsidRDefault="003F65AD">
                              <w:pPr>
                                <w:spacing w:after="0" w:line="240" w:lineRule="auto"/>
                                <w:jc w:val="right"/>
                              </w:pPr>
                              <w:r>
                                <w:rPr>
                                  <w:rFonts w:ascii="Arial" w:eastAsia="Arial" w:hAnsi="Arial"/>
                                  <w:color w:val="000000"/>
                                  <w:sz w:val="16"/>
                                </w:rPr>
                                <w:t>60,000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0F1E23E" w14:textId="77777777" w:rsidR="00FF7B41" w:rsidRDefault="003F65AD">
                              <w:pPr>
                                <w:spacing w:after="0" w:line="240" w:lineRule="auto"/>
                                <w:jc w:val="right"/>
                              </w:pPr>
                              <w:r>
                                <w:rPr>
                                  <w:rFonts w:ascii="Arial" w:eastAsia="Arial" w:hAnsi="Arial"/>
                                  <w:color w:val="000000"/>
                                  <w:sz w:val="16"/>
                                </w:rPr>
                                <w:t>60,000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81415D" w14:textId="77777777" w:rsidR="00FF7B41" w:rsidRDefault="003F65AD">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BB54248" w14:textId="77777777" w:rsidR="00FF7B41" w:rsidRDefault="003F65A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BCB886" w14:textId="77777777" w:rsidR="00FF7B41" w:rsidRDefault="003F65AD">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9FFA39B" w14:textId="77777777" w:rsidR="00FF7B41" w:rsidRDefault="003F65AD">
                              <w:pPr>
                                <w:spacing w:after="0" w:line="240" w:lineRule="auto"/>
                                <w:jc w:val="right"/>
                              </w:pPr>
                              <w:r>
                                <w:rPr>
                                  <w:rFonts w:ascii="Arial" w:eastAsia="Arial" w:hAnsi="Arial"/>
                                  <w:color w:val="000000"/>
                                  <w:sz w:val="16"/>
                                </w:rPr>
                                <w:t>-</w:t>
                              </w:r>
                            </w:p>
                          </w:tc>
                        </w:tr>
                        <w:tr w:rsidR="00FF7B41" w14:paraId="7B52C63A"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0F45DB41" w14:textId="77777777" w:rsidR="00FF7B41" w:rsidRDefault="003F65AD">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05F905CA" w14:textId="77777777" w:rsidR="00FF7B41" w:rsidRDefault="003F65AD">
                              <w:pPr>
                                <w:spacing w:after="0" w:line="240" w:lineRule="auto"/>
                                <w:jc w:val="right"/>
                              </w:pPr>
                              <w:r>
                                <w:rPr>
                                  <w:rFonts w:ascii="Arial" w:eastAsia="Arial" w:hAnsi="Arial"/>
                                  <w:b/>
                                  <w:color w:val="FFFFFF"/>
                                  <w:sz w:val="16"/>
                                </w:rPr>
                                <w:t>60,000</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D5FBA33" w14:textId="77777777" w:rsidR="00FF7B41" w:rsidRDefault="003F65AD">
                              <w:pPr>
                                <w:spacing w:after="0" w:line="240" w:lineRule="auto"/>
                                <w:jc w:val="right"/>
                              </w:pPr>
                              <w:r>
                                <w:rPr>
                                  <w:rFonts w:ascii="Arial" w:eastAsia="Arial" w:hAnsi="Arial"/>
                                  <w:b/>
                                  <w:color w:val="FFFFFF"/>
                                  <w:sz w:val="16"/>
                                </w:rPr>
                                <w:t>60,000</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C7709A0" w14:textId="77777777" w:rsidR="00FF7B41" w:rsidRDefault="003F65AD">
                              <w:pPr>
                                <w:spacing w:after="0" w:line="240" w:lineRule="auto"/>
                                <w:jc w:val="right"/>
                              </w:pPr>
                              <w:r>
                                <w:rPr>
                                  <w:rFonts w:ascii="Arial" w:eastAsia="Arial" w:hAnsi="Arial"/>
                                  <w:b/>
                                  <w:color w:val="FFFFFF"/>
                                  <w:sz w:val="16"/>
                                </w:rPr>
                                <w:t>-</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DB90376" w14:textId="77777777" w:rsidR="00FF7B41" w:rsidRDefault="003F65AD">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DC69284" w14:textId="77777777" w:rsidR="00FF7B41" w:rsidRDefault="003F65AD">
                              <w:pPr>
                                <w:spacing w:after="0" w:line="240" w:lineRule="auto"/>
                                <w:jc w:val="right"/>
                              </w:pPr>
                              <w:r>
                                <w:rPr>
                                  <w:rFonts w:ascii="Arial" w:eastAsia="Arial" w:hAnsi="Arial"/>
                                  <w:b/>
                                  <w:color w:val="FFFFFF"/>
                                  <w:sz w:val="16"/>
                                </w:rPr>
                                <w:t>-</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25EFCB30" w14:textId="77777777" w:rsidR="00FF7B41" w:rsidRDefault="003F65AD">
                              <w:pPr>
                                <w:spacing w:after="0" w:line="240" w:lineRule="auto"/>
                                <w:jc w:val="right"/>
                              </w:pPr>
                              <w:r>
                                <w:rPr>
                                  <w:rFonts w:ascii="Arial" w:eastAsia="Arial" w:hAnsi="Arial"/>
                                  <w:b/>
                                  <w:color w:val="FFFFFF"/>
                                  <w:sz w:val="16"/>
                                </w:rPr>
                                <w:t>-</w:t>
                              </w:r>
                            </w:p>
                          </w:tc>
                        </w:tr>
                      </w:tbl>
                      <w:p w14:paraId="318B9E73" w14:textId="77777777" w:rsidR="00FF7B41" w:rsidRDefault="00FF7B41">
                        <w:pPr>
                          <w:spacing w:after="0" w:line="240" w:lineRule="auto"/>
                        </w:pPr>
                      </w:p>
                    </w:tc>
                    <w:tc>
                      <w:tcPr>
                        <w:tcW w:w="20" w:type="dxa"/>
                      </w:tcPr>
                      <w:p w14:paraId="133D3FCA" w14:textId="77777777" w:rsidR="00FF7B41" w:rsidRDefault="00FF7B41">
                        <w:pPr>
                          <w:pStyle w:val="EmptyCellLayoutStyle"/>
                          <w:spacing w:after="0" w:line="240" w:lineRule="auto"/>
                        </w:pPr>
                      </w:p>
                    </w:tc>
                    <w:tc>
                      <w:tcPr>
                        <w:tcW w:w="507" w:type="dxa"/>
                      </w:tcPr>
                      <w:p w14:paraId="2FC4F0D7" w14:textId="77777777" w:rsidR="00FF7B41" w:rsidRDefault="00FF7B41">
                        <w:pPr>
                          <w:pStyle w:val="EmptyCellLayoutStyle"/>
                          <w:spacing w:after="0" w:line="240" w:lineRule="auto"/>
                        </w:pPr>
                      </w:p>
                    </w:tc>
                    <w:tc>
                      <w:tcPr>
                        <w:tcW w:w="602" w:type="dxa"/>
                      </w:tcPr>
                      <w:p w14:paraId="31583462" w14:textId="77777777" w:rsidR="00FF7B41" w:rsidRDefault="00FF7B41">
                        <w:pPr>
                          <w:pStyle w:val="EmptyCellLayoutStyle"/>
                          <w:spacing w:after="0" w:line="240" w:lineRule="auto"/>
                        </w:pPr>
                      </w:p>
                    </w:tc>
                  </w:tr>
                </w:tbl>
                <w:p w14:paraId="32951FAC" w14:textId="77777777" w:rsidR="00FF7B41" w:rsidRDefault="00FF7B41">
                  <w:pPr>
                    <w:spacing w:after="0" w:line="240" w:lineRule="auto"/>
                  </w:pPr>
                </w:p>
              </w:tc>
            </w:tr>
          </w:tbl>
          <w:p w14:paraId="23723D7B" w14:textId="77777777" w:rsidR="00FF7B41" w:rsidRDefault="00FF7B41">
            <w:pPr>
              <w:spacing w:after="0" w:line="240" w:lineRule="auto"/>
            </w:pPr>
          </w:p>
        </w:tc>
      </w:tr>
    </w:tbl>
    <w:p w14:paraId="48143CEC"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34B7216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460B3266"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FF7B41" w14:paraId="4ED11F0F" w14:textId="77777777">
                    <w:trPr>
                      <w:trHeight w:val="4491"/>
                    </w:trPr>
                    <w:tc>
                      <w:tcPr>
                        <w:tcW w:w="1824" w:type="dxa"/>
                      </w:tcPr>
                      <w:p w14:paraId="4B72012D" w14:textId="77777777" w:rsidR="00FF7B41" w:rsidRDefault="00FF7B41">
                        <w:pPr>
                          <w:pStyle w:val="EmptyCellLayoutStyle"/>
                          <w:spacing w:after="0" w:line="240" w:lineRule="auto"/>
                        </w:pPr>
                      </w:p>
                    </w:tc>
                    <w:tc>
                      <w:tcPr>
                        <w:tcW w:w="8404" w:type="dxa"/>
                      </w:tcPr>
                      <w:p w14:paraId="6FA3F436" w14:textId="77777777" w:rsidR="00FF7B41" w:rsidRDefault="00FF7B41">
                        <w:pPr>
                          <w:pStyle w:val="EmptyCellLayoutStyle"/>
                          <w:spacing w:after="0" w:line="240" w:lineRule="auto"/>
                        </w:pPr>
                      </w:p>
                    </w:tc>
                    <w:tc>
                      <w:tcPr>
                        <w:tcW w:w="1676" w:type="dxa"/>
                      </w:tcPr>
                      <w:p w14:paraId="7FDCA5C9" w14:textId="77777777" w:rsidR="00FF7B41" w:rsidRDefault="00FF7B41">
                        <w:pPr>
                          <w:pStyle w:val="EmptyCellLayoutStyle"/>
                          <w:spacing w:after="0" w:line="240" w:lineRule="auto"/>
                        </w:pPr>
                      </w:p>
                    </w:tc>
                  </w:tr>
                  <w:tr w:rsidR="00FF7B41" w14:paraId="30314D4E" w14:textId="77777777">
                    <w:tc>
                      <w:tcPr>
                        <w:tcW w:w="1824" w:type="dxa"/>
                      </w:tcPr>
                      <w:p w14:paraId="47A152D9" w14:textId="77777777" w:rsidR="00FF7B41" w:rsidRDefault="00FF7B41">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FF7B41" w14:paraId="35DC5F7F" w14:textId="77777777">
                          <w:trPr>
                            <w:trHeight w:val="755"/>
                          </w:trPr>
                          <w:tc>
                            <w:tcPr>
                              <w:tcW w:w="8392" w:type="dxa"/>
                              <w:shd w:val="clear" w:color="auto" w:fill="B4E0EF"/>
                            </w:tcPr>
                            <w:p w14:paraId="12F424DA" w14:textId="77777777" w:rsidR="00FF7B41" w:rsidRDefault="00FF7B41">
                              <w:pPr>
                                <w:pStyle w:val="EmptyCellLayoutStyle"/>
                                <w:spacing w:after="0" w:line="240" w:lineRule="auto"/>
                              </w:pPr>
                            </w:p>
                          </w:tc>
                          <w:tc>
                            <w:tcPr>
                              <w:tcW w:w="11" w:type="dxa"/>
                              <w:shd w:val="clear" w:color="auto" w:fill="B4E0EF"/>
                            </w:tcPr>
                            <w:p w14:paraId="3B3686C1" w14:textId="77777777" w:rsidR="00FF7B41" w:rsidRDefault="00FF7B41">
                              <w:pPr>
                                <w:pStyle w:val="EmptyCellLayoutStyle"/>
                                <w:spacing w:after="0" w:line="240" w:lineRule="auto"/>
                              </w:pPr>
                            </w:p>
                          </w:tc>
                        </w:tr>
                        <w:tr w:rsidR="00FF7B41" w14:paraId="2E652470"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FF7B41" w14:paraId="0F7BCF4E" w14:textId="77777777">
                                <w:trPr>
                                  <w:trHeight w:val="641"/>
                                </w:trPr>
                                <w:tc>
                                  <w:tcPr>
                                    <w:tcW w:w="8392" w:type="dxa"/>
                                    <w:tcBorders>
                                      <w:top w:val="nil"/>
                                      <w:left w:val="nil"/>
                                      <w:bottom w:val="nil"/>
                                      <w:right w:val="nil"/>
                                    </w:tcBorders>
                                    <w:tcMar>
                                      <w:top w:w="39" w:type="dxa"/>
                                      <w:left w:w="39" w:type="dxa"/>
                                      <w:bottom w:w="39" w:type="dxa"/>
                                      <w:right w:w="39" w:type="dxa"/>
                                    </w:tcMar>
                                  </w:tcPr>
                                  <w:p w14:paraId="62486C9E" w14:textId="77777777" w:rsidR="00FF7B41" w:rsidRDefault="003F65AD">
                                    <w:pPr>
                                      <w:spacing w:after="0" w:line="240" w:lineRule="auto"/>
                                      <w:jc w:val="center"/>
                                    </w:pPr>
                                    <w:r>
                                      <w:rPr>
                                        <w:rFonts w:ascii="Arial" w:eastAsia="Arial" w:hAnsi="Arial"/>
                                        <w:b/>
                                        <w:color w:val="2DABE0"/>
                                        <w:sz w:val="45"/>
                                      </w:rPr>
                                      <w:t>Albania SDG Acceleration Fund</w:t>
                                    </w:r>
                                  </w:p>
                                </w:tc>
                              </w:tr>
                            </w:tbl>
                            <w:p w14:paraId="1BCC9803" w14:textId="77777777" w:rsidR="00FF7B41" w:rsidRDefault="00FF7B41">
                              <w:pPr>
                                <w:spacing w:after="0" w:line="240" w:lineRule="auto"/>
                              </w:pPr>
                            </w:p>
                          </w:tc>
                          <w:tc>
                            <w:tcPr>
                              <w:tcW w:w="11" w:type="dxa"/>
                              <w:shd w:val="clear" w:color="auto" w:fill="B4E0EF"/>
                            </w:tcPr>
                            <w:p w14:paraId="12F0792B" w14:textId="77777777" w:rsidR="00FF7B41" w:rsidRDefault="00FF7B41">
                              <w:pPr>
                                <w:pStyle w:val="EmptyCellLayoutStyle"/>
                                <w:spacing w:after="0" w:line="240" w:lineRule="auto"/>
                              </w:pPr>
                            </w:p>
                          </w:tc>
                        </w:tr>
                        <w:tr w:rsidR="00EA2227" w14:paraId="305FCA35" w14:textId="77777777" w:rsidTr="00EA2227">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FF7B41" w14:paraId="30488225" w14:textId="77777777">
                                <w:trPr>
                                  <w:trHeight w:val="1518"/>
                                </w:trPr>
                                <w:tc>
                                  <w:tcPr>
                                    <w:tcW w:w="8404" w:type="dxa"/>
                                    <w:tcBorders>
                                      <w:top w:val="nil"/>
                                      <w:left w:val="nil"/>
                                      <w:bottom w:val="nil"/>
                                      <w:right w:val="nil"/>
                                    </w:tcBorders>
                                    <w:tcMar>
                                      <w:top w:w="39" w:type="dxa"/>
                                      <w:left w:w="39" w:type="dxa"/>
                                      <w:bottom w:w="39" w:type="dxa"/>
                                      <w:right w:w="39" w:type="dxa"/>
                                    </w:tcMar>
                                  </w:tcPr>
                                  <w:p w14:paraId="7933B0E7" w14:textId="77777777" w:rsidR="00FF7B41" w:rsidRDefault="003F65AD">
                                    <w:pPr>
                                      <w:spacing w:before="99" w:after="99" w:line="240" w:lineRule="auto"/>
                                      <w:jc w:val="center"/>
                                    </w:pPr>
                                    <w:r>
                                      <w:rPr>
                                        <w:rFonts w:ascii="Arial" w:eastAsia="Arial" w:hAnsi="Arial"/>
                                        <w:color w:val="15385F"/>
                                        <w:sz w:val="48"/>
                                      </w:rPr>
                                      <w:t>Annexes to Financial Report</w:t>
                                    </w:r>
                                  </w:p>
                                  <w:p w14:paraId="4F16946A" w14:textId="77777777" w:rsidR="00FF7B41" w:rsidRDefault="00FF7B41">
                                    <w:pPr>
                                      <w:spacing w:before="99" w:after="99" w:line="240" w:lineRule="auto"/>
                                      <w:ind w:left="1432" w:right="505"/>
                                      <w:jc w:val="center"/>
                                    </w:pPr>
                                  </w:p>
                                </w:tc>
                              </w:tr>
                            </w:tbl>
                            <w:p w14:paraId="68B5A4E6" w14:textId="77777777" w:rsidR="00FF7B41" w:rsidRDefault="00FF7B41">
                              <w:pPr>
                                <w:spacing w:after="0" w:line="240" w:lineRule="auto"/>
                              </w:pPr>
                            </w:p>
                          </w:tc>
                        </w:tr>
                        <w:tr w:rsidR="00FF7B41" w14:paraId="6F5EE4A4" w14:textId="77777777">
                          <w:trPr>
                            <w:trHeight w:val="1475"/>
                          </w:trPr>
                          <w:tc>
                            <w:tcPr>
                              <w:tcW w:w="8392" w:type="dxa"/>
                              <w:shd w:val="clear" w:color="auto" w:fill="B4E0EF"/>
                            </w:tcPr>
                            <w:p w14:paraId="65DD1736" w14:textId="77777777" w:rsidR="00FF7B41" w:rsidRDefault="00FF7B41">
                              <w:pPr>
                                <w:pStyle w:val="EmptyCellLayoutStyle"/>
                                <w:spacing w:after="0" w:line="240" w:lineRule="auto"/>
                              </w:pPr>
                            </w:p>
                          </w:tc>
                          <w:tc>
                            <w:tcPr>
                              <w:tcW w:w="11" w:type="dxa"/>
                              <w:shd w:val="clear" w:color="auto" w:fill="B4E0EF"/>
                            </w:tcPr>
                            <w:p w14:paraId="6DD06927" w14:textId="77777777" w:rsidR="00FF7B41" w:rsidRDefault="00FF7B41">
                              <w:pPr>
                                <w:pStyle w:val="EmptyCellLayoutStyle"/>
                                <w:spacing w:after="0" w:line="240" w:lineRule="auto"/>
                              </w:pPr>
                            </w:p>
                          </w:tc>
                        </w:tr>
                      </w:tbl>
                      <w:p w14:paraId="267661F0" w14:textId="77777777" w:rsidR="00FF7B41" w:rsidRDefault="00FF7B41">
                        <w:pPr>
                          <w:spacing w:after="0" w:line="240" w:lineRule="auto"/>
                        </w:pPr>
                      </w:p>
                    </w:tc>
                    <w:tc>
                      <w:tcPr>
                        <w:tcW w:w="1676" w:type="dxa"/>
                      </w:tcPr>
                      <w:p w14:paraId="2697FF7E" w14:textId="77777777" w:rsidR="00FF7B41" w:rsidRDefault="00FF7B41">
                        <w:pPr>
                          <w:pStyle w:val="EmptyCellLayoutStyle"/>
                          <w:spacing w:after="0" w:line="240" w:lineRule="auto"/>
                        </w:pPr>
                      </w:p>
                    </w:tc>
                  </w:tr>
                </w:tbl>
                <w:p w14:paraId="6E6F7C94" w14:textId="77777777" w:rsidR="00FF7B41" w:rsidRDefault="00FF7B41">
                  <w:pPr>
                    <w:spacing w:after="0" w:line="240" w:lineRule="auto"/>
                  </w:pPr>
                </w:p>
              </w:tc>
            </w:tr>
          </w:tbl>
          <w:p w14:paraId="36995DFA" w14:textId="77777777" w:rsidR="00FF7B41" w:rsidRDefault="00FF7B41">
            <w:pPr>
              <w:spacing w:after="0" w:line="240" w:lineRule="auto"/>
            </w:pPr>
          </w:p>
        </w:tc>
      </w:tr>
    </w:tbl>
    <w:p w14:paraId="70884CBE"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B41" w14:paraId="1C8AC28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4A68E345"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FF7B41" w14:paraId="42F9F4E3" w14:textId="77777777">
                    <w:trPr>
                      <w:trHeight w:val="297"/>
                    </w:trPr>
                    <w:tc>
                      <w:tcPr>
                        <w:tcW w:w="1123" w:type="dxa"/>
                      </w:tcPr>
                      <w:p w14:paraId="37F5124E" w14:textId="77777777" w:rsidR="00FF7B41" w:rsidRDefault="00FF7B41">
                        <w:pPr>
                          <w:pStyle w:val="EmptyCellLayoutStyle"/>
                          <w:spacing w:after="0" w:line="240" w:lineRule="auto"/>
                        </w:pPr>
                      </w:p>
                    </w:tc>
                    <w:tc>
                      <w:tcPr>
                        <w:tcW w:w="3" w:type="dxa"/>
                      </w:tcPr>
                      <w:p w14:paraId="4FCC08C9" w14:textId="77777777" w:rsidR="00FF7B41" w:rsidRDefault="00FF7B41">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FF7B41" w14:paraId="1CB9BDD4" w14:textId="77777777">
                          <w:trPr>
                            <w:trHeight w:val="219"/>
                          </w:trPr>
                          <w:tc>
                            <w:tcPr>
                              <w:tcW w:w="9636" w:type="dxa"/>
                              <w:tcBorders>
                                <w:top w:val="nil"/>
                                <w:left w:val="nil"/>
                                <w:bottom w:val="nil"/>
                                <w:right w:val="nil"/>
                              </w:tcBorders>
                              <w:tcMar>
                                <w:top w:w="39" w:type="dxa"/>
                                <w:left w:w="39" w:type="dxa"/>
                                <w:bottom w:w="39" w:type="dxa"/>
                                <w:right w:w="39" w:type="dxa"/>
                              </w:tcMar>
                            </w:tcPr>
                            <w:p w14:paraId="6179E7AD" w14:textId="24FB600F" w:rsidR="00FF7B41" w:rsidRDefault="003F65AD">
                              <w:pPr>
                                <w:spacing w:after="0" w:line="240" w:lineRule="auto"/>
                              </w:pPr>
                              <w:r>
                                <w:rPr>
                                  <w:rFonts w:ascii="Arial" w:eastAsia="Arial" w:hAnsi="Arial"/>
                                  <w:b/>
                                  <w:color w:val="2DABE0"/>
                                  <w:sz w:val="21"/>
                                </w:rPr>
                                <w:t>Annex 1. EXPENDITURE BY PROJECT GROUPED BY OUTCOME</w:t>
                              </w:r>
                            </w:p>
                          </w:tc>
                        </w:tr>
                      </w:tbl>
                      <w:p w14:paraId="1CB429A9" w14:textId="77777777" w:rsidR="00FF7B41" w:rsidRDefault="00FF7B41">
                        <w:pPr>
                          <w:spacing w:after="0" w:line="240" w:lineRule="auto"/>
                        </w:pPr>
                      </w:p>
                    </w:tc>
                    <w:tc>
                      <w:tcPr>
                        <w:tcW w:w="1142" w:type="dxa"/>
                      </w:tcPr>
                      <w:p w14:paraId="46AF0259" w14:textId="77777777" w:rsidR="00FF7B41" w:rsidRDefault="00FF7B41">
                        <w:pPr>
                          <w:pStyle w:val="EmptyCellLayoutStyle"/>
                          <w:spacing w:after="0" w:line="240" w:lineRule="auto"/>
                        </w:pPr>
                      </w:p>
                    </w:tc>
                  </w:tr>
                  <w:tr w:rsidR="00FF7B41" w14:paraId="2DB96F5D" w14:textId="77777777">
                    <w:trPr>
                      <w:trHeight w:val="21"/>
                    </w:trPr>
                    <w:tc>
                      <w:tcPr>
                        <w:tcW w:w="1123" w:type="dxa"/>
                      </w:tcPr>
                      <w:p w14:paraId="0A34792B" w14:textId="77777777" w:rsidR="00FF7B41" w:rsidRDefault="00FF7B41">
                        <w:pPr>
                          <w:pStyle w:val="EmptyCellLayoutStyle"/>
                          <w:spacing w:after="0" w:line="240" w:lineRule="auto"/>
                        </w:pPr>
                      </w:p>
                    </w:tc>
                    <w:tc>
                      <w:tcPr>
                        <w:tcW w:w="3" w:type="dxa"/>
                      </w:tcPr>
                      <w:p w14:paraId="1A190BCA" w14:textId="77777777" w:rsidR="00FF7B41" w:rsidRDefault="00FF7B41">
                        <w:pPr>
                          <w:pStyle w:val="EmptyCellLayoutStyle"/>
                          <w:spacing w:after="0" w:line="240" w:lineRule="auto"/>
                        </w:pPr>
                      </w:p>
                    </w:tc>
                    <w:tc>
                      <w:tcPr>
                        <w:tcW w:w="9636" w:type="dxa"/>
                      </w:tcPr>
                      <w:p w14:paraId="4DE5FB74" w14:textId="77777777" w:rsidR="00FF7B41" w:rsidRDefault="00FF7B41">
                        <w:pPr>
                          <w:pStyle w:val="EmptyCellLayoutStyle"/>
                          <w:spacing w:after="0" w:line="240" w:lineRule="auto"/>
                        </w:pPr>
                      </w:p>
                    </w:tc>
                    <w:tc>
                      <w:tcPr>
                        <w:tcW w:w="1142" w:type="dxa"/>
                      </w:tcPr>
                      <w:p w14:paraId="0AEC7E64" w14:textId="77777777" w:rsidR="00FF7B41" w:rsidRDefault="00FF7B41">
                        <w:pPr>
                          <w:pStyle w:val="EmptyCellLayoutStyle"/>
                          <w:spacing w:after="0" w:line="240" w:lineRule="auto"/>
                        </w:pPr>
                      </w:p>
                    </w:tc>
                  </w:tr>
                  <w:tr w:rsidR="00EA2227" w14:paraId="033D51FF" w14:textId="77777777" w:rsidTr="00EA2227">
                    <w:trPr>
                      <w:trHeight w:val="504"/>
                    </w:trPr>
                    <w:tc>
                      <w:tcPr>
                        <w:tcW w:w="1123" w:type="dxa"/>
                      </w:tcPr>
                      <w:p w14:paraId="3DF1FCA1" w14:textId="77777777" w:rsidR="00FF7B41" w:rsidRDefault="00FF7B41">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FF7B41" w14:paraId="43FC8730" w14:textId="77777777">
                          <w:trPr>
                            <w:trHeight w:val="426"/>
                          </w:trPr>
                          <w:tc>
                            <w:tcPr>
                              <w:tcW w:w="9639" w:type="dxa"/>
                              <w:tcBorders>
                                <w:top w:val="nil"/>
                                <w:left w:val="nil"/>
                                <w:bottom w:val="nil"/>
                                <w:right w:val="nil"/>
                              </w:tcBorders>
                              <w:tcMar>
                                <w:top w:w="39" w:type="dxa"/>
                                <w:left w:w="39" w:type="dxa"/>
                                <w:bottom w:w="39" w:type="dxa"/>
                                <w:right w:w="39" w:type="dxa"/>
                              </w:tcMar>
                            </w:tcPr>
                            <w:p w14:paraId="07758F06" w14:textId="284BE803" w:rsidR="00FF7B41" w:rsidRDefault="003F65AD">
                              <w:pPr>
                                <w:spacing w:after="0" w:line="240" w:lineRule="auto"/>
                              </w:pPr>
                              <w:r>
                                <w:rPr>
                                  <w:rFonts w:ascii="Segoe UI" w:eastAsia="Segoe UI" w:hAnsi="Segoe UI"/>
                                  <w:color w:val="000000"/>
                                </w:rPr>
                                <w:t>Annex 1 displays the net funded amounts, expenditures reported and the financial delivery rates by Outcome by project</w:t>
                              </w:r>
                              <w:r w:rsidR="00E73E6D">
                                <w:rPr>
                                  <w:rFonts w:ascii="Segoe UI" w:eastAsia="Segoe UI" w:hAnsi="Segoe UI"/>
                                  <w:color w:val="000000"/>
                                </w:rPr>
                                <w:t xml:space="preserve"> </w:t>
                              </w:r>
                              <w:r>
                                <w:rPr>
                                  <w:rFonts w:ascii="Segoe UI" w:eastAsia="Segoe UI" w:hAnsi="Segoe UI"/>
                                  <w:color w:val="000000"/>
                                </w:rPr>
                                <w:t>and Participating Organization</w:t>
                              </w:r>
                            </w:p>
                          </w:tc>
                        </w:tr>
                      </w:tbl>
                      <w:p w14:paraId="49DB0425" w14:textId="77777777" w:rsidR="00FF7B41" w:rsidRDefault="00FF7B41">
                        <w:pPr>
                          <w:spacing w:after="0" w:line="240" w:lineRule="auto"/>
                        </w:pPr>
                      </w:p>
                    </w:tc>
                    <w:tc>
                      <w:tcPr>
                        <w:tcW w:w="1142" w:type="dxa"/>
                      </w:tcPr>
                      <w:p w14:paraId="55B45C14" w14:textId="77777777" w:rsidR="00FF7B41" w:rsidRDefault="00FF7B41">
                        <w:pPr>
                          <w:pStyle w:val="EmptyCellLayoutStyle"/>
                          <w:spacing w:after="0" w:line="240" w:lineRule="auto"/>
                        </w:pPr>
                      </w:p>
                    </w:tc>
                  </w:tr>
                </w:tbl>
                <w:p w14:paraId="627F583C" w14:textId="77777777" w:rsidR="00FF7B41" w:rsidRDefault="00FF7B41">
                  <w:pPr>
                    <w:spacing w:after="0" w:line="240" w:lineRule="auto"/>
                  </w:pPr>
                </w:p>
              </w:tc>
            </w:tr>
          </w:tbl>
          <w:p w14:paraId="34E3A702" w14:textId="77777777" w:rsidR="00FF7B41" w:rsidRDefault="00FF7B41">
            <w:pPr>
              <w:spacing w:after="0" w:line="240" w:lineRule="auto"/>
            </w:pPr>
          </w:p>
        </w:tc>
      </w:tr>
      <w:tr w:rsidR="00FF7B41" w14:paraId="567100B2" w14:textId="77777777">
        <w:trPr>
          <w:trHeight w:val="72"/>
        </w:trPr>
        <w:tc>
          <w:tcPr>
            <w:tcW w:w="11905" w:type="dxa"/>
          </w:tcPr>
          <w:p w14:paraId="1254B358" w14:textId="77777777" w:rsidR="00FF7B41" w:rsidRDefault="00FF7B41">
            <w:pPr>
              <w:pStyle w:val="EmptyCellLayoutStyle"/>
              <w:spacing w:after="0" w:line="240" w:lineRule="auto"/>
            </w:pPr>
          </w:p>
        </w:tc>
      </w:tr>
      <w:tr w:rsidR="00FF7B41" w14:paraId="314A5C2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B41" w14:paraId="79B70A4B"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FF7B41" w14:paraId="4BA37B40" w14:textId="77777777">
                    <w:trPr>
                      <w:trHeight w:val="312"/>
                    </w:trPr>
                    <w:tc>
                      <w:tcPr>
                        <w:tcW w:w="1134" w:type="dxa"/>
                      </w:tcPr>
                      <w:p w14:paraId="4834A2AD" w14:textId="77777777" w:rsidR="00FF7B41" w:rsidRDefault="00FF7B41">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FF7B41" w14:paraId="2509EC0D" w14:textId="77777777">
                          <w:trPr>
                            <w:trHeight w:val="234"/>
                          </w:trPr>
                          <w:tc>
                            <w:tcPr>
                              <w:tcW w:w="9624" w:type="dxa"/>
                              <w:tcBorders>
                                <w:top w:val="nil"/>
                                <w:left w:val="nil"/>
                                <w:bottom w:val="nil"/>
                                <w:right w:val="nil"/>
                              </w:tcBorders>
                              <w:tcMar>
                                <w:top w:w="39" w:type="dxa"/>
                                <w:left w:w="39" w:type="dxa"/>
                                <w:bottom w:w="39" w:type="dxa"/>
                                <w:right w:w="39" w:type="dxa"/>
                              </w:tcMar>
                            </w:tcPr>
                            <w:p w14:paraId="2651A3E9" w14:textId="6E4B187A" w:rsidR="00FF7B41" w:rsidRDefault="003F65AD">
                              <w:pPr>
                                <w:spacing w:after="0" w:line="240" w:lineRule="auto"/>
                              </w:pPr>
                              <w:r>
                                <w:rPr>
                                  <w:rFonts w:ascii="Arial" w:eastAsia="Arial" w:hAnsi="Arial"/>
                                  <w:b/>
                                  <w:color w:val="66809D"/>
                                </w:rPr>
                                <w:t>Annex 1 Expenditure by Project within</w:t>
                              </w:r>
                              <w:r w:rsidR="00E73E6D">
                                <w:rPr>
                                  <w:rFonts w:ascii="Arial" w:eastAsia="Arial" w:hAnsi="Arial"/>
                                  <w:b/>
                                  <w:color w:val="66809D"/>
                                </w:rPr>
                                <w:t xml:space="preserve"> </w:t>
                              </w:r>
                              <w:r>
                                <w:rPr>
                                  <w:rFonts w:ascii="Arial" w:eastAsia="Arial" w:hAnsi="Arial"/>
                                  <w:b/>
                                  <w:color w:val="66809D"/>
                                </w:rPr>
                                <w:t>Outcome</w:t>
                              </w:r>
                            </w:p>
                          </w:tc>
                        </w:tr>
                      </w:tbl>
                      <w:p w14:paraId="08B1705D" w14:textId="77777777" w:rsidR="00FF7B41" w:rsidRDefault="00FF7B41">
                        <w:pPr>
                          <w:spacing w:after="0" w:line="240" w:lineRule="auto"/>
                        </w:pPr>
                      </w:p>
                    </w:tc>
                    <w:tc>
                      <w:tcPr>
                        <w:tcW w:w="1146" w:type="dxa"/>
                      </w:tcPr>
                      <w:p w14:paraId="1A3057C2" w14:textId="77777777" w:rsidR="00FF7B41" w:rsidRDefault="00FF7B41">
                        <w:pPr>
                          <w:pStyle w:val="EmptyCellLayoutStyle"/>
                          <w:spacing w:after="0" w:line="240" w:lineRule="auto"/>
                        </w:pPr>
                      </w:p>
                    </w:tc>
                  </w:tr>
                  <w:tr w:rsidR="00FF7B41" w14:paraId="78B4550D" w14:textId="77777777">
                    <w:tc>
                      <w:tcPr>
                        <w:tcW w:w="1134" w:type="dxa"/>
                      </w:tcPr>
                      <w:p w14:paraId="59BC34EB" w14:textId="77777777" w:rsidR="00FF7B41" w:rsidRDefault="00FF7B41">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2098"/>
                          <w:gridCol w:w="1362"/>
                          <w:gridCol w:w="1149"/>
                          <w:gridCol w:w="1069"/>
                          <w:gridCol w:w="919"/>
                          <w:gridCol w:w="1089"/>
                          <w:gridCol w:w="851"/>
                        </w:tblGrid>
                        <w:tr w:rsidR="00EA2227" w14:paraId="33FA73D1" w14:textId="77777777" w:rsidTr="00EA2227">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4470014" w14:textId="43E8705F" w:rsidR="00FF7B41" w:rsidRDefault="003F65AD">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BBFEC6C" w14:textId="77777777" w:rsidR="00FF7B41" w:rsidRDefault="003F65AD">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CDDA30D" w14:textId="77777777" w:rsidR="00FF7B41" w:rsidRDefault="003F65AD">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DC53649" w14:textId="77777777" w:rsidR="00FF7B41" w:rsidRDefault="003F65AD">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1C0856E" w14:textId="77777777" w:rsidR="00FF7B41" w:rsidRDefault="003F65AD">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01CBB0EB" w14:textId="77777777" w:rsidR="00FF7B41" w:rsidRDefault="003F65AD">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E4EE6D5" w14:textId="77777777" w:rsidR="00FF7B41" w:rsidRDefault="003F65AD">
                              <w:pPr>
                                <w:spacing w:after="0" w:line="240" w:lineRule="auto"/>
                                <w:jc w:val="center"/>
                              </w:pPr>
                              <w:r>
                                <w:rPr>
                                  <w:rFonts w:ascii="Arial" w:eastAsia="Arial" w:hAnsi="Arial"/>
                                  <w:b/>
                                  <w:color w:val="FFFFFF"/>
                                  <w:sz w:val="16"/>
                                </w:rPr>
                                <w:t>Delivery Rate %</w:t>
                              </w:r>
                            </w:p>
                          </w:tc>
                        </w:tr>
                        <w:tr w:rsidR="00EA2227" w14:paraId="646B238D" w14:textId="77777777" w:rsidTr="00EA22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A39DBD7" w14:textId="77777777" w:rsidR="00FF7B41" w:rsidRDefault="003F65AD">
                              <w:pPr>
                                <w:spacing w:after="0" w:line="240" w:lineRule="auto"/>
                              </w:pPr>
                              <w:r>
                                <w:rPr>
                                  <w:rFonts w:ascii="Arial" w:eastAsia="Arial" w:hAnsi="Arial"/>
                                  <w:b/>
                                  <w:color w:val="FFFFFF"/>
                                  <w:sz w:val="16"/>
                                </w:rPr>
                                <w:t>ALB 2012 P1 Governance</w:t>
                              </w:r>
                            </w:p>
                          </w:tc>
                        </w:tr>
                        <w:tr w:rsidR="00FF7B41" w14:paraId="04B968A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3FD4E6" w14:textId="77777777" w:rsidR="00FF7B41" w:rsidRDefault="003F65AD">
                              <w:pPr>
                                <w:spacing w:after="0" w:line="240" w:lineRule="auto"/>
                              </w:pPr>
                              <w:r>
                                <w:rPr>
                                  <w:rFonts w:ascii="Arial" w:eastAsia="Arial" w:hAnsi="Arial"/>
                                  <w:color w:val="000000"/>
                                  <w:sz w:val="16"/>
                                </w:rPr>
                                <w:t>00082435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D7855A" w14:textId="77777777" w:rsidR="00FF7B41" w:rsidRDefault="003F65AD">
                              <w:pPr>
                                <w:spacing w:after="0" w:line="240" w:lineRule="auto"/>
                              </w:pPr>
                              <w:r>
                                <w:rPr>
                                  <w:rFonts w:ascii="Arial" w:eastAsia="Arial" w:hAnsi="Arial"/>
                                  <w:color w:val="000000"/>
                                  <w:sz w:val="16"/>
                                </w:rPr>
                                <w:t>Outcome 1.1: Strengthen public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2382AC" w14:textId="77777777" w:rsidR="00FF7B41" w:rsidRDefault="003F65AD">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58C413"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66BA3C" w14:textId="77777777" w:rsidR="00FF7B41" w:rsidRDefault="003F65AD">
                              <w:pPr>
                                <w:spacing w:after="0" w:line="240" w:lineRule="auto"/>
                                <w:jc w:val="right"/>
                              </w:pPr>
                              <w:r>
                                <w:rPr>
                                  <w:rFonts w:ascii="Arial" w:eastAsia="Arial" w:hAnsi="Arial"/>
                                  <w:color w:val="000000"/>
                                  <w:sz w:val="16"/>
                                </w:rPr>
                                <w:t>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036584" w14:textId="77777777" w:rsidR="00FF7B41" w:rsidRDefault="003F65AD">
                              <w:pPr>
                                <w:spacing w:after="0" w:line="240" w:lineRule="auto"/>
                                <w:jc w:val="right"/>
                              </w:pPr>
                              <w:r>
                                <w:rPr>
                                  <w:rFonts w:ascii="Arial" w:eastAsia="Arial" w:hAnsi="Arial"/>
                                  <w:color w:val="000000"/>
                                  <w:sz w:val="16"/>
                                </w:rPr>
                                <w:t>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5A4B01" w14:textId="77777777" w:rsidR="00FF7B41" w:rsidRDefault="003F65AD">
                              <w:pPr>
                                <w:spacing w:after="0" w:line="240" w:lineRule="auto"/>
                                <w:jc w:val="right"/>
                              </w:pPr>
                              <w:r>
                                <w:rPr>
                                  <w:rFonts w:ascii="Arial" w:eastAsia="Arial" w:hAnsi="Arial"/>
                                  <w:color w:val="000000"/>
                                  <w:sz w:val="16"/>
                                </w:rPr>
                                <w:t>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FC14DD" w14:textId="77777777" w:rsidR="00FF7B41" w:rsidRDefault="003F65AD">
                              <w:pPr>
                                <w:spacing w:after="0" w:line="240" w:lineRule="auto"/>
                                <w:jc w:val="right"/>
                              </w:pPr>
                              <w:r>
                                <w:rPr>
                                  <w:rFonts w:ascii="Arial" w:eastAsia="Arial" w:hAnsi="Arial"/>
                                  <w:color w:val="000000"/>
                                  <w:sz w:val="16"/>
                                </w:rPr>
                                <w:t>100.00</w:t>
                              </w:r>
                            </w:p>
                          </w:tc>
                        </w:tr>
                        <w:tr w:rsidR="00FF7B41" w14:paraId="3D2F959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EFE817" w14:textId="77777777" w:rsidR="00FF7B41" w:rsidRDefault="003F65AD">
                              <w:pPr>
                                <w:spacing w:after="0" w:line="240" w:lineRule="auto"/>
                              </w:pPr>
                              <w:r>
                                <w:rPr>
                                  <w:rFonts w:ascii="Arial" w:eastAsia="Arial" w:hAnsi="Arial"/>
                                  <w:color w:val="000000"/>
                                  <w:sz w:val="16"/>
                                </w:rPr>
                                <w:t>00082435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A7A102" w14:textId="77777777" w:rsidR="00FF7B41" w:rsidRDefault="003F65AD">
                              <w:pPr>
                                <w:spacing w:after="0" w:line="240" w:lineRule="auto"/>
                              </w:pPr>
                              <w:r>
                                <w:rPr>
                                  <w:rFonts w:ascii="Arial" w:eastAsia="Arial" w:hAnsi="Arial"/>
                                  <w:color w:val="000000"/>
                                  <w:sz w:val="16"/>
                                </w:rPr>
                                <w:t>Outcome 1.1: Strengthen public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D89DB9"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278D6F"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69C340" w14:textId="77777777" w:rsidR="00FF7B41" w:rsidRDefault="003F65AD">
                              <w:pPr>
                                <w:spacing w:after="0" w:line="240" w:lineRule="auto"/>
                                <w:jc w:val="right"/>
                              </w:pPr>
                              <w:r>
                                <w:rPr>
                                  <w:rFonts w:ascii="Arial" w:eastAsia="Arial" w:hAnsi="Arial"/>
                                  <w:color w:val="000000"/>
                                  <w:sz w:val="16"/>
                                </w:rPr>
                                <w:t>607,283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B7445B1" w14:textId="77777777" w:rsidR="00FF7B41" w:rsidRDefault="003F65AD">
                              <w:pPr>
                                <w:spacing w:after="0" w:line="240" w:lineRule="auto"/>
                                <w:jc w:val="right"/>
                              </w:pPr>
                              <w:r>
                                <w:rPr>
                                  <w:rFonts w:ascii="Arial" w:eastAsia="Arial" w:hAnsi="Arial"/>
                                  <w:color w:val="000000"/>
                                  <w:sz w:val="16"/>
                                </w:rPr>
                                <w:t>607,283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A2702A" w14:textId="77777777" w:rsidR="00FF7B41" w:rsidRDefault="003F65AD">
                              <w:pPr>
                                <w:spacing w:after="0" w:line="240" w:lineRule="auto"/>
                                <w:jc w:val="right"/>
                              </w:pPr>
                              <w:r>
                                <w:rPr>
                                  <w:rFonts w:ascii="Arial" w:eastAsia="Arial" w:hAnsi="Arial"/>
                                  <w:color w:val="000000"/>
                                  <w:sz w:val="16"/>
                                </w:rPr>
                                <w:t>607,283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0B5E56E" w14:textId="77777777" w:rsidR="00FF7B41" w:rsidRDefault="003F65AD">
                              <w:pPr>
                                <w:spacing w:after="0" w:line="240" w:lineRule="auto"/>
                                <w:jc w:val="right"/>
                              </w:pPr>
                              <w:r>
                                <w:rPr>
                                  <w:rFonts w:ascii="Arial" w:eastAsia="Arial" w:hAnsi="Arial"/>
                                  <w:color w:val="000000"/>
                                  <w:sz w:val="16"/>
                                </w:rPr>
                                <w:t>100.00</w:t>
                              </w:r>
                            </w:p>
                          </w:tc>
                        </w:tr>
                        <w:tr w:rsidR="00FF7B41" w14:paraId="6810386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897EAA" w14:textId="77777777" w:rsidR="00FF7B41" w:rsidRDefault="003F65AD">
                              <w:pPr>
                                <w:spacing w:after="0" w:line="240" w:lineRule="auto"/>
                              </w:pPr>
                              <w:r>
                                <w:rPr>
                                  <w:rFonts w:ascii="Arial" w:eastAsia="Arial" w:hAnsi="Arial"/>
                                  <w:color w:val="000000"/>
                                  <w:sz w:val="16"/>
                                </w:rPr>
                                <w:t>00082435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CD394A" w14:textId="77777777" w:rsidR="00FF7B41" w:rsidRDefault="003F65AD">
                              <w:pPr>
                                <w:spacing w:after="0" w:line="240" w:lineRule="auto"/>
                              </w:pPr>
                              <w:r>
                                <w:rPr>
                                  <w:rFonts w:ascii="Arial" w:eastAsia="Arial" w:hAnsi="Arial"/>
                                  <w:color w:val="000000"/>
                                  <w:sz w:val="16"/>
                                </w:rPr>
                                <w:t>Outcome 1.1: Strengthen public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1BBD8C" w14:textId="77777777" w:rsidR="00FF7B41" w:rsidRDefault="003F65A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4392C1"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61C95C" w14:textId="77777777" w:rsidR="00FF7B41" w:rsidRDefault="003F65AD">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76A0B1" w14:textId="77777777" w:rsidR="00FF7B41" w:rsidRDefault="003F65AD">
                              <w:pPr>
                                <w:spacing w:after="0" w:line="240" w:lineRule="auto"/>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FF9114" w14:textId="77777777" w:rsidR="00FF7B41" w:rsidRDefault="003F65AD">
                              <w:pPr>
                                <w:spacing w:after="0" w:line="240" w:lineRule="auto"/>
                                <w:jc w:val="right"/>
                              </w:pPr>
                              <w:r>
                                <w:rPr>
                                  <w:rFonts w:ascii="Arial" w:eastAsia="Arial" w:hAnsi="Arial"/>
                                  <w:color w:val="000000"/>
                                  <w:sz w:val="16"/>
                                </w:rPr>
                                <w:t>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6D5985" w14:textId="77777777" w:rsidR="00FF7B41" w:rsidRDefault="003F65AD">
                              <w:pPr>
                                <w:spacing w:after="0" w:line="240" w:lineRule="auto"/>
                                <w:jc w:val="right"/>
                              </w:pPr>
                              <w:r>
                                <w:rPr>
                                  <w:rFonts w:ascii="Arial" w:eastAsia="Arial" w:hAnsi="Arial"/>
                                  <w:color w:val="000000"/>
                                  <w:sz w:val="16"/>
                                </w:rPr>
                                <w:t>100.00</w:t>
                              </w:r>
                            </w:p>
                          </w:tc>
                        </w:tr>
                        <w:tr w:rsidR="00FF7B41" w14:paraId="1C7AAE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51AA34" w14:textId="77777777" w:rsidR="00FF7B41" w:rsidRDefault="003F65AD">
                              <w:pPr>
                                <w:spacing w:after="0" w:line="240" w:lineRule="auto"/>
                              </w:pPr>
                              <w:r>
                                <w:rPr>
                                  <w:rFonts w:ascii="Arial" w:eastAsia="Arial" w:hAnsi="Arial"/>
                                  <w:color w:val="000000"/>
                                  <w:sz w:val="16"/>
                                </w:rPr>
                                <w:t>00082435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FB695A" w14:textId="77777777" w:rsidR="00FF7B41" w:rsidRDefault="003F65AD">
                              <w:pPr>
                                <w:spacing w:after="0" w:line="240" w:lineRule="auto"/>
                              </w:pPr>
                              <w:r>
                                <w:rPr>
                                  <w:rFonts w:ascii="Arial" w:eastAsia="Arial" w:hAnsi="Arial"/>
                                  <w:color w:val="000000"/>
                                  <w:sz w:val="16"/>
                                </w:rPr>
                                <w:t>Outcome 1.1: Strengthen public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058113"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A35BEDE"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E84C59" w14:textId="77777777" w:rsidR="00FF7B41" w:rsidRDefault="003F65AD">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CC5DC5B" w14:textId="77777777" w:rsidR="00FF7B41" w:rsidRDefault="003F65AD">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A369CD" w14:textId="77777777" w:rsidR="00FF7B41" w:rsidRDefault="003F65AD">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1E8FAD" w14:textId="77777777" w:rsidR="00FF7B41" w:rsidRDefault="003F65AD">
                              <w:pPr>
                                <w:spacing w:after="0" w:line="240" w:lineRule="auto"/>
                                <w:jc w:val="right"/>
                              </w:pPr>
                              <w:r>
                                <w:rPr>
                                  <w:rFonts w:ascii="Arial" w:eastAsia="Arial" w:hAnsi="Arial"/>
                                  <w:color w:val="000000"/>
                                  <w:sz w:val="16"/>
                                </w:rPr>
                                <w:t>100.00</w:t>
                              </w:r>
                            </w:p>
                          </w:tc>
                        </w:tr>
                        <w:tr w:rsidR="00FF7B41" w14:paraId="616F044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77BA87" w14:textId="77777777" w:rsidR="00FF7B41" w:rsidRDefault="003F65AD">
                              <w:pPr>
                                <w:spacing w:after="0" w:line="240" w:lineRule="auto"/>
                              </w:pPr>
                              <w:r>
                                <w:rPr>
                                  <w:rFonts w:ascii="Arial" w:eastAsia="Arial" w:hAnsi="Arial"/>
                                  <w:color w:val="000000"/>
                                  <w:sz w:val="16"/>
                                </w:rPr>
                                <w:t>00082435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3B94E6" w14:textId="77777777" w:rsidR="00FF7B41" w:rsidRDefault="003F65AD">
                              <w:pPr>
                                <w:spacing w:after="0" w:line="240" w:lineRule="auto"/>
                              </w:pPr>
                              <w:r>
                                <w:rPr>
                                  <w:rFonts w:ascii="Arial" w:eastAsia="Arial" w:hAnsi="Arial"/>
                                  <w:color w:val="000000"/>
                                  <w:sz w:val="16"/>
                                </w:rPr>
                                <w:t>Outcome 1.1: Strengthen public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CC1CD1"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7A28B6"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3789D18" w14:textId="77777777" w:rsidR="00FF7B41" w:rsidRDefault="003F65AD">
                              <w:pPr>
                                <w:spacing w:after="0" w:line="240" w:lineRule="auto"/>
                                <w:jc w:val="right"/>
                              </w:pPr>
                              <w:r>
                                <w:rPr>
                                  <w:rFonts w:ascii="Arial" w:eastAsia="Arial" w:hAnsi="Arial"/>
                                  <w:color w:val="000000"/>
                                  <w:sz w:val="16"/>
                                </w:rPr>
                                <w:t>44,450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2F666E" w14:textId="77777777" w:rsidR="00FF7B41" w:rsidRDefault="003F65AD">
                              <w:pPr>
                                <w:spacing w:after="0" w:line="240" w:lineRule="auto"/>
                                <w:jc w:val="right"/>
                              </w:pPr>
                              <w:r>
                                <w:rPr>
                                  <w:rFonts w:ascii="Arial" w:eastAsia="Arial" w:hAnsi="Arial"/>
                                  <w:color w:val="000000"/>
                                  <w:sz w:val="16"/>
                                </w:rPr>
                                <w:t>44,450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795317" w14:textId="77777777" w:rsidR="00FF7B41" w:rsidRDefault="003F65AD">
                              <w:pPr>
                                <w:spacing w:after="0" w:line="240" w:lineRule="auto"/>
                                <w:jc w:val="right"/>
                              </w:pPr>
                              <w:r>
                                <w:rPr>
                                  <w:rFonts w:ascii="Arial" w:eastAsia="Arial" w:hAnsi="Arial"/>
                                  <w:color w:val="000000"/>
                                  <w:sz w:val="16"/>
                                </w:rPr>
                                <w:t>44,450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757DFC" w14:textId="77777777" w:rsidR="00FF7B41" w:rsidRDefault="003F65AD">
                              <w:pPr>
                                <w:spacing w:after="0" w:line="240" w:lineRule="auto"/>
                                <w:jc w:val="right"/>
                              </w:pPr>
                              <w:r>
                                <w:rPr>
                                  <w:rFonts w:ascii="Arial" w:eastAsia="Arial" w:hAnsi="Arial"/>
                                  <w:color w:val="000000"/>
                                  <w:sz w:val="16"/>
                                </w:rPr>
                                <w:t>100.00</w:t>
                              </w:r>
                            </w:p>
                          </w:tc>
                        </w:tr>
                        <w:tr w:rsidR="00FF7B41" w14:paraId="2010E0D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045941" w14:textId="77777777" w:rsidR="00FF7B41" w:rsidRDefault="003F65AD">
                              <w:pPr>
                                <w:spacing w:after="0" w:line="240" w:lineRule="auto"/>
                              </w:pPr>
                              <w:r>
                                <w:rPr>
                                  <w:rFonts w:ascii="Arial" w:eastAsia="Arial" w:hAnsi="Arial"/>
                                  <w:color w:val="000000"/>
                                  <w:sz w:val="16"/>
                                </w:rPr>
                                <w:t>00082435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E112AA" w14:textId="77777777" w:rsidR="00FF7B41" w:rsidRDefault="003F65AD">
                              <w:pPr>
                                <w:spacing w:after="0" w:line="240" w:lineRule="auto"/>
                              </w:pPr>
                              <w:r>
                                <w:rPr>
                                  <w:rFonts w:ascii="Arial" w:eastAsia="Arial" w:hAnsi="Arial"/>
                                  <w:color w:val="000000"/>
                                  <w:sz w:val="16"/>
                                </w:rPr>
                                <w:t>Outcome 1.1: Strengthen public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95EDEF" w14:textId="77777777" w:rsidR="00FF7B41" w:rsidRDefault="003F65AD">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D5AC22"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7398B0A" w14:textId="77777777" w:rsidR="00FF7B41" w:rsidRDefault="003F65AD">
                              <w:pPr>
                                <w:spacing w:after="0" w:line="240" w:lineRule="auto"/>
                                <w:jc w:val="right"/>
                              </w:pPr>
                              <w:r>
                                <w:rPr>
                                  <w:rFonts w:ascii="Arial" w:eastAsia="Arial" w:hAnsi="Arial"/>
                                  <w:color w:val="000000"/>
                                  <w:sz w:val="16"/>
                                </w:rPr>
                                <w:t>53,500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97CDAF" w14:textId="77777777" w:rsidR="00FF7B41" w:rsidRDefault="003F65AD">
                              <w:pPr>
                                <w:spacing w:after="0" w:line="240" w:lineRule="auto"/>
                                <w:jc w:val="right"/>
                              </w:pPr>
                              <w:r>
                                <w:rPr>
                                  <w:rFonts w:ascii="Arial" w:eastAsia="Arial" w:hAnsi="Arial"/>
                                  <w:color w:val="000000"/>
                                  <w:sz w:val="16"/>
                                </w:rPr>
                                <w:t>53,500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BA7E40" w14:textId="77777777" w:rsidR="00FF7B41" w:rsidRDefault="003F65AD">
                              <w:pPr>
                                <w:spacing w:after="0" w:line="240" w:lineRule="auto"/>
                                <w:jc w:val="right"/>
                              </w:pPr>
                              <w:r>
                                <w:rPr>
                                  <w:rFonts w:ascii="Arial" w:eastAsia="Arial" w:hAnsi="Arial"/>
                                  <w:color w:val="000000"/>
                                  <w:sz w:val="16"/>
                                </w:rPr>
                                <w:t>53,500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8A489F" w14:textId="77777777" w:rsidR="00FF7B41" w:rsidRDefault="003F65AD">
                              <w:pPr>
                                <w:spacing w:after="0" w:line="240" w:lineRule="auto"/>
                                <w:jc w:val="right"/>
                              </w:pPr>
                              <w:r>
                                <w:rPr>
                                  <w:rFonts w:ascii="Arial" w:eastAsia="Arial" w:hAnsi="Arial"/>
                                  <w:color w:val="000000"/>
                                  <w:sz w:val="16"/>
                                </w:rPr>
                                <w:t>100.00</w:t>
                              </w:r>
                            </w:p>
                          </w:tc>
                        </w:tr>
                        <w:tr w:rsidR="00FF7B41" w14:paraId="13DE660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8E7338" w14:textId="77777777" w:rsidR="00FF7B41" w:rsidRDefault="003F65AD">
                              <w:pPr>
                                <w:spacing w:after="0" w:line="240" w:lineRule="auto"/>
                              </w:pPr>
                              <w:r>
                                <w:rPr>
                                  <w:rFonts w:ascii="Arial" w:eastAsia="Arial" w:hAnsi="Arial"/>
                                  <w:color w:val="000000"/>
                                  <w:sz w:val="16"/>
                                </w:rPr>
                                <w:t>00082435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DE70063" w14:textId="77777777" w:rsidR="00FF7B41" w:rsidRDefault="003F65AD">
                              <w:pPr>
                                <w:spacing w:after="0" w:line="240" w:lineRule="auto"/>
                              </w:pPr>
                              <w:r>
                                <w:rPr>
                                  <w:rFonts w:ascii="Arial" w:eastAsia="Arial" w:hAnsi="Arial"/>
                                  <w:color w:val="000000"/>
                                  <w:sz w:val="16"/>
                                </w:rPr>
                                <w:t>Outcome 1.1: Strengthen public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06B606"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81D8EC"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6BC049" w14:textId="77777777" w:rsidR="00FF7B41" w:rsidRDefault="003F65AD">
                              <w:pPr>
                                <w:spacing w:after="0" w:line="240" w:lineRule="auto"/>
                                <w:jc w:val="right"/>
                              </w:pPr>
                              <w:r>
                                <w:rPr>
                                  <w:rFonts w:ascii="Arial" w:eastAsia="Arial" w:hAnsi="Arial"/>
                                  <w:color w:val="000000"/>
                                  <w:sz w:val="16"/>
                                </w:rPr>
                                <w:t>513,570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BC6F3D" w14:textId="77777777" w:rsidR="00FF7B41" w:rsidRDefault="003F65AD">
                              <w:pPr>
                                <w:spacing w:after="0" w:line="240" w:lineRule="auto"/>
                                <w:jc w:val="right"/>
                              </w:pPr>
                              <w:r>
                                <w:rPr>
                                  <w:rFonts w:ascii="Arial" w:eastAsia="Arial" w:hAnsi="Arial"/>
                                  <w:color w:val="000000"/>
                                  <w:sz w:val="16"/>
                                </w:rPr>
                                <w:t>513,570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042BE9" w14:textId="77777777" w:rsidR="00FF7B41" w:rsidRDefault="003F65AD">
                              <w:pPr>
                                <w:spacing w:after="0" w:line="240" w:lineRule="auto"/>
                                <w:jc w:val="right"/>
                              </w:pPr>
                              <w:r>
                                <w:rPr>
                                  <w:rFonts w:ascii="Arial" w:eastAsia="Arial" w:hAnsi="Arial"/>
                                  <w:color w:val="000000"/>
                                  <w:sz w:val="16"/>
                                </w:rPr>
                                <w:t>513,570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155EB1" w14:textId="77777777" w:rsidR="00FF7B41" w:rsidRDefault="003F65AD">
                              <w:pPr>
                                <w:spacing w:after="0" w:line="240" w:lineRule="auto"/>
                                <w:jc w:val="right"/>
                              </w:pPr>
                              <w:r>
                                <w:rPr>
                                  <w:rFonts w:ascii="Arial" w:eastAsia="Arial" w:hAnsi="Arial"/>
                                  <w:color w:val="000000"/>
                                  <w:sz w:val="16"/>
                                </w:rPr>
                                <w:t>100.00</w:t>
                              </w:r>
                            </w:p>
                          </w:tc>
                        </w:tr>
                        <w:tr w:rsidR="00FF7B41" w14:paraId="4FEDDC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FBBC3B" w14:textId="77777777" w:rsidR="00FF7B41" w:rsidRDefault="003F65AD">
                              <w:pPr>
                                <w:spacing w:after="0" w:line="240" w:lineRule="auto"/>
                              </w:pPr>
                              <w:r>
                                <w:rPr>
                                  <w:rFonts w:ascii="Arial" w:eastAsia="Arial" w:hAnsi="Arial"/>
                                  <w:color w:val="000000"/>
                                  <w:sz w:val="16"/>
                                </w:rPr>
                                <w:t>00082436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71000C" w14:textId="77777777" w:rsidR="00FF7B41" w:rsidRDefault="003F65AD">
                              <w:pPr>
                                <w:spacing w:after="0" w:line="240" w:lineRule="auto"/>
                              </w:pPr>
                              <w:r>
                                <w:rPr>
                                  <w:rFonts w:ascii="Arial" w:eastAsia="Arial" w:hAnsi="Arial"/>
                                  <w:color w:val="000000"/>
                                  <w:sz w:val="16"/>
                                </w:rPr>
                                <w:t xml:space="preserve">Outcome 1.2: Public </w:t>
                              </w:r>
                              <w:proofErr w:type="spellStart"/>
                              <w:r>
                                <w:rPr>
                                  <w:rFonts w:ascii="Arial" w:eastAsia="Arial" w:hAnsi="Arial"/>
                                  <w:color w:val="000000"/>
                                  <w:sz w:val="16"/>
                                </w:rPr>
                                <w:t>administra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B1B9351" w14:textId="77777777" w:rsidR="00FF7B41" w:rsidRDefault="003F65AD">
                              <w:pPr>
                                <w:spacing w:after="0" w:line="240" w:lineRule="auto"/>
                              </w:pPr>
                              <w:r>
                                <w:rPr>
                                  <w:rFonts w:ascii="Arial" w:eastAsia="Arial" w:hAnsi="Arial"/>
                                  <w:color w:val="000000"/>
                                  <w:sz w:val="16"/>
                                </w:rPr>
                                <w:t>ECE</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EF64C9"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FA7579" w14:textId="77777777" w:rsidR="00FF7B41" w:rsidRDefault="003F65AD">
                              <w:pPr>
                                <w:spacing w:after="0" w:line="240" w:lineRule="auto"/>
                                <w:jc w:val="right"/>
                              </w:pPr>
                              <w:r>
                                <w:rPr>
                                  <w:rFonts w:ascii="Arial" w:eastAsia="Arial" w:hAnsi="Arial"/>
                                  <w:color w:val="000000"/>
                                  <w:sz w:val="16"/>
                                </w:rPr>
                                <w:t>19,000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8795F94" w14:textId="77777777" w:rsidR="00FF7B41" w:rsidRDefault="003F65AD">
                              <w:pPr>
                                <w:spacing w:after="0" w:line="240" w:lineRule="auto"/>
                                <w:jc w:val="right"/>
                              </w:pPr>
                              <w:r>
                                <w:rPr>
                                  <w:rFonts w:ascii="Arial" w:eastAsia="Arial" w:hAnsi="Arial"/>
                                  <w:color w:val="000000"/>
                                  <w:sz w:val="16"/>
                                </w:rPr>
                                <w:t>17,940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546238" w14:textId="77777777" w:rsidR="00FF7B41" w:rsidRDefault="003F65AD">
                              <w:pPr>
                                <w:spacing w:after="0" w:line="240" w:lineRule="auto"/>
                                <w:jc w:val="right"/>
                              </w:pPr>
                              <w:r>
                                <w:rPr>
                                  <w:rFonts w:ascii="Arial" w:eastAsia="Arial" w:hAnsi="Arial"/>
                                  <w:color w:val="000000"/>
                                  <w:sz w:val="16"/>
                                </w:rPr>
                                <w:t>17,940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748D3B0" w14:textId="77777777" w:rsidR="00FF7B41" w:rsidRDefault="003F65AD">
                              <w:pPr>
                                <w:spacing w:after="0" w:line="240" w:lineRule="auto"/>
                                <w:jc w:val="right"/>
                              </w:pPr>
                              <w:r>
                                <w:rPr>
                                  <w:rFonts w:ascii="Arial" w:eastAsia="Arial" w:hAnsi="Arial"/>
                                  <w:color w:val="000000"/>
                                  <w:sz w:val="16"/>
                                </w:rPr>
                                <w:t>100.00</w:t>
                              </w:r>
                            </w:p>
                          </w:tc>
                        </w:tr>
                        <w:tr w:rsidR="00FF7B41" w14:paraId="0397B6C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312B55" w14:textId="77777777" w:rsidR="00FF7B41" w:rsidRDefault="003F65AD">
                              <w:pPr>
                                <w:spacing w:after="0" w:line="240" w:lineRule="auto"/>
                              </w:pPr>
                              <w:r>
                                <w:rPr>
                                  <w:rFonts w:ascii="Arial" w:eastAsia="Arial" w:hAnsi="Arial"/>
                                  <w:color w:val="000000"/>
                                  <w:sz w:val="16"/>
                                </w:rPr>
                                <w:t>00082436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58605A" w14:textId="77777777" w:rsidR="00FF7B41" w:rsidRDefault="003F65AD">
                              <w:pPr>
                                <w:spacing w:after="0" w:line="240" w:lineRule="auto"/>
                              </w:pPr>
                              <w:r>
                                <w:rPr>
                                  <w:rFonts w:ascii="Arial" w:eastAsia="Arial" w:hAnsi="Arial"/>
                                  <w:color w:val="000000"/>
                                  <w:sz w:val="16"/>
                                </w:rPr>
                                <w:t xml:space="preserve">Outcome 1.2: Public </w:t>
                              </w:r>
                              <w:proofErr w:type="spellStart"/>
                              <w:r>
                                <w:rPr>
                                  <w:rFonts w:ascii="Arial" w:eastAsia="Arial" w:hAnsi="Arial"/>
                                  <w:color w:val="000000"/>
                                  <w:sz w:val="16"/>
                                </w:rPr>
                                <w:t>administra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753BEF" w14:textId="77777777" w:rsidR="00FF7B41" w:rsidRDefault="003F65AD">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88EE21"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244B92" w14:textId="77777777" w:rsidR="00FF7B41" w:rsidRDefault="003F65AD">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73E2E0" w14:textId="77777777" w:rsidR="00FF7B41" w:rsidRDefault="003F65AD">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D3861D" w14:textId="77777777" w:rsidR="00FF7B41" w:rsidRDefault="003F65AD">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CCDF1A" w14:textId="77777777" w:rsidR="00FF7B41" w:rsidRDefault="003F65AD">
                              <w:pPr>
                                <w:spacing w:after="0" w:line="240" w:lineRule="auto"/>
                                <w:jc w:val="right"/>
                              </w:pPr>
                              <w:r>
                                <w:rPr>
                                  <w:rFonts w:ascii="Arial" w:eastAsia="Arial" w:hAnsi="Arial"/>
                                  <w:color w:val="000000"/>
                                  <w:sz w:val="16"/>
                                </w:rPr>
                                <w:t>100.00</w:t>
                              </w:r>
                            </w:p>
                          </w:tc>
                        </w:tr>
                        <w:tr w:rsidR="00FF7B41" w14:paraId="4452494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4A901B" w14:textId="77777777" w:rsidR="00FF7B41" w:rsidRDefault="003F65AD">
                              <w:pPr>
                                <w:spacing w:after="0" w:line="240" w:lineRule="auto"/>
                              </w:pPr>
                              <w:r>
                                <w:rPr>
                                  <w:rFonts w:ascii="Arial" w:eastAsia="Arial" w:hAnsi="Arial"/>
                                  <w:color w:val="000000"/>
                                  <w:sz w:val="16"/>
                                </w:rPr>
                                <w:t>00082436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874A07" w14:textId="77777777" w:rsidR="00FF7B41" w:rsidRDefault="003F65AD">
                              <w:pPr>
                                <w:spacing w:after="0" w:line="240" w:lineRule="auto"/>
                              </w:pPr>
                              <w:r>
                                <w:rPr>
                                  <w:rFonts w:ascii="Arial" w:eastAsia="Arial" w:hAnsi="Arial"/>
                                  <w:color w:val="000000"/>
                                  <w:sz w:val="16"/>
                                </w:rPr>
                                <w:t xml:space="preserve">Outcome 1.2: Public </w:t>
                              </w:r>
                              <w:proofErr w:type="spellStart"/>
                              <w:r>
                                <w:rPr>
                                  <w:rFonts w:ascii="Arial" w:eastAsia="Arial" w:hAnsi="Arial"/>
                                  <w:color w:val="000000"/>
                                  <w:sz w:val="16"/>
                                </w:rPr>
                                <w:t>administra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2FCFE1"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469C57"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E898E3" w14:textId="77777777" w:rsidR="00FF7B41" w:rsidRDefault="003F65AD">
                              <w:pPr>
                                <w:spacing w:after="0" w:line="240" w:lineRule="auto"/>
                                <w:jc w:val="right"/>
                              </w:pPr>
                              <w:r>
                                <w:rPr>
                                  <w:rFonts w:ascii="Arial" w:eastAsia="Arial" w:hAnsi="Arial"/>
                                  <w:color w:val="000000"/>
                                  <w:sz w:val="16"/>
                                </w:rPr>
                                <w:t>1,486,032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3E09CA" w14:textId="77777777" w:rsidR="00FF7B41" w:rsidRDefault="003F65AD">
                              <w:pPr>
                                <w:spacing w:after="0" w:line="240" w:lineRule="auto"/>
                                <w:jc w:val="right"/>
                              </w:pPr>
                              <w:r>
                                <w:rPr>
                                  <w:rFonts w:ascii="Arial" w:eastAsia="Arial" w:hAnsi="Arial"/>
                                  <w:color w:val="000000"/>
                                  <w:sz w:val="16"/>
                                </w:rPr>
                                <w:t>1,431,542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0A759B" w14:textId="77777777" w:rsidR="00FF7B41" w:rsidRDefault="003F65AD">
                              <w:pPr>
                                <w:spacing w:after="0" w:line="240" w:lineRule="auto"/>
                                <w:jc w:val="right"/>
                              </w:pPr>
                              <w:r>
                                <w:rPr>
                                  <w:rFonts w:ascii="Arial" w:eastAsia="Arial" w:hAnsi="Arial"/>
                                  <w:color w:val="000000"/>
                                  <w:sz w:val="16"/>
                                </w:rPr>
                                <w:t>1,423,022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F4E9260" w14:textId="77777777" w:rsidR="00FF7B41" w:rsidRDefault="003F65AD">
                              <w:pPr>
                                <w:spacing w:after="0" w:line="240" w:lineRule="auto"/>
                                <w:jc w:val="right"/>
                              </w:pPr>
                              <w:r>
                                <w:rPr>
                                  <w:rFonts w:ascii="Arial" w:eastAsia="Arial" w:hAnsi="Arial"/>
                                  <w:color w:val="000000"/>
                                  <w:sz w:val="16"/>
                                </w:rPr>
                                <w:t>99.40</w:t>
                              </w:r>
                            </w:p>
                          </w:tc>
                        </w:tr>
                        <w:tr w:rsidR="00FF7B41" w14:paraId="7995AC4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D167C2" w14:textId="77777777" w:rsidR="00FF7B41" w:rsidRDefault="003F65AD">
                              <w:pPr>
                                <w:spacing w:after="0" w:line="240" w:lineRule="auto"/>
                              </w:pPr>
                              <w:r>
                                <w:rPr>
                                  <w:rFonts w:ascii="Arial" w:eastAsia="Arial" w:hAnsi="Arial"/>
                                  <w:color w:val="000000"/>
                                  <w:sz w:val="16"/>
                                </w:rPr>
                                <w:t>00082436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863DD7" w14:textId="77777777" w:rsidR="00FF7B41" w:rsidRDefault="003F65AD">
                              <w:pPr>
                                <w:spacing w:after="0" w:line="240" w:lineRule="auto"/>
                              </w:pPr>
                              <w:r>
                                <w:rPr>
                                  <w:rFonts w:ascii="Arial" w:eastAsia="Arial" w:hAnsi="Arial"/>
                                  <w:color w:val="000000"/>
                                  <w:sz w:val="16"/>
                                </w:rPr>
                                <w:t xml:space="preserve">Outcome 1.2: Public </w:t>
                              </w:r>
                              <w:proofErr w:type="spellStart"/>
                              <w:r>
                                <w:rPr>
                                  <w:rFonts w:ascii="Arial" w:eastAsia="Arial" w:hAnsi="Arial"/>
                                  <w:color w:val="000000"/>
                                  <w:sz w:val="16"/>
                                </w:rPr>
                                <w:t>administra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FF3C12" w14:textId="77777777" w:rsidR="00FF7B41" w:rsidRDefault="003F65A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DB045A5"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6CB33E" w14:textId="77777777" w:rsidR="00FF7B41" w:rsidRDefault="003F65AD">
                              <w:pPr>
                                <w:spacing w:after="0" w:line="240" w:lineRule="auto"/>
                                <w:jc w:val="right"/>
                              </w:pPr>
                              <w:r>
                                <w:rPr>
                                  <w:rFonts w:ascii="Arial" w:eastAsia="Arial" w:hAnsi="Arial"/>
                                  <w:color w:val="000000"/>
                                  <w:sz w:val="16"/>
                                </w:rPr>
                                <w:t>33,361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25255F" w14:textId="77777777" w:rsidR="00FF7B41" w:rsidRDefault="003F65AD">
                              <w:pPr>
                                <w:spacing w:after="0" w:line="240" w:lineRule="auto"/>
                                <w:jc w:val="right"/>
                              </w:pPr>
                              <w:r>
                                <w:rPr>
                                  <w:rFonts w:ascii="Arial" w:eastAsia="Arial" w:hAnsi="Arial"/>
                                  <w:color w:val="000000"/>
                                  <w:sz w:val="16"/>
                                </w:rPr>
                                <w:t>32,233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176ACD" w14:textId="77777777" w:rsidR="00FF7B41" w:rsidRDefault="003F65AD">
                              <w:pPr>
                                <w:spacing w:after="0" w:line="240" w:lineRule="auto"/>
                                <w:jc w:val="right"/>
                              </w:pPr>
                              <w:r>
                                <w:rPr>
                                  <w:rFonts w:ascii="Arial" w:eastAsia="Arial" w:hAnsi="Arial"/>
                                  <w:color w:val="000000"/>
                                  <w:sz w:val="16"/>
                                </w:rPr>
                                <w:t>32,233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692AA4" w14:textId="77777777" w:rsidR="00FF7B41" w:rsidRDefault="003F65AD">
                              <w:pPr>
                                <w:spacing w:after="0" w:line="240" w:lineRule="auto"/>
                                <w:jc w:val="right"/>
                              </w:pPr>
                              <w:r>
                                <w:rPr>
                                  <w:rFonts w:ascii="Arial" w:eastAsia="Arial" w:hAnsi="Arial"/>
                                  <w:color w:val="000000"/>
                                  <w:sz w:val="16"/>
                                </w:rPr>
                                <w:t>100.00</w:t>
                              </w:r>
                            </w:p>
                          </w:tc>
                        </w:tr>
                        <w:tr w:rsidR="00FF7B41" w14:paraId="723AB81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FEB2F9" w14:textId="77777777" w:rsidR="00FF7B41" w:rsidRDefault="003F65AD">
                              <w:pPr>
                                <w:spacing w:after="0" w:line="240" w:lineRule="auto"/>
                              </w:pPr>
                              <w:r>
                                <w:rPr>
                                  <w:rFonts w:ascii="Arial" w:eastAsia="Arial" w:hAnsi="Arial"/>
                                  <w:color w:val="000000"/>
                                  <w:sz w:val="16"/>
                                </w:rPr>
                                <w:t>00082436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24E77B" w14:textId="77777777" w:rsidR="00FF7B41" w:rsidRDefault="003F65AD">
                              <w:pPr>
                                <w:spacing w:after="0" w:line="240" w:lineRule="auto"/>
                              </w:pPr>
                              <w:r>
                                <w:rPr>
                                  <w:rFonts w:ascii="Arial" w:eastAsia="Arial" w:hAnsi="Arial"/>
                                  <w:color w:val="000000"/>
                                  <w:sz w:val="16"/>
                                </w:rPr>
                                <w:t xml:space="preserve">Outcome 1.2: Public </w:t>
                              </w:r>
                              <w:proofErr w:type="spellStart"/>
                              <w:r>
                                <w:rPr>
                                  <w:rFonts w:ascii="Arial" w:eastAsia="Arial" w:hAnsi="Arial"/>
                                  <w:color w:val="000000"/>
                                  <w:sz w:val="16"/>
                                </w:rPr>
                                <w:t>administra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D11840"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9C1C6D"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CFB5EE2" w14:textId="77777777" w:rsidR="00FF7B41" w:rsidRDefault="003F65AD">
                              <w:pPr>
                                <w:spacing w:after="0" w:line="240" w:lineRule="auto"/>
                                <w:jc w:val="right"/>
                              </w:pPr>
                              <w:r>
                                <w:rPr>
                                  <w:rFonts w:ascii="Arial" w:eastAsia="Arial" w:hAnsi="Arial"/>
                                  <w:color w:val="000000"/>
                                  <w:sz w:val="16"/>
                                </w:rPr>
                                <w:t>132,050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273E369" w14:textId="77777777" w:rsidR="00FF7B41" w:rsidRDefault="003F65AD">
                              <w:pPr>
                                <w:spacing w:after="0" w:line="240" w:lineRule="auto"/>
                                <w:jc w:val="right"/>
                              </w:pPr>
                              <w:r>
                                <w:rPr>
                                  <w:rFonts w:ascii="Arial" w:eastAsia="Arial" w:hAnsi="Arial"/>
                                  <w:color w:val="000000"/>
                                  <w:sz w:val="16"/>
                                </w:rPr>
                                <w:t>132,050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E80EC9" w14:textId="77777777" w:rsidR="00FF7B41" w:rsidRDefault="003F65AD">
                              <w:pPr>
                                <w:spacing w:after="0" w:line="240" w:lineRule="auto"/>
                                <w:jc w:val="right"/>
                              </w:pPr>
                              <w:r>
                                <w:rPr>
                                  <w:rFonts w:ascii="Arial" w:eastAsia="Arial" w:hAnsi="Arial"/>
                                  <w:color w:val="000000"/>
                                  <w:sz w:val="16"/>
                                </w:rPr>
                                <w:t>132,050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B8BEE1D" w14:textId="77777777" w:rsidR="00FF7B41" w:rsidRDefault="003F65AD">
                              <w:pPr>
                                <w:spacing w:after="0" w:line="240" w:lineRule="auto"/>
                                <w:jc w:val="right"/>
                              </w:pPr>
                              <w:r>
                                <w:rPr>
                                  <w:rFonts w:ascii="Arial" w:eastAsia="Arial" w:hAnsi="Arial"/>
                                  <w:color w:val="000000"/>
                                  <w:sz w:val="16"/>
                                </w:rPr>
                                <w:t>100.00</w:t>
                              </w:r>
                            </w:p>
                          </w:tc>
                        </w:tr>
                        <w:tr w:rsidR="00FF7B41" w14:paraId="68DC43F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B5E176" w14:textId="77777777" w:rsidR="00FF7B41" w:rsidRDefault="003F65AD">
                              <w:pPr>
                                <w:spacing w:after="0" w:line="240" w:lineRule="auto"/>
                              </w:pPr>
                              <w:r>
                                <w:rPr>
                                  <w:rFonts w:ascii="Arial" w:eastAsia="Arial" w:hAnsi="Arial"/>
                                  <w:color w:val="000000"/>
                                  <w:sz w:val="16"/>
                                </w:rPr>
                                <w:t>00082436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975D3C" w14:textId="77777777" w:rsidR="00FF7B41" w:rsidRDefault="003F65AD">
                              <w:pPr>
                                <w:spacing w:after="0" w:line="240" w:lineRule="auto"/>
                              </w:pPr>
                              <w:r>
                                <w:rPr>
                                  <w:rFonts w:ascii="Arial" w:eastAsia="Arial" w:hAnsi="Arial"/>
                                  <w:color w:val="000000"/>
                                  <w:sz w:val="16"/>
                                </w:rPr>
                                <w:t xml:space="preserve">Outcome 1.2: Public </w:t>
                              </w:r>
                              <w:proofErr w:type="spellStart"/>
                              <w:r>
                                <w:rPr>
                                  <w:rFonts w:ascii="Arial" w:eastAsia="Arial" w:hAnsi="Arial"/>
                                  <w:color w:val="000000"/>
                                  <w:sz w:val="16"/>
                                </w:rPr>
                                <w:t>administra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E099D1"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79CAA8"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605FCD" w14:textId="77777777" w:rsidR="00FF7B41" w:rsidRDefault="003F65AD">
                              <w:pPr>
                                <w:spacing w:after="0" w:line="240" w:lineRule="auto"/>
                                <w:jc w:val="right"/>
                              </w:pPr>
                              <w:r>
                                <w:rPr>
                                  <w:rFonts w:ascii="Arial" w:eastAsia="Arial" w:hAnsi="Arial"/>
                                  <w:color w:val="000000"/>
                                  <w:sz w:val="16"/>
                                </w:rPr>
                                <w:t>105,000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483455" w14:textId="77777777" w:rsidR="00FF7B41" w:rsidRDefault="003F65AD">
                              <w:pPr>
                                <w:spacing w:after="0" w:line="240" w:lineRule="auto"/>
                                <w:jc w:val="right"/>
                              </w:pPr>
                              <w:r>
                                <w:rPr>
                                  <w:rFonts w:ascii="Arial" w:eastAsia="Arial" w:hAnsi="Arial"/>
                                  <w:color w:val="000000"/>
                                  <w:sz w:val="16"/>
                                </w:rPr>
                                <w:t>105,000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0C7A45" w14:textId="77777777" w:rsidR="00FF7B41" w:rsidRDefault="003F65AD">
                              <w:pPr>
                                <w:spacing w:after="0" w:line="240" w:lineRule="auto"/>
                                <w:jc w:val="right"/>
                              </w:pPr>
                              <w:r>
                                <w:rPr>
                                  <w:rFonts w:ascii="Arial" w:eastAsia="Arial" w:hAnsi="Arial"/>
                                  <w:color w:val="000000"/>
                                  <w:sz w:val="16"/>
                                </w:rPr>
                                <w:t>105,000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EBB774B" w14:textId="77777777" w:rsidR="00FF7B41" w:rsidRDefault="003F65AD">
                              <w:pPr>
                                <w:spacing w:after="0" w:line="240" w:lineRule="auto"/>
                                <w:jc w:val="right"/>
                              </w:pPr>
                              <w:r>
                                <w:rPr>
                                  <w:rFonts w:ascii="Arial" w:eastAsia="Arial" w:hAnsi="Arial"/>
                                  <w:color w:val="000000"/>
                                  <w:sz w:val="16"/>
                                </w:rPr>
                                <w:t>100.00</w:t>
                              </w:r>
                            </w:p>
                          </w:tc>
                        </w:tr>
                        <w:tr w:rsidR="00FF7B41" w14:paraId="48BDB9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297FFA" w14:textId="77777777" w:rsidR="00FF7B41" w:rsidRDefault="003F65AD">
                              <w:pPr>
                                <w:spacing w:after="0" w:line="240" w:lineRule="auto"/>
                              </w:pPr>
                              <w:r>
                                <w:rPr>
                                  <w:rFonts w:ascii="Arial" w:eastAsia="Arial" w:hAnsi="Arial"/>
                                  <w:color w:val="000000"/>
                                  <w:sz w:val="16"/>
                                </w:rPr>
                                <w:t>00082436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1F7AB5" w14:textId="77777777" w:rsidR="00FF7B41" w:rsidRDefault="003F65AD">
                              <w:pPr>
                                <w:spacing w:after="0" w:line="240" w:lineRule="auto"/>
                              </w:pPr>
                              <w:r>
                                <w:rPr>
                                  <w:rFonts w:ascii="Arial" w:eastAsia="Arial" w:hAnsi="Arial"/>
                                  <w:color w:val="000000"/>
                                  <w:sz w:val="16"/>
                                </w:rPr>
                                <w:t xml:space="preserve">Outcome 1.2: Public </w:t>
                              </w:r>
                              <w:proofErr w:type="spellStart"/>
                              <w:r>
                                <w:rPr>
                                  <w:rFonts w:ascii="Arial" w:eastAsia="Arial" w:hAnsi="Arial"/>
                                  <w:color w:val="000000"/>
                                  <w:sz w:val="16"/>
                                </w:rPr>
                                <w:t>administra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B31FE9"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DC0349"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76F8F5" w14:textId="77777777" w:rsidR="00FF7B41" w:rsidRDefault="003F65AD">
                              <w:pPr>
                                <w:spacing w:after="0" w:line="240" w:lineRule="auto"/>
                                <w:jc w:val="right"/>
                              </w:pPr>
                              <w:r>
                                <w:rPr>
                                  <w:rFonts w:ascii="Arial" w:eastAsia="Arial" w:hAnsi="Arial"/>
                                  <w:color w:val="000000"/>
                                  <w:sz w:val="16"/>
                                </w:rPr>
                                <w:t>381,132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639CF5B" w14:textId="77777777" w:rsidR="00FF7B41" w:rsidRDefault="003F65AD">
                              <w:pPr>
                                <w:spacing w:after="0" w:line="240" w:lineRule="auto"/>
                                <w:jc w:val="right"/>
                              </w:pPr>
                              <w:r>
                                <w:rPr>
                                  <w:rFonts w:ascii="Arial" w:eastAsia="Arial" w:hAnsi="Arial"/>
                                  <w:color w:val="000000"/>
                                  <w:sz w:val="16"/>
                                </w:rPr>
                                <w:t>381,132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D4B5BD" w14:textId="77777777" w:rsidR="00FF7B41" w:rsidRDefault="003F65AD">
                              <w:pPr>
                                <w:spacing w:after="0" w:line="240" w:lineRule="auto"/>
                                <w:jc w:val="right"/>
                              </w:pPr>
                              <w:r>
                                <w:rPr>
                                  <w:rFonts w:ascii="Arial" w:eastAsia="Arial" w:hAnsi="Arial"/>
                                  <w:color w:val="000000"/>
                                  <w:sz w:val="16"/>
                                </w:rPr>
                                <w:t>381,132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4D1224" w14:textId="77777777" w:rsidR="00FF7B41" w:rsidRDefault="003F65AD">
                              <w:pPr>
                                <w:spacing w:after="0" w:line="240" w:lineRule="auto"/>
                                <w:jc w:val="right"/>
                              </w:pPr>
                              <w:r>
                                <w:rPr>
                                  <w:rFonts w:ascii="Arial" w:eastAsia="Arial" w:hAnsi="Arial"/>
                                  <w:color w:val="000000"/>
                                  <w:sz w:val="16"/>
                                </w:rPr>
                                <w:t>100.00</w:t>
                              </w:r>
                            </w:p>
                          </w:tc>
                        </w:tr>
                        <w:tr w:rsidR="00FF7B41" w14:paraId="03B6385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92CAE9" w14:textId="77777777" w:rsidR="00FF7B41" w:rsidRDefault="003F65AD">
                              <w:pPr>
                                <w:spacing w:after="0" w:line="240" w:lineRule="auto"/>
                              </w:pPr>
                              <w:r>
                                <w:rPr>
                                  <w:rFonts w:ascii="Arial" w:eastAsia="Arial" w:hAnsi="Arial"/>
                                  <w:color w:val="000000"/>
                                  <w:sz w:val="16"/>
                                </w:rPr>
                                <w:t>00082437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7F1240" w14:textId="77777777" w:rsidR="00FF7B41" w:rsidRDefault="003F65AD">
                              <w:pPr>
                                <w:spacing w:after="0" w:line="240" w:lineRule="auto"/>
                              </w:pPr>
                              <w:r>
                                <w:rPr>
                                  <w:rFonts w:ascii="Arial" w:eastAsia="Arial" w:hAnsi="Arial"/>
                                  <w:color w:val="000000"/>
                                  <w:sz w:val="16"/>
                                </w:rPr>
                                <w:t>Outcome 1.3: Government meets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0EC17A4" w14:textId="77777777" w:rsidR="00FF7B41" w:rsidRDefault="003F65AD">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53A1C1"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714547" w14:textId="77777777" w:rsidR="00FF7B41" w:rsidRDefault="003F65AD">
                              <w:pPr>
                                <w:spacing w:after="0" w:line="240" w:lineRule="auto"/>
                                <w:jc w:val="right"/>
                              </w:pPr>
                              <w:r>
                                <w:rPr>
                                  <w:rFonts w:ascii="Arial" w:eastAsia="Arial" w:hAnsi="Arial"/>
                                  <w:color w:val="000000"/>
                                  <w:sz w:val="16"/>
                                </w:rPr>
                                <w:t>105,000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7B784D" w14:textId="77777777" w:rsidR="00FF7B41" w:rsidRDefault="003F65AD">
                              <w:pPr>
                                <w:spacing w:after="0" w:line="240" w:lineRule="auto"/>
                                <w:jc w:val="right"/>
                              </w:pPr>
                              <w:r>
                                <w:rPr>
                                  <w:rFonts w:ascii="Arial" w:eastAsia="Arial" w:hAnsi="Arial"/>
                                  <w:color w:val="000000"/>
                                  <w:sz w:val="16"/>
                                </w:rPr>
                                <w:t>105,000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C31510" w14:textId="77777777" w:rsidR="00FF7B41" w:rsidRDefault="003F65AD">
                              <w:pPr>
                                <w:spacing w:after="0" w:line="240" w:lineRule="auto"/>
                                <w:jc w:val="right"/>
                              </w:pPr>
                              <w:r>
                                <w:rPr>
                                  <w:rFonts w:ascii="Arial" w:eastAsia="Arial" w:hAnsi="Arial"/>
                                  <w:color w:val="000000"/>
                                  <w:sz w:val="16"/>
                                </w:rPr>
                                <w:t>105,000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0BE0A8" w14:textId="77777777" w:rsidR="00FF7B41" w:rsidRDefault="003F65AD">
                              <w:pPr>
                                <w:spacing w:after="0" w:line="240" w:lineRule="auto"/>
                                <w:jc w:val="right"/>
                              </w:pPr>
                              <w:r>
                                <w:rPr>
                                  <w:rFonts w:ascii="Arial" w:eastAsia="Arial" w:hAnsi="Arial"/>
                                  <w:color w:val="000000"/>
                                  <w:sz w:val="16"/>
                                </w:rPr>
                                <w:t>100.00</w:t>
                              </w:r>
                            </w:p>
                          </w:tc>
                        </w:tr>
                        <w:tr w:rsidR="00FF7B41" w14:paraId="0C76F5D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9C3B00" w14:textId="77777777" w:rsidR="00FF7B41" w:rsidRDefault="003F65AD">
                              <w:pPr>
                                <w:spacing w:after="0" w:line="240" w:lineRule="auto"/>
                              </w:pPr>
                              <w:r>
                                <w:rPr>
                                  <w:rFonts w:ascii="Arial" w:eastAsia="Arial" w:hAnsi="Arial"/>
                                  <w:color w:val="000000"/>
                                  <w:sz w:val="16"/>
                                </w:rPr>
                                <w:t>00082437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9016DE" w14:textId="77777777" w:rsidR="00FF7B41" w:rsidRDefault="003F65AD">
                              <w:pPr>
                                <w:spacing w:after="0" w:line="240" w:lineRule="auto"/>
                              </w:pPr>
                              <w:r>
                                <w:rPr>
                                  <w:rFonts w:ascii="Arial" w:eastAsia="Arial" w:hAnsi="Arial"/>
                                  <w:color w:val="000000"/>
                                  <w:sz w:val="16"/>
                                </w:rPr>
                                <w:t>Outcome 1.3: Government meets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C9E80A"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AD79F1C"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FFB6B3" w14:textId="77777777" w:rsidR="00FF7B41" w:rsidRDefault="003F65AD">
                              <w:pPr>
                                <w:spacing w:after="0" w:line="240" w:lineRule="auto"/>
                                <w:jc w:val="right"/>
                              </w:pPr>
                              <w:r>
                                <w:rPr>
                                  <w:rFonts w:ascii="Arial" w:eastAsia="Arial" w:hAnsi="Arial"/>
                                  <w:color w:val="000000"/>
                                  <w:sz w:val="16"/>
                                </w:rPr>
                                <w:t>178,070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10B1BA" w14:textId="77777777" w:rsidR="00FF7B41" w:rsidRDefault="003F65AD">
                              <w:pPr>
                                <w:spacing w:after="0" w:line="240" w:lineRule="auto"/>
                                <w:jc w:val="right"/>
                              </w:pPr>
                              <w:r>
                                <w:rPr>
                                  <w:rFonts w:ascii="Arial" w:eastAsia="Arial" w:hAnsi="Arial"/>
                                  <w:color w:val="000000"/>
                                  <w:sz w:val="16"/>
                                </w:rPr>
                                <w:t>178,070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7F13B6" w14:textId="77777777" w:rsidR="00FF7B41" w:rsidRDefault="003F65AD">
                              <w:pPr>
                                <w:spacing w:after="0" w:line="240" w:lineRule="auto"/>
                                <w:jc w:val="right"/>
                              </w:pPr>
                              <w:r>
                                <w:rPr>
                                  <w:rFonts w:ascii="Arial" w:eastAsia="Arial" w:hAnsi="Arial"/>
                                  <w:color w:val="000000"/>
                                  <w:sz w:val="16"/>
                                </w:rPr>
                                <w:t>178,070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23F4E6" w14:textId="77777777" w:rsidR="00FF7B41" w:rsidRDefault="003F65AD">
                              <w:pPr>
                                <w:spacing w:after="0" w:line="240" w:lineRule="auto"/>
                                <w:jc w:val="right"/>
                              </w:pPr>
                              <w:r>
                                <w:rPr>
                                  <w:rFonts w:ascii="Arial" w:eastAsia="Arial" w:hAnsi="Arial"/>
                                  <w:color w:val="000000"/>
                                  <w:sz w:val="16"/>
                                </w:rPr>
                                <w:t>100.00</w:t>
                              </w:r>
                            </w:p>
                          </w:tc>
                        </w:tr>
                        <w:tr w:rsidR="00FF7B41" w14:paraId="5125E9D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C23496" w14:textId="77777777" w:rsidR="00FF7B41" w:rsidRDefault="003F65AD">
                              <w:pPr>
                                <w:spacing w:after="0" w:line="240" w:lineRule="auto"/>
                              </w:pPr>
                              <w:r>
                                <w:rPr>
                                  <w:rFonts w:ascii="Arial" w:eastAsia="Arial" w:hAnsi="Arial"/>
                                  <w:color w:val="000000"/>
                                  <w:sz w:val="16"/>
                                </w:rPr>
                                <w:t>00082437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684585" w14:textId="77777777" w:rsidR="00FF7B41" w:rsidRDefault="003F65AD">
                              <w:pPr>
                                <w:spacing w:after="0" w:line="240" w:lineRule="auto"/>
                              </w:pPr>
                              <w:r>
                                <w:rPr>
                                  <w:rFonts w:ascii="Arial" w:eastAsia="Arial" w:hAnsi="Arial"/>
                                  <w:color w:val="000000"/>
                                  <w:sz w:val="16"/>
                                </w:rPr>
                                <w:t>Outcome 1.3: Government meets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3FCFCB" w14:textId="77777777" w:rsidR="00FF7B41" w:rsidRDefault="003F65AD">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13555F"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BEE0F2" w14:textId="77777777" w:rsidR="00FF7B41" w:rsidRDefault="003F65AD">
                              <w:pPr>
                                <w:spacing w:after="0" w:line="240" w:lineRule="auto"/>
                                <w:jc w:val="right"/>
                              </w:pPr>
                              <w:r>
                                <w:rPr>
                                  <w:rFonts w:ascii="Arial" w:eastAsia="Arial" w:hAnsi="Arial"/>
                                  <w:color w:val="000000"/>
                                  <w:sz w:val="16"/>
                                </w:rPr>
                                <w:t>105,000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C89009" w14:textId="77777777" w:rsidR="00FF7B41" w:rsidRDefault="003F65AD">
                              <w:pPr>
                                <w:spacing w:after="0" w:line="240" w:lineRule="auto"/>
                                <w:jc w:val="right"/>
                              </w:pPr>
                              <w:r>
                                <w:rPr>
                                  <w:rFonts w:ascii="Arial" w:eastAsia="Arial" w:hAnsi="Arial"/>
                                  <w:color w:val="000000"/>
                                  <w:sz w:val="16"/>
                                </w:rPr>
                                <w:t>105,000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4A873B" w14:textId="77777777" w:rsidR="00FF7B41" w:rsidRDefault="003F65AD">
                              <w:pPr>
                                <w:spacing w:after="0" w:line="240" w:lineRule="auto"/>
                                <w:jc w:val="right"/>
                              </w:pPr>
                              <w:r>
                                <w:rPr>
                                  <w:rFonts w:ascii="Arial" w:eastAsia="Arial" w:hAnsi="Arial"/>
                                  <w:color w:val="000000"/>
                                  <w:sz w:val="16"/>
                                </w:rPr>
                                <w:t>105,000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32B3BB" w14:textId="77777777" w:rsidR="00FF7B41" w:rsidRDefault="003F65AD">
                              <w:pPr>
                                <w:spacing w:after="0" w:line="240" w:lineRule="auto"/>
                                <w:jc w:val="right"/>
                              </w:pPr>
                              <w:r>
                                <w:rPr>
                                  <w:rFonts w:ascii="Arial" w:eastAsia="Arial" w:hAnsi="Arial"/>
                                  <w:color w:val="000000"/>
                                  <w:sz w:val="16"/>
                                </w:rPr>
                                <w:t>100.00</w:t>
                              </w:r>
                            </w:p>
                          </w:tc>
                        </w:tr>
                        <w:tr w:rsidR="00FF7B41" w14:paraId="2527A30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88E64D" w14:textId="77777777" w:rsidR="00FF7B41" w:rsidRDefault="003F65AD">
                              <w:pPr>
                                <w:spacing w:after="0" w:line="240" w:lineRule="auto"/>
                              </w:pPr>
                              <w:r>
                                <w:rPr>
                                  <w:rFonts w:ascii="Arial" w:eastAsia="Arial" w:hAnsi="Arial"/>
                                  <w:color w:val="000000"/>
                                  <w:sz w:val="16"/>
                                </w:rPr>
                                <w:t>00092621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CF7E1DA" w14:textId="77777777" w:rsidR="00FF7B41" w:rsidRDefault="003F65AD">
                              <w:pPr>
                                <w:spacing w:after="0" w:line="240" w:lineRule="auto"/>
                              </w:pPr>
                              <w:r>
                                <w:rPr>
                                  <w:rFonts w:ascii="Arial" w:eastAsia="Arial" w:hAnsi="Arial"/>
                                  <w:color w:val="000000"/>
                                  <w:sz w:val="16"/>
                                </w:rPr>
                                <w:t>ALB 2014 OC 1: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A045C9"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A1DE79"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E0B97A" w14:textId="77777777" w:rsidR="00FF7B41" w:rsidRDefault="003F65AD">
                              <w:pPr>
                                <w:spacing w:after="0" w:line="240" w:lineRule="auto"/>
                                <w:jc w:val="right"/>
                              </w:pPr>
                              <w:r>
                                <w:rPr>
                                  <w:rFonts w:ascii="Arial" w:eastAsia="Arial" w:hAnsi="Arial"/>
                                  <w:color w:val="000000"/>
                                  <w:sz w:val="16"/>
                                </w:rPr>
                                <w:t>808,280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73837FD" w14:textId="77777777" w:rsidR="00FF7B41" w:rsidRDefault="003F65AD">
                              <w:pPr>
                                <w:spacing w:after="0" w:line="240" w:lineRule="auto"/>
                                <w:jc w:val="right"/>
                              </w:pPr>
                              <w:r>
                                <w:rPr>
                                  <w:rFonts w:ascii="Arial" w:eastAsia="Arial" w:hAnsi="Arial"/>
                                  <w:color w:val="000000"/>
                                  <w:sz w:val="16"/>
                                </w:rPr>
                                <w:t>808,280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C8C75D" w14:textId="77777777" w:rsidR="00FF7B41" w:rsidRDefault="003F65AD">
                              <w:pPr>
                                <w:spacing w:after="0" w:line="240" w:lineRule="auto"/>
                                <w:jc w:val="right"/>
                              </w:pPr>
                              <w:r>
                                <w:rPr>
                                  <w:rFonts w:ascii="Arial" w:eastAsia="Arial" w:hAnsi="Arial"/>
                                  <w:color w:val="000000"/>
                                  <w:sz w:val="16"/>
                                </w:rPr>
                                <w:t>808,280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952E8C" w14:textId="77777777" w:rsidR="00FF7B41" w:rsidRDefault="003F65AD">
                              <w:pPr>
                                <w:spacing w:after="0" w:line="240" w:lineRule="auto"/>
                                <w:jc w:val="right"/>
                              </w:pPr>
                              <w:r>
                                <w:rPr>
                                  <w:rFonts w:ascii="Arial" w:eastAsia="Arial" w:hAnsi="Arial"/>
                                  <w:color w:val="000000"/>
                                  <w:sz w:val="16"/>
                                </w:rPr>
                                <w:t>100.00</w:t>
                              </w:r>
                            </w:p>
                          </w:tc>
                        </w:tr>
                        <w:tr w:rsidR="00FF7B41" w14:paraId="1FEC6D0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A6FCAA" w14:textId="77777777" w:rsidR="00FF7B41" w:rsidRDefault="003F65AD">
                              <w:pPr>
                                <w:spacing w:after="0" w:line="240" w:lineRule="auto"/>
                              </w:pPr>
                              <w:r>
                                <w:rPr>
                                  <w:rFonts w:ascii="Arial" w:eastAsia="Arial" w:hAnsi="Arial"/>
                                  <w:color w:val="000000"/>
                                  <w:sz w:val="16"/>
                                </w:rPr>
                                <w:t>00092621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3808E2" w14:textId="77777777" w:rsidR="00FF7B41" w:rsidRDefault="003F65AD">
                              <w:pPr>
                                <w:spacing w:after="0" w:line="240" w:lineRule="auto"/>
                              </w:pPr>
                              <w:r>
                                <w:rPr>
                                  <w:rFonts w:ascii="Arial" w:eastAsia="Arial" w:hAnsi="Arial"/>
                                  <w:color w:val="000000"/>
                                  <w:sz w:val="16"/>
                                </w:rPr>
                                <w:t>ALB 2014 OC 1: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B99B25" w14:textId="77777777" w:rsidR="00FF7B41" w:rsidRDefault="003F65A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081BA80"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DC9518" w14:textId="77777777" w:rsidR="00FF7B41" w:rsidRDefault="003F65AD">
                              <w:pPr>
                                <w:spacing w:after="0" w:line="240" w:lineRule="auto"/>
                                <w:jc w:val="right"/>
                              </w:pPr>
                              <w:r>
                                <w:rPr>
                                  <w:rFonts w:ascii="Arial" w:eastAsia="Arial" w:hAnsi="Arial"/>
                                  <w:color w:val="000000"/>
                                  <w:sz w:val="16"/>
                                </w:rPr>
                                <w:t>30,845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509654" w14:textId="77777777" w:rsidR="00FF7B41" w:rsidRDefault="003F65AD">
                              <w:pPr>
                                <w:spacing w:after="0" w:line="240" w:lineRule="auto"/>
                                <w:jc w:val="right"/>
                              </w:pPr>
                              <w:r>
                                <w:rPr>
                                  <w:rFonts w:ascii="Arial" w:eastAsia="Arial" w:hAnsi="Arial"/>
                                  <w:color w:val="000000"/>
                                  <w:sz w:val="16"/>
                                </w:rPr>
                                <w:t>30,845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A401D5" w14:textId="77777777" w:rsidR="00FF7B41" w:rsidRDefault="003F65AD">
                              <w:pPr>
                                <w:spacing w:after="0" w:line="240" w:lineRule="auto"/>
                                <w:jc w:val="right"/>
                              </w:pPr>
                              <w:r>
                                <w:rPr>
                                  <w:rFonts w:ascii="Arial" w:eastAsia="Arial" w:hAnsi="Arial"/>
                                  <w:color w:val="000000"/>
                                  <w:sz w:val="16"/>
                                </w:rPr>
                                <w:t>30,845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CE7491C" w14:textId="77777777" w:rsidR="00FF7B41" w:rsidRDefault="003F65AD">
                              <w:pPr>
                                <w:spacing w:after="0" w:line="240" w:lineRule="auto"/>
                                <w:jc w:val="right"/>
                              </w:pPr>
                              <w:r>
                                <w:rPr>
                                  <w:rFonts w:ascii="Arial" w:eastAsia="Arial" w:hAnsi="Arial"/>
                                  <w:color w:val="000000"/>
                                  <w:sz w:val="16"/>
                                </w:rPr>
                                <w:t>100.00</w:t>
                              </w:r>
                            </w:p>
                          </w:tc>
                        </w:tr>
                        <w:tr w:rsidR="00FF7B41" w14:paraId="26FC86F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202FD6" w14:textId="77777777" w:rsidR="00FF7B41" w:rsidRDefault="003F65AD">
                              <w:pPr>
                                <w:spacing w:after="0" w:line="240" w:lineRule="auto"/>
                              </w:pPr>
                              <w:r>
                                <w:rPr>
                                  <w:rFonts w:ascii="Arial" w:eastAsia="Arial" w:hAnsi="Arial"/>
                                  <w:color w:val="000000"/>
                                  <w:sz w:val="16"/>
                                </w:rPr>
                                <w:t>00092621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9D813B7" w14:textId="77777777" w:rsidR="00FF7B41" w:rsidRDefault="003F65AD">
                              <w:pPr>
                                <w:spacing w:after="0" w:line="240" w:lineRule="auto"/>
                              </w:pPr>
                              <w:r>
                                <w:rPr>
                                  <w:rFonts w:ascii="Arial" w:eastAsia="Arial" w:hAnsi="Arial"/>
                                  <w:color w:val="000000"/>
                                  <w:sz w:val="16"/>
                                </w:rPr>
                                <w:t>ALB 2014 OC 1: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790755"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1B1607"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28F5B1" w14:textId="77777777" w:rsidR="00FF7B41" w:rsidRDefault="003F65AD">
                              <w:pPr>
                                <w:spacing w:after="0" w:line="240" w:lineRule="auto"/>
                                <w:jc w:val="right"/>
                              </w:pPr>
                              <w:r>
                                <w:rPr>
                                  <w:rFonts w:ascii="Arial" w:eastAsia="Arial" w:hAnsi="Arial"/>
                                  <w:color w:val="000000"/>
                                  <w:sz w:val="16"/>
                                </w:rPr>
                                <w:t>501,735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665765" w14:textId="77777777" w:rsidR="00FF7B41" w:rsidRDefault="003F65AD">
                              <w:pPr>
                                <w:spacing w:after="0" w:line="240" w:lineRule="auto"/>
                                <w:jc w:val="right"/>
                              </w:pPr>
                              <w:r>
                                <w:rPr>
                                  <w:rFonts w:ascii="Arial" w:eastAsia="Arial" w:hAnsi="Arial"/>
                                  <w:color w:val="000000"/>
                                  <w:sz w:val="16"/>
                                </w:rPr>
                                <w:t>493,548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33C490" w14:textId="77777777" w:rsidR="00FF7B41" w:rsidRDefault="003F65AD">
                              <w:pPr>
                                <w:spacing w:after="0" w:line="240" w:lineRule="auto"/>
                                <w:jc w:val="right"/>
                              </w:pPr>
                              <w:r>
                                <w:rPr>
                                  <w:rFonts w:ascii="Arial" w:eastAsia="Arial" w:hAnsi="Arial"/>
                                  <w:color w:val="000000"/>
                                  <w:sz w:val="16"/>
                                </w:rPr>
                                <w:t>493,548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08A05B" w14:textId="77777777" w:rsidR="00FF7B41" w:rsidRDefault="003F65AD">
                              <w:pPr>
                                <w:spacing w:after="0" w:line="240" w:lineRule="auto"/>
                                <w:jc w:val="right"/>
                              </w:pPr>
                              <w:r>
                                <w:rPr>
                                  <w:rFonts w:ascii="Arial" w:eastAsia="Arial" w:hAnsi="Arial"/>
                                  <w:color w:val="000000"/>
                                  <w:sz w:val="16"/>
                                </w:rPr>
                                <w:t>100.00</w:t>
                              </w:r>
                            </w:p>
                          </w:tc>
                        </w:tr>
                        <w:tr w:rsidR="00FF7B41" w14:paraId="4A7079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D1BB1F" w14:textId="77777777" w:rsidR="00FF7B41" w:rsidRDefault="003F65AD">
                              <w:pPr>
                                <w:spacing w:after="0" w:line="240" w:lineRule="auto"/>
                              </w:pPr>
                              <w:r>
                                <w:rPr>
                                  <w:rFonts w:ascii="Arial" w:eastAsia="Arial" w:hAnsi="Arial"/>
                                  <w:color w:val="000000"/>
                                  <w:sz w:val="16"/>
                                </w:rPr>
                                <w:t>00092621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04597F" w14:textId="77777777" w:rsidR="00FF7B41" w:rsidRDefault="003F65AD">
                              <w:pPr>
                                <w:spacing w:after="0" w:line="240" w:lineRule="auto"/>
                              </w:pPr>
                              <w:r>
                                <w:rPr>
                                  <w:rFonts w:ascii="Arial" w:eastAsia="Arial" w:hAnsi="Arial"/>
                                  <w:color w:val="000000"/>
                                  <w:sz w:val="16"/>
                                </w:rPr>
                                <w:t>ALB 2014 OC 1: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EA30AF"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5A715C"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BB8A59" w14:textId="77777777" w:rsidR="00FF7B41" w:rsidRDefault="003F65AD">
                              <w:pPr>
                                <w:spacing w:after="0" w:line="240" w:lineRule="auto"/>
                                <w:jc w:val="right"/>
                              </w:pPr>
                              <w:r>
                                <w:rPr>
                                  <w:rFonts w:ascii="Arial" w:eastAsia="Arial" w:hAnsi="Arial"/>
                                  <w:color w:val="000000"/>
                                  <w:sz w:val="16"/>
                                </w:rPr>
                                <w:t>69,300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B74D74" w14:textId="77777777" w:rsidR="00FF7B41" w:rsidRDefault="003F65AD">
                              <w:pPr>
                                <w:spacing w:after="0" w:line="240" w:lineRule="auto"/>
                                <w:jc w:val="right"/>
                              </w:pPr>
                              <w:r>
                                <w:rPr>
                                  <w:rFonts w:ascii="Arial" w:eastAsia="Arial" w:hAnsi="Arial"/>
                                  <w:color w:val="000000"/>
                                  <w:sz w:val="16"/>
                                </w:rPr>
                                <w:t>69,300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231BCD" w14:textId="77777777" w:rsidR="00FF7B41" w:rsidRDefault="003F65AD">
                              <w:pPr>
                                <w:spacing w:after="0" w:line="240" w:lineRule="auto"/>
                                <w:jc w:val="right"/>
                              </w:pPr>
                              <w:r>
                                <w:rPr>
                                  <w:rFonts w:ascii="Arial" w:eastAsia="Arial" w:hAnsi="Arial"/>
                                  <w:color w:val="000000"/>
                                  <w:sz w:val="16"/>
                                </w:rPr>
                                <w:t>69,300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EE7E50" w14:textId="77777777" w:rsidR="00FF7B41" w:rsidRDefault="003F65AD">
                              <w:pPr>
                                <w:spacing w:after="0" w:line="240" w:lineRule="auto"/>
                                <w:jc w:val="right"/>
                              </w:pPr>
                              <w:r>
                                <w:rPr>
                                  <w:rFonts w:ascii="Arial" w:eastAsia="Arial" w:hAnsi="Arial"/>
                                  <w:color w:val="000000"/>
                                  <w:sz w:val="16"/>
                                </w:rPr>
                                <w:t>100.00</w:t>
                              </w:r>
                            </w:p>
                          </w:tc>
                        </w:tr>
                        <w:tr w:rsidR="00FF7B41" w14:paraId="68E7B20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F9185F" w14:textId="77777777" w:rsidR="00FF7B41" w:rsidRDefault="003F65AD">
                              <w:pPr>
                                <w:spacing w:after="0" w:line="240" w:lineRule="auto"/>
                              </w:pPr>
                              <w:r>
                                <w:rPr>
                                  <w:rFonts w:ascii="Arial" w:eastAsia="Arial" w:hAnsi="Arial"/>
                                  <w:color w:val="000000"/>
                                  <w:sz w:val="16"/>
                                </w:rPr>
                                <w:t>00092621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28E0A3" w14:textId="77777777" w:rsidR="00FF7B41" w:rsidRDefault="003F65AD">
                              <w:pPr>
                                <w:spacing w:after="0" w:line="240" w:lineRule="auto"/>
                              </w:pPr>
                              <w:r>
                                <w:rPr>
                                  <w:rFonts w:ascii="Arial" w:eastAsia="Arial" w:hAnsi="Arial"/>
                                  <w:color w:val="000000"/>
                                  <w:sz w:val="16"/>
                                </w:rPr>
                                <w:t>ALB 2014 OC 1: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3E84CF"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79F0DC"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1A04D5" w14:textId="77777777" w:rsidR="00FF7B41" w:rsidRDefault="003F65AD">
                              <w:pPr>
                                <w:spacing w:after="0" w:line="240" w:lineRule="auto"/>
                                <w:jc w:val="right"/>
                              </w:pPr>
                              <w:r>
                                <w:rPr>
                                  <w:rFonts w:ascii="Arial" w:eastAsia="Arial" w:hAnsi="Arial"/>
                                  <w:color w:val="000000"/>
                                  <w:sz w:val="16"/>
                                </w:rPr>
                                <w:t>401,508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384236" w14:textId="77777777" w:rsidR="00FF7B41" w:rsidRDefault="003F65AD">
                              <w:pPr>
                                <w:spacing w:after="0" w:line="240" w:lineRule="auto"/>
                                <w:jc w:val="right"/>
                              </w:pPr>
                              <w:r>
                                <w:rPr>
                                  <w:rFonts w:ascii="Arial" w:eastAsia="Arial" w:hAnsi="Arial"/>
                                  <w:color w:val="000000"/>
                                  <w:sz w:val="16"/>
                                </w:rPr>
                                <w:t>400,146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50DB7F" w14:textId="77777777" w:rsidR="00FF7B41" w:rsidRDefault="003F65AD">
                              <w:pPr>
                                <w:spacing w:after="0" w:line="240" w:lineRule="auto"/>
                                <w:jc w:val="right"/>
                              </w:pPr>
                              <w:r>
                                <w:rPr>
                                  <w:rFonts w:ascii="Arial" w:eastAsia="Arial" w:hAnsi="Arial"/>
                                  <w:color w:val="000000"/>
                                  <w:sz w:val="16"/>
                                </w:rPr>
                                <w:t>400,146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0174BA" w14:textId="77777777" w:rsidR="00FF7B41" w:rsidRDefault="003F65AD">
                              <w:pPr>
                                <w:spacing w:after="0" w:line="240" w:lineRule="auto"/>
                                <w:jc w:val="right"/>
                              </w:pPr>
                              <w:r>
                                <w:rPr>
                                  <w:rFonts w:ascii="Arial" w:eastAsia="Arial" w:hAnsi="Arial"/>
                                  <w:color w:val="000000"/>
                                  <w:sz w:val="16"/>
                                </w:rPr>
                                <w:t>100.00</w:t>
                              </w:r>
                            </w:p>
                          </w:tc>
                        </w:tr>
                        <w:tr w:rsidR="00FF7B41" w14:paraId="6BEF51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A581B3" w14:textId="77777777" w:rsidR="00FF7B41" w:rsidRDefault="003F65AD">
                              <w:pPr>
                                <w:spacing w:after="0" w:line="240" w:lineRule="auto"/>
                              </w:pPr>
                              <w:r>
                                <w:rPr>
                                  <w:rFonts w:ascii="Arial" w:eastAsia="Arial" w:hAnsi="Arial"/>
                                  <w:color w:val="000000"/>
                                  <w:sz w:val="16"/>
                                </w:rPr>
                                <w:t>00092624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6D6A9F" w14:textId="77777777" w:rsidR="00FF7B41" w:rsidRDefault="003F65AD">
                              <w:pPr>
                                <w:spacing w:after="0" w:line="240" w:lineRule="auto"/>
                              </w:pPr>
                              <w:r>
                                <w:rPr>
                                  <w:rFonts w:ascii="Arial" w:eastAsia="Arial" w:hAnsi="Arial"/>
                                  <w:color w:val="000000"/>
                                  <w:sz w:val="16"/>
                                </w:rPr>
                                <w:t xml:space="preserve">ALB 2014 OC 3: </w:t>
                              </w:r>
                              <w:proofErr w:type="spellStart"/>
                              <w:r>
                                <w:rPr>
                                  <w:rFonts w:ascii="Arial" w:eastAsia="Arial" w:hAnsi="Arial"/>
                                  <w:color w:val="000000"/>
                                  <w:sz w:val="16"/>
                                </w:rPr>
                                <w:t>Gov&amp;Rule</w:t>
                              </w:r>
                              <w:proofErr w:type="spellEnd"/>
                              <w:r>
                                <w:rPr>
                                  <w:rFonts w:ascii="Arial" w:eastAsia="Arial" w:hAnsi="Arial"/>
                                  <w:color w:val="000000"/>
                                  <w:sz w:val="16"/>
                                </w:rPr>
                                <w:t xml:space="preserve"> of Law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A0313F" w14:textId="77777777" w:rsidR="00FF7B41" w:rsidRDefault="003F65AD">
                              <w:pPr>
                                <w:spacing w:after="0" w:line="240" w:lineRule="auto"/>
                              </w:pPr>
                              <w:r>
                                <w:rPr>
                                  <w:rFonts w:ascii="Arial" w:eastAsia="Arial" w:hAnsi="Arial"/>
                                  <w:color w:val="000000"/>
                                  <w:sz w:val="16"/>
                                </w:rPr>
                                <w:t>ECE</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8E35C6"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B1B862" w14:textId="77777777" w:rsidR="00FF7B41" w:rsidRDefault="003F65AD">
                              <w:pPr>
                                <w:spacing w:after="0" w:line="240" w:lineRule="auto"/>
                                <w:jc w:val="right"/>
                              </w:pPr>
                              <w:r>
                                <w:rPr>
                                  <w:rFonts w:ascii="Arial" w:eastAsia="Arial" w:hAnsi="Arial"/>
                                  <w:color w:val="000000"/>
                                  <w:sz w:val="16"/>
                                </w:rPr>
                                <w:t>49,500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FB5E12" w14:textId="77777777" w:rsidR="00FF7B41" w:rsidRDefault="003F65AD">
                              <w:pPr>
                                <w:spacing w:after="0" w:line="240" w:lineRule="auto"/>
                                <w:jc w:val="right"/>
                              </w:pPr>
                              <w:r>
                                <w:rPr>
                                  <w:rFonts w:ascii="Arial" w:eastAsia="Arial" w:hAnsi="Arial"/>
                                  <w:color w:val="000000"/>
                                  <w:sz w:val="16"/>
                                </w:rPr>
                                <w:t>41,099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54A38B" w14:textId="77777777" w:rsidR="00FF7B41" w:rsidRDefault="003F65AD">
                              <w:pPr>
                                <w:spacing w:after="0" w:line="240" w:lineRule="auto"/>
                                <w:jc w:val="right"/>
                              </w:pPr>
                              <w:r>
                                <w:rPr>
                                  <w:rFonts w:ascii="Arial" w:eastAsia="Arial" w:hAnsi="Arial"/>
                                  <w:color w:val="000000"/>
                                  <w:sz w:val="16"/>
                                </w:rPr>
                                <w:t>41,099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12DE85" w14:textId="77777777" w:rsidR="00FF7B41" w:rsidRDefault="003F65AD">
                              <w:pPr>
                                <w:spacing w:after="0" w:line="240" w:lineRule="auto"/>
                                <w:jc w:val="right"/>
                              </w:pPr>
                              <w:r>
                                <w:rPr>
                                  <w:rFonts w:ascii="Arial" w:eastAsia="Arial" w:hAnsi="Arial"/>
                                  <w:color w:val="000000"/>
                                  <w:sz w:val="16"/>
                                </w:rPr>
                                <w:t>100.00</w:t>
                              </w:r>
                            </w:p>
                          </w:tc>
                        </w:tr>
                        <w:tr w:rsidR="00FF7B41" w14:paraId="2902B36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1D7759" w14:textId="77777777" w:rsidR="00FF7B41" w:rsidRDefault="003F65AD">
                              <w:pPr>
                                <w:spacing w:after="0" w:line="240" w:lineRule="auto"/>
                              </w:pPr>
                              <w:r>
                                <w:rPr>
                                  <w:rFonts w:ascii="Arial" w:eastAsia="Arial" w:hAnsi="Arial"/>
                                  <w:color w:val="000000"/>
                                  <w:sz w:val="16"/>
                                </w:rPr>
                                <w:t>00092624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7863FB" w14:textId="77777777" w:rsidR="00FF7B41" w:rsidRDefault="003F65AD">
                              <w:pPr>
                                <w:spacing w:after="0" w:line="240" w:lineRule="auto"/>
                              </w:pPr>
                              <w:r>
                                <w:rPr>
                                  <w:rFonts w:ascii="Arial" w:eastAsia="Arial" w:hAnsi="Arial"/>
                                  <w:color w:val="000000"/>
                                  <w:sz w:val="16"/>
                                </w:rPr>
                                <w:t xml:space="preserve">ALB 2014 OC 3: </w:t>
                              </w:r>
                              <w:proofErr w:type="spellStart"/>
                              <w:r>
                                <w:rPr>
                                  <w:rFonts w:ascii="Arial" w:eastAsia="Arial" w:hAnsi="Arial"/>
                                  <w:color w:val="000000"/>
                                  <w:sz w:val="16"/>
                                </w:rPr>
                                <w:t>Gov&amp;Rule</w:t>
                              </w:r>
                              <w:proofErr w:type="spellEnd"/>
                              <w:r>
                                <w:rPr>
                                  <w:rFonts w:ascii="Arial" w:eastAsia="Arial" w:hAnsi="Arial"/>
                                  <w:color w:val="000000"/>
                                  <w:sz w:val="16"/>
                                </w:rPr>
                                <w:t xml:space="preserv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5A05512" w14:textId="77777777" w:rsidR="00FF7B41" w:rsidRDefault="003F65AD">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EC78EB"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4E79FFF" w14:textId="77777777" w:rsidR="00FF7B41" w:rsidRDefault="003F65AD">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F1BE32" w14:textId="77777777" w:rsidR="00FF7B41" w:rsidRDefault="003F65AD">
                              <w:pPr>
                                <w:spacing w:after="0" w:line="240" w:lineRule="auto"/>
                                <w:jc w:val="right"/>
                              </w:pPr>
                              <w:r>
                                <w:rPr>
                                  <w:rFonts w:ascii="Arial" w:eastAsia="Arial" w:hAnsi="Arial"/>
                                  <w:color w:val="000000"/>
                                  <w:sz w:val="16"/>
                                </w:rPr>
                                <w:t>40,000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1A65B9" w14:textId="77777777" w:rsidR="00FF7B41" w:rsidRDefault="003F65AD">
                              <w:pPr>
                                <w:spacing w:after="0" w:line="240" w:lineRule="auto"/>
                                <w:jc w:val="right"/>
                              </w:pPr>
                              <w:r>
                                <w:rPr>
                                  <w:rFonts w:ascii="Arial" w:eastAsia="Arial" w:hAnsi="Arial"/>
                                  <w:color w:val="000000"/>
                                  <w:sz w:val="16"/>
                                </w:rPr>
                                <w:t>40,000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4BD30B7" w14:textId="77777777" w:rsidR="00FF7B41" w:rsidRDefault="003F65AD">
                              <w:pPr>
                                <w:spacing w:after="0" w:line="240" w:lineRule="auto"/>
                                <w:jc w:val="right"/>
                              </w:pPr>
                              <w:r>
                                <w:rPr>
                                  <w:rFonts w:ascii="Arial" w:eastAsia="Arial" w:hAnsi="Arial"/>
                                  <w:color w:val="000000"/>
                                  <w:sz w:val="16"/>
                                </w:rPr>
                                <w:t>100.00</w:t>
                              </w:r>
                            </w:p>
                          </w:tc>
                        </w:tr>
                        <w:tr w:rsidR="00FF7B41" w14:paraId="2F3BE42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A91E81" w14:textId="77777777" w:rsidR="00FF7B41" w:rsidRDefault="003F65AD">
                              <w:pPr>
                                <w:spacing w:after="0" w:line="240" w:lineRule="auto"/>
                              </w:pPr>
                              <w:r>
                                <w:rPr>
                                  <w:rFonts w:ascii="Arial" w:eastAsia="Arial" w:hAnsi="Arial"/>
                                  <w:color w:val="000000"/>
                                  <w:sz w:val="16"/>
                                </w:rPr>
                                <w:t>00092624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041B85" w14:textId="77777777" w:rsidR="00FF7B41" w:rsidRDefault="003F65AD">
                              <w:pPr>
                                <w:spacing w:after="0" w:line="240" w:lineRule="auto"/>
                              </w:pPr>
                              <w:r>
                                <w:rPr>
                                  <w:rFonts w:ascii="Arial" w:eastAsia="Arial" w:hAnsi="Arial"/>
                                  <w:color w:val="000000"/>
                                  <w:sz w:val="16"/>
                                </w:rPr>
                                <w:t xml:space="preserve">ALB 2014 OC 3: </w:t>
                              </w:r>
                              <w:proofErr w:type="spellStart"/>
                              <w:r>
                                <w:rPr>
                                  <w:rFonts w:ascii="Arial" w:eastAsia="Arial" w:hAnsi="Arial"/>
                                  <w:color w:val="000000"/>
                                  <w:sz w:val="16"/>
                                </w:rPr>
                                <w:t>Gov&amp;Rule</w:t>
                              </w:r>
                              <w:proofErr w:type="spellEnd"/>
                              <w:r>
                                <w:rPr>
                                  <w:rFonts w:ascii="Arial" w:eastAsia="Arial" w:hAnsi="Arial"/>
                                  <w:color w:val="000000"/>
                                  <w:sz w:val="16"/>
                                </w:rPr>
                                <w:t xml:space="preserve"> of Law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A0A34B" w14:textId="77777777" w:rsidR="00FF7B41" w:rsidRDefault="003F65AD">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A55640"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EAC592" w14:textId="77777777" w:rsidR="00FF7B41" w:rsidRDefault="003F65AD">
                              <w:pPr>
                                <w:spacing w:after="0" w:line="240" w:lineRule="auto"/>
                                <w:jc w:val="right"/>
                              </w:pPr>
                              <w:r>
                                <w:rPr>
                                  <w:rFonts w:ascii="Arial" w:eastAsia="Arial" w:hAnsi="Arial"/>
                                  <w:color w:val="000000"/>
                                  <w:sz w:val="16"/>
                                </w:rPr>
                                <w:t>148,500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AA303B" w14:textId="77777777" w:rsidR="00FF7B41" w:rsidRDefault="003F65AD">
                              <w:pPr>
                                <w:spacing w:after="0" w:line="240" w:lineRule="auto"/>
                                <w:jc w:val="right"/>
                              </w:pPr>
                              <w:r>
                                <w:rPr>
                                  <w:rFonts w:ascii="Arial" w:eastAsia="Arial" w:hAnsi="Arial"/>
                                  <w:color w:val="000000"/>
                                  <w:sz w:val="16"/>
                                </w:rPr>
                                <w:t>146,940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091821" w14:textId="77777777" w:rsidR="00FF7B41" w:rsidRDefault="003F65AD">
                              <w:pPr>
                                <w:spacing w:after="0" w:line="240" w:lineRule="auto"/>
                                <w:jc w:val="right"/>
                              </w:pPr>
                              <w:r>
                                <w:rPr>
                                  <w:rFonts w:ascii="Arial" w:eastAsia="Arial" w:hAnsi="Arial"/>
                                  <w:color w:val="000000"/>
                                  <w:sz w:val="16"/>
                                </w:rPr>
                                <w:t>146,940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CEF9BE2" w14:textId="77777777" w:rsidR="00FF7B41" w:rsidRDefault="003F65AD">
                              <w:pPr>
                                <w:spacing w:after="0" w:line="240" w:lineRule="auto"/>
                                <w:jc w:val="right"/>
                              </w:pPr>
                              <w:r>
                                <w:rPr>
                                  <w:rFonts w:ascii="Arial" w:eastAsia="Arial" w:hAnsi="Arial"/>
                                  <w:color w:val="000000"/>
                                  <w:sz w:val="16"/>
                                </w:rPr>
                                <w:t>100.00</w:t>
                              </w:r>
                            </w:p>
                          </w:tc>
                        </w:tr>
                        <w:tr w:rsidR="00FF7B41" w14:paraId="0E4533C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AD593B" w14:textId="77777777" w:rsidR="00FF7B41" w:rsidRDefault="003F65AD">
                              <w:pPr>
                                <w:spacing w:after="0" w:line="240" w:lineRule="auto"/>
                              </w:pPr>
                              <w:r>
                                <w:rPr>
                                  <w:rFonts w:ascii="Arial" w:eastAsia="Arial" w:hAnsi="Arial"/>
                                  <w:color w:val="000000"/>
                                  <w:sz w:val="16"/>
                                </w:rPr>
                                <w:t>00092624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044FFD4" w14:textId="77777777" w:rsidR="00FF7B41" w:rsidRDefault="003F65AD">
                              <w:pPr>
                                <w:spacing w:after="0" w:line="240" w:lineRule="auto"/>
                              </w:pPr>
                              <w:r>
                                <w:rPr>
                                  <w:rFonts w:ascii="Arial" w:eastAsia="Arial" w:hAnsi="Arial"/>
                                  <w:color w:val="000000"/>
                                  <w:sz w:val="16"/>
                                </w:rPr>
                                <w:t xml:space="preserve">ALB 2014 OC 3: </w:t>
                              </w:r>
                              <w:proofErr w:type="spellStart"/>
                              <w:r>
                                <w:rPr>
                                  <w:rFonts w:ascii="Arial" w:eastAsia="Arial" w:hAnsi="Arial"/>
                                  <w:color w:val="000000"/>
                                  <w:sz w:val="16"/>
                                </w:rPr>
                                <w:t>Gov&amp;Rule</w:t>
                              </w:r>
                              <w:proofErr w:type="spellEnd"/>
                              <w:r>
                                <w:rPr>
                                  <w:rFonts w:ascii="Arial" w:eastAsia="Arial" w:hAnsi="Arial"/>
                                  <w:color w:val="000000"/>
                                  <w:sz w:val="16"/>
                                </w:rPr>
                                <w:t xml:space="preserv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17483A"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3A953D"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7C1987" w14:textId="77777777" w:rsidR="00FF7B41" w:rsidRDefault="003F65AD">
                              <w:pPr>
                                <w:spacing w:after="0" w:line="240" w:lineRule="auto"/>
                                <w:jc w:val="right"/>
                              </w:pPr>
                              <w:r>
                                <w:rPr>
                                  <w:rFonts w:ascii="Arial" w:eastAsia="Arial" w:hAnsi="Arial"/>
                                  <w:color w:val="000000"/>
                                  <w:sz w:val="16"/>
                                </w:rPr>
                                <w:t>646,280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EC3E1D" w14:textId="77777777" w:rsidR="00FF7B41" w:rsidRDefault="003F65AD">
                              <w:pPr>
                                <w:spacing w:after="0" w:line="240" w:lineRule="auto"/>
                                <w:jc w:val="right"/>
                              </w:pPr>
                              <w:r>
                                <w:rPr>
                                  <w:rFonts w:ascii="Arial" w:eastAsia="Arial" w:hAnsi="Arial"/>
                                  <w:color w:val="000000"/>
                                  <w:sz w:val="16"/>
                                </w:rPr>
                                <w:t>646,280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17B1DB" w14:textId="77777777" w:rsidR="00FF7B41" w:rsidRDefault="003F65AD">
                              <w:pPr>
                                <w:spacing w:after="0" w:line="240" w:lineRule="auto"/>
                                <w:jc w:val="right"/>
                              </w:pPr>
                              <w:r>
                                <w:rPr>
                                  <w:rFonts w:ascii="Arial" w:eastAsia="Arial" w:hAnsi="Arial"/>
                                  <w:color w:val="000000"/>
                                  <w:sz w:val="16"/>
                                </w:rPr>
                                <w:t>646,280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90EF7CD" w14:textId="77777777" w:rsidR="00FF7B41" w:rsidRDefault="003F65AD">
                              <w:pPr>
                                <w:spacing w:after="0" w:line="240" w:lineRule="auto"/>
                                <w:jc w:val="right"/>
                              </w:pPr>
                              <w:r>
                                <w:rPr>
                                  <w:rFonts w:ascii="Arial" w:eastAsia="Arial" w:hAnsi="Arial"/>
                                  <w:color w:val="000000"/>
                                  <w:sz w:val="16"/>
                                </w:rPr>
                                <w:t>100.00</w:t>
                              </w:r>
                            </w:p>
                          </w:tc>
                        </w:tr>
                        <w:tr w:rsidR="00FF7B41" w14:paraId="268536A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DF93D6" w14:textId="77777777" w:rsidR="00FF7B41" w:rsidRDefault="003F65AD">
                              <w:pPr>
                                <w:spacing w:after="0" w:line="240" w:lineRule="auto"/>
                              </w:pPr>
                              <w:r>
                                <w:rPr>
                                  <w:rFonts w:ascii="Arial" w:eastAsia="Arial" w:hAnsi="Arial"/>
                                  <w:color w:val="000000"/>
                                  <w:sz w:val="16"/>
                                </w:rPr>
                                <w:lastRenderedPageBreak/>
                                <w:t>00092624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3743F9" w14:textId="77777777" w:rsidR="00FF7B41" w:rsidRDefault="003F65AD">
                              <w:pPr>
                                <w:spacing w:after="0" w:line="240" w:lineRule="auto"/>
                              </w:pPr>
                              <w:r>
                                <w:rPr>
                                  <w:rFonts w:ascii="Arial" w:eastAsia="Arial" w:hAnsi="Arial"/>
                                  <w:color w:val="000000"/>
                                  <w:sz w:val="16"/>
                                </w:rPr>
                                <w:t xml:space="preserve">ALB 2014 OC 3: </w:t>
                              </w:r>
                              <w:proofErr w:type="spellStart"/>
                              <w:r>
                                <w:rPr>
                                  <w:rFonts w:ascii="Arial" w:eastAsia="Arial" w:hAnsi="Arial"/>
                                  <w:color w:val="000000"/>
                                  <w:sz w:val="16"/>
                                </w:rPr>
                                <w:t>Gov&amp;Rule</w:t>
                              </w:r>
                              <w:proofErr w:type="spellEnd"/>
                              <w:r>
                                <w:rPr>
                                  <w:rFonts w:ascii="Arial" w:eastAsia="Arial" w:hAnsi="Arial"/>
                                  <w:color w:val="000000"/>
                                  <w:sz w:val="16"/>
                                </w:rPr>
                                <w:t xml:space="preserve"> of Law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376905"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6C4BC2F"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7428F8" w14:textId="77777777" w:rsidR="00FF7B41" w:rsidRDefault="003F65AD">
                              <w:pPr>
                                <w:spacing w:after="0" w:line="240" w:lineRule="auto"/>
                                <w:jc w:val="right"/>
                              </w:pPr>
                              <w:r>
                                <w:rPr>
                                  <w:rFonts w:ascii="Arial" w:eastAsia="Arial" w:hAnsi="Arial"/>
                                  <w:color w:val="000000"/>
                                  <w:sz w:val="16"/>
                                </w:rPr>
                                <w:t>31,840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754A063" w14:textId="77777777" w:rsidR="00FF7B41" w:rsidRDefault="003F65AD">
                              <w:pPr>
                                <w:spacing w:after="0" w:line="240" w:lineRule="auto"/>
                                <w:jc w:val="right"/>
                              </w:pPr>
                              <w:r>
                                <w:rPr>
                                  <w:rFonts w:ascii="Arial" w:eastAsia="Arial" w:hAnsi="Arial"/>
                                  <w:color w:val="000000"/>
                                  <w:sz w:val="16"/>
                                </w:rPr>
                                <w:t>31,579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99DE30" w14:textId="77777777" w:rsidR="00FF7B41" w:rsidRDefault="003F65AD">
                              <w:pPr>
                                <w:spacing w:after="0" w:line="240" w:lineRule="auto"/>
                                <w:jc w:val="right"/>
                              </w:pPr>
                              <w:r>
                                <w:rPr>
                                  <w:rFonts w:ascii="Arial" w:eastAsia="Arial" w:hAnsi="Arial"/>
                                  <w:color w:val="000000"/>
                                  <w:sz w:val="16"/>
                                </w:rPr>
                                <w:t>27,897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DEDCAAC" w14:textId="77777777" w:rsidR="00FF7B41" w:rsidRDefault="003F65AD">
                              <w:pPr>
                                <w:spacing w:after="0" w:line="240" w:lineRule="auto"/>
                                <w:jc w:val="right"/>
                              </w:pPr>
                              <w:r>
                                <w:rPr>
                                  <w:rFonts w:ascii="Arial" w:eastAsia="Arial" w:hAnsi="Arial"/>
                                  <w:color w:val="000000"/>
                                  <w:sz w:val="16"/>
                                </w:rPr>
                                <w:t>88.34</w:t>
                              </w:r>
                            </w:p>
                          </w:tc>
                        </w:tr>
                        <w:tr w:rsidR="00FF7B41" w14:paraId="26EB28D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8D61A1" w14:textId="77777777" w:rsidR="00FF7B41" w:rsidRDefault="003F65AD">
                              <w:pPr>
                                <w:spacing w:after="0" w:line="240" w:lineRule="auto"/>
                              </w:pPr>
                              <w:r>
                                <w:rPr>
                                  <w:rFonts w:ascii="Arial" w:eastAsia="Arial" w:hAnsi="Arial"/>
                                  <w:color w:val="000000"/>
                                  <w:sz w:val="16"/>
                                </w:rPr>
                                <w:t>00092624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E73E98" w14:textId="77777777" w:rsidR="00FF7B41" w:rsidRDefault="003F65AD">
                              <w:pPr>
                                <w:spacing w:after="0" w:line="240" w:lineRule="auto"/>
                              </w:pPr>
                              <w:r>
                                <w:rPr>
                                  <w:rFonts w:ascii="Arial" w:eastAsia="Arial" w:hAnsi="Arial"/>
                                  <w:color w:val="000000"/>
                                  <w:sz w:val="16"/>
                                </w:rPr>
                                <w:t xml:space="preserve">ALB 2014 OC 3: </w:t>
                              </w:r>
                              <w:proofErr w:type="spellStart"/>
                              <w:r>
                                <w:rPr>
                                  <w:rFonts w:ascii="Arial" w:eastAsia="Arial" w:hAnsi="Arial"/>
                                  <w:color w:val="000000"/>
                                  <w:sz w:val="16"/>
                                </w:rPr>
                                <w:t>Gov&amp;Rule</w:t>
                              </w:r>
                              <w:proofErr w:type="spellEnd"/>
                              <w:r>
                                <w:rPr>
                                  <w:rFonts w:ascii="Arial" w:eastAsia="Arial" w:hAnsi="Arial"/>
                                  <w:color w:val="000000"/>
                                  <w:sz w:val="16"/>
                                </w:rPr>
                                <w:t xml:space="preserv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B5936A5"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922138"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1153E9" w14:textId="77777777" w:rsidR="00FF7B41" w:rsidRDefault="003F65AD">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CCE112" w14:textId="77777777" w:rsidR="00FF7B41" w:rsidRDefault="003F65AD">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E337B2" w14:textId="77777777" w:rsidR="00FF7B41" w:rsidRDefault="003F65AD">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DC7E6E" w14:textId="77777777" w:rsidR="00FF7B41" w:rsidRDefault="003F65AD">
                              <w:pPr>
                                <w:spacing w:after="0" w:line="240" w:lineRule="auto"/>
                                <w:jc w:val="right"/>
                              </w:pPr>
                              <w:r>
                                <w:rPr>
                                  <w:rFonts w:ascii="Arial" w:eastAsia="Arial" w:hAnsi="Arial"/>
                                  <w:color w:val="000000"/>
                                  <w:sz w:val="16"/>
                                </w:rPr>
                                <w:t>100.00</w:t>
                              </w:r>
                            </w:p>
                          </w:tc>
                        </w:tr>
                        <w:tr w:rsidR="00FF7B41" w14:paraId="7CFF2F0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8A82B8" w14:textId="77777777" w:rsidR="00FF7B41" w:rsidRDefault="003F65AD">
                              <w:pPr>
                                <w:spacing w:after="0" w:line="240" w:lineRule="auto"/>
                              </w:pPr>
                              <w:r>
                                <w:rPr>
                                  <w:rFonts w:ascii="Arial" w:eastAsia="Arial" w:hAnsi="Arial"/>
                                  <w:color w:val="000000"/>
                                  <w:sz w:val="16"/>
                                </w:rPr>
                                <w:t>00092624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C592AE" w14:textId="77777777" w:rsidR="00FF7B41" w:rsidRDefault="003F65AD">
                              <w:pPr>
                                <w:spacing w:after="0" w:line="240" w:lineRule="auto"/>
                              </w:pPr>
                              <w:r>
                                <w:rPr>
                                  <w:rFonts w:ascii="Arial" w:eastAsia="Arial" w:hAnsi="Arial"/>
                                  <w:color w:val="000000"/>
                                  <w:sz w:val="16"/>
                                </w:rPr>
                                <w:t xml:space="preserve">ALB 2014 OC 3: </w:t>
                              </w:r>
                              <w:proofErr w:type="spellStart"/>
                              <w:r>
                                <w:rPr>
                                  <w:rFonts w:ascii="Arial" w:eastAsia="Arial" w:hAnsi="Arial"/>
                                  <w:color w:val="000000"/>
                                  <w:sz w:val="16"/>
                                </w:rPr>
                                <w:t>Gov&amp;Rule</w:t>
                              </w:r>
                              <w:proofErr w:type="spellEnd"/>
                              <w:r>
                                <w:rPr>
                                  <w:rFonts w:ascii="Arial" w:eastAsia="Arial" w:hAnsi="Arial"/>
                                  <w:color w:val="000000"/>
                                  <w:sz w:val="16"/>
                                </w:rPr>
                                <w:t xml:space="preserve"> of Law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98DBC6" w14:textId="77777777" w:rsidR="00FF7B41" w:rsidRDefault="003F65AD">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342E79"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E78F08" w14:textId="77777777" w:rsidR="00FF7B41" w:rsidRDefault="003F65AD">
                              <w:pPr>
                                <w:spacing w:after="0" w:line="240" w:lineRule="auto"/>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66ECCA" w14:textId="77777777" w:rsidR="00FF7B41" w:rsidRDefault="003F65AD">
                              <w:pPr>
                                <w:spacing w:after="0" w:line="240" w:lineRule="auto"/>
                                <w:jc w:val="right"/>
                              </w:pPr>
                              <w:r>
                                <w:rPr>
                                  <w:rFonts w:ascii="Arial" w:eastAsia="Arial" w:hAnsi="Arial"/>
                                  <w:color w:val="000000"/>
                                  <w:sz w:val="16"/>
                                </w:rPr>
                                <w:t>99,000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96D4C7" w14:textId="77777777" w:rsidR="00FF7B41" w:rsidRDefault="003F65AD">
                              <w:pPr>
                                <w:spacing w:after="0" w:line="240" w:lineRule="auto"/>
                                <w:jc w:val="right"/>
                              </w:pPr>
                              <w:r>
                                <w:rPr>
                                  <w:rFonts w:ascii="Arial" w:eastAsia="Arial" w:hAnsi="Arial"/>
                                  <w:color w:val="000000"/>
                                  <w:sz w:val="16"/>
                                </w:rPr>
                                <w:t>99,000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6DB681" w14:textId="77777777" w:rsidR="00FF7B41" w:rsidRDefault="003F65AD">
                              <w:pPr>
                                <w:spacing w:after="0" w:line="240" w:lineRule="auto"/>
                                <w:jc w:val="right"/>
                              </w:pPr>
                              <w:r>
                                <w:rPr>
                                  <w:rFonts w:ascii="Arial" w:eastAsia="Arial" w:hAnsi="Arial"/>
                                  <w:color w:val="000000"/>
                                  <w:sz w:val="16"/>
                                </w:rPr>
                                <w:t>100.00</w:t>
                              </w:r>
                            </w:p>
                          </w:tc>
                        </w:tr>
                        <w:tr w:rsidR="00FF7B41" w14:paraId="3F73200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BC1A46" w14:textId="77777777" w:rsidR="00FF7B41" w:rsidRDefault="003F65AD">
                              <w:pPr>
                                <w:spacing w:after="0" w:line="240" w:lineRule="auto"/>
                              </w:pPr>
                              <w:r>
                                <w:rPr>
                                  <w:rFonts w:ascii="Arial" w:eastAsia="Arial" w:hAnsi="Arial"/>
                                  <w:color w:val="000000"/>
                                  <w:sz w:val="16"/>
                                </w:rPr>
                                <w:t>00092624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48DDA7" w14:textId="77777777" w:rsidR="00FF7B41" w:rsidRDefault="003F65AD">
                              <w:pPr>
                                <w:spacing w:after="0" w:line="240" w:lineRule="auto"/>
                              </w:pPr>
                              <w:r>
                                <w:rPr>
                                  <w:rFonts w:ascii="Arial" w:eastAsia="Arial" w:hAnsi="Arial"/>
                                  <w:color w:val="000000"/>
                                  <w:sz w:val="16"/>
                                </w:rPr>
                                <w:t xml:space="preserve">ALB 2014 OC 3: </w:t>
                              </w:r>
                              <w:proofErr w:type="spellStart"/>
                              <w:r>
                                <w:rPr>
                                  <w:rFonts w:ascii="Arial" w:eastAsia="Arial" w:hAnsi="Arial"/>
                                  <w:color w:val="000000"/>
                                  <w:sz w:val="16"/>
                                </w:rPr>
                                <w:t>Gov&amp;Rule</w:t>
                              </w:r>
                              <w:proofErr w:type="spellEnd"/>
                              <w:r>
                                <w:rPr>
                                  <w:rFonts w:ascii="Arial" w:eastAsia="Arial" w:hAnsi="Arial"/>
                                  <w:color w:val="000000"/>
                                  <w:sz w:val="16"/>
                                </w:rPr>
                                <w:t xml:space="preserv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6C0A90"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DE074F"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CB4919" w14:textId="77777777" w:rsidR="00FF7B41" w:rsidRDefault="003F65AD">
                              <w:pPr>
                                <w:spacing w:after="0" w:line="240" w:lineRule="auto"/>
                                <w:jc w:val="right"/>
                              </w:pPr>
                              <w:r>
                                <w:rPr>
                                  <w:rFonts w:ascii="Arial" w:eastAsia="Arial" w:hAnsi="Arial"/>
                                  <w:color w:val="000000"/>
                                  <w:sz w:val="16"/>
                                </w:rPr>
                                <w:t>553,450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1C03766" w14:textId="77777777" w:rsidR="00FF7B41" w:rsidRDefault="003F65AD">
                              <w:pPr>
                                <w:spacing w:after="0" w:line="240" w:lineRule="auto"/>
                                <w:jc w:val="right"/>
                              </w:pPr>
                              <w:r>
                                <w:rPr>
                                  <w:rFonts w:ascii="Arial" w:eastAsia="Arial" w:hAnsi="Arial"/>
                                  <w:color w:val="000000"/>
                                  <w:sz w:val="16"/>
                                </w:rPr>
                                <w:t>551,838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1A0C84" w14:textId="77777777" w:rsidR="00FF7B41" w:rsidRDefault="003F65AD">
                              <w:pPr>
                                <w:spacing w:after="0" w:line="240" w:lineRule="auto"/>
                                <w:jc w:val="right"/>
                              </w:pPr>
                              <w:r>
                                <w:rPr>
                                  <w:rFonts w:ascii="Arial" w:eastAsia="Arial" w:hAnsi="Arial"/>
                                  <w:color w:val="000000"/>
                                  <w:sz w:val="16"/>
                                </w:rPr>
                                <w:t>551,838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5EC9DE" w14:textId="77777777" w:rsidR="00FF7B41" w:rsidRDefault="003F65AD">
                              <w:pPr>
                                <w:spacing w:after="0" w:line="240" w:lineRule="auto"/>
                                <w:jc w:val="right"/>
                              </w:pPr>
                              <w:r>
                                <w:rPr>
                                  <w:rFonts w:ascii="Arial" w:eastAsia="Arial" w:hAnsi="Arial"/>
                                  <w:color w:val="000000"/>
                                  <w:sz w:val="16"/>
                                </w:rPr>
                                <w:t>100.00</w:t>
                              </w:r>
                            </w:p>
                          </w:tc>
                        </w:tr>
                        <w:tr w:rsidR="00EA2227" w14:paraId="117B9B24" w14:textId="77777777" w:rsidTr="00EA22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EA10A08" w14:textId="77777777" w:rsidR="00FF7B41" w:rsidRDefault="003F65AD">
                              <w:pPr>
                                <w:spacing w:after="0" w:line="240" w:lineRule="auto"/>
                              </w:pPr>
                              <w:r>
                                <w:rPr>
                                  <w:rFonts w:ascii="Arial" w:eastAsia="Arial" w:hAnsi="Arial"/>
                                  <w:b/>
                                  <w:color w:val="FFFFFF"/>
                                  <w:sz w:val="16"/>
                                </w:rPr>
                                <w:t>ALB 2012 P1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B772BB8"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5D4DFC6"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2999609" w14:textId="77777777" w:rsidR="00FF7B41" w:rsidRDefault="003F65AD">
                              <w:pPr>
                                <w:spacing w:after="0" w:line="240" w:lineRule="auto"/>
                                <w:jc w:val="right"/>
                              </w:pPr>
                              <w:r>
                                <w:rPr>
                                  <w:rFonts w:ascii="Arial" w:eastAsia="Arial" w:hAnsi="Arial"/>
                                  <w:b/>
                                  <w:color w:val="FFFFFF"/>
                                  <w:sz w:val="16"/>
                                </w:rPr>
                                <w:t>7,303,686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91D8859" w14:textId="77777777" w:rsidR="00FF7B41" w:rsidRDefault="003F65AD">
                              <w:pPr>
                                <w:spacing w:after="0" w:line="240" w:lineRule="auto"/>
                                <w:jc w:val="right"/>
                              </w:pPr>
                              <w:r>
                                <w:rPr>
                                  <w:rFonts w:ascii="Arial" w:eastAsia="Arial" w:hAnsi="Arial"/>
                                  <w:b/>
                                  <w:color w:val="FFFFFF"/>
                                  <w:sz w:val="16"/>
                                </w:rPr>
                                <w:t>7,225,623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D049733" w14:textId="77777777" w:rsidR="00FF7B41" w:rsidRDefault="003F65AD">
                              <w:pPr>
                                <w:spacing w:after="0" w:line="240" w:lineRule="auto"/>
                                <w:jc w:val="right"/>
                              </w:pPr>
                              <w:r>
                                <w:rPr>
                                  <w:rFonts w:ascii="Arial" w:eastAsia="Arial" w:hAnsi="Arial"/>
                                  <w:b/>
                                  <w:color w:val="FFFFFF"/>
                                  <w:sz w:val="16"/>
                                </w:rPr>
                                <w:t>7,213,421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4295A58" w14:textId="77777777" w:rsidR="00FF7B41" w:rsidRDefault="003F65AD">
                              <w:pPr>
                                <w:spacing w:after="0" w:line="240" w:lineRule="auto"/>
                                <w:jc w:val="right"/>
                              </w:pPr>
                              <w:r>
                                <w:rPr>
                                  <w:rFonts w:ascii="Arial" w:eastAsia="Arial" w:hAnsi="Arial"/>
                                  <w:b/>
                                  <w:color w:val="FFFFFF"/>
                                  <w:sz w:val="16"/>
                                </w:rPr>
                                <w:t>99.83</w:t>
                              </w:r>
                            </w:p>
                          </w:tc>
                        </w:tr>
                        <w:tr w:rsidR="00EA2227" w14:paraId="20D8B179" w14:textId="77777777" w:rsidTr="00EA2227">
                          <w:tc>
                            <w:tcPr>
                              <w:tcW w:w="1090" w:type="dxa"/>
                              <w:tcBorders>
                                <w:top w:val="nil"/>
                                <w:left w:val="nil"/>
                                <w:bottom w:val="nil"/>
                                <w:right w:val="nil"/>
                              </w:tcBorders>
                              <w:tcMar>
                                <w:top w:w="59" w:type="dxa"/>
                                <w:left w:w="59" w:type="dxa"/>
                                <w:bottom w:w="59" w:type="dxa"/>
                                <w:right w:w="59" w:type="dxa"/>
                              </w:tcMar>
                              <w:vAlign w:val="center"/>
                            </w:tcPr>
                            <w:p w14:paraId="4DFB7E42"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4277D12" w14:textId="77777777" w:rsidR="00FF7B41" w:rsidRDefault="00FF7B41">
                              <w:pPr>
                                <w:spacing w:after="0" w:line="240" w:lineRule="auto"/>
                              </w:pPr>
                            </w:p>
                          </w:tc>
                        </w:tr>
                        <w:tr w:rsidR="00EA2227" w14:paraId="709936B7" w14:textId="77777777" w:rsidTr="00EA22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41D3910" w14:textId="77777777" w:rsidR="00FF7B41" w:rsidRDefault="003F65AD">
                              <w:pPr>
                                <w:spacing w:after="0" w:line="240" w:lineRule="auto"/>
                              </w:pPr>
                              <w:r>
                                <w:rPr>
                                  <w:rFonts w:ascii="Arial" w:eastAsia="Arial" w:hAnsi="Arial"/>
                                  <w:b/>
                                  <w:color w:val="FFFFFF"/>
                                  <w:sz w:val="16"/>
                                </w:rPr>
                                <w:t>ALB 2012 P2 Econ &amp; Environment</w:t>
                              </w:r>
                            </w:p>
                          </w:tc>
                        </w:tr>
                        <w:tr w:rsidR="00FF7B41" w14:paraId="3C5B36E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D4F088" w14:textId="77777777" w:rsidR="00FF7B41" w:rsidRDefault="003F65AD">
                              <w:pPr>
                                <w:spacing w:after="0" w:line="240" w:lineRule="auto"/>
                              </w:pPr>
                              <w:r>
                                <w:rPr>
                                  <w:rFonts w:ascii="Arial" w:eastAsia="Arial" w:hAnsi="Arial"/>
                                  <w:color w:val="000000"/>
                                  <w:sz w:val="16"/>
                                </w:rPr>
                                <w:t>00082438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1C7A88" w14:textId="77777777" w:rsidR="00FF7B41" w:rsidRDefault="003F65AD">
                              <w:pPr>
                                <w:spacing w:after="0" w:line="240" w:lineRule="auto"/>
                              </w:pPr>
                              <w:r>
                                <w:rPr>
                                  <w:rFonts w:ascii="Arial" w:eastAsia="Arial" w:hAnsi="Arial"/>
                                  <w:color w:val="000000"/>
                                  <w:sz w:val="16"/>
                                </w:rPr>
                                <w:t>Outcome 2.1: Government trade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395872E" w14:textId="77777777" w:rsidR="00FF7B41" w:rsidRDefault="003F65AD">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A6FA608"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417532" w14:textId="77777777" w:rsidR="00FF7B41" w:rsidRDefault="003F65AD">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39D568" w14:textId="77777777" w:rsidR="00FF7B41" w:rsidRDefault="003F65AD">
                              <w:pPr>
                                <w:spacing w:after="0" w:line="240" w:lineRule="auto"/>
                                <w:jc w:val="right"/>
                              </w:pPr>
                              <w:r>
                                <w:rPr>
                                  <w:rFonts w:ascii="Arial" w:eastAsia="Arial" w:hAnsi="Arial"/>
                                  <w:color w:val="000000"/>
                                  <w:sz w:val="16"/>
                                </w:rPr>
                                <w:t>28,001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BCD33E" w14:textId="77777777" w:rsidR="00FF7B41" w:rsidRDefault="003F65AD">
                              <w:pPr>
                                <w:spacing w:after="0" w:line="240" w:lineRule="auto"/>
                                <w:jc w:val="right"/>
                              </w:pPr>
                              <w:r>
                                <w:rPr>
                                  <w:rFonts w:ascii="Arial" w:eastAsia="Arial" w:hAnsi="Arial"/>
                                  <w:color w:val="000000"/>
                                  <w:sz w:val="16"/>
                                </w:rPr>
                                <w:t>28,001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00D0E8" w14:textId="77777777" w:rsidR="00FF7B41" w:rsidRDefault="003F65AD">
                              <w:pPr>
                                <w:spacing w:after="0" w:line="240" w:lineRule="auto"/>
                                <w:jc w:val="right"/>
                              </w:pPr>
                              <w:r>
                                <w:rPr>
                                  <w:rFonts w:ascii="Arial" w:eastAsia="Arial" w:hAnsi="Arial"/>
                                  <w:color w:val="000000"/>
                                  <w:sz w:val="16"/>
                                </w:rPr>
                                <w:t>100.00</w:t>
                              </w:r>
                            </w:p>
                          </w:tc>
                        </w:tr>
                        <w:tr w:rsidR="00FF7B41" w14:paraId="72EB508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557DCE" w14:textId="77777777" w:rsidR="00FF7B41" w:rsidRDefault="003F65AD">
                              <w:pPr>
                                <w:spacing w:after="0" w:line="240" w:lineRule="auto"/>
                              </w:pPr>
                              <w:r>
                                <w:rPr>
                                  <w:rFonts w:ascii="Arial" w:eastAsia="Arial" w:hAnsi="Arial"/>
                                  <w:color w:val="000000"/>
                                  <w:sz w:val="16"/>
                                </w:rPr>
                                <w:t>00082438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C80B6B" w14:textId="77777777" w:rsidR="00FF7B41" w:rsidRDefault="003F65AD">
                              <w:pPr>
                                <w:spacing w:after="0" w:line="240" w:lineRule="auto"/>
                              </w:pPr>
                              <w:r>
                                <w:rPr>
                                  <w:rFonts w:ascii="Arial" w:eastAsia="Arial" w:hAnsi="Arial"/>
                                  <w:color w:val="000000"/>
                                  <w:sz w:val="16"/>
                                </w:rPr>
                                <w:t>Outcome 2.1: Government trade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6B01EE" w14:textId="77777777" w:rsidR="00FF7B41" w:rsidRDefault="003F65AD">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35DD41"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75DFA2" w14:textId="77777777" w:rsidR="00FF7B41" w:rsidRDefault="003F65AD">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10F53B" w14:textId="77777777" w:rsidR="00FF7B41" w:rsidRDefault="003F65AD">
                              <w:pPr>
                                <w:spacing w:after="0" w:line="240" w:lineRule="auto"/>
                                <w:jc w:val="right"/>
                              </w:pPr>
                              <w:r>
                                <w:rPr>
                                  <w:rFonts w:ascii="Arial" w:eastAsia="Arial" w:hAnsi="Arial"/>
                                  <w:color w:val="000000"/>
                                  <w:sz w:val="16"/>
                                </w:rPr>
                                <w:t>29,076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9CDF28" w14:textId="77777777" w:rsidR="00FF7B41" w:rsidRDefault="003F65AD">
                              <w:pPr>
                                <w:spacing w:after="0" w:line="240" w:lineRule="auto"/>
                                <w:jc w:val="right"/>
                              </w:pPr>
                              <w:r>
                                <w:rPr>
                                  <w:rFonts w:ascii="Arial" w:eastAsia="Arial" w:hAnsi="Arial"/>
                                  <w:color w:val="000000"/>
                                  <w:sz w:val="16"/>
                                </w:rPr>
                                <w:t>29,076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29E2B7" w14:textId="77777777" w:rsidR="00FF7B41" w:rsidRDefault="003F65AD">
                              <w:pPr>
                                <w:spacing w:after="0" w:line="240" w:lineRule="auto"/>
                                <w:jc w:val="right"/>
                              </w:pPr>
                              <w:r>
                                <w:rPr>
                                  <w:rFonts w:ascii="Arial" w:eastAsia="Arial" w:hAnsi="Arial"/>
                                  <w:color w:val="000000"/>
                                  <w:sz w:val="16"/>
                                </w:rPr>
                                <w:t>100.00</w:t>
                              </w:r>
                            </w:p>
                          </w:tc>
                        </w:tr>
                        <w:tr w:rsidR="00FF7B41" w14:paraId="5ADF51F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7C76C0" w14:textId="77777777" w:rsidR="00FF7B41" w:rsidRDefault="003F65AD">
                              <w:pPr>
                                <w:spacing w:after="0" w:line="240" w:lineRule="auto"/>
                              </w:pPr>
                              <w:r>
                                <w:rPr>
                                  <w:rFonts w:ascii="Arial" w:eastAsia="Arial" w:hAnsi="Arial"/>
                                  <w:color w:val="000000"/>
                                  <w:sz w:val="16"/>
                                </w:rPr>
                                <w:t>00082438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9E47066" w14:textId="77777777" w:rsidR="00FF7B41" w:rsidRDefault="003F65AD">
                              <w:pPr>
                                <w:spacing w:after="0" w:line="240" w:lineRule="auto"/>
                              </w:pPr>
                              <w:r>
                                <w:rPr>
                                  <w:rFonts w:ascii="Arial" w:eastAsia="Arial" w:hAnsi="Arial"/>
                                  <w:color w:val="000000"/>
                                  <w:sz w:val="16"/>
                                </w:rPr>
                                <w:t>Outcome 2.1: Government trade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B8F249"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133D6AE"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BF83F0" w14:textId="77777777" w:rsidR="00FF7B41" w:rsidRDefault="003F65AD">
                              <w:pPr>
                                <w:spacing w:after="0" w:line="240" w:lineRule="auto"/>
                                <w:jc w:val="right"/>
                              </w:pPr>
                              <w:r>
                                <w:rPr>
                                  <w:rFonts w:ascii="Arial" w:eastAsia="Arial" w:hAnsi="Arial"/>
                                  <w:color w:val="000000"/>
                                  <w:sz w:val="16"/>
                                </w:rPr>
                                <w:t>90,048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3566E8" w14:textId="77777777" w:rsidR="00FF7B41" w:rsidRDefault="003F65AD">
                              <w:pPr>
                                <w:spacing w:after="0" w:line="240" w:lineRule="auto"/>
                                <w:jc w:val="right"/>
                              </w:pPr>
                              <w:r>
                                <w:rPr>
                                  <w:rFonts w:ascii="Arial" w:eastAsia="Arial" w:hAnsi="Arial"/>
                                  <w:color w:val="000000"/>
                                  <w:sz w:val="16"/>
                                </w:rPr>
                                <w:t>90,048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B9939F" w14:textId="77777777" w:rsidR="00FF7B41" w:rsidRDefault="003F65AD">
                              <w:pPr>
                                <w:spacing w:after="0" w:line="240" w:lineRule="auto"/>
                                <w:jc w:val="right"/>
                              </w:pPr>
                              <w:r>
                                <w:rPr>
                                  <w:rFonts w:ascii="Arial" w:eastAsia="Arial" w:hAnsi="Arial"/>
                                  <w:color w:val="000000"/>
                                  <w:sz w:val="16"/>
                                </w:rPr>
                                <w:t>90,048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60FD3A" w14:textId="77777777" w:rsidR="00FF7B41" w:rsidRDefault="003F65AD">
                              <w:pPr>
                                <w:spacing w:after="0" w:line="240" w:lineRule="auto"/>
                                <w:jc w:val="right"/>
                              </w:pPr>
                              <w:r>
                                <w:rPr>
                                  <w:rFonts w:ascii="Arial" w:eastAsia="Arial" w:hAnsi="Arial"/>
                                  <w:color w:val="000000"/>
                                  <w:sz w:val="16"/>
                                </w:rPr>
                                <w:t>100.00</w:t>
                              </w:r>
                            </w:p>
                          </w:tc>
                        </w:tr>
                        <w:tr w:rsidR="00FF7B41" w14:paraId="10DE721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585DE7" w14:textId="77777777" w:rsidR="00FF7B41" w:rsidRDefault="003F65AD">
                              <w:pPr>
                                <w:spacing w:after="0" w:line="240" w:lineRule="auto"/>
                              </w:pPr>
                              <w:r>
                                <w:rPr>
                                  <w:rFonts w:ascii="Arial" w:eastAsia="Arial" w:hAnsi="Arial"/>
                                  <w:color w:val="000000"/>
                                  <w:sz w:val="16"/>
                                </w:rPr>
                                <w:t>00082439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173359" w14:textId="77777777" w:rsidR="00FF7B41" w:rsidRDefault="003F65AD">
                              <w:pPr>
                                <w:spacing w:after="0" w:line="240" w:lineRule="auto"/>
                              </w:pPr>
                              <w:r>
                                <w:rPr>
                                  <w:rFonts w:ascii="Arial" w:eastAsia="Arial" w:hAnsi="Arial"/>
                                  <w:color w:val="000000"/>
                                  <w:sz w:val="16"/>
                                </w:rPr>
                                <w:t xml:space="preserve">Outcome 2.2: National </w:t>
                              </w:r>
                              <w:proofErr w:type="spellStart"/>
                              <w:r>
                                <w:rPr>
                                  <w:rFonts w:ascii="Arial" w:eastAsia="Arial" w:hAnsi="Arial"/>
                                  <w:color w:val="000000"/>
                                  <w:sz w:val="16"/>
                                </w:rPr>
                                <w:t>authorit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199B4C" w14:textId="77777777" w:rsidR="00FF7B41" w:rsidRDefault="003F65AD">
                              <w:pPr>
                                <w:spacing w:after="0" w:line="240" w:lineRule="auto"/>
                              </w:pPr>
                              <w:r>
                                <w:rPr>
                                  <w:rFonts w:ascii="Arial" w:eastAsia="Arial" w:hAnsi="Arial"/>
                                  <w:color w:val="000000"/>
                                  <w:sz w:val="16"/>
                                </w:rPr>
                                <w:t>ECE</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6794C4"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C2FB17" w14:textId="77777777" w:rsidR="00FF7B41" w:rsidRDefault="003F65AD">
                              <w:pPr>
                                <w:spacing w:after="0" w:line="240" w:lineRule="auto"/>
                                <w:jc w:val="right"/>
                              </w:pPr>
                              <w:r>
                                <w:rPr>
                                  <w:rFonts w:ascii="Arial" w:eastAsia="Arial" w:hAnsi="Arial"/>
                                  <w:color w:val="000000"/>
                                  <w:sz w:val="16"/>
                                </w:rPr>
                                <w:t>11,000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27A408" w14:textId="77777777" w:rsidR="00FF7B41" w:rsidRDefault="003F65AD">
                              <w:pPr>
                                <w:spacing w:after="0" w:line="240" w:lineRule="auto"/>
                                <w:jc w:val="right"/>
                              </w:pPr>
                              <w:r>
                                <w:rPr>
                                  <w:rFonts w:ascii="Arial" w:eastAsia="Arial" w:hAnsi="Arial"/>
                                  <w:color w:val="000000"/>
                                  <w:sz w:val="16"/>
                                </w:rPr>
                                <w:t>10,887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CC985B" w14:textId="77777777" w:rsidR="00FF7B41" w:rsidRDefault="003F65AD">
                              <w:pPr>
                                <w:spacing w:after="0" w:line="240" w:lineRule="auto"/>
                                <w:jc w:val="right"/>
                              </w:pPr>
                              <w:r>
                                <w:rPr>
                                  <w:rFonts w:ascii="Arial" w:eastAsia="Arial" w:hAnsi="Arial"/>
                                  <w:color w:val="000000"/>
                                  <w:sz w:val="16"/>
                                </w:rPr>
                                <w:t>10,887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FD9F8C" w14:textId="77777777" w:rsidR="00FF7B41" w:rsidRDefault="003F65AD">
                              <w:pPr>
                                <w:spacing w:after="0" w:line="240" w:lineRule="auto"/>
                                <w:jc w:val="right"/>
                              </w:pPr>
                              <w:r>
                                <w:rPr>
                                  <w:rFonts w:ascii="Arial" w:eastAsia="Arial" w:hAnsi="Arial"/>
                                  <w:color w:val="000000"/>
                                  <w:sz w:val="16"/>
                                </w:rPr>
                                <w:t>100.00</w:t>
                              </w:r>
                            </w:p>
                          </w:tc>
                        </w:tr>
                        <w:tr w:rsidR="00FF7B41" w14:paraId="69CEB86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CB809F" w14:textId="77777777" w:rsidR="00FF7B41" w:rsidRDefault="003F65AD">
                              <w:pPr>
                                <w:spacing w:after="0" w:line="240" w:lineRule="auto"/>
                              </w:pPr>
                              <w:r>
                                <w:rPr>
                                  <w:rFonts w:ascii="Arial" w:eastAsia="Arial" w:hAnsi="Arial"/>
                                  <w:color w:val="000000"/>
                                  <w:sz w:val="16"/>
                                </w:rPr>
                                <w:t>00082439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122A4D" w14:textId="77777777" w:rsidR="00FF7B41" w:rsidRDefault="003F65AD">
                              <w:pPr>
                                <w:spacing w:after="0" w:line="240" w:lineRule="auto"/>
                              </w:pPr>
                              <w:r>
                                <w:rPr>
                                  <w:rFonts w:ascii="Arial" w:eastAsia="Arial" w:hAnsi="Arial"/>
                                  <w:color w:val="000000"/>
                                  <w:sz w:val="16"/>
                                </w:rPr>
                                <w:t xml:space="preserve">Outcome 2.2: National </w:t>
                              </w:r>
                              <w:proofErr w:type="spellStart"/>
                              <w:r>
                                <w:rPr>
                                  <w:rFonts w:ascii="Arial" w:eastAsia="Arial" w:hAnsi="Arial"/>
                                  <w:color w:val="000000"/>
                                  <w:sz w:val="16"/>
                                </w:rPr>
                                <w:t>authorit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EDC450" w14:textId="77777777" w:rsidR="00FF7B41" w:rsidRDefault="003F65AD">
                              <w:pPr>
                                <w:spacing w:after="0" w:line="240" w:lineRule="auto"/>
                              </w:pPr>
                              <w:r>
                                <w:rPr>
                                  <w:rFonts w:ascii="Arial" w:eastAsia="Arial" w:hAnsi="Arial"/>
                                  <w:color w:val="000000"/>
                                  <w:sz w:val="16"/>
                                </w:rPr>
                                <w:t>IAEA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90D99A"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F8A6B1" w14:textId="77777777" w:rsidR="00FF7B41" w:rsidRDefault="003F65AD">
                              <w:pPr>
                                <w:spacing w:after="0" w:line="240" w:lineRule="auto"/>
                                <w:jc w:val="right"/>
                              </w:pPr>
                              <w:r>
                                <w:rPr>
                                  <w:rFonts w:ascii="Arial" w:eastAsia="Arial" w:hAnsi="Arial"/>
                                  <w:color w:val="000000"/>
                                  <w:sz w:val="16"/>
                                </w:rPr>
                                <w:t>15,363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1F7B30" w14:textId="77777777" w:rsidR="00FF7B41" w:rsidRDefault="003F65AD">
                              <w:pPr>
                                <w:spacing w:after="0" w:line="240" w:lineRule="auto"/>
                                <w:jc w:val="right"/>
                              </w:pPr>
                              <w:r>
                                <w:rPr>
                                  <w:rFonts w:ascii="Arial" w:eastAsia="Arial" w:hAnsi="Arial"/>
                                  <w:color w:val="000000"/>
                                  <w:sz w:val="16"/>
                                </w:rPr>
                                <w:t>15,363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C5C4B1" w14:textId="77777777" w:rsidR="00FF7B41" w:rsidRDefault="003F65AD">
                              <w:pPr>
                                <w:spacing w:after="0" w:line="240" w:lineRule="auto"/>
                                <w:jc w:val="right"/>
                              </w:pPr>
                              <w:r>
                                <w:rPr>
                                  <w:rFonts w:ascii="Arial" w:eastAsia="Arial" w:hAnsi="Arial"/>
                                  <w:color w:val="000000"/>
                                  <w:sz w:val="16"/>
                                </w:rPr>
                                <w:t>15,363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17957C" w14:textId="77777777" w:rsidR="00FF7B41" w:rsidRDefault="003F65AD">
                              <w:pPr>
                                <w:spacing w:after="0" w:line="240" w:lineRule="auto"/>
                                <w:jc w:val="right"/>
                              </w:pPr>
                              <w:r>
                                <w:rPr>
                                  <w:rFonts w:ascii="Arial" w:eastAsia="Arial" w:hAnsi="Arial"/>
                                  <w:color w:val="000000"/>
                                  <w:sz w:val="16"/>
                                </w:rPr>
                                <w:t>100.00</w:t>
                              </w:r>
                            </w:p>
                          </w:tc>
                        </w:tr>
                        <w:tr w:rsidR="00FF7B41" w14:paraId="45764F7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85E32C" w14:textId="77777777" w:rsidR="00FF7B41" w:rsidRDefault="003F65AD">
                              <w:pPr>
                                <w:spacing w:after="0" w:line="240" w:lineRule="auto"/>
                              </w:pPr>
                              <w:r>
                                <w:rPr>
                                  <w:rFonts w:ascii="Arial" w:eastAsia="Arial" w:hAnsi="Arial"/>
                                  <w:color w:val="000000"/>
                                  <w:sz w:val="16"/>
                                </w:rPr>
                                <w:t>00082439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68E3F4" w14:textId="77777777" w:rsidR="00FF7B41" w:rsidRDefault="003F65AD">
                              <w:pPr>
                                <w:spacing w:after="0" w:line="240" w:lineRule="auto"/>
                              </w:pPr>
                              <w:r>
                                <w:rPr>
                                  <w:rFonts w:ascii="Arial" w:eastAsia="Arial" w:hAnsi="Arial"/>
                                  <w:color w:val="000000"/>
                                  <w:sz w:val="16"/>
                                </w:rPr>
                                <w:t xml:space="preserve">Outcome 2.2: National </w:t>
                              </w:r>
                              <w:proofErr w:type="spellStart"/>
                              <w:r>
                                <w:rPr>
                                  <w:rFonts w:ascii="Arial" w:eastAsia="Arial" w:hAnsi="Arial"/>
                                  <w:color w:val="000000"/>
                                  <w:sz w:val="16"/>
                                </w:rPr>
                                <w:t>authorit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BFDE0BA" w14:textId="77777777" w:rsidR="00FF7B41" w:rsidRDefault="003F65AD">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5A33EA6"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2A7428A" w14:textId="77777777" w:rsidR="00FF7B41" w:rsidRDefault="003F65AD">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B098FA" w14:textId="77777777" w:rsidR="00FF7B41" w:rsidRDefault="003F65AD">
                              <w:pPr>
                                <w:spacing w:after="0" w:line="240" w:lineRule="auto"/>
                                <w:jc w:val="right"/>
                              </w:pPr>
                              <w:r>
                                <w:rPr>
                                  <w:rFonts w:ascii="Arial" w:eastAsia="Arial" w:hAnsi="Arial"/>
                                  <w:color w:val="000000"/>
                                  <w:sz w:val="16"/>
                                </w:rPr>
                                <w:t>19,061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E97794" w14:textId="77777777" w:rsidR="00FF7B41" w:rsidRDefault="003F65AD">
                              <w:pPr>
                                <w:spacing w:after="0" w:line="240" w:lineRule="auto"/>
                                <w:jc w:val="right"/>
                              </w:pPr>
                              <w:r>
                                <w:rPr>
                                  <w:rFonts w:ascii="Arial" w:eastAsia="Arial" w:hAnsi="Arial"/>
                                  <w:color w:val="000000"/>
                                  <w:sz w:val="16"/>
                                </w:rPr>
                                <w:t>19,061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9D2A8E" w14:textId="77777777" w:rsidR="00FF7B41" w:rsidRDefault="003F65AD">
                              <w:pPr>
                                <w:spacing w:after="0" w:line="240" w:lineRule="auto"/>
                                <w:jc w:val="right"/>
                              </w:pPr>
                              <w:r>
                                <w:rPr>
                                  <w:rFonts w:ascii="Arial" w:eastAsia="Arial" w:hAnsi="Arial"/>
                                  <w:color w:val="000000"/>
                                  <w:sz w:val="16"/>
                                </w:rPr>
                                <w:t>100.00</w:t>
                              </w:r>
                            </w:p>
                          </w:tc>
                        </w:tr>
                        <w:tr w:rsidR="00FF7B41" w14:paraId="376F2A1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D480AB" w14:textId="77777777" w:rsidR="00FF7B41" w:rsidRDefault="003F65AD">
                              <w:pPr>
                                <w:spacing w:after="0" w:line="240" w:lineRule="auto"/>
                              </w:pPr>
                              <w:r>
                                <w:rPr>
                                  <w:rFonts w:ascii="Arial" w:eastAsia="Arial" w:hAnsi="Arial"/>
                                  <w:color w:val="000000"/>
                                  <w:sz w:val="16"/>
                                </w:rPr>
                                <w:t>00082439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590F8B" w14:textId="77777777" w:rsidR="00FF7B41" w:rsidRDefault="003F65AD">
                              <w:pPr>
                                <w:spacing w:after="0" w:line="240" w:lineRule="auto"/>
                              </w:pPr>
                              <w:r>
                                <w:rPr>
                                  <w:rFonts w:ascii="Arial" w:eastAsia="Arial" w:hAnsi="Arial"/>
                                  <w:color w:val="000000"/>
                                  <w:sz w:val="16"/>
                                </w:rPr>
                                <w:t xml:space="preserve">Outcome 2.2: National </w:t>
                              </w:r>
                              <w:proofErr w:type="spellStart"/>
                              <w:r>
                                <w:rPr>
                                  <w:rFonts w:ascii="Arial" w:eastAsia="Arial" w:hAnsi="Arial"/>
                                  <w:color w:val="000000"/>
                                  <w:sz w:val="16"/>
                                </w:rPr>
                                <w:t>authorit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B5FECB"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FC8D88"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CE9345" w14:textId="77777777" w:rsidR="00FF7B41" w:rsidRDefault="003F65AD">
                              <w:pPr>
                                <w:spacing w:after="0" w:line="240" w:lineRule="auto"/>
                                <w:jc w:val="right"/>
                              </w:pPr>
                              <w:r>
                                <w:rPr>
                                  <w:rFonts w:ascii="Arial" w:eastAsia="Arial" w:hAnsi="Arial"/>
                                  <w:color w:val="000000"/>
                                  <w:sz w:val="16"/>
                                </w:rPr>
                                <w:t>729,657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F47118" w14:textId="77777777" w:rsidR="00FF7B41" w:rsidRDefault="003F65AD">
                              <w:pPr>
                                <w:spacing w:after="0" w:line="240" w:lineRule="auto"/>
                                <w:jc w:val="right"/>
                              </w:pPr>
                              <w:r>
                                <w:rPr>
                                  <w:rFonts w:ascii="Arial" w:eastAsia="Arial" w:hAnsi="Arial"/>
                                  <w:color w:val="000000"/>
                                  <w:sz w:val="16"/>
                                </w:rPr>
                                <w:t>729,657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A373F2" w14:textId="77777777" w:rsidR="00FF7B41" w:rsidRDefault="003F65AD">
                              <w:pPr>
                                <w:spacing w:after="0" w:line="240" w:lineRule="auto"/>
                                <w:jc w:val="right"/>
                              </w:pPr>
                              <w:r>
                                <w:rPr>
                                  <w:rFonts w:ascii="Arial" w:eastAsia="Arial" w:hAnsi="Arial"/>
                                  <w:color w:val="000000"/>
                                  <w:sz w:val="16"/>
                                </w:rPr>
                                <w:t>728,880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A3D6AA" w14:textId="77777777" w:rsidR="00FF7B41" w:rsidRDefault="003F65AD">
                              <w:pPr>
                                <w:spacing w:after="0" w:line="240" w:lineRule="auto"/>
                                <w:jc w:val="right"/>
                              </w:pPr>
                              <w:r>
                                <w:rPr>
                                  <w:rFonts w:ascii="Arial" w:eastAsia="Arial" w:hAnsi="Arial"/>
                                  <w:color w:val="000000"/>
                                  <w:sz w:val="16"/>
                                </w:rPr>
                                <w:t>99.89</w:t>
                              </w:r>
                            </w:p>
                          </w:tc>
                        </w:tr>
                        <w:tr w:rsidR="00FF7B41" w14:paraId="04E1F3D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AEE1F7" w14:textId="77777777" w:rsidR="00FF7B41" w:rsidRDefault="003F65AD">
                              <w:pPr>
                                <w:spacing w:after="0" w:line="240" w:lineRule="auto"/>
                              </w:pPr>
                              <w:r>
                                <w:rPr>
                                  <w:rFonts w:ascii="Arial" w:eastAsia="Arial" w:hAnsi="Arial"/>
                                  <w:color w:val="000000"/>
                                  <w:sz w:val="16"/>
                                </w:rPr>
                                <w:t>00082439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1F9540" w14:textId="77777777" w:rsidR="00FF7B41" w:rsidRDefault="003F65AD">
                              <w:pPr>
                                <w:spacing w:after="0" w:line="240" w:lineRule="auto"/>
                              </w:pPr>
                              <w:r>
                                <w:rPr>
                                  <w:rFonts w:ascii="Arial" w:eastAsia="Arial" w:hAnsi="Arial"/>
                                  <w:color w:val="000000"/>
                                  <w:sz w:val="16"/>
                                </w:rPr>
                                <w:t xml:space="preserve">Outcome 2.2: National </w:t>
                              </w:r>
                              <w:proofErr w:type="spellStart"/>
                              <w:r>
                                <w:rPr>
                                  <w:rFonts w:ascii="Arial" w:eastAsia="Arial" w:hAnsi="Arial"/>
                                  <w:color w:val="000000"/>
                                  <w:sz w:val="16"/>
                                </w:rPr>
                                <w:t>authorit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4AD8DE5" w14:textId="77777777" w:rsidR="00FF7B41" w:rsidRDefault="003F65AD">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1295545"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B9120F" w14:textId="77777777" w:rsidR="00FF7B41" w:rsidRDefault="003F65AD">
                              <w:pPr>
                                <w:spacing w:after="0" w:line="240" w:lineRule="auto"/>
                                <w:jc w:val="right"/>
                              </w:pPr>
                              <w:r>
                                <w:rPr>
                                  <w:rFonts w:ascii="Arial" w:eastAsia="Arial" w:hAnsi="Arial"/>
                                  <w:color w:val="000000"/>
                                  <w:sz w:val="16"/>
                                </w:rPr>
                                <w:t>185,000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F682B2" w14:textId="77777777" w:rsidR="00FF7B41" w:rsidRDefault="003F65AD">
                              <w:pPr>
                                <w:spacing w:after="0" w:line="240" w:lineRule="auto"/>
                                <w:jc w:val="right"/>
                              </w:pPr>
                              <w:r>
                                <w:rPr>
                                  <w:rFonts w:ascii="Arial" w:eastAsia="Arial" w:hAnsi="Arial"/>
                                  <w:color w:val="000000"/>
                                  <w:sz w:val="16"/>
                                </w:rPr>
                                <w:t>185,000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00B7CF" w14:textId="77777777" w:rsidR="00FF7B41" w:rsidRDefault="003F65AD">
                              <w:pPr>
                                <w:spacing w:after="0" w:line="240" w:lineRule="auto"/>
                                <w:jc w:val="right"/>
                              </w:pPr>
                              <w:r>
                                <w:rPr>
                                  <w:rFonts w:ascii="Arial" w:eastAsia="Arial" w:hAnsi="Arial"/>
                                  <w:color w:val="000000"/>
                                  <w:sz w:val="16"/>
                                </w:rPr>
                                <w:t>185,000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987589" w14:textId="77777777" w:rsidR="00FF7B41" w:rsidRDefault="003F65AD">
                              <w:pPr>
                                <w:spacing w:after="0" w:line="240" w:lineRule="auto"/>
                                <w:jc w:val="right"/>
                              </w:pPr>
                              <w:r>
                                <w:rPr>
                                  <w:rFonts w:ascii="Arial" w:eastAsia="Arial" w:hAnsi="Arial"/>
                                  <w:color w:val="000000"/>
                                  <w:sz w:val="16"/>
                                </w:rPr>
                                <w:t>100.00</w:t>
                              </w:r>
                            </w:p>
                          </w:tc>
                        </w:tr>
                        <w:tr w:rsidR="00FF7B41" w14:paraId="5C7ABF1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546E99" w14:textId="77777777" w:rsidR="00FF7B41" w:rsidRDefault="003F65AD">
                              <w:pPr>
                                <w:spacing w:after="0" w:line="240" w:lineRule="auto"/>
                              </w:pPr>
                              <w:r>
                                <w:rPr>
                                  <w:rFonts w:ascii="Arial" w:eastAsia="Arial" w:hAnsi="Arial"/>
                                  <w:color w:val="000000"/>
                                  <w:sz w:val="16"/>
                                </w:rPr>
                                <w:t>00082439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23C837" w14:textId="77777777" w:rsidR="00FF7B41" w:rsidRDefault="003F65AD">
                              <w:pPr>
                                <w:spacing w:after="0" w:line="240" w:lineRule="auto"/>
                              </w:pPr>
                              <w:r>
                                <w:rPr>
                                  <w:rFonts w:ascii="Arial" w:eastAsia="Arial" w:hAnsi="Arial"/>
                                  <w:color w:val="000000"/>
                                  <w:sz w:val="16"/>
                                </w:rPr>
                                <w:t xml:space="preserve">Outcome 2.2: National </w:t>
                              </w:r>
                              <w:proofErr w:type="spellStart"/>
                              <w:r>
                                <w:rPr>
                                  <w:rFonts w:ascii="Arial" w:eastAsia="Arial" w:hAnsi="Arial"/>
                                  <w:color w:val="000000"/>
                                  <w:sz w:val="16"/>
                                </w:rPr>
                                <w:t>authorit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4C4975B" w14:textId="77777777" w:rsidR="00FF7B41" w:rsidRDefault="003F65A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EF72CC"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13D5F2" w14:textId="77777777" w:rsidR="00FF7B41" w:rsidRDefault="003F65AD">
                              <w:pPr>
                                <w:spacing w:after="0" w:line="240" w:lineRule="auto"/>
                                <w:jc w:val="right"/>
                              </w:pPr>
                              <w:r>
                                <w:rPr>
                                  <w:rFonts w:ascii="Arial" w:eastAsia="Arial" w:hAnsi="Arial"/>
                                  <w:color w:val="000000"/>
                                  <w:sz w:val="16"/>
                                </w:rPr>
                                <w:t>39,348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039CF3" w14:textId="77777777" w:rsidR="00FF7B41" w:rsidRDefault="003F65AD">
                              <w:pPr>
                                <w:spacing w:after="0" w:line="240" w:lineRule="auto"/>
                                <w:jc w:val="right"/>
                              </w:pPr>
                              <w:r>
                                <w:rPr>
                                  <w:rFonts w:ascii="Arial" w:eastAsia="Arial" w:hAnsi="Arial"/>
                                  <w:color w:val="000000"/>
                                  <w:sz w:val="16"/>
                                </w:rPr>
                                <w:t>38,877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A8EFAB" w14:textId="77777777" w:rsidR="00FF7B41" w:rsidRDefault="003F65AD">
                              <w:pPr>
                                <w:spacing w:after="0" w:line="240" w:lineRule="auto"/>
                                <w:jc w:val="right"/>
                              </w:pPr>
                              <w:r>
                                <w:rPr>
                                  <w:rFonts w:ascii="Arial" w:eastAsia="Arial" w:hAnsi="Arial"/>
                                  <w:color w:val="000000"/>
                                  <w:sz w:val="16"/>
                                </w:rPr>
                                <w:t>38,877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5FF4158" w14:textId="77777777" w:rsidR="00FF7B41" w:rsidRDefault="003F65AD">
                              <w:pPr>
                                <w:spacing w:after="0" w:line="240" w:lineRule="auto"/>
                                <w:jc w:val="right"/>
                              </w:pPr>
                              <w:r>
                                <w:rPr>
                                  <w:rFonts w:ascii="Arial" w:eastAsia="Arial" w:hAnsi="Arial"/>
                                  <w:color w:val="000000"/>
                                  <w:sz w:val="16"/>
                                </w:rPr>
                                <w:t>100.00</w:t>
                              </w:r>
                            </w:p>
                          </w:tc>
                        </w:tr>
                        <w:tr w:rsidR="00FF7B41" w14:paraId="7A59582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017B0B" w14:textId="77777777" w:rsidR="00FF7B41" w:rsidRDefault="003F65AD">
                              <w:pPr>
                                <w:spacing w:after="0" w:line="240" w:lineRule="auto"/>
                              </w:pPr>
                              <w:r>
                                <w:rPr>
                                  <w:rFonts w:ascii="Arial" w:eastAsia="Arial" w:hAnsi="Arial"/>
                                  <w:color w:val="000000"/>
                                  <w:sz w:val="16"/>
                                </w:rPr>
                                <w:t>00082439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DA3CDA" w14:textId="77777777" w:rsidR="00FF7B41" w:rsidRDefault="003F65AD">
                              <w:pPr>
                                <w:spacing w:after="0" w:line="240" w:lineRule="auto"/>
                              </w:pPr>
                              <w:r>
                                <w:rPr>
                                  <w:rFonts w:ascii="Arial" w:eastAsia="Arial" w:hAnsi="Arial"/>
                                  <w:color w:val="000000"/>
                                  <w:sz w:val="16"/>
                                </w:rPr>
                                <w:t xml:space="preserve">Outcome 2.2: National </w:t>
                              </w:r>
                              <w:proofErr w:type="spellStart"/>
                              <w:r>
                                <w:rPr>
                                  <w:rFonts w:ascii="Arial" w:eastAsia="Arial" w:hAnsi="Arial"/>
                                  <w:color w:val="000000"/>
                                  <w:sz w:val="16"/>
                                </w:rPr>
                                <w:t>authorit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5D2161"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D66A32"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1B4BF7C" w14:textId="77777777" w:rsidR="00FF7B41" w:rsidRDefault="003F65AD">
                              <w:pPr>
                                <w:spacing w:after="0" w:line="240" w:lineRule="auto"/>
                                <w:jc w:val="right"/>
                              </w:pPr>
                              <w:r>
                                <w:rPr>
                                  <w:rFonts w:ascii="Arial" w:eastAsia="Arial" w:hAnsi="Arial"/>
                                  <w:color w:val="000000"/>
                                  <w:sz w:val="16"/>
                                </w:rPr>
                                <w:t>50,087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E2297D2" w14:textId="77777777" w:rsidR="00FF7B41" w:rsidRDefault="003F65AD">
                              <w:pPr>
                                <w:spacing w:after="0" w:line="240" w:lineRule="auto"/>
                                <w:jc w:val="right"/>
                              </w:pPr>
                              <w:r>
                                <w:rPr>
                                  <w:rFonts w:ascii="Arial" w:eastAsia="Arial" w:hAnsi="Arial"/>
                                  <w:color w:val="000000"/>
                                  <w:sz w:val="16"/>
                                </w:rPr>
                                <w:t>50,087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27075D" w14:textId="77777777" w:rsidR="00FF7B41" w:rsidRDefault="003F65AD">
                              <w:pPr>
                                <w:spacing w:after="0" w:line="240" w:lineRule="auto"/>
                                <w:jc w:val="right"/>
                              </w:pPr>
                              <w:r>
                                <w:rPr>
                                  <w:rFonts w:ascii="Arial" w:eastAsia="Arial" w:hAnsi="Arial"/>
                                  <w:color w:val="000000"/>
                                  <w:sz w:val="16"/>
                                </w:rPr>
                                <w:t>50,087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5274D8" w14:textId="77777777" w:rsidR="00FF7B41" w:rsidRDefault="003F65AD">
                              <w:pPr>
                                <w:spacing w:after="0" w:line="240" w:lineRule="auto"/>
                                <w:jc w:val="right"/>
                              </w:pPr>
                              <w:r>
                                <w:rPr>
                                  <w:rFonts w:ascii="Arial" w:eastAsia="Arial" w:hAnsi="Arial"/>
                                  <w:color w:val="000000"/>
                                  <w:sz w:val="16"/>
                                </w:rPr>
                                <w:t>100.00</w:t>
                              </w:r>
                            </w:p>
                          </w:tc>
                        </w:tr>
                        <w:tr w:rsidR="00FF7B41" w14:paraId="5B0B0E1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98FB7C" w14:textId="77777777" w:rsidR="00FF7B41" w:rsidRDefault="003F65AD">
                              <w:pPr>
                                <w:spacing w:after="0" w:line="240" w:lineRule="auto"/>
                              </w:pPr>
                              <w:r>
                                <w:rPr>
                                  <w:rFonts w:ascii="Arial" w:eastAsia="Arial" w:hAnsi="Arial"/>
                                  <w:color w:val="000000"/>
                                  <w:sz w:val="16"/>
                                </w:rPr>
                                <w:t>00082439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F499FE" w14:textId="77777777" w:rsidR="00FF7B41" w:rsidRDefault="003F65AD">
                              <w:pPr>
                                <w:spacing w:after="0" w:line="240" w:lineRule="auto"/>
                              </w:pPr>
                              <w:r>
                                <w:rPr>
                                  <w:rFonts w:ascii="Arial" w:eastAsia="Arial" w:hAnsi="Arial"/>
                                  <w:color w:val="000000"/>
                                  <w:sz w:val="16"/>
                                </w:rPr>
                                <w:t xml:space="preserve">Outcome 2.2: National </w:t>
                              </w:r>
                              <w:proofErr w:type="spellStart"/>
                              <w:r>
                                <w:rPr>
                                  <w:rFonts w:ascii="Arial" w:eastAsia="Arial" w:hAnsi="Arial"/>
                                  <w:color w:val="000000"/>
                                  <w:sz w:val="16"/>
                                </w:rPr>
                                <w:t>authorit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C465DD" w14:textId="77777777" w:rsidR="00FF7B41" w:rsidRDefault="003F65AD">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8498CB"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E65E7E" w14:textId="77777777" w:rsidR="00FF7B41" w:rsidRDefault="003F65AD">
                              <w:pPr>
                                <w:spacing w:after="0" w:line="240" w:lineRule="auto"/>
                                <w:jc w:val="right"/>
                              </w:pPr>
                              <w:r>
                                <w:rPr>
                                  <w:rFonts w:ascii="Arial" w:eastAsia="Arial" w:hAnsi="Arial"/>
                                  <w:color w:val="000000"/>
                                  <w:sz w:val="16"/>
                                </w:rPr>
                                <w:t>172,848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C3CAD6" w14:textId="77777777" w:rsidR="00FF7B41" w:rsidRDefault="003F65AD">
                              <w:pPr>
                                <w:spacing w:after="0" w:line="240" w:lineRule="auto"/>
                                <w:jc w:val="right"/>
                              </w:pPr>
                              <w:r>
                                <w:rPr>
                                  <w:rFonts w:ascii="Arial" w:eastAsia="Arial" w:hAnsi="Arial"/>
                                  <w:color w:val="000000"/>
                                  <w:sz w:val="16"/>
                                </w:rPr>
                                <w:t>134,486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493D05" w14:textId="77777777" w:rsidR="00FF7B41" w:rsidRDefault="003F65AD">
                              <w:pPr>
                                <w:spacing w:after="0" w:line="240" w:lineRule="auto"/>
                                <w:jc w:val="right"/>
                              </w:pPr>
                              <w:r>
                                <w:rPr>
                                  <w:rFonts w:ascii="Arial" w:eastAsia="Arial" w:hAnsi="Arial"/>
                                  <w:color w:val="000000"/>
                                  <w:sz w:val="16"/>
                                </w:rPr>
                                <w:t>134,486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B6DB62" w14:textId="77777777" w:rsidR="00FF7B41" w:rsidRDefault="003F65AD">
                              <w:pPr>
                                <w:spacing w:after="0" w:line="240" w:lineRule="auto"/>
                                <w:jc w:val="right"/>
                              </w:pPr>
                              <w:r>
                                <w:rPr>
                                  <w:rFonts w:ascii="Arial" w:eastAsia="Arial" w:hAnsi="Arial"/>
                                  <w:color w:val="000000"/>
                                  <w:sz w:val="16"/>
                                </w:rPr>
                                <w:t>100.00</w:t>
                              </w:r>
                            </w:p>
                          </w:tc>
                        </w:tr>
                        <w:tr w:rsidR="00EA2227" w14:paraId="62104865" w14:textId="77777777" w:rsidTr="00EA22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228CA92" w14:textId="77777777" w:rsidR="00FF7B41" w:rsidRDefault="003F65AD">
                              <w:pPr>
                                <w:spacing w:after="0" w:line="240" w:lineRule="auto"/>
                              </w:pPr>
                              <w:r>
                                <w:rPr>
                                  <w:rFonts w:ascii="Arial" w:eastAsia="Arial" w:hAnsi="Arial"/>
                                  <w:b/>
                                  <w:color w:val="FFFFFF"/>
                                  <w:sz w:val="16"/>
                                </w:rPr>
                                <w:t>ALB 2012 P2 Econ &amp; 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27CC1D3"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724A109"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3429789" w14:textId="77777777" w:rsidR="00FF7B41" w:rsidRDefault="003F65AD">
                              <w:pPr>
                                <w:spacing w:after="0" w:line="240" w:lineRule="auto"/>
                                <w:jc w:val="right"/>
                              </w:pPr>
                              <w:r>
                                <w:rPr>
                                  <w:rFonts w:ascii="Arial" w:eastAsia="Arial" w:hAnsi="Arial"/>
                                  <w:b/>
                                  <w:color w:val="FFFFFF"/>
                                  <w:sz w:val="16"/>
                                </w:rPr>
                                <w:t>1,373,351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CBC1E42" w14:textId="77777777" w:rsidR="00FF7B41" w:rsidRDefault="003F65AD">
                              <w:pPr>
                                <w:spacing w:after="0" w:line="240" w:lineRule="auto"/>
                                <w:jc w:val="right"/>
                              </w:pPr>
                              <w:r>
                                <w:rPr>
                                  <w:rFonts w:ascii="Arial" w:eastAsia="Arial" w:hAnsi="Arial"/>
                                  <w:b/>
                                  <w:color w:val="FFFFFF"/>
                                  <w:sz w:val="16"/>
                                </w:rPr>
                                <w:t>1,330,543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7E1D2B8" w14:textId="77777777" w:rsidR="00FF7B41" w:rsidRDefault="003F65AD">
                              <w:pPr>
                                <w:spacing w:after="0" w:line="240" w:lineRule="auto"/>
                                <w:jc w:val="right"/>
                              </w:pPr>
                              <w:r>
                                <w:rPr>
                                  <w:rFonts w:ascii="Arial" w:eastAsia="Arial" w:hAnsi="Arial"/>
                                  <w:b/>
                                  <w:color w:val="FFFFFF"/>
                                  <w:sz w:val="16"/>
                                </w:rPr>
                                <w:t>1,329,766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D5DC9B8" w14:textId="77777777" w:rsidR="00FF7B41" w:rsidRDefault="003F65AD">
                              <w:pPr>
                                <w:spacing w:after="0" w:line="240" w:lineRule="auto"/>
                                <w:jc w:val="right"/>
                              </w:pPr>
                              <w:r>
                                <w:rPr>
                                  <w:rFonts w:ascii="Arial" w:eastAsia="Arial" w:hAnsi="Arial"/>
                                  <w:b/>
                                  <w:color w:val="FFFFFF"/>
                                  <w:sz w:val="16"/>
                                </w:rPr>
                                <w:t>99.94</w:t>
                              </w:r>
                            </w:p>
                          </w:tc>
                        </w:tr>
                        <w:tr w:rsidR="00EA2227" w14:paraId="45A1F560" w14:textId="77777777" w:rsidTr="00EA2227">
                          <w:tc>
                            <w:tcPr>
                              <w:tcW w:w="1090" w:type="dxa"/>
                              <w:tcBorders>
                                <w:top w:val="nil"/>
                                <w:left w:val="nil"/>
                                <w:bottom w:val="nil"/>
                                <w:right w:val="nil"/>
                              </w:tcBorders>
                              <w:tcMar>
                                <w:top w:w="59" w:type="dxa"/>
                                <w:left w:w="59" w:type="dxa"/>
                                <w:bottom w:w="59" w:type="dxa"/>
                                <w:right w:w="59" w:type="dxa"/>
                              </w:tcMar>
                              <w:vAlign w:val="center"/>
                            </w:tcPr>
                            <w:p w14:paraId="25B63F82"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BAF1885" w14:textId="77777777" w:rsidR="00FF7B41" w:rsidRDefault="00FF7B41">
                              <w:pPr>
                                <w:spacing w:after="0" w:line="240" w:lineRule="auto"/>
                              </w:pPr>
                            </w:p>
                          </w:tc>
                        </w:tr>
                        <w:tr w:rsidR="00EA2227" w14:paraId="4DA9CA1D" w14:textId="77777777" w:rsidTr="00EA22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14F4D99" w14:textId="77777777" w:rsidR="00FF7B41" w:rsidRDefault="003F65AD">
                              <w:pPr>
                                <w:spacing w:after="0" w:line="240" w:lineRule="auto"/>
                              </w:pPr>
                              <w:r>
                                <w:rPr>
                                  <w:rFonts w:ascii="Arial" w:eastAsia="Arial" w:hAnsi="Arial"/>
                                  <w:b/>
                                  <w:color w:val="FFFFFF"/>
                                  <w:sz w:val="16"/>
                                </w:rPr>
                                <w:t xml:space="preserve">ALB 2012 P3 </w:t>
                              </w:r>
                              <w:proofErr w:type="spellStart"/>
                              <w:r>
                                <w:rPr>
                                  <w:rFonts w:ascii="Arial" w:eastAsia="Arial" w:hAnsi="Arial"/>
                                  <w:b/>
                                  <w:color w:val="FFFFFF"/>
                                  <w:sz w:val="16"/>
                                </w:rPr>
                                <w:t>Regl</w:t>
                              </w:r>
                              <w:proofErr w:type="spellEnd"/>
                              <w:r>
                                <w:rPr>
                                  <w:rFonts w:ascii="Arial" w:eastAsia="Arial" w:hAnsi="Arial"/>
                                  <w:b/>
                                  <w:color w:val="FFFFFF"/>
                                  <w:sz w:val="16"/>
                                </w:rPr>
                                <w:t xml:space="preserve"> &amp; Local </w:t>
                              </w:r>
                              <w:proofErr w:type="spellStart"/>
                              <w:r>
                                <w:rPr>
                                  <w:rFonts w:ascii="Arial" w:eastAsia="Arial" w:hAnsi="Arial"/>
                                  <w:b/>
                                  <w:color w:val="FFFFFF"/>
                                  <w:sz w:val="16"/>
                                </w:rPr>
                                <w:t>Devt</w:t>
                              </w:r>
                              <w:proofErr w:type="spellEnd"/>
                            </w:p>
                          </w:tc>
                        </w:tr>
                        <w:tr w:rsidR="00FF7B41" w14:paraId="42317F6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BB8D7C" w14:textId="77777777" w:rsidR="00FF7B41" w:rsidRDefault="003F65AD">
                              <w:pPr>
                                <w:spacing w:after="0" w:line="240" w:lineRule="auto"/>
                              </w:pPr>
                              <w:r>
                                <w:rPr>
                                  <w:rFonts w:ascii="Arial" w:eastAsia="Arial" w:hAnsi="Arial"/>
                                  <w:color w:val="000000"/>
                                  <w:sz w:val="16"/>
                                </w:rPr>
                                <w:t>00082440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2F8473" w14:textId="77777777" w:rsidR="00FF7B41" w:rsidRDefault="003F65AD">
                              <w:pPr>
                                <w:spacing w:after="0" w:line="240" w:lineRule="auto"/>
                              </w:pPr>
                              <w:r>
                                <w:rPr>
                                  <w:rFonts w:ascii="Arial" w:eastAsia="Arial" w:hAnsi="Arial"/>
                                  <w:color w:val="000000"/>
                                  <w:sz w:val="16"/>
                                </w:rPr>
                                <w:t>Outcome 3.1: Institutional cap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4F8DE4F"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754ED3"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5DAB21" w14:textId="77777777" w:rsidR="00FF7B41" w:rsidRDefault="003F65AD">
                              <w:pPr>
                                <w:spacing w:after="0" w:line="240" w:lineRule="auto"/>
                                <w:jc w:val="right"/>
                              </w:pPr>
                              <w:r>
                                <w:rPr>
                                  <w:rFonts w:ascii="Arial" w:eastAsia="Arial" w:hAnsi="Arial"/>
                                  <w:color w:val="000000"/>
                                  <w:sz w:val="16"/>
                                </w:rPr>
                                <w:t>133,909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7AC67D" w14:textId="77777777" w:rsidR="00FF7B41" w:rsidRDefault="003F65AD">
                              <w:pPr>
                                <w:spacing w:after="0" w:line="240" w:lineRule="auto"/>
                                <w:jc w:val="right"/>
                              </w:pPr>
                              <w:r>
                                <w:rPr>
                                  <w:rFonts w:ascii="Arial" w:eastAsia="Arial" w:hAnsi="Arial"/>
                                  <w:color w:val="000000"/>
                                  <w:sz w:val="16"/>
                                </w:rPr>
                                <w:t>133,909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1D7768" w14:textId="77777777" w:rsidR="00FF7B41" w:rsidRDefault="003F65AD">
                              <w:pPr>
                                <w:spacing w:after="0" w:line="240" w:lineRule="auto"/>
                                <w:jc w:val="right"/>
                              </w:pPr>
                              <w:r>
                                <w:rPr>
                                  <w:rFonts w:ascii="Arial" w:eastAsia="Arial" w:hAnsi="Arial"/>
                                  <w:color w:val="000000"/>
                                  <w:sz w:val="16"/>
                                </w:rPr>
                                <w:t>133,909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7AD45B" w14:textId="77777777" w:rsidR="00FF7B41" w:rsidRDefault="003F65AD">
                              <w:pPr>
                                <w:spacing w:after="0" w:line="240" w:lineRule="auto"/>
                                <w:jc w:val="right"/>
                              </w:pPr>
                              <w:r>
                                <w:rPr>
                                  <w:rFonts w:ascii="Arial" w:eastAsia="Arial" w:hAnsi="Arial"/>
                                  <w:color w:val="000000"/>
                                  <w:sz w:val="16"/>
                                </w:rPr>
                                <w:t>100.00</w:t>
                              </w:r>
                            </w:p>
                          </w:tc>
                        </w:tr>
                        <w:tr w:rsidR="00FF7B41" w14:paraId="7F1DA71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F14BCF" w14:textId="77777777" w:rsidR="00FF7B41" w:rsidRDefault="003F65AD">
                              <w:pPr>
                                <w:spacing w:after="0" w:line="240" w:lineRule="auto"/>
                              </w:pPr>
                              <w:r>
                                <w:rPr>
                                  <w:rFonts w:ascii="Arial" w:eastAsia="Arial" w:hAnsi="Arial"/>
                                  <w:color w:val="000000"/>
                                  <w:sz w:val="16"/>
                                </w:rPr>
                                <w:t>00082440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F649A5" w14:textId="77777777" w:rsidR="00FF7B41" w:rsidRDefault="003F65AD">
                              <w:pPr>
                                <w:spacing w:after="0" w:line="240" w:lineRule="auto"/>
                              </w:pPr>
                              <w:r>
                                <w:rPr>
                                  <w:rFonts w:ascii="Arial" w:eastAsia="Arial" w:hAnsi="Arial"/>
                                  <w:color w:val="000000"/>
                                  <w:sz w:val="16"/>
                                </w:rPr>
                                <w:t>Outcome 3.1: Institutional cap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742C1D" w14:textId="77777777" w:rsidR="00FF7B41" w:rsidRDefault="003F65A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CD20F7"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87661B2" w14:textId="77777777" w:rsidR="00FF7B41" w:rsidRDefault="003F65AD">
                              <w:pPr>
                                <w:spacing w:after="0" w:line="240" w:lineRule="auto"/>
                                <w:jc w:val="right"/>
                              </w:pPr>
                              <w:r>
                                <w:rPr>
                                  <w:rFonts w:ascii="Arial" w:eastAsia="Arial" w:hAnsi="Arial"/>
                                  <w:color w:val="000000"/>
                                  <w:sz w:val="16"/>
                                </w:rPr>
                                <w:t>78,614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08ECBD3" w14:textId="77777777" w:rsidR="00FF7B41" w:rsidRDefault="003F65AD">
                              <w:pPr>
                                <w:spacing w:after="0" w:line="240" w:lineRule="auto"/>
                                <w:jc w:val="right"/>
                              </w:pPr>
                              <w:r>
                                <w:rPr>
                                  <w:rFonts w:ascii="Arial" w:eastAsia="Arial" w:hAnsi="Arial"/>
                                  <w:color w:val="000000"/>
                                  <w:sz w:val="16"/>
                                </w:rPr>
                                <w:t>78,272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2E0F2F" w14:textId="77777777" w:rsidR="00FF7B41" w:rsidRDefault="003F65AD">
                              <w:pPr>
                                <w:spacing w:after="0" w:line="240" w:lineRule="auto"/>
                                <w:jc w:val="right"/>
                              </w:pPr>
                              <w:r>
                                <w:rPr>
                                  <w:rFonts w:ascii="Arial" w:eastAsia="Arial" w:hAnsi="Arial"/>
                                  <w:color w:val="000000"/>
                                  <w:sz w:val="16"/>
                                </w:rPr>
                                <w:t>78,272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093406" w14:textId="77777777" w:rsidR="00FF7B41" w:rsidRDefault="003F65AD">
                              <w:pPr>
                                <w:spacing w:after="0" w:line="240" w:lineRule="auto"/>
                                <w:jc w:val="right"/>
                              </w:pPr>
                              <w:r>
                                <w:rPr>
                                  <w:rFonts w:ascii="Arial" w:eastAsia="Arial" w:hAnsi="Arial"/>
                                  <w:color w:val="000000"/>
                                  <w:sz w:val="16"/>
                                </w:rPr>
                                <w:t>100.00</w:t>
                              </w:r>
                            </w:p>
                          </w:tc>
                        </w:tr>
                        <w:tr w:rsidR="00FF7B41" w14:paraId="35E994B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A15928" w14:textId="77777777" w:rsidR="00FF7B41" w:rsidRDefault="003F65AD">
                              <w:pPr>
                                <w:spacing w:after="0" w:line="240" w:lineRule="auto"/>
                              </w:pPr>
                              <w:r>
                                <w:rPr>
                                  <w:rFonts w:ascii="Arial" w:eastAsia="Arial" w:hAnsi="Arial"/>
                                  <w:color w:val="000000"/>
                                  <w:sz w:val="16"/>
                                </w:rPr>
                                <w:t>00082441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E627F9" w14:textId="77777777" w:rsidR="00FF7B41" w:rsidRDefault="003F65AD">
                              <w:pPr>
                                <w:spacing w:after="0" w:line="240" w:lineRule="auto"/>
                              </w:pPr>
                              <w:r>
                                <w:rPr>
                                  <w:rFonts w:ascii="Arial" w:eastAsia="Arial" w:hAnsi="Arial"/>
                                  <w:color w:val="000000"/>
                                  <w:sz w:val="16"/>
                                </w:rPr>
                                <w:t xml:space="preserve">Outcome 3.2: The public, </w:t>
                              </w:r>
                              <w:proofErr w:type="spellStart"/>
                              <w:r>
                                <w:rPr>
                                  <w:rFonts w:ascii="Arial" w:eastAsia="Arial" w:hAnsi="Arial"/>
                                  <w:color w:val="000000"/>
                                  <w:sz w:val="16"/>
                                </w:rPr>
                                <w:t>inclu</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98707F" w14:textId="77777777" w:rsidR="00FF7B41" w:rsidRDefault="003F65AD">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208757"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F4C7DB" w14:textId="77777777" w:rsidR="00FF7B41" w:rsidRDefault="003F65AD">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A3FFB1" w14:textId="77777777" w:rsidR="00FF7B41" w:rsidRDefault="003F65AD">
                              <w:pPr>
                                <w:spacing w:after="0" w:line="240" w:lineRule="auto"/>
                                <w:jc w:val="right"/>
                              </w:pPr>
                              <w:r>
                                <w:rPr>
                                  <w:rFonts w:ascii="Arial" w:eastAsia="Arial" w:hAnsi="Arial"/>
                                  <w:color w:val="000000"/>
                                  <w:sz w:val="16"/>
                                </w:rPr>
                                <w:t>40,000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94E8B1" w14:textId="77777777" w:rsidR="00FF7B41" w:rsidRDefault="003F65AD">
                              <w:pPr>
                                <w:spacing w:after="0" w:line="240" w:lineRule="auto"/>
                                <w:jc w:val="right"/>
                              </w:pPr>
                              <w:r>
                                <w:rPr>
                                  <w:rFonts w:ascii="Arial" w:eastAsia="Arial" w:hAnsi="Arial"/>
                                  <w:color w:val="000000"/>
                                  <w:sz w:val="16"/>
                                </w:rPr>
                                <w:t>40,000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AF9B67" w14:textId="77777777" w:rsidR="00FF7B41" w:rsidRDefault="003F65AD">
                              <w:pPr>
                                <w:spacing w:after="0" w:line="240" w:lineRule="auto"/>
                                <w:jc w:val="right"/>
                              </w:pPr>
                              <w:r>
                                <w:rPr>
                                  <w:rFonts w:ascii="Arial" w:eastAsia="Arial" w:hAnsi="Arial"/>
                                  <w:color w:val="000000"/>
                                  <w:sz w:val="16"/>
                                </w:rPr>
                                <w:t>100.00</w:t>
                              </w:r>
                            </w:p>
                          </w:tc>
                        </w:tr>
                        <w:tr w:rsidR="00FF7B41" w14:paraId="0C90529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FBD3BA" w14:textId="77777777" w:rsidR="00FF7B41" w:rsidRDefault="003F65AD">
                              <w:pPr>
                                <w:spacing w:after="0" w:line="240" w:lineRule="auto"/>
                              </w:pPr>
                              <w:r>
                                <w:rPr>
                                  <w:rFonts w:ascii="Arial" w:eastAsia="Arial" w:hAnsi="Arial"/>
                                  <w:color w:val="000000"/>
                                  <w:sz w:val="16"/>
                                </w:rPr>
                                <w:t>00082441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F661D5" w14:textId="77777777" w:rsidR="00FF7B41" w:rsidRDefault="003F65AD">
                              <w:pPr>
                                <w:spacing w:after="0" w:line="240" w:lineRule="auto"/>
                              </w:pPr>
                              <w:r>
                                <w:rPr>
                                  <w:rFonts w:ascii="Arial" w:eastAsia="Arial" w:hAnsi="Arial"/>
                                  <w:color w:val="000000"/>
                                  <w:sz w:val="16"/>
                                </w:rPr>
                                <w:t xml:space="preserve">Outcome 3.2: The public, </w:t>
                              </w:r>
                              <w:proofErr w:type="spellStart"/>
                              <w:r>
                                <w:rPr>
                                  <w:rFonts w:ascii="Arial" w:eastAsia="Arial" w:hAnsi="Arial"/>
                                  <w:color w:val="000000"/>
                                  <w:sz w:val="16"/>
                                </w:rPr>
                                <w:t>inclu</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E140B5C"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04A03D"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841981" w14:textId="77777777" w:rsidR="00FF7B41" w:rsidRDefault="003F65AD">
                              <w:pPr>
                                <w:spacing w:after="0" w:line="240" w:lineRule="auto"/>
                                <w:jc w:val="right"/>
                              </w:pPr>
                              <w:r>
                                <w:rPr>
                                  <w:rFonts w:ascii="Arial" w:eastAsia="Arial" w:hAnsi="Arial"/>
                                  <w:color w:val="000000"/>
                                  <w:sz w:val="16"/>
                                </w:rPr>
                                <w:t>230,000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4D33F6E" w14:textId="77777777" w:rsidR="00FF7B41" w:rsidRDefault="003F65AD">
                              <w:pPr>
                                <w:spacing w:after="0" w:line="240" w:lineRule="auto"/>
                                <w:jc w:val="right"/>
                              </w:pPr>
                              <w:r>
                                <w:rPr>
                                  <w:rFonts w:ascii="Arial" w:eastAsia="Arial" w:hAnsi="Arial"/>
                                  <w:color w:val="000000"/>
                                  <w:sz w:val="16"/>
                                </w:rPr>
                                <w:t>229,728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35496F" w14:textId="77777777" w:rsidR="00FF7B41" w:rsidRDefault="003F65AD">
                              <w:pPr>
                                <w:spacing w:after="0" w:line="240" w:lineRule="auto"/>
                                <w:jc w:val="right"/>
                              </w:pPr>
                              <w:r>
                                <w:rPr>
                                  <w:rFonts w:ascii="Arial" w:eastAsia="Arial" w:hAnsi="Arial"/>
                                  <w:color w:val="000000"/>
                                  <w:sz w:val="16"/>
                                </w:rPr>
                                <w:t>229,728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4F056F" w14:textId="77777777" w:rsidR="00FF7B41" w:rsidRDefault="003F65AD">
                              <w:pPr>
                                <w:spacing w:after="0" w:line="240" w:lineRule="auto"/>
                                <w:jc w:val="right"/>
                              </w:pPr>
                              <w:r>
                                <w:rPr>
                                  <w:rFonts w:ascii="Arial" w:eastAsia="Arial" w:hAnsi="Arial"/>
                                  <w:color w:val="000000"/>
                                  <w:sz w:val="16"/>
                                </w:rPr>
                                <w:t>100.00</w:t>
                              </w:r>
                            </w:p>
                          </w:tc>
                        </w:tr>
                        <w:tr w:rsidR="00FF7B41" w14:paraId="13637EB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BC0C9F" w14:textId="77777777" w:rsidR="00FF7B41" w:rsidRDefault="003F65AD">
                              <w:pPr>
                                <w:spacing w:after="0" w:line="240" w:lineRule="auto"/>
                              </w:pPr>
                              <w:r>
                                <w:rPr>
                                  <w:rFonts w:ascii="Arial" w:eastAsia="Arial" w:hAnsi="Arial"/>
                                  <w:color w:val="000000"/>
                                  <w:sz w:val="16"/>
                                </w:rPr>
                                <w:t>00082441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3CECFB" w14:textId="77777777" w:rsidR="00FF7B41" w:rsidRDefault="003F65AD">
                              <w:pPr>
                                <w:spacing w:after="0" w:line="240" w:lineRule="auto"/>
                              </w:pPr>
                              <w:r>
                                <w:rPr>
                                  <w:rFonts w:ascii="Arial" w:eastAsia="Arial" w:hAnsi="Arial"/>
                                  <w:color w:val="000000"/>
                                  <w:sz w:val="16"/>
                                </w:rPr>
                                <w:t xml:space="preserve">Outcome 3.2: The public, </w:t>
                              </w:r>
                              <w:proofErr w:type="spellStart"/>
                              <w:r>
                                <w:rPr>
                                  <w:rFonts w:ascii="Arial" w:eastAsia="Arial" w:hAnsi="Arial"/>
                                  <w:color w:val="000000"/>
                                  <w:sz w:val="16"/>
                                </w:rPr>
                                <w:t>inclu</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5C1C05"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ABC68D"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ED0E26" w14:textId="77777777" w:rsidR="00FF7B41" w:rsidRDefault="003F65AD">
                              <w:pPr>
                                <w:spacing w:after="0" w:line="240" w:lineRule="auto"/>
                                <w:jc w:val="right"/>
                              </w:pPr>
                              <w:r>
                                <w:rPr>
                                  <w:rFonts w:ascii="Arial" w:eastAsia="Arial" w:hAnsi="Arial"/>
                                  <w:color w:val="000000"/>
                                  <w:sz w:val="16"/>
                                </w:rPr>
                                <w:t>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44BC9E" w14:textId="77777777" w:rsidR="00FF7B41" w:rsidRDefault="003F65AD">
                              <w:pPr>
                                <w:spacing w:after="0" w:line="240" w:lineRule="auto"/>
                                <w:jc w:val="right"/>
                              </w:pPr>
                              <w:r>
                                <w:rPr>
                                  <w:rFonts w:ascii="Arial" w:eastAsia="Arial" w:hAnsi="Arial"/>
                                  <w:color w:val="000000"/>
                                  <w:sz w:val="16"/>
                                </w:rPr>
                                <w:t>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04DA21" w14:textId="77777777" w:rsidR="00FF7B41" w:rsidRDefault="003F65AD">
                              <w:pPr>
                                <w:spacing w:after="0" w:line="240" w:lineRule="auto"/>
                                <w:jc w:val="right"/>
                              </w:pPr>
                              <w:r>
                                <w:rPr>
                                  <w:rFonts w:ascii="Arial" w:eastAsia="Arial" w:hAnsi="Arial"/>
                                  <w:color w:val="000000"/>
                                  <w:sz w:val="16"/>
                                </w:rPr>
                                <w:t>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3110EF" w14:textId="77777777" w:rsidR="00FF7B41" w:rsidRDefault="003F65AD">
                              <w:pPr>
                                <w:spacing w:after="0" w:line="240" w:lineRule="auto"/>
                                <w:jc w:val="right"/>
                              </w:pPr>
                              <w:r>
                                <w:rPr>
                                  <w:rFonts w:ascii="Arial" w:eastAsia="Arial" w:hAnsi="Arial"/>
                                  <w:color w:val="000000"/>
                                  <w:sz w:val="16"/>
                                </w:rPr>
                                <w:t>100.00</w:t>
                              </w:r>
                            </w:p>
                          </w:tc>
                        </w:tr>
                        <w:tr w:rsidR="00FF7B41" w14:paraId="64125BB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00D672" w14:textId="77777777" w:rsidR="00FF7B41" w:rsidRDefault="003F65AD">
                              <w:pPr>
                                <w:spacing w:after="0" w:line="240" w:lineRule="auto"/>
                              </w:pPr>
                              <w:r>
                                <w:rPr>
                                  <w:rFonts w:ascii="Arial" w:eastAsia="Arial" w:hAnsi="Arial"/>
                                  <w:color w:val="000000"/>
                                  <w:sz w:val="16"/>
                                </w:rPr>
                                <w:t>00092625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A2FB473" w14:textId="77777777" w:rsidR="00FF7B41" w:rsidRDefault="003F65AD">
                              <w:pPr>
                                <w:spacing w:after="0" w:line="240" w:lineRule="auto"/>
                              </w:pPr>
                              <w:r>
                                <w:rPr>
                                  <w:rFonts w:ascii="Arial" w:eastAsia="Arial" w:hAnsi="Arial"/>
                                  <w:color w:val="000000"/>
                                  <w:sz w:val="16"/>
                                </w:rPr>
                                <w:t xml:space="preserve">ALB 2014 OC 4: </w:t>
                              </w:r>
                              <w:proofErr w:type="spellStart"/>
                              <w:r>
                                <w:rPr>
                                  <w:rFonts w:ascii="Arial" w:eastAsia="Arial" w:hAnsi="Arial"/>
                                  <w:color w:val="000000"/>
                                  <w:sz w:val="16"/>
                                </w:rPr>
                                <w:t>Reg&amp;Local</w:t>
                              </w:r>
                              <w:proofErr w:type="spellEnd"/>
                              <w:r>
                                <w:rPr>
                                  <w:rFonts w:ascii="Arial" w:eastAsia="Arial" w:hAnsi="Arial"/>
                                  <w:color w:val="000000"/>
                                  <w:sz w:val="16"/>
                                </w:rPr>
                                <w:t xml:space="preserve"> Dev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2A5BF2" w14:textId="77777777" w:rsidR="00FF7B41" w:rsidRDefault="003F65AD">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162748"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EDE33A" w14:textId="77777777" w:rsidR="00FF7B41" w:rsidRDefault="003F65AD">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32FB78" w14:textId="77777777" w:rsidR="00FF7B41" w:rsidRDefault="003F65AD">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E5E471" w14:textId="77777777" w:rsidR="00FF7B41" w:rsidRDefault="003F65AD">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797F38" w14:textId="77777777" w:rsidR="00FF7B41" w:rsidRDefault="003F65AD">
                              <w:pPr>
                                <w:spacing w:after="0" w:line="240" w:lineRule="auto"/>
                                <w:jc w:val="right"/>
                              </w:pPr>
                              <w:r>
                                <w:rPr>
                                  <w:rFonts w:ascii="Arial" w:eastAsia="Arial" w:hAnsi="Arial"/>
                                  <w:color w:val="000000"/>
                                  <w:sz w:val="16"/>
                                </w:rPr>
                                <w:t>100.00</w:t>
                              </w:r>
                            </w:p>
                          </w:tc>
                        </w:tr>
                        <w:tr w:rsidR="00FF7B41" w14:paraId="1162454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554330" w14:textId="77777777" w:rsidR="00FF7B41" w:rsidRDefault="003F65AD">
                              <w:pPr>
                                <w:spacing w:after="0" w:line="240" w:lineRule="auto"/>
                              </w:pPr>
                              <w:r>
                                <w:rPr>
                                  <w:rFonts w:ascii="Arial" w:eastAsia="Arial" w:hAnsi="Arial"/>
                                  <w:color w:val="000000"/>
                                  <w:sz w:val="16"/>
                                </w:rPr>
                                <w:t>00092625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4FF5BC1" w14:textId="77777777" w:rsidR="00FF7B41" w:rsidRDefault="003F65AD">
                              <w:pPr>
                                <w:spacing w:after="0" w:line="240" w:lineRule="auto"/>
                              </w:pPr>
                              <w:r>
                                <w:rPr>
                                  <w:rFonts w:ascii="Arial" w:eastAsia="Arial" w:hAnsi="Arial"/>
                                  <w:color w:val="000000"/>
                                  <w:sz w:val="16"/>
                                </w:rPr>
                                <w:t xml:space="preserve">ALB 2014 OC 4: </w:t>
                              </w:r>
                              <w:proofErr w:type="spellStart"/>
                              <w:r>
                                <w:rPr>
                                  <w:rFonts w:ascii="Arial" w:eastAsia="Arial" w:hAnsi="Arial"/>
                                  <w:color w:val="000000"/>
                                  <w:sz w:val="16"/>
                                </w:rPr>
                                <w:t>Reg&amp;Local</w:t>
                              </w:r>
                              <w:proofErr w:type="spellEnd"/>
                              <w:r>
                                <w:rPr>
                                  <w:rFonts w:ascii="Arial" w:eastAsia="Arial" w:hAnsi="Arial"/>
                                  <w:color w:val="000000"/>
                                  <w:sz w:val="16"/>
                                </w:rPr>
                                <w:t xml:space="preserve"> Dev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6FFAB8"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F22534"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8A3D37" w14:textId="77777777" w:rsidR="00FF7B41" w:rsidRDefault="003F65AD">
                              <w:pPr>
                                <w:spacing w:after="0" w:line="240" w:lineRule="auto"/>
                                <w:jc w:val="right"/>
                              </w:pPr>
                              <w:r>
                                <w:rPr>
                                  <w:rFonts w:ascii="Arial" w:eastAsia="Arial" w:hAnsi="Arial"/>
                                  <w:color w:val="000000"/>
                                  <w:sz w:val="16"/>
                                </w:rPr>
                                <w:t>485,900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75B549A" w14:textId="77777777" w:rsidR="00FF7B41" w:rsidRDefault="003F65AD">
                              <w:pPr>
                                <w:spacing w:after="0" w:line="240" w:lineRule="auto"/>
                                <w:jc w:val="right"/>
                              </w:pPr>
                              <w:r>
                                <w:rPr>
                                  <w:rFonts w:ascii="Arial" w:eastAsia="Arial" w:hAnsi="Arial"/>
                                  <w:color w:val="000000"/>
                                  <w:sz w:val="16"/>
                                </w:rPr>
                                <w:t>485,900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C967D1" w14:textId="77777777" w:rsidR="00FF7B41" w:rsidRDefault="003F65AD">
                              <w:pPr>
                                <w:spacing w:after="0" w:line="240" w:lineRule="auto"/>
                                <w:jc w:val="right"/>
                              </w:pPr>
                              <w:r>
                                <w:rPr>
                                  <w:rFonts w:ascii="Arial" w:eastAsia="Arial" w:hAnsi="Arial"/>
                                  <w:color w:val="000000"/>
                                  <w:sz w:val="16"/>
                                </w:rPr>
                                <w:t>485,900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A0AEE4" w14:textId="77777777" w:rsidR="00FF7B41" w:rsidRDefault="003F65AD">
                              <w:pPr>
                                <w:spacing w:after="0" w:line="240" w:lineRule="auto"/>
                                <w:jc w:val="right"/>
                              </w:pPr>
                              <w:r>
                                <w:rPr>
                                  <w:rFonts w:ascii="Arial" w:eastAsia="Arial" w:hAnsi="Arial"/>
                                  <w:color w:val="000000"/>
                                  <w:sz w:val="16"/>
                                </w:rPr>
                                <w:t>100.00</w:t>
                              </w:r>
                            </w:p>
                          </w:tc>
                        </w:tr>
                        <w:tr w:rsidR="00FF7B41" w14:paraId="4D1409D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09B16F" w14:textId="77777777" w:rsidR="00FF7B41" w:rsidRDefault="003F65AD">
                              <w:pPr>
                                <w:spacing w:after="0" w:line="240" w:lineRule="auto"/>
                              </w:pPr>
                              <w:r>
                                <w:rPr>
                                  <w:rFonts w:ascii="Arial" w:eastAsia="Arial" w:hAnsi="Arial"/>
                                  <w:color w:val="000000"/>
                                  <w:sz w:val="16"/>
                                </w:rPr>
                                <w:t>00092625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E8989C" w14:textId="77777777" w:rsidR="00FF7B41" w:rsidRDefault="003F65AD">
                              <w:pPr>
                                <w:spacing w:after="0" w:line="240" w:lineRule="auto"/>
                              </w:pPr>
                              <w:r>
                                <w:rPr>
                                  <w:rFonts w:ascii="Arial" w:eastAsia="Arial" w:hAnsi="Arial"/>
                                  <w:color w:val="000000"/>
                                  <w:sz w:val="16"/>
                                </w:rPr>
                                <w:t xml:space="preserve">ALB 2014 OC 4: </w:t>
                              </w:r>
                              <w:proofErr w:type="spellStart"/>
                              <w:r>
                                <w:rPr>
                                  <w:rFonts w:ascii="Arial" w:eastAsia="Arial" w:hAnsi="Arial"/>
                                  <w:color w:val="000000"/>
                                  <w:sz w:val="16"/>
                                </w:rPr>
                                <w:t>Reg&amp;Local</w:t>
                              </w:r>
                              <w:proofErr w:type="spellEnd"/>
                              <w:r>
                                <w:rPr>
                                  <w:rFonts w:ascii="Arial" w:eastAsia="Arial" w:hAnsi="Arial"/>
                                  <w:color w:val="000000"/>
                                  <w:sz w:val="16"/>
                                </w:rPr>
                                <w:t xml:space="preserve"> Dev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3375BD" w14:textId="77777777" w:rsidR="00FF7B41" w:rsidRDefault="003F65A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388EB4"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C76E54" w14:textId="77777777" w:rsidR="00FF7B41" w:rsidRDefault="003F65AD">
                              <w:pPr>
                                <w:spacing w:after="0" w:line="240" w:lineRule="auto"/>
                                <w:jc w:val="right"/>
                              </w:pPr>
                              <w:r>
                                <w:rPr>
                                  <w:rFonts w:ascii="Arial" w:eastAsia="Arial" w:hAnsi="Arial"/>
                                  <w:color w:val="000000"/>
                                  <w:sz w:val="16"/>
                                </w:rPr>
                                <w:t>89,100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0E0454F" w14:textId="77777777" w:rsidR="00FF7B41" w:rsidRDefault="003F65AD">
                              <w:pPr>
                                <w:spacing w:after="0" w:line="240" w:lineRule="auto"/>
                                <w:jc w:val="right"/>
                              </w:pPr>
                              <w:r>
                                <w:rPr>
                                  <w:rFonts w:ascii="Arial" w:eastAsia="Arial" w:hAnsi="Arial"/>
                                  <w:color w:val="000000"/>
                                  <w:sz w:val="16"/>
                                </w:rPr>
                                <w:t>89,100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CFDBC3" w14:textId="77777777" w:rsidR="00FF7B41" w:rsidRDefault="003F65AD">
                              <w:pPr>
                                <w:spacing w:after="0" w:line="240" w:lineRule="auto"/>
                                <w:jc w:val="right"/>
                              </w:pPr>
                              <w:r>
                                <w:rPr>
                                  <w:rFonts w:ascii="Arial" w:eastAsia="Arial" w:hAnsi="Arial"/>
                                  <w:color w:val="000000"/>
                                  <w:sz w:val="16"/>
                                </w:rPr>
                                <w:t>89,100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F2EAF9D" w14:textId="77777777" w:rsidR="00FF7B41" w:rsidRDefault="003F65AD">
                              <w:pPr>
                                <w:spacing w:after="0" w:line="240" w:lineRule="auto"/>
                                <w:jc w:val="right"/>
                              </w:pPr>
                              <w:r>
                                <w:rPr>
                                  <w:rFonts w:ascii="Arial" w:eastAsia="Arial" w:hAnsi="Arial"/>
                                  <w:color w:val="000000"/>
                                  <w:sz w:val="16"/>
                                </w:rPr>
                                <w:t>100.00</w:t>
                              </w:r>
                            </w:p>
                          </w:tc>
                        </w:tr>
                        <w:tr w:rsidR="00FF7B41" w14:paraId="76DD503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C9E428" w14:textId="77777777" w:rsidR="00FF7B41" w:rsidRDefault="003F65AD">
                              <w:pPr>
                                <w:spacing w:after="0" w:line="240" w:lineRule="auto"/>
                              </w:pPr>
                              <w:r>
                                <w:rPr>
                                  <w:rFonts w:ascii="Arial" w:eastAsia="Arial" w:hAnsi="Arial"/>
                                  <w:color w:val="000000"/>
                                  <w:sz w:val="16"/>
                                </w:rPr>
                                <w:t>00092625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4299B7" w14:textId="77777777" w:rsidR="00FF7B41" w:rsidRDefault="003F65AD">
                              <w:pPr>
                                <w:spacing w:after="0" w:line="240" w:lineRule="auto"/>
                              </w:pPr>
                              <w:r>
                                <w:rPr>
                                  <w:rFonts w:ascii="Arial" w:eastAsia="Arial" w:hAnsi="Arial"/>
                                  <w:color w:val="000000"/>
                                  <w:sz w:val="16"/>
                                </w:rPr>
                                <w:t xml:space="preserve">ALB 2014 OC 4: </w:t>
                              </w:r>
                              <w:proofErr w:type="spellStart"/>
                              <w:r>
                                <w:rPr>
                                  <w:rFonts w:ascii="Arial" w:eastAsia="Arial" w:hAnsi="Arial"/>
                                  <w:color w:val="000000"/>
                                  <w:sz w:val="16"/>
                                </w:rPr>
                                <w:t>Reg&amp;Local</w:t>
                              </w:r>
                              <w:proofErr w:type="spellEnd"/>
                              <w:r>
                                <w:rPr>
                                  <w:rFonts w:ascii="Arial" w:eastAsia="Arial" w:hAnsi="Arial"/>
                                  <w:color w:val="000000"/>
                                  <w:sz w:val="16"/>
                                </w:rPr>
                                <w:t xml:space="preserve"> Dev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0FCA63"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D407B1"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F37CEF7" w14:textId="77777777" w:rsidR="00FF7B41" w:rsidRDefault="003F65AD">
                              <w:pPr>
                                <w:spacing w:after="0" w:line="240" w:lineRule="auto"/>
                                <w:jc w:val="right"/>
                              </w:pPr>
                              <w:r>
                                <w:rPr>
                                  <w:rFonts w:ascii="Arial" w:eastAsia="Arial" w:hAnsi="Arial"/>
                                  <w:color w:val="000000"/>
                                  <w:sz w:val="16"/>
                                </w:rPr>
                                <w:t>330,000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0BC660" w14:textId="77777777" w:rsidR="00FF7B41" w:rsidRDefault="003F65AD">
                              <w:pPr>
                                <w:spacing w:after="0" w:line="240" w:lineRule="auto"/>
                                <w:jc w:val="right"/>
                              </w:pPr>
                              <w:r>
                                <w:rPr>
                                  <w:rFonts w:ascii="Arial" w:eastAsia="Arial" w:hAnsi="Arial"/>
                                  <w:color w:val="000000"/>
                                  <w:sz w:val="16"/>
                                </w:rPr>
                                <w:t>330,000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C63941" w14:textId="77777777" w:rsidR="00FF7B41" w:rsidRDefault="003F65AD">
                              <w:pPr>
                                <w:spacing w:after="0" w:line="240" w:lineRule="auto"/>
                                <w:jc w:val="right"/>
                              </w:pPr>
                              <w:r>
                                <w:rPr>
                                  <w:rFonts w:ascii="Arial" w:eastAsia="Arial" w:hAnsi="Arial"/>
                                  <w:color w:val="000000"/>
                                  <w:sz w:val="16"/>
                                </w:rPr>
                                <w:t>330,000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8F2724" w14:textId="77777777" w:rsidR="00FF7B41" w:rsidRDefault="003F65AD">
                              <w:pPr>
                                <w:spacing w:after="0" w:line="240" w:lineRule="auto"/>
                                <w:jc w:val="right"/>
                              </w:pPr>
                              <w:r>
                                <w:rPr>
                                  <w:rFonts w:ascii="Arial" w:eastAsia="Arial" w:hAnsi="Arial"/>
                                  <w:color w:val="000000"/>
                                  <w:sz w:val="16"/>
                                </w:rPr>
                                <w:t>100.00</w:t>
                              </w:r>
                            </w:p>
                          </w:tc>
                        </w:tr>
                        <w:tr w:rsidR="00EA2227" w14:paraId="4FD4D017" w14:textId="77777777" w:rsidTr="00EA22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35B3A67" w14:textId="77777777" w:rsidR="00FF7B41" w:rsidRDefault="003F65AD">
                              <w:pPr>
                                <w:spacing w:after="0" w:line="240" w:lineRule="auto"/>
                              </w:pPr>
                              <w:r>
                                <w:rPr>
                                  <w:rFonts w:ascii="Arial" w:eastAsia="Arial" w:hAnsi="Arial"/>
                                  <w:b/>
                                  <w:color w:val="FFFFFF"/>
                                  <w:sz w:val="16"/>
                                </w:rPr>
                                <w:lastRenderedPageBreak/>
                                <w:t xml:space="preserve">ALB 2012 P3 </w:t>
                              </w:r>
                              <w:proofErr w:type="spellStart"/>
                              <w:r>
                                <w:rPr>
                                  <w:rFonts w:ascii="Arial" w:eastAsia="Arial" w:hAnsi="Arial"/>
                                  <w:b/>
                                  <w:color w:val="FFFFFF"/>
                                  <w:sz w:val="16"/>
                                </w:rPr>
                                <w:t>Regl</w:t>
                              </w:r>
                              <w:proofErr w:type="spellEnd"/>
                              <w:r>
                                <w:rPr>
                                  <w:rFonts w:ascii="Arial" w:eastAsia="Arial" w:hAnsi="Arial"/>
                                  <w:b/>
                                  <w:color w:val="FFFFFF"/>
                                  <w:sz w:val="16"/>
                                </w:rPr>
                                <w:t xml:space="preserve"> &amp; Local </w:t>
                              </w:r>
                              <w:proofErr w:type="spellStart"/>
                              <w:r>
                                <w:rPr>
                                  <w:rFonts w:ascii="Arial" w:eastAsia="Arial" w:hAnsi="Arial"/>
                                  <w:b/>
                                  <w:color w:val="FFFFFF"/>
                                  <w:sz w:val="16"/>
                                </w:rPr>
                                <w:t>Devt</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8B44F84"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85B2F08"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D28029A" w14:textId="77777777" w:rsidR="00FF7B41" w:rsidRDefault="003F65AD">
                              <w:pPr>
                                <w:spacing w:after="0" w:line="240" w:lineRule="auto"/>
                                <w:jc w:val="right"/>
                              </w:pPr>
                              <w:r>
                                <w:rPr>
                                  <w:rFonts w:ascii="Arial" w:eastAsia="Arial" w:hAnsi="Arial"/>
                                  <w:b/>
                                  <w:color w:val="FFFFFF"/>
                                  <w:sz w:val="16"/>
                                </w:rPr>
                                <w:t>1,447,523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2F8865D" w14:textId="77777777" w:rsidR="00FF7B41" w:rsidRDefault="003F65AD">
                              <w:pPr>
                                <w:spacing w:after="0" w:line="240" w:lineRule="auto"/>
                                <w:jc w:val="right"/>
                              </w:pPr>
                              <w:r>
                                <w:rPr>
                                  <w:rFonts w:ascii="Arial" w:eastAsia="Arial" w:hAnsi="Arial"/>
                                  <w:b/>
                                  <w:color w:val="FFFFFF"/>
                                  <w:sz w:val="16"/>
                                </w:rPr>
                                <w:t>1,446,910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347955F" w14:textId="77777777" w:rsidR="00FF7B41" w:rsidRDefault="003F65AD">
                              <w:pPr>
                                <w:spacing w:after="0" w:line="240" w:lineRule="auto"/>
                                <w:jc w:val="right"/>
                              </w:pPr>
                              <w:r>
                                <w:rPr>
                                  <w:rFonts w:ascii="Arial" w:eastAsia="Arial" w:hAnsi="Arial"/>
                                  <w:b/>
                                  <w:color w:val="FFFFFF"/>
                                  <w:sz w:val="16"/>
                                </w:rPr>
                                <w:t>1,446,910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C3A3375" w14:textId="77777777" w:rsidR="00FF7B41" w:rsidRDefault="003F65AD">
                              <w:pPr>
                                <w:spacing w:after="0" w:line="240" w:lineRule="auto"/>
                                <w:jc w:val="right"/>
                              </w:pPr>
                              <w:r>
                                <w:rPr>
                                  <w:rFonts w:ascii="Arial" w:eastAsia="Arial" w:hAnsi="Arial"/>
                                  <w:b/>
                                  <w:color w:val="FFFFFF"/>
                                  <w:sz w:val="16"/>
                                </w:rPr>
                                <w:t>100.00</w:t>
                              </w:r>
                            </w:p>
                          </w:tc>
                        </w:tr>
                        <w:tr w:rsidR="00EA2227" w14:paraId="0010586F" w14:textId="77777777" w:rsidTr="00EA2227">
                          <w:tc>
                            <w:tcPr>
                              <w:tcW w:w="1090" w:type="dxa"/>
                              <w:tcBorders>
                                <w:top w:val="nil"/>
                                <w:left w:val="nil"/>
                                <w:bottom w:val="nil"/>
                                <w:right w:val="nil"/>
                              </w:tcBorders>
                              <w:tcMar>
                                <w:top w:w="59" w:type="dxa"/>
                                <w:left w:w="59" w:type="dxa"/>
                                <w:bottom w:w="59" w:type="dxa"/>
                                <w:right w:w="59" w:type="dxa"/>
                              </w:tcMar>
                              <w:vAlign w:val="center"/>
                            </w:tcPr>
                            <w:p w14:paraId="323FF239"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A3C55D0" w14:textId="77777777" w:rsidR="00FF7B41" w:rsidRDefault="00FF7B41">
                              <w:pPr>
                                <w:spacing w:after="0" w:line="240" w:lineRule="auto"/>
                              </w:pPr>
                            </w:p>
                          </w:tc>
                        </w:tr>
                        <w:tr w:rsidR="00EA2227" w14:paraId="7E9073B0" w14:textId="77777777" w:rsidTr="00EA22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E1D5CF0" w14:textId="77777777" w:rsidR="00FF7B41" w:rsidRDefault="003F65AD">
                              <w:pPr>
                                <w:spacing w:after="0" w:line="240" w:lineRule="auto"/>
                              </w:pPr>
                              <w:r>
                                <w:rPr>
                                  <w:rFonts w:ascii="Arial" w:eastAsia="Arial" w:hAnsi="Arial"/>
                                  <w:b/>
                                  <w:color w:val="FFFFFF"/>
                                  <w:sz w:val="16"/>
                                </w:rPr>
                                <w:t xml:space="preserve">ALB 2012 P4 </w:t>
                              </w:r>
                              <w:proofErr w:type="spellStart"/>
                              <w:r>
                                <w:rPr>
                                  <w:rFonts w:ascii="Arial" w:eastAsia="Arial" w:hAnsi="Arial"/>
                                  <w:b/>
                                  <w:color w:val="FFFFFF"/>
                                  <w:sz w:val="16"/>
                                </w:rPr>
                                <w:t>Inclus</w:t>
                              </w:r>
                              <w:proofErr w:type="spellEnd"/>
                              <w:r>
                                <w:rPr>
                                  <w:rFonts w:ascii="Arial" w:eastAsia="Arial" w:hAnsi="Arial"/>
                                  <w:b/>
                                  <w:color w:val="FFFFFF"/>
                                  <w:sz w:val="16"/>
                                </w:rPr>
                                <w:t xml:space="preserve"> Soc Policy</w:t>
                              </w:r>
                            </w:p>
                          </w:tc>
                        </w:tr>
                        <w:tr w:rsidR="00FF7B41" w14:paraId="0E4D90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B31636" w14:textId="77777777" w:rsidR="00FF7B41" w:rsidRDefault="003F65AD">
                              <w:pPr>
                                <w:spacing w:after="0" w:line="240" w:lineRule="auto"/>
                              </w:pPr>
                              <w:r>
                                <w:rPr>
                                  <w:rFonts w:ascii="Arial" w:eastAsia="Arial" w:hAnsi="Arial"/>
                                  <w:color w:val="000000"/>
                                  <w:sz w:val="16"/>
                                </w:rPr>
                                <w:t>00082442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F67BF0E" w14:textId="77777777" w:rsidR="00FF7B41" w:rsidRDefault="003F65AD">
                              <w:pPr>
                                <w:spacing w:after="0" w:line="240" w:lineRule="auto"/>
                              </w:pPr>
                              <w:r>
                                <w:rPr>
                                  <w:rFonts w:ascii="Arial" w:eastAsia="Arial" w:hAnsi="Arial"/>
                                  <w:color w:val="000000"/>
                                  <w:sz w:val="16"/>
                                </w:rPr>
                                <w:t>Outcome 4.1: The rights of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1940B8" w14:textId="77777777" w:rsidR="00FF7B41" w:rsidRDefault="003F65AD">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D4BB5E"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24EDE6" w14:textId="77777777" w:rsidR="00FF7B41" w:rsidRDefault="003F65AD">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CC767D8" w14:textId="77777777" w:rsidR="00FF7B41" w:rsidRDefault="003F65AD">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E7BAC4" w14:textId="77777777" w:rsidR="00FF7B41" w:rsidRDefault="003F65AD">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F496E4" w14:textId="77777777" w:rsidR="00FF7B41" w:rsidRDefault="003F65AD">
                              <w:pPr>
                                <w:spacing w:after="0" w:line="240" w:lineRule="auto"/>
                                <w:jc w:val="right"/>
                              </w:pPr>
                              <w:r>
                                <w:rPr>
                                  <w:rFonts w:ascii="Arial" w:eastAsia="Arial" w:hAnsi="Arial"/>
                                  <w:color w:val="000000"/>
                                  <w:sz w:val="16"/>
                                </w:rPr>
                                <w:t>100.00</w:t>
                              </w:r>
                            </w:p>
                          </w:tc>
                        </w:tr>
                        <w:tr w:rsidR="00FF7B41" w14:paraId="11B4073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B4339C" w14:textId="77777777" w:rsidR="00FF7B41" w:rsidRDefault="003F65AD">
                              <w:pPr>
                                <w:spacing w:after="0" w:line="240" w:lineRule="auto"/>
                              </w:pPr>
                              <w:r>
                                <w:rPr>
                                  <w:rFonts w:ascii="Arial" w:eastAsia="Arial" w:hAnsi="Arial"/>
                                  <w:color w:val="000000"/>
                                  <w:sz w:val="16"/>
                                </w:rPr>
                                <w:t>00082442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2CBDB1" w14:textId="77777777" w:rsidR="00FF7B41" w:rsidRDefault="003F65AD">
                              <w:pPr>
                                <w:spacing w:after="0" w:line="240" w:lineRule="auto"/>
                              </w:pPr>
                              <w:r>
                                <w:rPr>
                                  <w:rFonts w:ascii="Arial" w:eastAsia="Arial" w:hAnsi="Arial"/>
                                  <w:color w:val="000000"/>
                                  <w:sz w:val="16"/>
                                </w:rPr>
                                <w:t>Outcome 4.1: The rights of dis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B75F6DB" w14:textId="77777777" w:rsidR="00FF7B41" w:rsidRDefault="003F65AD">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78C1B4F"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50060D2" w14:textId="77777777" w:rsidR="00FF7B41" w:rsidRDefault="003F65AD">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8F17D5" w14:textId="77777777" w:rsidR="00FF7B41" w:rsidRDefault="003F65AD">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91FB0D" w14:textId="77777777" w:rsidR="00FF7B41" w:rsidRDefault="003F65AD">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591629" w14:textId="77777777" w:rsidR="00FF7B41" w:rsidRDefault="003F65AD">
                              <w:pPr>
                                <w:spacing w:after="0" w:line="240" w:lineRule="auto"/>
                                <w:jc w:val="right"/>
                              </w:pPr>
                              <w:r>
                                <w:rPr>
                                  <w:rFonts w:ascii="Arial" w:eastAsia="Arial" w:hAnsi="Arial"/>
                                  <w:color w:val="000000"/>
                                  <w:sz w:val="16"/>
                                </w:rPr>
                                <w:t>100.00</w:t>
                              </w:r>
                            </w:p>
                          </w:tc>
                        </w:tr>
                        <w:tr w:rsidR="00FF7B41" w14:paraId="12582F0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85F7DD" w14:textId="77777777" w:rsidR="00FF7B41" w:rsidRDefault="003F65AD">
                              <w:pPr>
                                <w:spacing w:after="0" w:line="240" w:lineRule="auto"/>
                              </w:pPr>
                              <w:r>
                                <w:rPr>
                                  <w:rFonts w:ascii="Arial" w:eastAsia="Arial" w:hAnsi="Arial"/>
                                  <w:color w:val="000000"/>
                                  <w:sz w:val="16"/>
                                </w:rPr>
                                <w:t>00082442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82B12E" w14:textId="77777777" w:rsidR="00FF7B41" w:rsidRDefault="003F65AD">
                              <w:pPr>
                                <w:spacing w:after="0" w:line="240" w:lineRule="auto"/>
                              </w:pPr>
                              <w:r>
                                <w:rPr>
                                  <w:rFonts w:ascii="Arial" w:eastAsia="Arial" w:hAnsi="Arial"/>
                                  <w:color w:val="000000"/>
                                  <w:sz w:val="16"/>
                                </w:rPr>
                                <w:t>Outcome 4.1: The rights of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8D3E7A9"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6B0FD8"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4B95F5" w14:textId="77777777" w:rsidR="00FF7B41" w:rsidRDefault="003F65AD">
                              <w:pPr>
                                <w:spacing w:after="0" w:line="240" w:lineRule="auto"/>
                                <w:jc w:val="right"/>
                              </w:pPr>
                              <w:r>
                                <w:rPr>
                                  <w:rFonts w:ascii="Arial" w:eastAsia="Arial" w:hAnsi="Arial"/>
                                  <w:color w:val="000000"/>
                                  <w:sz w:val="16"/>
                                </w:rPr>
                                <w:t>1,942,014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C48C3B" w14:textId="77777777" w:rsidR="00FF7B41" w:rsidRDefault="003F65AD">
                              <w:pPr>
                                <w:spacing w:after="0" w:line="240" w:lineRule="auto"/>
                                <w:jc w:val="right"/>
                              </w:pPr>
                              <w:r>
                                <w:rPr>
                                  <w:rFonts w:ascii="Arial" w:eastAsia="Arial" w:hAnsi="Arial"/>
                                  <w:color w:val="000000"/>
                                  <w:sz w:val="16"/>
                                </w:rPr>
                                <w:t>1,942,014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447E10" w14:textId="77777777" w:rsidR="00FF7B41" w:rsidRDefault="003F65AD">
                              <w:pPr>
                                <w:spacing w:after="0" w:line="240" w:lineRule="auto"/>
                                <w:jc w:val="right"/>
                              </w:pPr>
                              <w:r>
                                <w:rPr>
                                  <w:rFonts w:ascii="Arial" w:eastAsia="Arial" w:hAnsi="Arial"/>
                                  <w:color w:val="000000"/>
                                  <w:sz w:val="16"/>
                                </w:rPr>
                                <w:t>1,941,949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A5025A" w14:textId="77777777" w:rsidR="00FF7B41" w:rsidRDefault="003F65AD">
                              <w:pPr>
                                <w:spacing w:after="0" w:line="240" w:lineRule="auto"/>
                                <w:jc w:val="right"/>
                              </w:pPr>
                              <w:r>
                                <w:rPr>
                                  <w:rFonts w:ascii="Arial" w:eastAsia="Arial" w:hAnsi="Arial"/>
                                  <w:color w:val="000000"/>
                                  <w:sz w:val="16"/>
                                </w:rPr>
                                <w:t>100.00</w:t>
                              </w:r>
                            </w:p>
                          </w:tc>
                        </w:tr>
                        <w:tr w:rsidR="00FF7B41" w14:paraId="0D07B4F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1114CE" w14:textId="77777777" w:rsidR="00FF7B41" w:rsidRDefault="003F65AD">
                              <w:pPr>
                                <w:spacing w:after="0" w:line="240" w:lineRule="auto"/>
                              </w:pPr>
                              <w:r>
                                <w:rPr>
                                  <w:rFonts w:ascii="Arial" w:eastAsia="Arial" w:hAnsi="Arial"/>
                                  <w:color w:val="000000"/>
                                  <w:sz w:val="16"/>
                                </w:rPr>
                                <w:t>00082442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5806F1" w14:textId="77777777" w:rsidR="00FF7B41" w:rsidRDefault="003F65AD">
                              <w:pPr>
                                <w:spacing w:after="0" w:line="240" w:lineRule="auto"/>
                              </w:pPr>
                              <w:r>
                                <w:rPr>
                                  <w:rFonts w:ascii="Arial" w:eastAsia="Arial" w:hAnsi="Arial"/>
                                  <w:color w:val="000000"/>
                                  <w:sz w:val="16"/>
                                </w:rPr>
                                <w:t>Outcome 4.1: The rights of dis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A0F18CD"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03754BA"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5BA3EC3" w14:textId="77777777" w:rsidR="00FF7B41" w:rsidRDefault="003F65AD">
                              <w:pPr>
                                <w:spacing w:after="0" w:line="240" w:lineRule="auto"/>
                                <w:jc w:val="right"/>
                              </w:pPr>
                              <w:r>
                                <w:rPr>
                                  <w:rFonts w:ascii="Arial" w:eastAsia="Arial" w:hAnsi="Arial"/>
                                  <w:color w:val="000000"/>
                                  <w:sz w:val="16"/>
                                </w:rPr>
                                <w:t>409,000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06747C" w14:textId="77777777" w:rsidR="00FF7B41" w:rsidRDefault="003F65AD">
                              <w:pPr>
                                <w:spacing w:after="0" w:line="240" w:lineRule="auto"/>
                                <w:jc w:val="right"/>
                              </w:pPr>
                              <w:r>
                                <w:rPr>
                                  <w:rFonts w:ascii="Arial" w:eastAsia="Arial" w:hAnsi="Arial"/>
                                  <w:color w:val="000000"/>
                                  <w:sz w:val="16"/>
                                </w:rPr>
                                <w:t>409,000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AFBB5A" w14:textId="77777777" w:rsidR="00FF7B41" w:rsidRDefault="003F65AD">
                              <w:pPr>
                                <w:spacing w:after="0" w:line="240" w:lineRule="auto"/>
                                <w:jc w:val="right"/>
                              </w:pPr>
                              <w:r>
                                <w:rPr>
                                  <w:rFonts w:ascii="Arial" w:eastAsia="Arial" w:hAnsi="Arial"/>
                                  <w:color w:val="000000"/>
                                  <w:sz w:val="16"/>
                                </w:rPr>
                                <w:t>409,000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7B31A60" w14:textId="77777777" w:rsidR="00FF7B41" w:rsidRDefault="003F65AD">
                              <w:pPr>
                                <w:spacing w:after="0" w:line="240" w:lineRule="auto"/>
                                <w:jc w:val="right"/>
                              </w:pPr>
                              <w:r>
                                <w:rPr>
                                  <w:rFonts w:ascii="Arial" w:eastAsia="Arial" w:hAnsi="Arial"/>
                                  <w:color w:val="000000"/>
                                  <w:sz w:val="16"/>
                                </w:rPr>
                                <w:t>100.00</w:t>
                              </w:r>
                            </w:p>
                          </w:tc>
                        </w:tr>
                        <w:tr w:rsidR="00FF7B41" w14:paraId="4D61DA6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B5096A" w14:textId="77777777" w:rsidR="00FF7B41" w:rsidRDefault="003F65AD">
                              <w:pPr>
                                <w:spacing w:after="0" w:line="240" w:lineRule="auto"/>
                              </w:pPr>
                              <w:r>
                                <w:rPr>
                                  <w:rFonts w:ascii="Arial" w:eastAsia="Arial" w:hAnsi="Arial"/>
                                  <w:color w:val="000000"/>
                                  <w:sz w:val="16"/>
                                </w:rPr>
                                <w:t>00082442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372A7B" w14:textId="77777777" w:rsidR="00FF7B41" w:rsidRDefault="003F65AD">
                              <w:pPr>
                                <w:spacing w:after="0" w:line="240" w:lineRule="auto"/>
                              </w:pPr>
                              <w:r>
                                <w:rPr>
                                  <w:rFonts w:ascii="Arial" w:eastAsia="Arial" w:hAnsi="Arial"/>
                                  <w:color w:val="000000"/>
                                  <w:sz w:val="16"/>
                                </w:rPr>
                                <w:t>Outcome 4.1: The rights of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659E01"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6B66CD"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253A987" w14:textId="77777777" w:rsidR="00FF7B41" w:rsidRDefault="003F65AD">
                              <w:pPr>
                                <w:spacing w:after="0" w:line="240" w:lineRule="auto"/>
                                <w:jc w:val="right"/>
                              </w:pPr>
                              <w:r>
                                <w:rPr>
                                  <w:rFonts w:ascii="Arial" w:eastAsia="Arial" w:hAnsi="Arial"/>
                                  <w:color w:val="000000"/>
                                  <w:sz w:val="16"/>
                                </w:rPr>
                                <w:t>343,000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9B7ED4" w14:textId="77777777" w:rsidR="00FF7B41" w:rsidRDefault="003F65AD">
                              <w:pPr>
                                <w:spacing w:after="0" w:line="240" w:lineRule="auto"/>
                                <w:jc w:val="right"/>
                              </w:pPr>
                              <w:r>
                                <w:rPr>
                                  <w:rFonts w:ascii="Arial" w:eastAsia="Arial" w:hAnsi="Arial"/>
                                  <w:color w:val="000000"/>
                                  <w:sz w:val="16"/>
                                </w:rPr>
                                <w:t>343,000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5D5C3D" w14:textId="77777777" w:rsidR="00FF7B41" w:rsidRDefault="003F65AD">
                              <w:pPr>
                                <w:spacing w:after="0" w:line="240" w:lineRule="auto"/>
                                <w:jc w:val="right"/>
                              </w:pPr>
                              <w:r>
                                <w:rPr>
                                  <w:rFonts w:ascii="Arial" w:eastAsia="Arial" w:hAnsi="Arial"/>
                                  <w:color w:val="000000"/>
                                  <w:sz w:val="16"/>
                                </w:rPr>
                                <w:t>343,161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A8661A" w14:textId="77777777" w:rsidR="00FF7B41" w:rsidRDefault="003F65AD">
                              <w:pPr>
                                <w:spacing w:after="0" w:line="240" w:lineRule="auto"/>
                                <w:jc w:val="right"/>
                              </w:pPr>
                              <w:r>
                                <w:rPr>
                                  <w:rFonts w:ascii="Arial" w:eastAsia="Arial" w:hAnsi="Arial"/>
                                  <w:color w:val="000000"/>
                                  <w:sz w:val="16"/>
                                </w:rPr>
                                <w:t>100.05</w:t>
                              </w:r>
                            </w:p>
                          </w:tc>
                        </w:tr>
                        <w:tr w:rsidR="00FF7B41" w14:paraId="232D500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0444B6" w14:textId="77777777" w:rsidR="00FF7B41" w:rsidRDefault="003F65AD">
                              <w:pPr>
                                <w:spacing w:after="0" w:line="240" w:lineRule="auto"/>
                              </w:pPr>
                              <w:r>
                                <w:rPr>
                                  <w:rFonts w:ascii="Arial" w:eastAsia="Arial" w:hAnsi="Arial"/>
                                  <w:color w:val="000000"/>
                                  <w:sz w:val="16"/>
                                </w:rPr>
                                <w:t>00082442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CCC2CC" w14:textId="77777777" w:rsidR="00FF7B41" w:rsidRDefault="003F65AD">
                              <w:pPr>
                                <w:spacing w:after="0" w:line="240" w:lineRule="auto"/>
                              </w:pPr>
                              <w:r>
                                <w:rPr>
                                  <w:rFonts w:ascii="Arial" w:eastAsia="Arial" w:hAnsi="Arial"/>
                                  <w:color w:val="000000"/>
                                  <w:sz w:val="16"/>
                                </w:rPr>
                                <w:t>Outcome 4.1: The rights of dis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59ED4A" w14:textId="77777777" w:rsidR="00FF7B41" w:rsidRDefault="003F65AD">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F12046"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7008F3" w14:textId="77777777" w:rsidR="00FF7B41" w:rsidRDefault="003F65AD">
                              <w:pPr>
                                <w:spacing w:after="0" w:line="240" w:lineRule="auto"/>
                                <w:jc w:val="right"/>
                              </w:pPr>
                              <w:r>
                                <w:rPr>
                                  <w:rFonts w:ascii="Arial" w:eastAsia="Arial" w:hAnsi="Arial"/>
                                  <w:color w:val="000000"/>
                                  <w:sz w:val="16"/>
                                </w:rPr>
                                <w:t>105,000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144538" w14:textId="77777777" w:rsidR="00FF7B41" w:rsidRDefault="003F65AD">
                              <w:pPr>
                                <w:spacing w:after="0" w:line="240" w:lineRule="auto"/>
                                <w:jc w:val="right"/>
                              </w:pPr>
                              <w:r>
                                <w:rPr>
                                  <w:rFonts w:ascii="Arial" w:eastAsia="Arial" w:hAnsi="Arial"/>
                                  <w:color w:val="000000"/>
                                  <w:sz w:val="16"/>
                                </w:rPr>
                                <w:t>99,296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B04165" w14:textId="77777777" w:rsidR="00FF7B41" w:rsidRDefault="003F65AD">
                              <w:pPr>
                                <w:spacing w:after="0" w:line="240" w:lineRule="auto"/>
                                <w:jc w:val="right"/>
                              </w:pPr>
                              <w:r>
                                <w:rPr>
                                  <w:rFonts w:ascii="Arial" w:eastAsia="Arial" w:hAnsi="Arial"/>
                                  <w:color w:val="000000"/>
                                  <w:sz w:val="16"/>
                                </w:rPr>
                                <w:t>99,296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C9A78C" w14:textId="77777777" w:rsidR="00FF7B41" w:rsidRDefault="003F65AD">
                              <w:pPr>
                                <w:spacing w:after="0" w:line="240" w:lineRule="auto"/>
                                <w:jc w:val="right"/>
                              </w:pPr>
                              <w:r>
                                <w:rPr>
                                  <w:rFonts w:ascii="Arial" w:eastAsia="Arial" w:hAnsi="Arial"/>
                                  <w:color w:val="000000"/>
                                  <w:sz w:val="16"/>
                                </w:rPr>
                                <w:t>100.00</w:t>
                              </w:r>
                            </w:p>
                          </w:tc>
                        </w:tr>
                        <w:tr w:rsidR="00FF7B41" w14:paraId="6708F8B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6499F4" w14:textId="77777777" w:rsidR="00FF7B41" w:rsidRDefault="003F65AD">
                              <w:pPr>
                                <w:spacing w:after="0" w:line="240" w:lineRule="auto"/>
                              </w:pPr>
                              <w:r>
                                <w:rPr>
                                  <w:rFonts w:ascii="Arial" w:eastAsia="Arial" w:hAnsi="Arial"/>
                                  <w:color w:val="000000"/>
                                  <w:sz w:val="16"/>
                                </w:rPr>
                                <w:t>00082442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72E4F4" w14:textId="77777777" w:rsidR="00FF7B41" w:rsidRDefault="003F65AD">
                              <w:pPr>
                                <w:spacing w:after="0" w:line="240" w:lineRule="auto"/>
                              </w:pPr>
                              <w:r>
                                <w:rPr>
                                  <w:rFonts w:ascii="Arial" w:eastAsia="Arial" w:hAnsi="Arial"/>
                                  <w:color w:val="000000"/>
                                  <w:sz w:val="16"/>
                                </w:rPr>
                                <w:t>Outcome 4.1: The rights of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C65124"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238627"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DE6939" w14:textId="77777777" w:rsidR="00FF7B41" w:rsidRDefault="003F65AD">
                              <w:pPr>
                                <w:spacing w:after="0" w:line="240" w:lineRule="auto"/>
                                <w:jc w:val="right"/>
                              </w:pPr>
                              <w:r>
                                <w:rPr>
                                  <w:rFonts w:ascii="Arial" w:eastAsia="Arial" w:hAnsi="Arial"/>
                                  <w:color w:val="000000"/>
                                  <w:sz w:val="16"/>
                                </w:rPr>
                                <w:t>390,952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778E7E" w14:textId="77777777" w:rsidR="00FF7B41" w:rsidRDefault="003F65AD">
                              <w:pPr>
                                <w:spacing w:after="0" w:line="240" w:lineRule="auto"/>
                                <w:jc w:val="right"/>
                              </w:pPr>
                              <w:r>
                                <w:rPr>
                                  <w:rFonts w:ascii="Arial" w:eastAsia="Arial" w:hAnsi="Arial"/>
                                  <w:color w:val="000000"/>
                                  <w:sz w:val="16"/>
                                </w:rPr>
                                <w:t>390,662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A248FF" w14:textId="77777777" w:rsidR="00FF7B41" w:rsidRDefault="003F65AD">
                              <w:pPr>
                                <w:spacing w:after="0" w:line="240" w:lineRule="auto"/>
                                <w:jc w:val="right"/>
                              </w:pPr>
                              <w:r>
                                <w:rPr>
                                  <w:rFonts w:ascii="Arial" w:eastAsia="Arial" w:hAnsi="Arial"/>
                                  <w:color w:val="000000"/>
                                  <w:sz w:val="16"/>
                                </w:rPr>
                                <w:t>390,662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D73493" w14:textId="77777777" w:rsidR="00FF7B41" w:rsidRDefault="003F65AD">
                              <w:pPr>
                                <w:spacing w:after="0" w:line="240" w:lineRule="auto"/>
                                <w:jc w:val="right"/>
                              </w:pPr>
                              <w:r>
                                <w:rPr>
                                  <w:rFonts w:ascii="Arial" w:eastAsia="Arial" w:hAnsi="Arial"/>
                                  <w:color w:val="000000"/>
                                  <w:sz w:val="16"/>
                                </w:rPr>
                                <w:t>100.00</w:t>
                              </w:r>
                            </w:p>
                          </w:tc>
                        </w:tr>
                        <w:tr w:rsidR="00FF7B41" w14:paraId="5440FA2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3A747F" w14:textId="77777777" w:rsidR="00FF7B41" w:rsidRDefault="003F65AD">
                              <w:pPr>
                                <w:spacing w:after="0" w:line="240" w:lineRule="auto"/>
                              </w:pPr>
                              <w:r>
                                <w:rPr>
                                  <w:rFonts w:ascii="Arial" w:eastAsia="Arial" w:hAnsi="Arial"/>
                                  <w:color w:val="000000"/>
                                  <w:sz w:val="16"/>
                                </w:rPr>
                                <w:t>00082443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941B2F" w14:textId="77777777" w:rsidR="00FF7B41" w:rsidRDefault="003F65AD">
                              <w:pPr>
                                <w:spacing w:after="0" w:line="240" w:lineRule="auto"/>
                              </w:pPr>
                              <w:r>
                                <w:rPr>
                                  <w:rFonts w:ascii="Arial" w:eastAsia="Arial" w:hAnsi="Arial"/>
                                  <w:color w:val="000000"/>
                                  <w:sz w:val="16"/>
                                </w:rPr>
                                <w:t>Outcome 4.2: Boys and girls 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3E394E4"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D3DF39"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2752DD" w14:textId="77777777" w:rsidR="00FF7B41" w:rsidRDefault="003F65AD">
                              <w:pPr>
                                <w:spacing w:after="0" w:line="240" w:lineRule="auto"/>
                                <w:jc w:val="right"/>
                              </w:pPr>
                              <w:r>
                                <w:rPr>
                                  <w:rFonts w:ascii="Arial" w:eastAsia="Arial" w:hAnsi="Arial"/>
                                  <w:color w:val="000000"/>
                                  <w:sz w:val="16"/>
                                </w:rPr>
                                <w:t>73,531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A2DB3A" w14:textId="77777777" w:rsidR="00FF7B41" w:rsidRDefault="003F65AD">
                              <w:pPr>
                                <w:spacing w:after="0" w:line="240" w:lineRule="auto"/>
                                <w:jc w:val="right"/>
                              </w:pPr>
                              <w:r>
                                <w:rPr>
                                  <w:rFonts w:ascii="Arial" w:eastAsia="Arial" w:hAnsi="Arial"/>
                                  <w:color w:val="000000"/>
                                  <w:sz w:val="16"/>
                                </w:rPr>
                                <w:t>73,531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C10BF8" w14:textId="77777777" w:rsidR="00FF7B41" w:rsidRDefault="003F65AD">
                              <w:pPr>
                                <w:spacing w:after="0" w:line="240" w:lineRule="auto"/>
                                <w:jc w:val="right"/>
                              </w:pPr>
                              <w:r>
                                <w:rPr>
                                  <w:rFonts w:ascii="Arial" w:eastAsia="Arial" w:hAnsi="Arial"/>
                                  <w:color w:val="000000"/>
                                  <w:sz w:val="16"/>
                                </w:rPr>
                                <w:t>73,531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F5295F" w14:textId="77777777" w:rsidR="00FF7B41" w:rsidRDefault="003F65AD">
                              <w:pPr>
                                <w:spacing w:after="0" w:line="240" w:lineRule="auto"/>
                                <w:jc w:val="right"/>
                              </w:pPr>
                              <w:r>
                                <w:rPr>
                                  <w:rFonts w:ascii="Arial" w:eastAsia="Arial" w:hAnsi="Arial"/>
                                  <w:color w:val="000000"/>
                                  <w:sz w:val="16"/>
                                </w:rPr>
                                <w:t>100.00</w:t>
                              </w:r>
                            </w:p>
                          </w:tc>
                        </w:tr>
                        <w:tr w:rsidR="00FF7B41" w14:paraId="0A588F6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C97F6F" w14:textId="77777777" w:rsidR="00FF7B41" w:rsidRDefault="003F65AD">
                              <w:pPr>
                                <w:spacing w:after="0" w:line="240" w:lineRule="auto"/>
                              </w:pPr>
                              <w:r>
                                <w:rPr>
                                  <w:rFonts w:ascii="Arial" w:eastAsia="Arial" w:hAnsi="Arial"/>
                                  <w:color w:val="000000"/>
                                  <w:sz w:val="16"/>
                                </w:rPr>
                                <w:t>00082444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2ABA49" w14:textId="77777777" w:rsidR="00FF7B41" w:rsidRDefault="003F65AD">
                              <w:pPr>
                                <w:spacing w:after="0" w:line="240" w:lineRule="auto"/>
                              </w:pPr>
                              <w:r>
                                <w:rPr>
                                  <w:rFonts w:ascii="Arial" w:eastAsia="Arial" w:hAnsi="Arial"/>
                                  <w:color w:val="000000"/>
                                  <w:sz w:val="16"/>
                                </w:rPr>
                                <w:t>Outcome 4.3: Health insurance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39711C" w14:textId="77777777" w:rsidR="00FF7B41" w:rsidRDefault="003F65AD">
                              <w:pPr>
                                <w:spacing w:after="0" w:line="240" w:lineRule="auto"/>
                              </w:pPr>
                              <w:r>
                                <w:rPr>
                                  <w:rFonts w:ascii="Arial" w:eastAsia="Arial" w:hAnsi="Arial"/>
                                  <w:color w:val="000000"/>
                                  <w:sz w:val="16"/>
                                </w:rPr>
                                <w:t>IAEA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B54346"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E290E6" w14:textId="77777777" w:rsidR="00FF7B41" w:rsidRDefault="003F65AD">
                              <w:pPr>
                                <w:spacing w:after="0" w:line="240" w:lineRule="auto"/>
                                <w:jc w:val="right"/>
                              </w:pPr>
                              <w:r>
                                <w:rPr>
                                  <w:rFonts w:ascii="Arial" w:eastAsia="Arial" w:hAnsi="Arial"/>
                                  <w:color w:val="000000"/>
                                  <w:sz w:val="16"/>
                                </w:rPr>
                                <w:t>79,098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DD916F" w14:textId="77777777" w:rsidR="00FF7B41" w:rsidRDefault="003F65AD">
                              <w:pPr>
                                <w:spacing w:after="0" w:line="240" w:lineRule="auto"/>
                                <w:jc w:val="right"/>
                              </w:pPr>
                              <w:r>
                                <w:rPr>
                                  <w:rFonts w:ascii="Arial" w:eastAsia="Arial" w:hAnsi="Arial"/>
                                  <w:color w:val="000000"/>
                                  <w:sz w:val="16"/>
                                </w:rPr>
                                <w:t>78,585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212CE9" w14:textId="77777777" w:rsidR="00FF7B41" w:rsidRDefault="003F65AD">
                              <w:pPr>
                                <w:spacing w:after="0" w:line="240" w:lineRule="auto"/>
                                <w:jc w:val="right"/>
                              </w:pPr>
                              <w:r>
                                <w:rPr>
                                  <w:rFonts w:ascii="Arial" w:eastAsia="Arial" w:hAnsi="Arial"/>
                                  <w:color w:val="000000"/>
                                  <w:sz w:val="16"/>
                                </w:rPr>
                                <w:t>78,585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C4BB78" w14:textId="77777777" w:rsidR="00FF7B41" w:rsidRDefault="003F65AD">
                              <w:pPr>
                                <w:spacing w:after="0" w:line="240" w:lineRule="auto"/>
                                <w:jc w:val="right"/>
                              </w:pPr>
                              <w:r>
                                <w:rPr>
                                  <w:rFonts w:ascii="Arial" w:eastAsia="Arial" w:hAnsi="Arial"/>
                                  <w:color w:val="000000"/>
                                  <w:sz w:val="16"/>
                                </w:rPr>
                                <w:t>100.00</w:t>
                              </w:r>
                            </w:p>
                          </w:tc>
                        </w:tr>
                        <w:tr w:rsidR="00FF7B41" w14:paraId="11DDE2B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818390" w14:textId="77777777" w:rsidR="00FF7B41" w:rsidRDefault="003F65AD">
                              <w:pPr>
                                <w:spacing w:after="0" w:line="240" w:lineRule="auto"/>
                              </w:pPr>
                              <w:r>
                                <w:rPr>
                                  <w:rFonts w:ascii="Arial" w:eastAsia="Arial" w:hAnsi="Arial"/>
                                  <w:color w:val="000000"/>
                                  <w:sz w:val="16"/>
                                </w:rPr>
                                <w:t>00082444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A0E070" w14:textId="77777777" w:rsidR="00FF7B41" w:rsidRDefault="003F65AD">
                              <w:pPr>
                                <w:spacing w:after="0" w:line="240" w:lineRule="auto"/>
                              </w:pPr>
                              <w:r>
                                <w:rPr>
                                  <w:rFonts w:ascii="Arial" w:eastAsia="Arial" w:hAnsi="Arial"/>
                                  <w:color w:val="000000"/>
                                  <w:sz w:val="16"/>
                                </w:rPr>
                                <w:t>Outcome 4.3: Health insurance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CEFA36" w14:textId="77777777" w:rsidR="00FF7B41" w:rsidRDefault="003F65AD">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61CC13"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DEC24E" w14:textId="77777777" w:rsidR="00FF7B41" w:rsidRDefault="003F65AD">
                              <w:pPr>
                                <w:spacing w:after="0" w:line="240" w:lineRule="auto"/>
                                <w:jc w:val="right"/>
                              </w:pPr>
                              <w:r>
                                <w:rPr>
                                  <w:rFonts w:ascii="Arial" w:eastAsia="Arial" w:hAnsi="Arial"/>
                                  <w:color w:val="000000"/>
                                  <w:sz w:val="16"/>
                                </w:rPr>
                                <w:t>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D0F62A" w14:textId="77777777" w:rsidR="00FF7B41" w:rsidRDefault="003F65AD">
                              <w:pPr>
                                <w:spacing w:after="0" w:line="240" w:lineRule="auto"/>
                                <w:jc w:val="right"/>
                              </w:pPr>
                              <w:r>
                                <w:rPr>
                                  <w:rFonts w:ascii="Arial" w:eastAsia="Arial" w:hAnsi="Arial"/>
                                  <w:color w:val="000000"/>
                                  <w:sz w:val="16"/>
                                </w:rPr>
                                <w:t>10,000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807C33" w14:textId="77777777" w:rsidR="00FF7B41" w:rsidRDefault="003F65AD">
                              <w:pPr>
                                <w:spacing w:after="0" w:line="240" w:lineRule="auto"/>
                                <w:jc w:val="right"/>
                              </w:pPr>
                              <w:r>
                                <w:rPr>
                                  <w:rFonts w:ascii="Arial" w:eastAsia="Arial" w:hAnsi="Arial"/>
                                  <w:color w:val="000000"/>
                                  <w:sz w:val="16"/>
                                </w:rPr>
                                <w:t>10,000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29B3A7" w14:textId="77777777" w:rsidR="00FF7B41" w:rsidRDefault="003F65AD">
                              <w:pPr>
                                <w:spacing w:after="0" w:line="240" w:lineRule="auto"/>
                                <w:jc w:val="right"/>
                              </w:pPr>
                              <w:r>
                                <w:rPr>
                                  <w:rFonts w:ascii="Arial" w:eastAsia="Arial" w:hAnsi="Arial"/>
                                  <w:color w:val="000000"/>
                                  <w:sz w:val="16"/>
                                </w:rPr>
                                <w:t>100.00</w:t>
                              </w:r>
                            </w:p>
                          </w:tc>
                        </w:tr>
                        <w:tr w:rsidR="00FF7B41" w14:paraId="381070B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4F402E" w14:textId="77777777" w:rsidR="00FF7B41" w:rsidRDefault="003F65AD">
                              <w:pPr>
                                <w:spacing w:after="0" w:line="240" w:lineRule="auto"/>
                              </w:pPr>
                              <w:r>
                                <w:rPr>
                                  <w:rFonts w:ascii="Arial" w:eastAsia="Arial" w:hAnsi="Arial"/>
                                  <w:color w:val="000000"/>
                                  <w:sz w:val="16"/>
                                </w:rPr>
                                <w:t>00082444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35DD2F1" w14:textId="77777777" w:rsidR="00FF7B41" w:rsidRDefault="003F65AD">
                              <w:pPr>
                                <w:spacing w:after="0" w:line="240" w:lineRule="auto"/>
                              </w:pPr>
                              <w:r>
                                <w:rPr>
                                  <w:rFonts w:ascii="Arial" w:eastAsia="Arial" w:hAnsi="Arial"/>
                                  <w:color w:val="000000"/>
                                  <w:sz w:val="16"/>
                                </w:rPr>
                                <w:t>Outcome 4.3: Health insurance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72442A"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ADC637"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9A0659" w14:textId="77777777" w:rsidR="00FF7B41" w:rsidRDefault="003F65AD">
                              <w:pPr>
                                <w:spacing w:after="0" w:line="240" w:lineRule="auto"/>
                                <w:jc w:val="right"/>
                              </w:pPr>
                              <w:r>
                                <w:rPr>
                                  <w:rFonts w:ascii="Arial" w:eastAsia="Arial" w:hAnsi="Arial"/>
                                  <w:color w:val="000000"/>
                                  <w:sz w:val="16"/>
                                </w:rPr>
                                <w:t>32,896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F23A0E" w14:textId="77777777" w:rsidR="00FF7B41" w:rsidRDefault="003F65AD">
                              <w:pPr>
                                <w:spacing w:after="0" w:line="240" w:lineRule="auto"/>
                                <w:jc w:val="right"/>
                              </w:pPr>
                              <w:r>
                                <w:rPr>
                                  <w:rFonts w:ascii="Arial" w:eastAsia="Arial" w:hAnsi="Arial"/>
                                  <w:color w:val="000000"/>
                                  <w:sz w:val="16"/>
                                </w:rPr>
                                <w:t>32,896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AA0DFE" w14:textId="77777777" w:rsidR="00FF7B41" w:rsidRDefault="003F65AD">
                              <w:pPr>
                                <w:spacing w:after="0" w:line="240" w:lineRule="auto"/>
                                <w:jc w:val="right"/>
                              </w:pPr>
                              <w:r>
                                <w:rPr>
                                  <w:rFonts w:ascii="Arial" w:eastAsia="Arial" w:hAnsi="Arial"/>
                                  <w:color w:val="000000"/>
                                  <w:sz w:val="16"/>
                                </w:rPr>
                                <w:t>32,896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E79A20" w14:textId="77777777" w:rsidR="00FF7B41" w:rsidRDefault="003F65AD">
                              <w:pPr>
                                <w:spacing w:after="0" w:line="240" w:lineRule="auto"/>
                                <w:jc w:val="right"/>
                              </w:pPr>
                              <w:r>
                                <w:rPr>
                                  <w:rFonts w:ascii="Arial" w:eastAsia="Arial" w:hAnsi="Arial"/>
                                  <w:color w:val="000000"/>
                                  <w:sz w:val="16"/>
                                </w:rPr>
                                <w:t>100.00</w:t>
                              </w:r>
                            </w:p>
                          </w:tc>
                        </w:tr>
                        <w:tr w:rsidR="00FF7B41" w14:paraId="5610FC6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C164C3" w14:textId="77777777" w:rsidR="00FF7B41" w:rsidRDefault="003F65AD">
                              <w:pPr>
                                <w:spacing w:after="0" w:line="240" w:lineRule="auto"/>
                              </w:pPr>
                              <w:r>
                                <w:rPr>
                                  <w:rFonts w:ascii="Arial" w:eastAsia="Arial" w:hAnsi="Arial"/>
                                  <w:color w:val="000000"/>
                                  <w:sz w:val="16"/>
                                </w:rPr>
                                <w:t>00082444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437AD6" w14:textId="77777777" w:rsidR="00FF7B41" w:rsidRDefault="003F65AD">
                              <w:pPr>
                                <w:spacing w:after="0" w:line="240" w:lineRule="auto"/>
                              </w:pPr>
                              <w:r>
                                <w:rPr>
                                  <w:rFonts w:ascii="Arial" w:eastAsia="Arial" w:hAnsi="Arial"/>
                                  <w:color w:val="000000"/>
                                  <w:sz w:val="16"/>
                                </w:rPr>
                                <w:t>Outcome 4.3: Health insurance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CC3019"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5DE615"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750738A" w14:textId="77777777" w:rsidR="00FF7B41" w:rsidRDefault="003F65AD">
                              <w:pPr>
                                <w:spacing w:after="0" w:line="240" w:lineRule="auto"/>
                                <w:jc w:val="right"/>
                              </w:pPr>
                              <w:r>
                                <w:rPr>
                                  <w:rFonts w:ascii="Arial" w:eastAsia="Arial" w:hAnsi="Arial"/>
                                  <w:color w:val="000000"/>
                                  <w:sz w:val="16"/>
                                </w:rPr>
                                <w:t>151,246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6D7305" w14:textId="77777777" w:rsidR="00FF7B41" w:rsidRDefault="003F65AD">
                              <w:pPr>
                                <w:spacing w:after="0" w:line="240" w:lineRule="auto"/>
                                <w:jc w:val="right"/>
                              </w:pPr>
                              <w:r>
                                <w:rPr>
                                  <w:rFonts w:ascii="Arial" w:eastAsia="Arial" w:hAnsi="Arial"/>
                                  <w:color w:val="000000"/>
                                  <w:sz w:val="16"/>
                                </w:rPr>
                                <w:t>151,246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E230ED" w14:textId="77777777" w:rsidR="00FF7B41" w:rsidRDefault="003F65AD">
                              <w:pPr>
                                <w:spacing w:after="0" w:line="240" w:lineRule="auto"/>
                                <w:jc w:val="right"/>
                              </w:pPr>
                              <w:r>
                                <w:rPr>
                                  <w:rFonts w:ascii="Arial" w:eastAsia="Arial" w:hAnsi="Arial"/>
                                  <w:color w:val="000000"/>
                                  <w:sz w:val="16"/>
                                </w:rPr>
                                <w:t>151,246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7BD116" w14:textId="77777777" w:rsidR="00FF7B41" w:rsidRDefault="003F65AD">
                              <w:pPr>
                                <w:spacing w:after="0" w:line="240" w:lineRule="auto"/>
                                <w:jc w:val="right"/>
                              </w:pPr>
                              <w:r>
                                <w:rPr>
                                  <w:rFonts w:ascii="Arial" w:eastAsia="Arial" w:hAnsi="Arial"/>
                                  <w:color w:val="000000"/>
                                  <w:sz w:val="16"/>
                                </w:rPr>
                                <w:t>100.00</w:t>
                              </w:r>
                            </w:p>
                          </w:tc>
                        </w:tr>
                        <w:tr w:rsidR="00FF7B41" w14:paraId="0EBC9D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B0CDB8" w14:textId="77777777" w:rsidR="00FF7B41" w:rsidRDefault="003F65AD">
                              <w:pPr>
                                <w:spacing w:after="0" w:line="240" w:lineRule="auto"/>
                              </w:pPr>
                              <w:r>
                                <w:rPr>
                                  <w:rFonts w:ascii="Arial" w:eastAsia="Arial" w:hAnsi="Arial"/>
                                  <w:color w:val="000000"/>
                                  <w:sz w:val="16"/>
                                </w:rPr>
                                <w:t>00082444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DD0E9CD" w14:textId="77777777" w:rsidR="00FF7B41" w:rsidRDefault="003F65AD">
                              <w:pPr>
                                <w:spacing w:after="0" w:line="240" w:lineRule="auto"/>
                              </w:pPr>
                              <w:r>
                                <w:rPr>
                                  <w:rFonts w:ascii="Arial" w:eastAsia="Arial" w:hAnsi="Arial"/>
                                  <w:color w:val="000000"/>
                                  <w:sz w:val="16"/>
                                </w:rPr>
                                <w:t>Outcome 4.3: Health insurance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2A65523" w14:textId="77777777" w:rsidR="00FF7B41" w:rsidRDefault="003F65AD">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1CD656"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578B0B" w14:textId="77777777" w:rsidR="00FF7B41" w:rsidRDefault="003F65AD">
                              <w:pPr>
                                <w:spacing w:after="0" w:line="240" w:lineRule="auto"/>
                                <w:jc w:val="right"/>
                              </w:pPr>
                              <w:r>
                                <w:rPr>
                                  <w:rFonts w:ascii="Arial" w:eastAsia="Arial" w:hAnsi="Arial"/>
                                  <w:color w:val="000000"/>
                                  <w:sz w:val="16"/>
                                </w:rPr>
                                <w:t>216,586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7E01C2" w14:textId="77777777" w:rsidR="00FF7B41" w:rsidRDefault="003F65AD">
                              <w:pPr>
                                <w:spacing w:after="0" w:line="240" w:lineRule="auto"/>
                                <w:jc w:val="right"/>
                              </w:pPr>
                              <w:r>
                                <w:rPr>
                                  <w:rFonts w:ascii="Arial" w:eastAsia="Arial" w:hAnsi="Arial"/>
                                  <w:color w:val="000000"/>
                                  <w:sz w:val="16"/>
                                </w:rPr>
                                <w:t>216,586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164460" w14:textId="77777777" w:rsidR="00FF7B41" w:rsidRDefault="003F65AD">
                              <w:pPr>
                                <w:spacing w:after="0" w:line="240" w:lineRule="auto"/>
                                <w:jc w:val="right"/>
                              </w:pPr>
                              <w:r>
                                <w:rPr>
                                  <w:rFonts w:ascii="Arial" w:eastAsia="Arial" w:hAnsi="Arial"/>
                                  <w:color w:val="000000"/>
                                  <w:sz w:val="16"/>
                                </w:rPr>
                                <w:t>216,586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49C2A3" w14:textId="77777777" w:rsidR="00FF7B41" w:rsidRDefault="003F65AD">
                              <w:pPr>
                                <w:spacing w:after="0" w:line="240" w:lineRule="auto"/>
                                <w:jc w:val="right"/>
                              </w:pPr>
                              <w:r>
                                <w:rPr>
                                  <w:rFonts w:ascii="Arial" w:eastAsia="Arial" w:hAnsi="Arial"/>
                                  <w:color w:val="000000"/>
                                  <w:sz w:val="16"/>
                                </w:rPr>
                                <w:t>100.00</w:t>
                              </w:r>
                            </w:p>
                          </w:tc>
                        </w:tr>
                        <w:tr w:rsidR="00FF7B41" w14:paraId="04D6BF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FA44CC" w14:textId="77777777" w:rsidR="00FF7B41" w:rsidRDefault="003F65AD">
                              <w:pPr>
                                <w:spacing w:after="0" w:line="240" w:lineRule="auto"/>
                              </w:pPr>
                              <w:r>
                                <w:rPr>
                                  <w:rFonts w:ascii="Arial" w:eastAsia="Arial" w:hAnsi="Arial"/>
                                  <w:color w:val="000000"/>
                                  <w:sz w:val="16"/>
                                </w:rPr>
                                <w:t>00082445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02E3A79" w14:textId="77777777" w:rsidR="00FF7B41" w:rsidRDefault="003F65AD">
                              <w:pPr>
                                <w:spacing w:after="0" w:line="240" w:lineRule="auto"/>
                              </w:pPr>
                              <w:r>
                                <w:rPr>
                                  <w:rFonts w:ascii="Arial" w:eastAsia="Arial" w:hAnsi="Arial"/>
                                  <w:color w:val="000000"/>
                                  <w:sz w:val="16"/>
                                </w:rPr>
                                <w:t>Outcome 4.4: All people better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886113E" w14:textId="77777777" w:rsidR="00FF7B41" w:rsidRDefault="003F65AD">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5056D5"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200504" w14:textId="77777777" w:rsidR="00FF7B41" w:rsidRDefault="003F65AD">
                              <w:pPr>
                                <w:spacing w:after="0" w:line="240" w:lineRule="auto"/>
                                <w:jc w:val="right"/>
                              </w:pPr>
                              <w:r>
                                <w:rPr>
                                  <w:rFonts w:ascii="Arial" w:eastAsia="Arial" w:hAnsi="Arial"/>
                                  <w:color w:val="000000"/>
                                  <w:sz w:val="16"/>
                                </w:rPr>
                                <w:t>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26D49EA" w14:textId="77777777" w:rsidR="00FF7B41" w:rsidRDefault="003F65AD">
                              <w:pPr>
                                <w:spacing w:after="0" w:line="240" w:lineRule="auto"/>
                                <w:jc w:val="right"/>
                              </w:pPr>
                              <w:r>
                                <w:rPr>
                                  <w:rFonts w:ascii="Arial" w:eastAsia="Arial" w:hAnsi="Arial"/>
                                  <w:color w:val="000000"/>
                                  <w:sz w:val="16"/>
                                </w:rPr>
                                <w:t>33,018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B95938" w14:textId="77777777" w:rsidR="00FF7B41" w:rsidRDefault="003F65AD">
                              <w:pPr>
                                <w:spacing w:after="0" w:line="240" w:lineRule="auto"/>
                                <w:jc w:val="right"/>
                              </w:pPr>
                              <w:r>
                                <w:rPr>
                                  <w:rFonts w:ascii="Arial" w:eastAsia="Arial" w:hAnsi="Arial"/>
                                  <w:color w:val="000000"/>
                                  <w:sz w:val="16"/>
                                </w:rPr>
                                <w:t>33,018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A09091" w14:textId="77777777" w:rsidR="00FF7B41" w:rsidRDefault="003F65AD">
                              <w:pPr>
                                <w:spacing w:after="0" w:line="240" w:lineRule="auto"/>
                                <w:jc w:val="right"/>
                              </w:pPr>
                              <w:r>
                                <w:rPr>
                                  <w:rFonts w:ascii="Arial" w:eastAsia="Arial" w:hAnsi="Arial"/>
                                  <w:color w:val="000000"/>
                                  <w:sz w:val="16"/>
                                </w:rPr>
                                <w:t>100.00</w:t>
                              </w:r>
                            </w:p>
                          </w:tc>
                        </w:tr>
                        <w:tr w:rsidR="00FF7B41" w14:paraId="077CD35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74CDE7" w14:textId="77777777" w:rsidR="00FF7B41" w:rsidRDefault="003F65AD">
                              <w:pPr>
                                <w:spacing w:after="0" w:line="240" w:lineRule="auto"/>
                              </w:pPr>
                              <w:r>
                                <w:rPr>
                                  <w:rFonts w:ascii="Arial" w:eastAsia="Arial" w:hAnsi="Arial"/>
                                  <w:color w:val="000000"/>
                                  <w:sz w:val="16"/>
                                </w:rPr>
                                <w:t>00082445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50BD8DB" w14:textId="77777777" w:rsidR="00FF7B41" w:rsidRDefault="003F65AD">
                              <w:pPr>
                                <w:spacing w:after="0" w:line="240" w:lineRule="auto"/>
                              </w:pPr>
                              <w:r>
                                <w:rPr>
                                  <w:rFonts w:ascii="Arial" w:eastAsia="Arial" w:hAnsi="Arial"/>
                                  <w:color w:val="000000"/>
                                  <w:sz w:val="16"/>
                                </w:rPr>
                                <w:t>Outcome 4.4: All people better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8B1D67"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F3DC12"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4E8EDB" w14:textId="77777777" w:rsidR="00FF7B41" w:rsidRDefault="003F65AD">
                              <w:pPr>
                                <w:spacing w:after="0" w:line="240" w:lineRule="auto"/>
                                <w:jc w:val="right"/>
                              </w:pPr>
                              <w:r>
                                <w:rPr>
                                  <w:rFonts w:ascii="Arial" w:eastAsia="Arial" w:hAnsi="Arial"/>
                                  <w:color w:val="000000"/>
                                  <w:sz w:val="16"/>
                                </w:rPr>
                                <w:t>106,000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CB4C1D" w14:textId="77777777" w:rsidR="00FF7B41" w:rsidRDefault="003F65AD">
                              <w:pPr>
                                <w:spacing w:after="0" w:line="240" w:lineRule="auto"/>
                                <w:jc w:val="right"/>
                              </w:pPr>
                              <w:r>
                                <w:rPr>
                                  <w:rFonts w:ascii="Arial" w:eastAsia="Arial" w:hAnsi="Arial"/>
                                  <w:color w:val="000000"/>
                                  <w:sz w:val="16"/>
                                </w:rPr>
                                <w:t>106,000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33C563" w14:textId="77777777" w:rsidR="00FF7B41" w:rsidRDefault="003F65AD">
                              <w:pPr>
                                <w:spacing w:after="0" w:line="240" w:lineRule="auto"/>
                                <w:jc w:val="right"/>
                              </w:pPr>
                              <w:r>
                                <w:rPr>
                                  <w:rFonts w:ascii="Arial" w:eastAsia="Arial" w:hAnsi="Arial"/>
                                  <w:color w:val="000000"/>
                                  <w:sz w:val="16"/>
                                </w:rPr>
                                <w:t>106,000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281A10" w14:textId="77777777" w:rsidR="00FF7B41" w:rsidRDefault="003F65AD">
                              <w:pPr>
                                <w:spacing w:after="0" w:line="240" w:lineRule="auto"/>
                                <w:jc w:val="right"/>
                              </w:pPr>
                              <w:r>
                                <w:rPr>
                                  <w:rFonts w:ascii="Arial" w:eastAsia="Arial" w:hAnsi="Arial"/>
                                  <w:color w:val="000000"/>
                                  <w:sz w:val="16"/>
                                </w:rPr>
                                <w:t>100.00</w:t>
                              </w:r>
                            </w:p>
                          </w:tc>
                        </w:tr>
                        <w:tr w:rsidR="00FF7B41" w14:paraId="5709D1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C5AB37" w14:textId="77777777" w:rsidR="00FF7B41" w:rsidRDefault="003F65AD">
                              <w:pPr>
                                <w:spacing w:after="0" w:line="240" w:lineRule="auto"/>
                              </w:pPr>
                              <w:r>
                                <w:rPr>
                                  <w:rFonts w:ascii="Arial" w:eastAsia="Arial" w:hAnsi="Arial"/>
                                  <w:color w:val="000000"/>
                                  <w:sz w:val="16"/>
                                </w:rPr>
                                <w:t>00082445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4656A9" w14:textId="77777777" w:rsidR="00FF7B41" w:rsidRDefault="003F65AD">
                              <w:pPr>
                                <w:spacing w:after="0" w:line="240" w:lineRule="auto"/>
                              </w:pPr>
                              <w:r>
                                <w:rPr>
                                  <w:rFonts w:ascii="Arial" w:eastAsia="Arial" w:hAnsi="Arial"/>
                                  <w:color w:val="000000"/>
                                  <w:sz w:val="16"/>
                                </w:rPr>
                                <w:t>Outcome 4.4: All people better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17790FF"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026D5D"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2A63BF" w14:textId="77777777" w:rsidR="00FF7B41" w:rsidRDefault="003F65AD">
                              <w:pPr>
                                <w:spacing w:after="0" w:line="240" w:lineRule="auto"/>
                                <w:jc w:val="right"/>
                              </w:pPr>
                              <w:r>
                                <w:rPr>
                                  <w:rFonts w:ascii="Arial" w:eastAsia="Arial" w:hAnsi="Arial"/>
                                  <w:color w:val="000000"/>
                                  <w:sz w:val="16"/>
                                </w:rPr>
                                <w:t>286,700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4183DC" w14:textId="77777777" w:rsidR="00FF7B41" w:rsidRDefault="003F65AD">
                              <w:pPr>
                                <w:spacing w:after="0" w:line="240" w:lineRule="auto"/>
                                <w:jc w:val="right"/>
                              </w:pPr>
                              <w:r>
                                <w:rPr>
                                  <w:rFonts w:ascii="Arial" w:eastAsia="Arial" w:hAnsi="Arial"/>
                                  <w:color w:val="000000"/>
                                  <w:sz w:val="16"/>
                                </w:rPr>
                                <w:t>283,431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6C50DB" w14:textId="77777777" w:rsidR="00FF7B41" w:rsidRDefault="003F65AD">
                              <w:pPr>
                                <w:spacing w:after="0" w:line="240" w:lineRule="auto"/>
                                <w:jc w:val="right"/>
                              </w:pPr>
                              <w:r>
                                <w:rPr>
                                  <w:rFonts w:ascii="Arial" w:eastAsia="Arial" w:hAnsi="Arial"/>
                                  <w:color w:val="000000"/>
                                  <w:sz w:val="16"/>
                                </w:rPr>
                                <w:t>283,431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66DBC3" w14:textId="77777777" w:rsidR="00FF7B41" w:rsidRDefault="003F65AD">
                              <w:pPr>
                                <w:spacing w:after="0" w:line="240" w:lineRule="auto"/>
                                <w:jc w:val="right"/>
                              </w:pPr>
                              <w:r>
                                <w:rPr>
                                  <w:rFonts w:ascii="Arial" w:eastAsia="Arial" w:hAnsi="Arial"/>
                                  <w:color w:val="000000"/>
                                  <w:sz w:val="16"/>
                                </w:rPr>
                                <w:t>100.00</w:t>
                              </w:r>
                            </w:p>
                          </w:tc>
                        </w:tr>
                        <w:tr w:rsidR="00FF7B41" w14:paraId="2616DE9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C78EAC" w14:textId="77777777" w:rsidR="00FF7B41" w:rsidRDefault="003F65AD">
                              <w:pPr>
                                <w:spacing w:after="0" w:line="240" w:lineRule="auto"/>
                              </w:pPr>
                              <w:r>
                                <w:rPr>
                                  <w:rFonts w:ascii="Arial" w:eastAsia="Arial" w:hAnsi="Arial"/>
                                  <w:color w:val="000000"/>
                                  <w:sz w:val="16"/>
                                </w:rPr>
                                <w:t>00092626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8B935F3" w14:textId="77777777" w:rsidR="00FF7B41" w:rsidRDefault="003F65AD">
                              <w:pPr>
                                <w:spacing w:after="0" w:line="240" w:lineRule="auto"/>
                              </w:pPr>
                              <w:r>
                                <w:rPr>
                                  <w:rFonts w:ascii="Arial" w:eastAsia="Arial" w:hAnsi="Arial"/>
                                  <w:color w:val="000000"/>
                                  <w:sz w:val="16"/>
                                </w:rPr>
                                <w:t>ALB 2014 OC 2: Incl Soc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578079" w14:textId="77777777" w:rsidR="00FF7B41" w:rsidRDefault="003F65AD">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E86997"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279235" w14:textId="77777777" w:rsidR="00FF7B41" w:rsidRDefault="003F65AD">
                              <w:pPr>
                                <w:spacing w:after="0" w:line="240" w:lineRule="auto"/>
                                <w:jc w:val="right"/>
                              </w:pPr>
                              <w:r>
                                <w:rPr>
                                  <w:rFonts w:ascii="Arial" w:eastAsia="Arial" w:hAnsi="Arial"/>
                                  <w:color w:val="000000"/>
                                  <w:sz w:val="16"/>
                                </w:rPr>
                                <w:t>25,815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20D89E" w14:textId="77777777" w:rsidR="00FF7B41" w:rsidRDefault="003F65AD">
                              <w:pPr>
                                <w:spacing w:after="0" w:line="240" w:lineRule="auto"/>
                                <w:jc w:val="right"/>
                              </w:pPr>
                              <w:r>
                                <w:rPr>
                                  <w:rFonts w:ascii="Arial" w:eastAsia="Arial" w:hAnsi="Arial"/>
                                  <w:color w:val="000000"/>
                                  <w:sz w:val="16"/>
                                </w:rPr>
                                <w:t>24,920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22E54F" w14:textId="77777777" w:rsidR="00FF7B41" w:rsidRDefault="003F65AD">
                              <w:pPr>
                                <w:spacing w:after="0" w:line="240" w:lineRule="auto"/>
                                <w:jc w:val="right"/>
                              </w:pPr>
                              <w:r>
                                <w:rPr>
                                  <w:rFonts w:ascii="Arial" w:eastAsia="Arial" w:hAnsi="Arial"/>
                                  <w:color w:val="000000"/>
                                  <w:sz w:val="16"/>
                                </w:rPr>
                                <w:t>24,920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C40595" w14:textId="77777777" w:rsidR="00FF7B41" w:rsidRDefault="003F65AD">
                              <w:pPr>
                                <w:spacing w:after="0" w:line="240" w:lineRule="auto"/>
                                <w:jc w:val="right"/>
                              </w:pPr>
                              <w:r>
                                <w:rPr>
                                  <w:rFonts w:ascii="Arial" w:eastAsia="Arial" w:hAnsi="Arial"/>
                                  <w:color w:val="000000"/>
                                  <w:sz w:val="16"/>
                                </w:rPr>
                                <w:t>100.00</w:t>
                              </w:r>
                            </w:p>
                          </w:tc>
                        </w:tr>
                        <w:tr w:rsidR="00FF7B41" w14:paraId="527B06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6679A2" w14:textId="77777777" w:rsidR="00FF7B41" w:rsidRDefault="003F65AD">
                              <w:pPr>
                                <w:spacing w:after="0" w:line="240" w:lineRule="auto"/>
                              </w:pPr>
                              <w:r>
                                <w:rPr>
                                  <w:rFonts w:ascii="Arial" w:eastAsia="Arial" w:hAnsi="Arial"/>
                                  <w:color w:val="000000"/>
                                  <w:sz w:val="16"/>
                                </w:rPr>
                                <w:t>00092626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5524D4" w14:textId="77777777" w:rsidR="00FF7B41" w:rsidRDefault="003F65AD">
                              <w:pPr>
                                <w:spacing w:after="0" w:line="240" w:lineRule="auto"/>
                              </w:pPr>
                              <w:r>
                                <w:rPr>
                                  <w:rFonts w:ascii="Arial" w:eastAsia="Arial" w:hAnsi="Arial"/>
                                  <w:color w:val="000000"/>
                                  <w:sz w:val="16"/>
                                </w:rPr>
                                <w:t>ALB 2014 OC 2: Incl Soc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729ED9"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44CFC2"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E33905" w14:textId="77777777" w:rsidR="00FF7B41" w:rsidRDefault="003F65AD">
                              <w:pPr>
                                <w:spacing w:after="0" w:line="240" w:lineRule="auto"/>
                                <w:jc w:val="right"/>
                              </w:pPr>
                              <w:r>
                                <w:rPr>
                                  <w:rFonts w:ascii="Arial" w:eastAsia="Arial" w:hAnsi="Arial"/>
                                  <w:color w:val="000000"/>
                                  <w:sz w:val="16"/>
                                </w:rPr>
                                <w:t>1,364,875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0F2BBC" w14:textId="77777777" w:rsidR="00FF7B41" w:rsidRDefault="003F65AD">
                              <w:pPr>
                                <w:spacing w:after="0" w:line="240" w:lineRule="auto"/>
                                <w:jc w:val="right"/>
                              </w:pPr>
                              <w:r>
                                <w:rPr>
                                  <w:rFonts w:ascii="Arial" w:eastAsia="Arial" w:hAnsi="Arial"/>
                                  <w:color w:val="000000"/>
                                  <w:sz w:val="16"/>
                                </w:rPr>
                                <w:t>1,363,222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0DD0F9" w14:textId="77777777" w:rsidR="00FF7B41" w:rsidRDefault="003F65AD">
                              <w:pPr>
                                <w:spacing w:after="0" w:line="240" w:lineRule="auto"/>
                                <w:jc w:val="right"/>
                              </w:pPr>
                              <w:r>
                                <w:rPr>
                                  <w:rFonts w:ascii="Arial" w:eastAsia="Arial" w:hAnsi="Arial"/>
                                  <w:color w:val="000000"/>
                                  <w:sz w:val="16"/>
                                </w:rPr>
                                <w:t>1,363,222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1695BB" w14:textId="77777777" w:rsidR="00FF7B41" w:rsidRDefault="003F65AD">
                              <w:pPr>
                                <w:spacing w:after="0" w:line="240" w:lineRule="auto"/>
                                <w:jc w:val="right"/>
                              </w:pPr>
                              <w:r>
                                <w:rPr>
                                  <w:rFonts w:ascii="Arial" w:eastAsia="Arial" w:hAnsi="Arial"/>
                                  <w:color w:val="000000"/>
                                  <w:sz w:val="16"/>
                                </w:rPr>
                                <w:t>100.00</w:t>
                              </w:r>
                            </w:p>
                          </w:tc>
                        </w:tr>
                        <w:tr w:rsidR="00FF7B41" w14:paraId="41982BF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B113E7" w14:textId="77777777" w:rsidR="00FF7B41" w:rsidRDefault="003F65AD">
                              <w:pPr>
                                <w:spacing w:after="0" w:line="240" w:lineRule="auto"/>
                              </w:pPr>
                              <w:r>
                                <w:rPr>
                                  <w:rFonts w:ascii="Arial" w:eastAsia="Arial" w:hAnsi="Arial"/>
                                  <w:color w:val="000000"/>
                                  <w:sz w:val="16"/>
                                </w:rPr>
                                <w:t>00092626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555C23" w14:textId="77777777" w:rsidR="00FF7B41" w:rsidRDefault="003F65AD">
                              <w:pPr>
                                <w:spacing w:after="0" w:line="240" w:lineRule="auto"/>
                              </w:pPr>
                              <w:r>
                                <w:rPr>
                                  <w:rFonts w:ascii="Arial" w:eastAsia="Arial" w:hAnsi="Arial"/>
                                  <w:color w:val="000000"/>
                                  <w:sz w:val="16"/>
                                </w:rPr>
                                <w:t>ALB 2014 OC 2: Incl Soc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BC6EAC" w14:textId="77777777" w:rsidR="00FF7B41" w:rsidRDefault="003F65A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EEB305"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56AE72" w14:textId="77777777" w:rsidR="00FF7B41" w:rsidRDefault="003F65AD">
                              <w:pPr>
                                <w:spacing w:after="0" w:line="240" w:lineRule="auto"/>
                                <w:jc w:val="right"/>
                              </w:pPr>
                              <w:r>
                                <w:rPr>
                                  <w:rFonts w:ascii="Arial" w:eastAsia="Arial" w:hAnsi="Arial"/>
                                  <w:color w:val="000000"/>
                                  <w:sz w:val="16"/>
                                </w:rPr>
                                <w:t>188,100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6F06FB" w14:textId="77777777" w:rsidR="00FF7B41" w:rsidRDefault="003F65AD">
                              <w:pPr>
                                <w:spacing w:after="0" w:line="240" w:lineRule="auto"/>
                                <w:jc w:val="right"/>
                              </w:pPr>
                              <w:r>
                                <w:rPr>
                                  <w:rFonts w:ascii="Arial" w:eastAsia="Arial" w:hAnsi="Arial"/>
                                  <w:color w:val="000000"/>
                                  <w:sz w:val="16"/>
                                </w:rPr>
                                <w:t>185,364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6BB489" w14:textId="77777777" w:rsidR="00FF7B41" w:rsidRDefault="003F65AD">
                              <w:pPr>
                                <w:spacing w:after="0" w:line="240" w:lineRule="auto"/>
                                <w:jc w:val="right"/>
                              </w:pPr>
                              <w:r>
                                <w:rPr>
                                  <w:rFonts w:ascii="Arial" w:eastAsia="Arial" w:hAnsi="Arial"/>
                                  <w:color w:val="000000"/>
                                  <w:sz w:val="16"/>
                                </w:rPr>
                                <w:t>185,364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F9AE14" w14:textId="77777777" w:rsidR="00FF7B41" w:rsidRDefault="003F65AD">
                              <w:pPr>
                                <w:spacing w:after="0" w:line="240" w:lineRule="auto"/>
                                <w:jc w:val="right"/>
                              </w:pPr>
                              <w:r>
                                <w:rPr>
                                  <w:rFonts w:ascii="Arial" w:eastAsia="Arial" w:hAnsi="Arial"/>
                                  <w:color w:val="000000"/>
                                  <w:sz w:val="16"/>
                                </w:rPr>
                                <w:t>100.00</w:t>
                              </w:r>
                            </w:p>
                          </w:tc>
                        </w:tr>
                        <w:tr w:rsidR="00FF7B41" w14:paraId="694D3F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DAFEB2" w14:textId="77777777" w:rsidR="00FF7B41" w:rsidRDefault="003F65AD">
                              <w:pPr>
                                <w:spacing w:after="0" w:line="240" w:lineRule="auto"/>
                              </w:pPr>
                              <w:r>
                                <w:rPr>
                                  <w:rFonts w:ascii="Arial" w:eastAsia="Arial" w:hAnsi="Arial"/>
                                  <w:color w:val="000000"/>
                                  <w:sz w:val="16"/>
                                </w:rPr>
                                <w:t>00092626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6997FB" w14:textId="77777777" w:rsidR="00FF7B41" w:rsidRDefault="003F65AD">
                              <w:pPr>
                                <w:spacing w:after="0" w:line="240" w:lineRule="auto"/>
                              </w:pPr>
                              <w:r>
                                <w:rPr>
                                  <w:rFonts w:ascii="Arial" w:eastAsia="Arial" w:hAnsi="Arial"/>
                                  <w:color w:val="000000"/>
                                  <w:sz w:val="16"/>
                                </w:rPr>
                                <w:t>ALB 2014 OC 2: Incl Soc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F83D32"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C5065CE"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5E63FB" w14:textId="77777777" w:rsidR="00FF7B41" w:rsidRDefault="003F65AD">
                              <w:pPr>
                                <w:spacing w:after="0" w:line="240" w:lineRule="auto"/>
                                <w:jc w:val="right"/>
                              </w:pPr>
                              <w:r>
                                <w:rPr>
                                  <w:rFonts w:ascii="Arial" w:eastAsia="Arial" w:hAnsi="Arial"/>
                                  <w:color w:val="000000"/>
                                  <w:sz w:val="16"/>
                                </w:rPr>
                                <w:t>428,723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2E6D5A" w14:textId="77777777" w:rsidR="00FF7B41" w:rsidRDefault="003F65AD">
                              <w:pPr>
                                <w:spacing w:after="0" w:line="240" w:lineRule="auto"/>
                                <w:jc w:val="right"/>
                              </w:pPr>
                              <w:r>
                                <w:rPr>
                                  <w:rFonts w:ascii="Arial" w:eastAsia="Arial" w:hAnsi="Arial"/>
                                  <w:color w:val="000000"/>
                                  <w:sz w:val="16"/>
                                </w:rPr>
                                <w:t>428,723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25CF03" w14:textId="77777777" w:rsidR="00FF7B41" w:rsidRDefault="003F65AD">
                              <w:pPr>
                                <w:spacing w:after="0" w:line="240" w:lineRule="auto"/>
                                <w:jc w:val="right"/>
                              </w:pPr>
                              <w:r>
                                <w:rPr>
                                  <w:rFonts w:ascii="Arial" w:eastAsia="Arial" w:hAnsi="Arial"/>
                                  <w:color w:val="000000"/>
                                  <w:sz w:val="16"/>
                                </w:rPr>
                                <w:t>428,723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83A492" w14:textId="77777777" w:rsidR="00FF7B41" w:rsidRDefault="003F65AD">
                              <w:pPr>
                                <w:spacing w:after="0" w:line="240" w:lineRule="auto"/>
                                <w:jc w:val="right"/>
                              </w:pPr>
                              <w:r>
                                <w:rPr>
                                  <w:rFonts w:ascii="Arial" w:eastAsia="Arial" w:hAnsi="Arial"/>
                                  <w:color w:val="000000"/>
                                  <w:sz w:val="16"/>
                                </w:rPr>
                                <w:t>100.00</w:t>
                              </w:r>
                            </w:p>
                          </w:tc>
                        </w:tr>
                        <w:tr w:rsidR="00FF7B41" w14:paraId="2166B17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98F946" w14:textId="77777777" w:rsidR="00FF7B41" w:rsidRDefault="003F65AD">
                              <w:pPr>
                                <w:spacing w:after="0" w:line="240" w:lineRule="auto"/>
                              </w:pPr>
                              <w:r>
                                <w:rPr>
                                  <w:rFonts w:ascii="Arial" w:eastAsia="Arial" w:hAnsi="Arial"/>
                                  <w:color w:val="000000"/>
                                  <w:sz w:val="16"/>
                                </w:rPr>
                                <w:t>00092626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9FDE67" w14:textId="77777777" w:rsidR="00FF7B41" w:rsidRDefault="003F65AD">
                              <w:pPr>
                                <w:spacing w:after="0" w:line="240" w:lineRule="auto"/>
                              </w:pPr>
                              <w:r>
                                <w:rPr>
                                  <w:rFonts w:ascii="Arial" w:eastAsia="Arial" w:hAnsi="Arial"/>
                                  <w:color w:val="000000"/>
                                  <w:sz w:val="16"/>
                                </w:rPr>
                                <w:t>ALB 2014 OC 2: Incl Soc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23E571"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A25F996"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E4F204" w14:textId="77777777" w:rsidR="00FF7B41" w:rsidRDefault="003F65AD">
                              <w:pPr>
                                <w:spacing w:after="0" w:line="240" w:lineRule="auto"/>
                                <w:jc w:val="right"/>
                              </w:pPr>
                              <w:r>
                                <w:rPr>
                                  <w:rFonts w:ascii="Arial" w:eastAsia="Arial" w:hAnsi="Arial"/>
                                  <w:color w:val="000000"/>
                                  <w:sz w:val="16"/>
                                </w:rPr>
                                <w:t>565,100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256D53" w14:textId="77777777" w:rsidR="00FF7B41" w:rsidRDefault="003F65AD">
                              <w:pPr>
                                <w:spacing w:after="0" w:line="240" w:lineRule="auto"/>
                                <w:jc w:val="right"/>
                              </w:pPr>
                              <w:r>
                                <w:rPr>
                                  <w:rFonts w:ascii="Arial" w:eastAsia="Arial" w:hAnsi="Arial"/>
                                  <w:color w:val="000000"/>
                                  <w:sz w:val="16"/>
                                </w:rPr>
                                <w:t>565,100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DFFC3E" w14:textId="77777777" w:rsidR="00FF7B41" w:rsidRDefault="003F65AD">
                              <w:pPr>
                                <w:spacing w:after="0" w:line="240" w:lineRule="auto"/>
                                <w:jc w:val="right"/>
                              </w:pPr>
                              <w:r>
                                <w:rPr>
                                  <w:rFonts w:ascii="Arial" w:eastAsia="Arial" w:hAnsi="Arial"/>
                                  <w:color w:val="000000"/>
                                  <w:sz w:val="16"/>
                                </w:rPr>
                                <w:t>565,100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DCB05E" w14:textId="77777777" w:rsidR="00FF7B41" w:rsidRDefault="003F65AD">
                              <w:pPr>
                                <w:spacing w:after="0" w:line="240" w:lineRule="auto"/>
                                <w:jc w:val="right"/>
                              </w:pPr>
                              <w:r>
                                <w:rPr>
                                  <w:rFonts w:ascii="Arial" w:eastAsia="Arial" w:hAnsi="Arial"/>
                                  <w:color w:val="000000"/>
                                  <w:sz w:val="16"/>
                                </w:rPr>
                                <w:t>100.00</w:t>
                              </w:r>
                            </w:p>
                          </w:tc>
                        </w:tr>
                        <w:tr w:rsidR="00FF7B41" w14:paraId="0C14383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B2AEE4" w14:textId="77777777" w:rsidR="00FF7B41" w:rsidRDefault="003F65AD">
                              <w:pPr>
                                <w:spacing w:after="0" w:line="240" w:lineRule="auto"/>
                              </w:pPr>
                              <w:r>
                                <w:rPr>
                                  <w:rFonts w:ascii="Arial" w:eastAsia="Arial" w:hAnsi="Arial"/>
                                  <w:color w:val="000000"/>
                                  <w:sz w:val="16"/>
                                </w:rPr>
                                <w:t>00092626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EC556B" w14:textId="77777777" w:rsidR="00FF7B41" w:rsidRDefault="003F65AD">
                              <w:pPr>
                                <w:spacing w:after="0" w:line="240" w:lineRule="auto"/>
                              </w:pPr>
                              <w:r>
                                <w:rPr>
                                  <w:rFonts w:ascii="Arial" w:eastAsia="Arial" w:hAnsi="Arial"/>
                                  <w:color w:val="000000"/>
                                  <w:sz w:val="16"/>
                                </w:rPr>
                                <w:t>ALB 2014 OC 2: Incl Soc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95B59F" w14:textId="77777777" w:rsidR="00FF7B41" w:rsidRDefault="003F65AD">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65871A"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FCD154" w14:textId="77777777" w:rsidR="00FF7B41" w:rsidRDefault="003F65AD">
                              <w:pPr>
                                <w:spacing w:after="0" w:line="240" w:lineRule="auto"/>
                                <w:jc w:val="right"/>
                              </w:pPr>
                              <w:r>
                                <w:rPr>
                                  <w:rFonts w:ascii="Arial" w:eastAsia="Arial" w:hAnsi="Arial"/>
                                  <w:color w:val="000000"/>
                                  <w:sz w:val="16"/>
                                </w:rPr>
                                <w:t>26,089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F7581B" w14:textId="77777777" w:rsidR="00FF7B41" w:rsidRDefault="003F65AD">
                              <w:pPr>
                                <w:spacing w:after="0" w:line="240" w:lineRule="auto"/>
                                <w:jc w:val="right"/>
                              </w:pPr>
                              <w:r>
                                <w:rPr>
                                  <w:rFonts w:ascii="Arial" w:eastAsia="Arial" w:hAnsi="Arial"/>
                                  <w:color w:val="000000"/>
                                  <w:sz w:val="16"/>
                                </w:rPr>
                                <w:t>20,326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FC06C9" w14:textId="77777777" w:rsidR="00FF7B41" w:rsidRDefault="003F65AD">
                              <w:pPr>
                                <w:spacing w:after="0" w:line="240" w:lineRule="auto"/>
                                <w:jc w:val="right"/>
                              </w:pPr>
                              <w:r>
                                <w:rPr>
                                  <w:rFonts w:ascii="Arial" w:eastAsia="Arial" w:hAnsi="Arial"/>
                                  <w:color w:val="000000"/>
                                  <w:sz w:val="16"/>
                                </w:rPr>
                                <w:t>20,326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9D13FB" w14:textId="77777777" w:rsidR="00FF7B41" w:rsidRDefault="003F65AD">
                              <w:pPr>
                                <w:spacing w:after="0" w:line="240" w:lineRule="auto"/>
                                <w:jc w:val="right"/>
                              </w:pPr>
                              <w:r>
                                <w:rPr>
                                  <w:rFonts w:ascii="Arial" w:eastAsia="Arial" w:hAnsi="Arial"/>
                                  <w:color w:val="000000"/>
                                  <w:sz w:val="16"/>
                                </w:rPr>
                                <w:t>100.00</w:t>
                              </w:r>
                            </w:p>
                          </w:tc>
                        </w:tr>
                        <w:tr w:rsidR="00FF7B41" w14:paraId="575BC1B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BC3F28" w14:textId="77777777" w:rsidR="00FF7B41" w:rsidRDefault="003F65AD">
                              <w:pPr>
                                <w:spacing w:after="0" w:line="240" w:lineRule="auto"/>
                              </w:pPr>
                              <w:r>
                                <w:rPr>
                                  <w:rFonts w:ascii="Arial" w:eastAsia="Arial" w:hAnsi="Arial"/>
                                  <w:color w:val="000000"/>
                                  <w:sz w:val="16"/>
                                </w:rPr>
                                <w:t>00092626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CFEACD" w14:textId="77777777" w:rsidR="00FF7B41" w:rsidRDefault="003F65AD">
                              <w:pPr>
                                <w:spacing w:after="0" w:line="240" w:lineRule="auto"/>
                              </w:pPr>
                              <w:r>
                                <w:rPr>
                                  <w:rFonts w:ascii="Arial" w:eastAsia="Arial" w:hAnsi="Arial"/>
                                  <w:color w:val="000000"/>
                                  <w:sz w:val="16"/>
                                </w:rPr>
                                <w:t>ALB 2014 OC 2: Incl Soc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16F8B52"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40A240"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9D6CCF" w14:textId="77777777" w:rsidR="00FF7B41" w:rsidRDefault="003F65AD">
                              <w:pPr>
                                <w:spacing w:after="0" w:line="240" w:lineRule="auto"/>
                                <w:jc w:val="right"/>
                              </w:pPr>
                              <w:r>
                                <w:rPr>
                                  <w:rFonts w:ascii="Arial" w:eastAsia="Arial" w:hAnsi="Arial"/>
                                  <w:color w:val="000000"/>
                                  <w:sz w:val="16"/>
                                </w:rPr>
                                <w:t>120,000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6408E8" w14:textId="77777777" w:rsidR="00FF7B41" w:rsidRDefault="003F65AD">
                              <w:pPr>
                                <w:spacing w:after="0" w:line="240" w:lineRule="auto"/>
                                <w:jc w:val="right"/>
                              </w:pPr>
                              <w:r>
                                <w:rPr>
                                  <w:rFonts w:ascii="Arial" w:eastAsia="Arial" w:hAnsi="Arial"/>
                                  <w:color w:val="000000"/>
                                  <w:sz w:val="16"/>
                                </w:rPr>
                                <w:t>120,000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B67F9B" w14:textId="77777777" w:rsidR="00FF7B41" w:rsidRDefault="003F65AD">
                              <w:pPr>
                                <w:spacing w:after="0" w:line="240" w:lineRule="auto"/>
                                <w:jc w:val="right"/>
                              </w:pPr>
                              <w:r>
                                <w:rPr>
                                  <w:rFonts w:ascii="Arial" w:eastAsia="Arial" w:hAnsi="Arial"/>
                                  <w:color w:val="000000"/>
                                  <w:sz w:val="16"/>
                                </w:rPr>
                                <w:t>120,000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4A102E" w14:textId="77777777" w:rsidR="00FF7B41" w:rsidRDefault="003F65AD">
                              <w:pPr>
                                <w:spacing w:after="0" w:line="240" w:lineRule="auto"/>
                                <w:jc w:val="right"/>
                              </w:pPr>
                              <w:r>
                                <w:rPr>
                                  <w:rFonts w:ascii="Arial" w:eastAsia="Arial" w:hAnsi="Arial"/>
                                  <w:color w:val="000000"/>
                                  <w:sz w:val="16"/>
                                </w:rPr>
                                <w:t>100.00</w:t>
                              </w:r>
                            </w:p>
                          </w:tc>
                        </w:tr>
                        <w:tr w:rsidR="00FF7B41" w14:paraId="73965C0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23D0B6" w14:textId="77777777" w:rsidR="00FF7B41" w:rsidRDefault="003F65AD">
                              <w:pPr>
                                <w:spacing w:after="0" w:line="240" w:lineRule="auto"/>
                              </w:pPr>
                              <w:r>
                                <w:rPr>
                                  <w:rFonts w:ascii="Arial" w:eastAsia="Arial" w:hAnsi="Arial"/>
                                  <w:color w:val="000000"/>
                                  <w:sz w:val="16"/>
                                </w:rPr>
                                <w:t>00092626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0AD5A5" w14:textId="77777777" w:rsidR="00FF7B41" w:rsidRDefault="003F65AD">
                              <w:pPr>
                                <w:spacing w:after="0" w:line="240" w:lineRule="auto"/>
                              </w:pPr>
                              <w:r>
                                <w:rPr>
                                  <w:rFonts w:ascii="Arial" w:eastAsia="Arial" w:hAnsi="Arial"/>
                                  <w:color w:val="000000"/>
                                  <w:sz w:val="16"/>
                                </w:rPr>
                                <w:t>ALB 2014 OC 2: Incl Soc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B2FAC6" w14:textId="77777777" w:rsidR="00FF7B41" w:rsidRDefault="003F65AD">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4B63FB"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477D29" w14:textId="77777777" w:rsidR="00FF7B41" w:rsidRDefault="003F65AD">
                              <w:pPr>
                                <w:spacing w:after="0" w:line="240" w:lineRule="auto"/>
                                <w:jc w:val="right"/>
                              </w:pPr>
                              <w:r>
                                <w:rPr>
                                  <w:rFonts w:ascii="Arial" w:eastAsia="Arial" w:hAnsi="Arial"/>
                                  <w:color w:val="000000"/>
                                  <w:sz w:val="16"/>
                                </w:rPr>
                                <w:t>103,950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9953B9" w14:textId="77777777" w:rsidR="00FF7B41" w:rsidRDefault="003F65AD">
                              <w:pPr>
                                <w:spacing w:after="0" w:line="240" w:lineRule="auto"/>
                                <w:jc w:val="right"/>
                              </w:pPr>
                              <w:r>
                                <w:rPr>
                                  <w:rFonts w:ascii="Arial" w:eastAsia="Arial" w:hAnsi="Arial"/>
                                  <w:color w:val="000000"/>
                                  <w:sz w:val="16"/>
                                </w:rPr>
                                <w:t>103,950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2DEB7F" w14:textId="77777777" w:rsidR="00FF7B41" w:rsidRDefault="003F65AD">
                              <w:pPr>
                                <w:spacing w:after="0" w:line="240" w:lineRule="auto"/>
                                <w:jc w:val="right"/>
                              </w:pPr>
                              <w:r>
                                <w:rPr>
                                  <w:rFonts w:ascii="Arial" w:eastAsia="Arial" w:hAnsi="Arial"/>
                                  <w:color w:val="000000"/>
                                  <w:sz w:val="16"/>
                                </w:rPr>
                                <w:t>103,950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B05AC0" w14:textId="77777777" w:rsidR="00FF7B41" w:rsidRDefault="003F65AD">
                              <w:pPr>
                                <w:spacing w:after="0" w:line="240" w:lineRule="auto"/>
                                <w:jc w:val="right"/>
                              </w:pPr>
                              <w:r>
                                <w:rPr>
                                  <w:rFonts w:ascii="Arial" w:eastAsia="Arial" w:hAnsi="Arial"/>
                                  <w:color w:val="000000"/>
                                  <w:sz w:val="16"/>
                                </w:rPr>
                                <w:t>100.00</w:t>
                              </w:r>
                            </w:p>
                          </w:tc>
                        </w:tr>
                        <w:tr w:rsidR="00EA2227" w14:paraId="741A8669" w14:textId="77777777" w:rsidTr="00EA22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A546D8C" w14:textId="77777777" w:rsidR="00FF7B41" w:rsidRDefault="003F65AD">
                              <w:pPr>
                                <w:spacing w:after="0" w:line="240" w:lineRule="auto"/>
                              </w:pPr>
                              <w:r>
                                <w:rPr>
                                  <w:rFonts w:ascii="Arial" w:eastAsia="Arial" w:hAnsi="Arial"/>
                                  <w:b/>
                                  <w:color w:val="FFFFFF"/>
                                  <w:sz w:val="16"/>
                                </w:rPr>
                                <w:t xml:space="preserve">ALB 2012 P4 </w:t>
                              </w:r>
                              <w:proofErr w:type="spellStart"/>
                              <w:r>
                                <w:rPr>
                                  <w:rFonts w:ascii="Arial" w:eastAsia="Arial" w:hAnsi="Arial"/>
                                  <w:b/>
                                  <w:color w:val="FFFFFF"/>
                                  <w:sz w:val="16"/>
                                </w:rPr>
                                <w:t>Inclus</w:t>
                              </w:r>
                              <w:proofErr w:type="spellEnd"/>
                              <w:r>
                                <w:rPr>
                                  <w:rFonts w:ascii="Arial" w:eastAsia="Arial" w:hAnsi="Arial"/>
                                  <w:b/>
                                  <w:color w:val="FFFFFF"/>
                                  <w:sz w:val="16"/>
                                </w:rPr>
                                <w:t xml:space="preserve"> Soc Policy: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5C2379B"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6DC0628"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1E505FE" w14:textId="77777777" w:rsidR="00FF7B41" w:rsidRDefault="003F65AD">
                              <w:pPr>
                                <w:spacing w:after="0" w:line="240" w:lineRule="auto"/>
                                <w:jc w:val="right"/>
                              </w:pPr>
                              <w:r>
                                <w:rPr>
                                  <w:rFonts w:ascii="Arial" w:eastAsia="Arial" w:hAnsi="Arial"/>
                                  <w:b/>
                                  <w:color w:val="FFFFFF"/>
                                  <w:sz w:val="16"/>
                                </w:rPr>
                                <w:t>7,203,674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A23DCD5" w14:textId="77777777" w:rsidR="00FF7B41" w:rsidRDefault="003F65AD">
                              <w:pPr>
                                <w:spacing w:after="0" w:line="240" w:lineRule="auto"/>
                                <w:jc w:val="right"/>
                              </w:pPr>
                              <w:r>
                                <w:rPr>
                                  <w:rFonts w:ascii="Arial" w:eastAsia="Arial" w:hAnsi="Arial"/>
                                  <w:b/>
                                  <w:color w:val="FFFFFF"/>
                                  <w:sz w:val="16"/>
                                </w:rPr>
                                <w:t>7,180,870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CDB9F03" w14:textId="77777777" w:rsidR="00FF7B41" w:rsidRDefault="003F65AD">
                              <w:pPr>
                                <w:spacing w:after="0" w:line="240" w:lineRule="auto"/>
                                <w:jc w:val="right"/>
                              </w:pPr>
                              <w:r>
                                <w:rPr>
                                  <w:rFonts w:ascii="Arial" w:eastAsia="Arial" w:hAnsi="Arial"/>
                                  <w:b/>
                                  <w:color w:val="FFFFFF"/>
                                  <w:sz w:val="16"/>
                                </w:rPr>
                                <w:t>7,180,966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0700271" w14:textId="77777777" w:rsidR="00FF7B41" w:rsidRDefault="003F65AD">
                              <w:pPr>
                                <w:spacing w:after="0" w:line="240" w:lineRule="auto"/>
                                <w:jc w:val="right"/>
                              </w:pPr>
                              <w:r>
                                <w:rPr>
                                  <w:rFonts w:ascii="Arial" w:eastAsia="Arial" w:hAnsi="Arial"/>
                                  <w:b/>
                                  <w:color w:val="FFFFFF"/>
                                  <w:sz w:val="16"/>
                                </w:rPr>
                                <w:t>100.00</w:t>
                              </w:r>
                            </w:p>
                          </w:tc>
                        </w:tr>
                        <w:tr w:rsidR="00EA2227" w14:paraId="6F2B806C" w14:textId="77777777" w:rsidTr="00EA2227">
                          <w:tc>
                            <w:tcPr>
                              <w:tcW w:w="1090" w:type="dxa"/>
                              <w:tcBorders>
                                <w:top w:val="nil"/>
                                <w:left w:val="nil"/>
                                <w:bottom w:val="nil"/>
                                <w:right w:val="nil"/>
                              </w:tcBorders>
                              <w:tcMar>
                                <w:top w:w="59" w:type="dxa"/>
                                <w:left w:w="59" w:type="dxa"/>
                                <w:bottom w:w="59" w:type="dxa"/>
                                <w:right w:w="59" w:type="dxa"/>
                              </w:tcMar>
                              <w:vAlign w:val="center"/>
                            </w:tcPr>
                            <w:p w14:paraId="38A3506C"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C5116D3" w14:textId="77777777" w:rsidR="00FF7B41" w:rsidRDefault="00FF7B41">
                              <w:pPr>
                                <w:spacing w:after="0" w:line="240" w:lineRule="auto"/>
                              </w:pPr>
                            </w:p>
                          </w:tc>
                        </w:tr>
                        <w:tr w:rsidR="00EA2227" w14:paraId="161A2EA8" w14:textId="77777777" w:rsidTr="00EA22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2EA9DC0" w14:textId="77777777" w:rsidR="00FF7B41" w:rsidRDefault="003F65AD">
                              <w:pPr>
                                <w:spacing w:after="0" w:line="240" w:lineRule="auto"/>
                              </w:pPr>
                              <w:r>
                                <w:rPr>
                                  <w:rFonts w:ascii="Arial" w:eastAsia="Arial" w:hAnsi="Arial"/>
                                  <w:b/>
                                  <w:color w:val="FFFFFF"/>
                                  <w:sz w:val="16"/>
                                </w:rPr>
                                <w:t>Basic Services</w:t>
                              </w:r>
                            </w:p>
                          </w:tc>
                        </w:tr>
                        <w:tr w:rsidR="00FF7B41" w14:paraId="0A06FF5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7C90F7" w14:textId="77777777" w:rsidR="00FF7B41" w:rsidRDefault="003F65AD">
                              <w:pPr>
                                <w:spacing w:after="0" w:line="240" w:lineRule="auto"/>
                              </w:pPr>
                              <w:r>
                                <w:rPr>
                                  <w:rFonts w:ascii="Arial" w:eastAsia="Arial" w:hAnsi="Arial"/>
                                  <w:color w:val="000000"/>
                                  <w:sz w:val="16"/>
                                </w:rPr>
                                <w:lastRenderedPageBreak/>
                                <w:t>00065659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D21479" w14:textId="77777777" w:rsidR="00FF7B41" w:rsidRDefault="003F65AD">
                              <w:pPr>
                                <w:spacing w:after="0" w:line="240" w:lineRule="auto"/>
                              </w:pPr>
                              <w:r>
                                <w:rPr>
                                  <w:rFonts w:ascii="Arial" w:eastAsia="Arial" w:hAnsi="Arial"/>
                                  <w:color w:val="000000"/>
                                  <w:sz w:val="16"/>
                                </w:rPr>
                                <w:t>ALB Result 3.1.1 - Inclusive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68170A"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488D22"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5B3B87" w14:textId="77777777" w:rsidR="00FF7B41" w:rsidRDefault="003F65AD">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076C5B" w14:textId="77777777" w:rsidR="00FF7B41" w:rsidRDefault="003F65AD">
                              <w:pPr>
                                <w:spacing w:after="0" w:line="240" w:lineRule="auto"/>
                                <w:jc w:val="right"/>
                              </w:pPr>
                              <w:r>
                                <w:rPr>
                                  <w:rFonts w:ascii="Arial" w:eastAsia="Arial" w:hAnsi="Arial"/>
                                  <w:color w:val="000000"/>
                                  <w:sz w:val="16"/>
                                </w:rPr>
                                <w:t>31,359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D4AF62" w14:textId="77777777" w:rsidR="00FF7B41" w:rsidRDefault="003F65AD">
                              <w:pPr>
                                <w:spacing w:after="0" w:line="240" w:lineRule="auto"/>
                                <w:jc w:val="right"/>
                              </w:pPr>
                              <w:r>
                                <w:rPr>
                                  <w:rFonts w:ascii="Arial" w:eastAsia="Arial" w:hAnsi="Arial"/>
                                  <w:color w:val="000000"/>
                                  <w:sz w:val="16"/>
                                </w:rPr>
                                <w:t>31,359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5911A7" w14:textId="77777777" w:rsidR="00FF7B41" w:rsidRDefault="003F65AD">
                              <w:pPr>
                                <w:spacing w:after="0" w:line="240" w:lineRule="auto"/>
                                <w:jc w:val="right"/>
                              </w:pPr>
                              <w:r>
                                <w:rPr>
                                  <w:rFonts w:ascii="Arial" w:eastAsia="Arial" w:hAnsi="Arial"/>
                                  <w:color w:val="000000"/>
                                  <w:sz w:val="16"/>
                                </w:rPr>
                                <w:t>100.00</w:t>
                              </w:r>
                            </w:p>
                          </w:tc>
                        </w:tr>
                        <w:tr w:rsidR="00FF7B41" w14:paraId="726527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7EBE57" w14:textId="77777777" w:rsidR="00FF7B41" w:rsidRDefault="003F65AD">
                              <w:pPr>
                                <w:spacing w:after="0" w:line="240" w:lineRule="auto"/>
                              </w:pPr>
                              <w:r>
                                <w:rPr>
                                  <w:rFonts w:ascii="Arial" w:eastAsia="Arial" w:hAnsi="Arial"/>
                                  <w:color w:val="000000"/>
                                  <w:sz w:val="16"/>
                                </w:rPr>
                                <w:t>00065659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E58F49C" w14:textId="77777777" w:rsidR="00FF7B41" w:rsidRDefault="003F65AD">
                              <w:pPr>
                                <w:spacing w:after="0" w:line="240" w:lineRule="auto"/>
                              </w:pPr>
                              <w:r>
                                <w:rPr>
                                  <w:rFonts w:ascii="Arial" w:eastAsia="Arial" w:hAnsi="Arial"/>
                                  <w:color w:val="000000"/>
                                  <w:sz w:val="16"/>
                                </w:rPr>
                                <w:t>ALB Result 3.1.1 - Inclusive 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ACD8D1"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06A317"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AB890B" w14:textId="77777777" w:rsidR="00FF7B41" w:rsidRDefault="003F65AD">
                              <w:pPr>
                                <w:spacing w:after="0" w:line="240" w:lineRule="auto"/>
                                <w:jc w:val="right"/>
                              </w:pPr>
                              <w:r>
                                <w:rPr>
                                  <w:rFonts w:ascii="Arial" w:eastAsia="Arial" w:hAnsi="Arial"/>
                                  <w:color w:val="000000"/>
                                  <w:sz w:val="16"/>
                                </w:rPr>
                                <w:t>1,362,890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B51CC0" w14:textId="77777777" w:rsidR="00FF7B41" w:rsidRDefault="003F65AD">
                              <w:pPr>
                                <w:spacing w:after="0" w:line="240" w:lineRule="auto"/>
                                <w:jc w:val="right"/>
                              </w:pPr>
                              <w:r>
                                <w:rPr>
                                  <w:rFonts w:ascii="Arial" w:eastAsia="Arial" w:hAnsi="Arial"/>
                                  <w:color w:val="000000"/>
                                  <w:sz w:val="16"/>
                                </w:rPr>
                                <w:t>1,329,994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1CBC9C" w14:textId="77777777" w:rsidR="00FF7B41" w:rsidRDefault="003F65AD">
                              <w:pPr>
                                <w:spacing w:after="0" w:line="240" w:lineRule="auto"/>
                                <w:jc w:val="right"/>
                              </w:pPr>
                              <w:r>
                                <w:rPr>
                                  <w:rFonts w:ascii="Arial" w:eastAsia="Arial" w:hAnsi="Arial"/>
                                  <w:color w:val="000000"/>
                                  <w:sz w:val="16"/>
                                </w:rPr>
                                <w:t>1,329,994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7C4B65" w14:textId="77777777" w:rsidR="00FF7B41" w:rsidRDefault="003F65AD">
                              <w:pPr>
                                <w:spacing w:after="0" w:line="240" w:lineRule="auto"/>
                                <w:jc w:val="right"/>
                              </w:pPr>
                              <w:r>
                                <w:rPr>
                                  <w:rFonts w:ascii="Arial" w:eastAsia="Arial" w:hAnsi="Arial"/>
                                  <w:color w:val="000000"/>
                                  <w:sz w:val="16"/>
                                </w:rPr>
                                <w:t>100.00</w:t>
                              </w:r>
                            </w:p>
                          </w:tc>
                        </w:tr>
                        <w:tr w:rsidR="00FF7B41" w14:paraId="52687E5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A19C00" w14:textId="77777777" w:rsidR="00FF7B41" w:rsidRDefault="003F65AD">
                              <w:pPr>
                                <w:spacing w:after="0" w:line="240" w:lineRule="auto"/>
                              </w:pPr>
                              <w:r>
                                <w:rPr>
                                  <w:rFonts w:ascii="Arial" w:eastAsia="Arial" w:hAnsi="Arial"/>
                                  <w:color w:val="000000"/>
                                  <w:sz w:val="16"/>
                                </w:rPr>
                                <w:t>00065659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BEA7C8D" w14:textId="77777777" w:rsidR="00FF7B41" w:rsidRDefault="003F65AD">
                              <w:pPr>
                                <w:spacing w:after="0" w:line="240" w:lineRule="auto"/>
                              </w:pPr>
                              <w:r>
                                <w:rPr>
                                  <w:rFonts w:ascii="Arial" w:eastAsia="Arial" w:hAnsi="Arial"/>
                                  <w:color w:val="000000"/>
                                  <w:sz w:val="16"/>
                                </w:rPr>
                                <w:t>ALB Result 3.1.1 - Inclusive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B8EAD0"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15133E"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58FF7A8" w14:textId="77777777" w:rsidR="00FF7B41" w:rsidRDefault="003F65AD">
                              <w:pPr>
                                <w:spacing w:after="0" w:line="240" w:lineRule="auto"/>
                                <w:jc w:val="right"/>
                              </w:pPr>
                              <w:r>
                                <w:rPr>
                                  <w:rFonts w:ascii="Arial" w:eastAsia="Arial" w:hAnsi="Arial"/>
                                  <w:color w:val="000000"/>
                                  <w:sz w:val="16"/>
                                </w:rPr>
                                <w:t>342,900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1CC278" w14:textId="77777777" w:rsidR="00FF7B41" w:rsidRDefault="003F65AD">
                              <w:pPr>
                                <w:spacing w:after="0" w:line="240" w:lineRule="auto"/>
                                <w:jc w:val="right"/>
                              </w:pPr>
                              <w:r>
                                <w:rPr>
                                  <w:rFonts w:ascii="Arial" w:eastAsia="Arial" w:hAnsi="Arial"/>
                                  <w:color w:val="000000"/>
                                  <w:sz w:val="16"/>
                                </w:rPr>
                                <w:t>292,538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5D58A6" w14:textId="77777777" w:rsidR="00FF7B41" w:rsidRDefault="003F65AD">
                              <w:pPr>
                                <w:spacing w:after="0" w:line="240" w:lineRule="auto"/>
                                <w:jc w:val="right"/>
                              </w:pPr>
                              <w:r>
                                <w:rPr>
                                  <w:rFonts w:ascii="Arial" w:eastAsia="Arial" w:hAnsi="Arial"/>
                                  <w:color w:val="000000"/>
                                  <w:sz w:val="16"/>
                                </w:rPr>
                                <w:t>292,538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1EB73D" w14:textId="77777777" w:rsidR="00FF7B41" w:rsidRDefault="003F65AD">
                              <w:pPr>
                                <w:spacing w:after="0" w:line="240" w:lineRule="auto"/>
                                <w:jc w:val="right"/>
                              </w:pPr>
                              <w:r>
                                <w:rPr>
                                  <w:rFonts w:ascii="Arial" w:eastAsia="Arial" w:hAnsi="Arial"/>
                                  <w:color w:val="000000"/>
                                  <w:sz w:val="16"/>
                                </w:rPr>
                                <w:t>100.00</w:t>
                              </w:r>
                            </w:p>
                          </w:tc>
                        </w:tr>
                        <w:tr w:rsidR="00FF7B41" w14:paraId="57EF1F6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C2DD7E" w14:textId="77777777" w:rsidR="00FF7B41" w:rsidRDefault="003F65AD">
                              <w:pPr>
                                <w:spacing w:after="0" w:line="240" w:lineRule="auto"/>
                              </w:pPr>
                              <w:r>
                                <w:rPr>
                                  <w:rFonts w:ascii="Arial" w:eastAsia="Arial" w:hAnsi="Arial"/>
                                  <w:color w:val="000000"/>
                                  <w:sz w:val="16"/>
                                </w:rPr>
                                <w:t>00065659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B7EC1D" w14:textId="77777777" w:rsidR="00FF7B41" w:rsidRDefault="003F65AD">
                              <w:pPr>
                                <w:spacing w:after="0" w:line="240" w:lineRule="auto"/>
                              </w:pPr>
                              <w:r>
                                <w:rPr>
                                  <w:rFonts w:ascii="Arial" w:eastAsia="Arial" w:hAnsi="Arial"/>
                                  <w:color w:val="000000"/>
                                  <w:sz w:val="16"/>
                                </w:rPr>
                                <w:t>ALB Result 3.1.1 - Inclusive 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E9D6FF" w14:textId="77777777" w:rsidR="00FF7B41" w:rsidRDefault="003F65AD">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E9D2E5"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4C885D" w14:textId="77777777" w:rsidR="00FF7B41" w:rsidRDefault="003F65AD">
                              <w:pPr>
                                <w:spacing w:after="0" w:line="240" w:lineRule="auto"/>
                                <w:jc w:val="right"/>
                              </w:pPr>
                              <w:r>
                                <w:rPr>
                                  <w:rFonts w:ascii="Arial" w:eastAsia="Arial" w:hAnsi="Arial"/>
                                  <w:color w:val="000000"/>
                                  <w:sz w:val="16"/>
                                </w:rPr>
                                <w:t>455,000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182437" w14:textId="77777777" w:rsidR="00FF7B41" w:rsidRDefault="003F65AD">
                              <w:pPr>
                                <w:spacing w:after="0" w:line="240" w:lineRule="auto"/>
                                <w:jc w:val="right"/>
                              </w:pPr>
                              <w:r>
                                <w:rPr>
                                  <w:rFonts w:ascii="Arial" w:eastAsia="Arial" w:hAnsi="Arial"/>
                                  <w:color w:val="000000"/>
                                  <w:sz w:val="16"/>
                                </w:rPr>
                                <w:t>379,316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320FF3" w14:textId="77777777" w:rsidR="00FF7B41" w:rsidRDefault="003F65AD">
                              <w:pPr>
                                <w:spacing w:after="0" w:line="240" w:lineRule="auto"/>
                                <w:jc w:val="right"/>
                              </w:pPr>
                              <w:r>
                                <w:rPr>
                                  <w:rFonts w:ascii="Arial" w:eastAsia="Arial" w:hAnsi="Arial"/>
                                  <w:color w:val="000000"/>
                                  <w:sz w:val="16"/>
                                </w:rPr>
                                <w:t>379,316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9A9912" w14:textId="77777777" w:rsidR="00FF7B41" w:rsidRDefault="003F65AD">
                              <w:pPr>
                                <w:spacing w:after="0" w:line="240" w:lineRule="auto"/>
                                <w:jc w:val="right"/>
                              </w:pPr>
                              <w:r>
                                <w:rPr>
                                  <w:rFonts w:ascii="Arial" w:eastAsia="Arial" w:hAnsi="Arial"/>
                                  <w:color w:val="000000"/>
                                  <w:sz w:val="16"/>
                                </w:rPr>
                                <w:t>100.00</w:t>
                              </w:r>
                            </w:p>
                          </w:tc>
                        </w:tr>
                        <w:tr w:rsidR="00FF7B41" w14:paraId="064B74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959B47" w14:textId="77777777" w:rsidR="00FF7B41" w:rsidRDefault="003F65AD">
                              <w:pPr>
                                <w:spacing w:after="0" w:line="240" w:lineRule="auto"/>
                              </w:pPr>
                              <w:r>
                                <w:rPr>
                                  <w:rFonts w:ascii="Arial" w:eastAsia="Arial" w:hAnsi="Arial"/>
                                  <w:color w:val="000000"/>
                                  <w:sz w:val="16"/>
                                </w:rPr>
                                <w:t>00065660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5729DE1" w14:textId="77777777" w:rsidR="00FF7B41" w:rsidRDefault="003F65AD">
                              <w:pPr>
                                <w:spacing w:after="0" w:line="240" w:lineRule="auto"/>
                              </w:pPr>
                              <w:r>
                                <w:rPr>
                                  <w:rFonts w:ascii="Arial" w:eastAsia="Arial" w:hAnsi="Arial"/>
                                  <w:color w:val="000000"/>
                                  <w:sz w:val="16"/>
                                </w:rPr>
                                <w:t>ALB Result 3.1.2 - User groups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1F853A"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946B64B"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CC4C3D" w14:textId="77777777" w:rsidR="00FF7B41" w:rsidRDefault="003F65AD">
                              <w:pPr>
                                <w:spacing w:after="0" w:line="240" w:lineRule="auto"/>
                                <w:jc w:val="right"/>
                              </w:pPr>
                              <w:r>
                                <w:rPr>
                                  <w:rFonts w:ascii="Arial" w:eastAsia="Arial" w:hAnsi="Arial"/>
                                  <w:color w:val="000000"/>
                                  <w:sz w:val="16"/>
                                </w:rPr>
                                <w:t>57,400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9596B4" w14:textId="77777777" w:rsidR="00FF7B41" w:rsidRDefault="003F65AD">
                              <w:pPr>
                                <w:spacing w:after="0" w:line="240" w:lineRule="auto"/>
                                <w:jc w:val="right"/>
                              </w:pPr>
                              <w:r>
                                <w:rPr>
                                  <w:rFonts w:ascii="Arial" w:eastAsia="Arial" w:hAnsi="Arial"/>
                                  <w:color w:val="000000"/>
                                  <w:sz w:val="16"/>
                                </w:rPr>
                                <w:t>57,400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C3495C" w14:textId="77777777" w:rsidR="00FF7B41" w:rsidRDefault="003F65AD">
                              <w:pPr>
                                <w:spacing w:after="0" w:line="240" w:lineRule="auto"/>
                                <w:jc w:val="right"/>
                              </w:pPr>
                              <w:r>
                                <w:rPr>
                                  <w:rFonts w:ascii="Arial" w:eastAsia="Arial" w:hAnsi="Arial"/>
                                  <w:color w:val="000000"/>
                                  <w:sz w:val="16"/>
                                </w:rPr>
                                <w:t>57,400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E243AF" w14:textId="77777777" w:rsidR="00FF7B41" w:rsidRDefault="003F65AD">
                              <w:pPr>
                                <w:spacing w:after="0" w:line="240" w:lineRule="auto"/>
                                <w:jc w:val="right"/>
                              </w:pPr>
                              <w:r>
                                <w:rPr>
                                  <w:rFonts w:ascii="Arial" w:eastAsia="Arial" w:hAnsi="Arial"/>
                                  <w:color w:val="000000"/>
                                  <w:sz w:val="16"/>
                                </w:rPr>
                                <w:t>100.00</w:t>
                              </w:r>
                            </w:p>
                          </w:tc>
                        </w:tr>
                        <w:tr w:rsidR="00FF7B41" w14:paraId="58AA740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CAE456" w14:textId="77777777" w:rsidR="00FF7B41" w:rsidRDefault="003F65AD">
                              <w:pPr>
                                <w:spacing w:after="0" w:line="240" w:lineRule="auto"/>
                              </w:pPr>
                              <w:r>
                                <w:rPr>
                                  <w:rFonts w:ascii="Arial" w:eastAsia="Arial" w:hAnsi="Arial"/>
                                  <w:color w:val="000000"/>
                                  <w:sz w:val="16"/>
                                </w:rPr>
                                <w:t>00065660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A67103" w14:textId="77777777" w:rsidR="00FF7B41" w:rsidRDefault="003F65AD">
                              <w:pPr>
                                <w:spacing w:after="0" w:line="240" w:lineRule="auto"/>
                              </w:pPr>
                              <w:r>
                                <w:rPr>
                                  <w:rFonts w:ascii="Arial" w:eastAsia="Arial" w:hAnsi="Arial"/>
                                  <w:color w:val="000000"/>
                                  <w:sz w:val="16"/>
                                </w:rPr>
                                <w:t>ALB Result 3.1.2 - User groups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4A5BA7"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0AAEE29"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7F623A" w14:textId="77777777" w:rsidR="00FF7B41" w:rsidRDefault="003F65AD">
                              <w:pPr>
                                <w:spacing w:after="0" w:line="240" w:lineRule="auto"/>
                                <w:jc w:val="right"/>
                              </w:pPr>
                              <w:r>
                                <w:rPr>
                                  <w:rFonts w:ascii="Arial" w:eastAsia="Arial" w:hAnsi="Arial"/>
                                  <w:color w:val="000000"/>
                                  <w:sz w:val="16"/>
                                </w:rPr>
                                <w:t>117,100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9E821EA" w14:textId="77777777" w:rsidR="00FF7B41" w:rsidRDefault="003F65AD">
                              <w:pPr>
                                <w:spacing w:after="0" w:line="240" w:lineRule="auto"/>
                                <w:jc w:val="right"/>
                              </w:pPr>
                              <w:r>
                                <w:rPr>
                                  <w:rFonts w:ascii="Arial" w:eastAsia="Arial" w:hAnsi="Arial"/>
                                  <w:color w:val="000000"/>
                                  <w:sz w:val="16"/>
                                </w:rPr>
                                <w:t>116,826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69D57D" w14:textId="77777777" w:rsidR="00FF7B41" w:rsidRDefault="003F65AD">
                              <w:pPr>
                                <w:spacing w:after="0" w:line="240" w:lineRule="auto"/>
                                <w:jc w:val="right"/>
                              </w:pPr>
                              <w:r>
                                <w:rPr>
                                  <w:rFonts w:ascii="Arial" w:eastAsia="Arial" w:hAnsi="Arial"/>
                                  <w:color w:val="000000"/>
                                  <w:sz w:val="16"/>
                                </w:rPr>
                                <w:t>116,826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C30012F" w14:textId="77777777" w:rsidR="00FF7B41" w:rsidRDefault="003F65AD">
                              <w:pPr>
                                <w:spacing w:after="0" w:line="240" w:lineRule="auto"/>
                                <w:jc w:val="right"/>
                              </w:pPr>
                              <w:r>
                                <w:rPr>
                                  <w:rFonts w:ascii="Arial" w:eastAsia="Arial" w:hAnsi="Arial"/>
                                  <w:color w:val="000000"/>
                                  <w:sz w:val="16"/>
                                </w:rPr>
                                <w:t>100.00</w:t>
                              </w:r>
                            </w:p>
                          </w:tc>
                        </w:tr>
                        <w:tr w:rsidR="00FF7B41" w14:paraId="27A31E3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32892A" w14:textId="77777777" w:rsidR="00FF7B41" w:rsidRDefault="003F65AD">
                              <w:pPr>
                                <w:spacing w:after="0" w:line="240" w:lineRule="auto"/>
                              </w:pPr>
                              <w:r>
                                <w:rPr>
                                  <w:rFonts w:ascii="Arial" w:eastAsia="Arial" w:hAnsi="Arial"/>
                                  <w:color w:val="000000"/>
                                  <w:sz w:val="16"/>
                                </w:rPr>
                                <w:t>00065661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C4C875" w14:textId="77777777" w:rsidR="00FF7B41" w:rsidRDefault="003F65AD">
                              <w:pPr>
                                <w:spacing w:after="0" w:line="240" w:lineRule="auto"/>
                              </w:pPr>
                              <w:r>
                                <w:rPr>
                                  <w:rFonts w:ascii="Arial" w:eastAsia="Arial" w:hAnsi="Arial"/>
                                  <w:color w:val="000000"/>
                                  <w:sz w:val="16"/>
                                </w:rPr>
                                <w:t>ALB Result 3.2.1 - Inclusion 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4AECD1"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6C1698"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ABAB0B" w14:textId="77777777" w:rsidR="00FF7B41" w:rsidRDefault="003F65AD">
                              <w:pPr>
                                <w:spacing w:after="0" w:line="240" w:lineRule="auto"/>
                                <w:jc w:val="right"/>
                              </w:pPr>
                              <w:r>
                                <w:rPr>
                                  <w:rFonts w:ascii="Arial" w:eastAsia="Arial" w:hAnsi="Arial"/>
                                  <w:color w:val="000000"/>
                                  <w:sz w:val="16"/>
                                </w:rPr>
                                <w:t>655,060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CDBF82" w14:textId="77777777" w:rsidR="00FF7B41" w:rsidRDefault="003F65AD">
                              <w:pPr>
                                <w:spacing w:after="0" w:line="240" w:lineRule="auto"/>
                                <w:jc w:val="right"/>
                              </w:pPr>
                              <w:r>
                                <w:rPr>
                                  <w:rFonts w:ascii="Arial" w:eastAsia="Arial" w:hAnsi="Arial"/>
                                  <w:color w:val="000000"/>
                                  <w:sz w:val="16"/>
                                </w:rPr>
                                <w:t>654,456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389107" w14:textId="77777777" w:rsidR="00FF7B41" w:rsidRDefault="003F65AD">
                              <w:pPr>
                                <w:spacing w:after="0" w:line="240" w:lineRule="auto"/>
                                <w:jc w:val="right"/>
                              </w:pPr>
                              <w:r>
                                <w:rPr>
                                  <w:rFonts w:ascii="Arial" w:eastAsia="Arial" w:hAnsi="Arial"/>
                                  <w:color w:val="000000"/>
                                  <w:sz w:val="16"/>
                                </w:rPr>
                                <w:t>654,456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20993A" w14:textId="77777777" w:rsidR="00FF7B41" w:rsidRDefault="003F65AD">
                              <w:pPr>
                                <w:spacing w:after="0" w:line="240" w:lineRule="auto"/>
                                <w:jc w:val="right"/>
                              </w:pPr>
                              <w:r>
                                <w:rPr>
                                  <w:rFonts w:ascii="Arial" w:eastAsia="Arial" w:hAnsi="Arial"/>
                                  <w:color w:val="000000"/>
                                  <w:sz w:val="16"/>
                                </w:rPr>
                                <w:t>100.00</w:t>
                              </w:r>
                            </w:p>
                          </w:tc>
                        </w:tr>
                        <w:tr w:rsidR="00FF7B41" w14:paraId="59BAE28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C9E24B" w14:textId="77777777" w:rsidR="00FF7B41" w:rsidRDefault="003F65AD">
                              <w:pPr>
                                <w:spacing w:after="0" w:line="240" w:lineRule="auto"/>
                              </w:pPr>
                              <w:r>
                                <w:rPr>
                                  <w:rFonts w:ascii="Arial" w:eastAsia="Arial" w:hAnsi="Arial"/>
                                  <w:color w:val="000000"/>
                                  <w:sz w:val="16"/>
                                </w:rPr>
                                <w:t>00065662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FB1C54" w14:textId="77777777" w:rsidR="00FF7B41" w:rsidRDefault="003F65AD">
                              <w:pPr>
                                <w:spacing w:after="0" w:line="240" w:lineRule="auto"/>
                              </w:pPr>
                              <w:r>
                                <w:rPr>
                                  <w:rFonts w:ascii="Arial" w:eastAsia="Arial" w:hAnsi="Arial"/>
                                  <w:color w:val="000000"/>
                                  <w:sz w:val="16"/>
                                </w:rPr>
                                <w:t>ALB Result 3.2.2 - Standards f</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7AAE7C"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84C16F"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FD98DD" w14:textId="77777777" w:rsidR="00FF7B41" w:rsidRDefault="003F65AD">
                              <w:pPr>
                                <w:spacing w:after="0" w:line="240" w:lineRule="auto"/>
                                <w:jc w:val="right"/>
                              </w:pPr>
                              <w:r>
                                <w:rPr>
                                  <w:rFonts w:ascii="Arial" w:eastAsia="Arial" w:hAnsi="Arial"/>
                                  <w:color w:val="000000"/>
                                  <w:sz w:val="16"/>
                                </w:rPr>
                                <w:t>238,500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DE3272" w14:textId="77777777" w:rsidR="00FF7B41" w:rsidRDefault="003F65AD">
                              <w:pPr>
                                <w:spacing w:after="0" w:line="240" w:lineRule="auto"/>
                                <w:jc w:val="right"/>
                              </w:pPr>
                              <w:r>
                                <w:rPr>
                                  <w:rFonts w:ascii="Arial" w:eastAsia="Arial" w:hAnsi="Arial"/>
                                  <w:color w:val="000000"/>
                                  <w:sz w:val="16"/>
                                </w:rPr>
                                <w:t>238,500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422949" w14:textId="77777777" w:rsidR="00FF7B41" w:rsidRDefault="003F65AD">
                              <w:pPr>
                                <w:spacing w:after="0" w:line="240" w:lineRule="auto"/>
                                <w:jc w:val="right"/>
                              </w:pPr>
                              <w:r>
                                <w:rPr>
                                  <w:rFonts w:ascii="Arial" w:eastAsia="Arial" w:hAnsi="Arial"/>
                                  <w:color w:val="000000"/>
                                  <w:sz w:val="16"/>
                                </w:rPr>
                                <w:t>238,500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D36C89D" w14:textId="77777777" w:rsidR="00FF7B41" w:rsidRDefault="003F65AD">
                              <w:pPr>
                                <w:spacing w:after="0" w:line="240" w:lineRule="auto"/>
                                <w:jc w:val="right"/>
                              </w:pPr>
                              <w:r>
                                <w:rPr>
                                  <w:rFonts w:ascii="Arial" w:eastAsia="Arial" w:hAnsi="Arial"/>
                                  <w:color w:val="000000"/>
                                  <w:sz w:val="16"/>
                                </w:rPr>
                                <w:t>100.00</w:t>
                              </w:r>
                            </w:p>
                          </w:tc>
                        </w:tr>
                        <w:tr w:rsidR="00FF7B41" w14:paraId="3C1EC70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908D42" w14:textId="77777777" w:rsidR="00FF7B41" w:rsidRDefault="003F65AD">
                              <w:pPr>
                                <w:spacing w:after="0" w:line="240" w:lineRule="auto"/>
                              </w:pPr>
                              <w:r>
                                <w:rPr>
                                  <w:rFonts w:ascii="Arial" w:eastAsia="Arial" w:hAnsi="Arial"/>
                                  <w:color w:val="000000"/>
                                  <w:sz w:val="16"/>
                                </w:rPr>
                                <w:t>00065663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881CBB" w14:textId="77777777" w:rsidR="00FF7B41" w:rsidRDefault="003F65AD">
                              <w:pPr>
                                <w:spacing w:after="0" w:line="240" w:lineRule="auto"/>
                              </w:pPr>
                              <w:r>
                                <w:rPr>
                                  <w:rFonts w:ascii="Arial" w:eastAsia="Arial" w:hAnsi="Arial"/>
                                  <w:color w:val="000000"/>
                                  <w:sz w:val="16"/>
                                </w:rPr>
                                <w:t xml:space="preserve">ALB Result 3.2.3 - </w:t>
                              </w:r>
                              <w:proofErr w:type="spellStart"/>
                              <w:r>
                                <w:rPr>
                                  <w:rFonts w:ascii="Arial" w:eastAsia="Arial" w:hAnsi="Arial"/>
                                  <w:color w:val="000000"/>
                                  <w:sz w:val="16"/>
                                </w:rPr>
                                <w:t>Participati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C3003B"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ECD084"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08462C" w14:textId="77777777" w:rsidR="00FF7B41" w:rsidRDefault="003F65AD">
                              <w:pPr>
                                <w:spacing w:after="0" w:line="240" w:lineRule="auto"/>
                                <w:jc w:val="right"/>
                              </w:pPr>
                              <w:r>
                                <w:rPr>
                                  <w:rFonts w:ascii="Arial" w:eastAsia="Arial" w:hAnsi="Arial"/>
                                  <w:color w:val="000000"/>
                                  <w:sz w:val="16"/>
                                </w:rPr>
                                <w:t>117,500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78E751" w14:textId="77777777" w:rsidR="00FF7B41" w:rsidRDefault="003F65AD">
                              <w:pPr>
                                <w:spacing w:after="0" w:line="240" w:lineRule="auto"/>
                                <w:jc w:val="right"/>
                              </w:pPr>
                              <w:r>
                                <w:rPr>
                                  <w:rFonts w:ascii="Arial" w:eastAsia="Arial" w:hAnsi="Arial"/>
                                  <w:color w:val="000000"/>
                                  <w:sz w:val="16"/>
                                </w:rPr>
                                <w:t>117,439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4EE665" w14:textId="77777777" w:rsidR="00FF7B41" w:rsidRDefault="003F65AD">
                              <w:pPr>
                                <w:spacing w:after="0" w:line="240" w:lineRule="auto"/>
                                <w:jc w:val="right"/>
                              </w:pPr>
                              <w:r>
                                <w:rPr>
                                  <w:rFonts w:ascii="Arial" w:eastAsia="Arial" w:hAnsi="Arial"/>
                                  <w:color w:val="000000"/>
                                  <w:sz w:val="16"/>
                                </w:rPr>
                                <w:t>117,439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E96D9B" w14:textId="77777777" w:rsidR="00FF7B41" w:rsidRDefault="003F65AD">
                              <w:pPr>
                                <w:spacing w:after="0" w:line="240" w:lineRule="auto"/>
                                <w:jc w:val="right"/>
                              </w:pPr>
                              <w:r>
                                <w:rPr>
                                  <w:rFonts w:ascii="Arial" w:eastAsia="Arial" w:hAnsi="Arial"/>
                                  <w:color w:val="000000"/>
                                  <w:sz w:val="16"/>
                                </w:rPr>
                                <w:t>100.00</w:t>
                              </w:r>
                            </w:p>
                          </w:tc>
                        </w:tr>
                        <w:tr w:rsidR="00FF7B41" w14:paraId="32CCD40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C50FDD" w14:textId="77777777" w:rsidR="00FF7B41" w:rsidRDefault="003F65AD">
                              <w:pPr>
                                <w:spacing w:after="0" w:line="240" w:lineRule="auto"/>
                              </w:pPr>
                              <w:r>
                                <w:rPr>
                                  <w:rFonts w:ascii="Arial" w:eastAsia="Arial" w:hAnsi="Arial"/>
                                  <w:color w:val="000000"/>
                                  <w:sz w:val="16"/>
                                </w:rPr>
                                <w:t>00065664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9FE41FD" w14:textId="77777777" w:rsidR="00FF7B41" w:rsidRDefault="003F65AD">
                              <w:pPr>
                                <w:spacing w:after="0" w:line="240" w:lineRule="auto"/>
                              </w:pPr>
                              <w:r>
                                <w:rPr>
                                  <w:rFonts w:ascii="Arial" w:eastAsia="Arial" w:hAnsi="Arial"/>
                                  <w:color w:val="000000"/>
                                  <w:sz w:val="16"/>
                                </w:rPr>
                                <w:t>ALB Result 3.2.4 - ICT in educ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36634B"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8C3306"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8E53E7" w14:textId="77777777" w:rsidR="00FF7B41" w:rsidRDefault="003F65AD">
                              <w:pPr>
                                <w:spacing w:after="0" w:line="240" w:lineRule="auto"/>
                                <w:jc w:val="right"/>
                              </w:pPr>
                              <w:r>
                                <w:rPr>
                                  <w:rFonts w:ascii="Arial" w:eastAsia="Arial" w:hAnsi="Arial"/>
                                  <w:color w:val="000000"/>
                                  <w:sz w:val="16"/>
                                </w:rPr>
                                <w:t>568,000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35C63F" w14:textId="77777777" w:rsidR="00FF7B41" w:rsidRDefault="003F65AD">
                              <w:pPr>
                                <w:spacing w:after="0" w:line="240" w:lineRule="auto"/>
                                <w:jc w:val="right"/>
                              </w:pPr>
                              <w:r>
                                <w:rPr>
                                  <w:rFonts w:ascii="Arial" w:eastAsia="Arial" w:hAnsi="Arial"/>
                                  <w:color w:val="000000"/>
                                  <w:sz w:val="16"/>
                                </w:rPr>
                                <w:t>568,000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032626" w14:textId="77777777" w:rsidR="00FF7B41" w:rsidRDefault="003F65AD">
                              <w:pPr>
                                <w:spacing w:after="0" w:line="240" w:lineRule="auto"/>
                                <w:jc w:val="right"/>
                              </w:pPr>
                              <w:r>
                                <w:rPr>
                                  <w:rFonts w:ascii="Arial" w:eastAsia="Arial" w:hAnsi="Arial"/>
                                  <w:color w:val="000000"/>
                                  <w:sz w:val="16"/>
                                </w:rPr>
                                <w:t>568,000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DB2951" w14:textId="77777777" w:rsidR="00FF7B41" w:rsidRDefault="003F65AD">
                              <w:pPr>
                                <w:spacing w:after="0" w:line="240" w:lineRule="auto"/>
                                <w:jc w:val="right"/>
                              </w:pPr>
                              <w:r>
                                <w:rPr>
                                  <w:rFonts w:ascii="Arial" w:eastAsia="Arial" w:hAnsi="Arial"/>
                                  <w:color w:val="000000"/>
                                  <w:sz w:val="16"/>
                                </w:rPr>
                                <w:t>100.00</w:t>
                              </w:r>
                            </w:p>
                          </w:tc>
                        </w:tr>
                        <w:tr w:rsidR="00FF7B41" w14:paraId="1060393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EEF4F2" w14:textId="77777777" w:rsidR="00FF7B41" w:rsidRDefault="003F65AD">
                              <w:pPr>
                                <w:spacing w:after="0" w:line="240" w:lineRule="auto"/>
                              </w:pPr>
                              <w:r>
                                <w:rPr>
                                  <w:rFonts w:ascii="Arial" w:eastAsia="Arial" w:hAnsi="Arial"/>
                                  <w:color w:val="000000"/>
                                  <w:sz w:val="16"/>
                                </w:rPr>
                                <w:t>00065665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37D10A" w14:textId="77777777" w:rsidR="00FF7B41" w:rsidRDefault="003F65AD">
                              <w:pPr>
                                <w:spacing w:after="0" w:line="240" w:lineRule="auto"/>
                              </w:pPr>
                              <w:r>
                                <w:rPr>
                                  <w:rFonts w:ascii="Arial" w:eastAsia="Arial" w:hAnsi="Arial"/>
                                  <w:color w:val="000000"/>
                                  <w:sz w:val="16"/>
                                </w:rPr>
                                <w:t xml:space="preserve">ALB Result 3.3.1 - Child </w:t>
                              </w:r>
                              <w:proofErr w:type="spellStart"/>
                              <w:r>
                                <w:rPr>
                                  <w:rFonts w:ascii="Arial" w:eastAsia="Arial" w:hAnsi="Arial"/>
                                  <w:color w:val="000000"/>
                                  <w:sz w:val="16"/>
                                </w:rPr>
                                <w:t>prote</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5B407B"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C56BF9"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CC1FA1" w14:textId="77777777" w:rsidR="00FF7B41" w:rsidRDefault="003F65AD">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E613BF" w14:textId="77777777" w:rsidR="00FF7B41" w:rsidRDefault="003F65AD">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9038F7" w14:textId="77777777" w:rsidR="00FF7B41" w:rsidRDefault="003F65AD">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E62682" w14:textId="77777777" w:rsidR="00FF7B41" w:rsidRDefault="003F65AD">
                              <w:pPr>
                                <w:spacing w:after="0" w:line="240" w:lineRule="auto"/>
                                <w:jc w:val="right"/>
                              </w:pPr>
                              <w:r>
                                <w:rPr>
                                  <w:rFonts w:ascii="Arial" w:eastAsia="Arial" w:hAnsi="Arial"/>
                                  <w:color w:val="000000"/>
                                  <w:sz w:val="16"/>
                                </w:rPr>
                                <w:t>-</w:t>
                              </w:r>
                            </w:p>
                          </w:tc>
                        </w:tr>
                        <w:tr w:rsidR="00FF7B41" w14:paraId="1A8E0B2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7F7EAB" w14:textId="77777777" w:rsidR="00FF7B41" w:rsidRDefault="003F65AD">
                              <w:pPr>
                                <w:spacing w:after="0" w:line="240" w:lineRule="auto"/>
                              </w:pPr>
                              <w:r>
                                <w:rPr>
                                  <w:rFonts w:ascii="Arial" w:eastAsia="Arial" w:hAnsi="Arial"/>
                                  <w:color w:val="000000"/>
                                  <w:sz w:val="16"/>
                                </w:rPr>
                                <w:t>00065665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2B4CD8" w14:textId="77777777" w:rsidR="00FF7B41" w:rsidRDefault="003F65AD">
                              <w:pPr>
                                <w:spacing w:after="0" w:line="240" w:lineRule="auto"/>
                              </w:pPr>
                              <w:r>
                                <w:rPr>
                                  <w:rFonts w:ascii="Arial" w:eastAsia="Arial" w:hAnsi="Arial"/>
                                  <w:color w:val="000000"/>
                                  <w:sz w:val="16"/>
                                </w:rPr>
                                <w:t xml:space="preserve">ALB Result 3.3.1 - Child </w:t>
                              </w:r>
                              <w:proofErr w:type="spellStart"/>
                              <w:r>
                                <w:rPr>
                                  <w:rFonts w:ascii="Arial" w:eastAsia="Arial" w:hAnsi="Arial"/>
                                  <w:color w:val="000000"/>
                                  <w:sz w:val="16"/>
                                </w:rPr>
                                <w:t>prote</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C2FFBCC"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7DB885E"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0B4E05" w14:textId="77777777" w:rsidR="00FF7B41" w:rsidRDefault="003F65AD">
                              <w:pPr>
                                <w:spacing w:after="0" w:line="240" w:lineRule="auto"/>
                                <w:jc w:val="right"/>
                              </w:pPr>
                              <w:r>
                                <w:rPr>
                                  <w:rFonts w:ascii="Arial" w:eastAsia="Arial" w:hAnsi="Arial"/>
                                  <w:color w:val="000000"/>
                                  <w:sz w:val="16"/>
                                </w:rPr>
                                <w:t>1,750,996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BD07C8" w14:textId="77777777" w:rsidR="00FF7B41" w:rsidRDefault="003F65AD">
                              <w:pPr>
                                <w:spacing w:after="0" w:line="240" w:lineRule="auto"/>
                                <w:jc w:val="right"/>
                              </w:pPr>
                              <w:r>
                                <w:rPr>
                                  <w:rFonts w:ascii="Arial" w:eastAsia="Arial" w:hAnsi="Arial"/>
                                  <w:color w:val="000000"/>
                                  <w:sz w:val="16"/>
                                </w:rPr>
                                <w:t>1,732,180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E0680F" w14:textId="77777777" w:rsidR="00FF7B41" w:rsidRDefault="003F65AD">
                              <w:pPr>
                                <w:spacing w:after="0" w:line="240" w:lineRule="auto"/>
                                <w:jc w:val="right"/>
                              </w:pPr>
                              <w:r>
                                <w:rPr>
                                  <w:rFonts w:ascii="Arial" w:eastAsia="Arial" w:hAnsi="Arial"/>
                                  <w:color w:val="000000"/>
                                  <w:sz w:val="16"/>
                                </w:rPr>
                                <w:t>1,732,180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04F093" w14:textId="77777777" w:rsidR="00FF7B41" w:rsidRDefault="003F65AD">
                              <w:pPr>
                                <w:spacing w:after="0" w:line="240" w:lineRule="auto"/>
                                <w:jc w:val="right"/>
                              </w:pPr>
                              <w:r>
                                <w:rPr>
                                  <w:rFonts w:ascii="Arial" w:eastAsia="Arial" w:hAnsi="Arial"/>
                                  <w:color w:val="000000"/>
                                  <w:sz w:val="16"/>
                                </w:rPr>
                                <w:t>100.00</w:t>
                              </w:r>
                            </w:p>
                          </w:tc>
                        </w:tr>
                        <w:tr w:rsidR="00FF7B41" w14:paraId="31E5DC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4F73AB" w14:textId="77777777" w:rsidR="00FF7B41" w:rsidRDefault="003F65AD">
                              <w:pPr>
                                <w:spacing w:after="0" w:line="240" w:lineRule="auto"/>
                              </w:pPr>
                              <w:r>
                                <w:rPr>
                                  <w:rFonts w:ascii="Arial" w:eastAsia="Arial" w:hAnsi="Arial"/>
                                  <w:color w:val="000000"/>
                                  <w:sz w:val="16"/>
                                </w:rPr>
                                <w:t>00065666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155B69" w14:textId="77777777" w:rsidR="00FF7B41" w:rsidRDefault="003F65AD">
                              <w:pPr>
                                <w:spacing w:after="0" w:line="240" w:lineRule="auto"/>
                              </w:pPr>
                              <w:r>
                                <w:rPr>
                                  <w:rFonts w:ascii="Arial" w:eastAsia="Arial" w:hAnsi="Arial"/>
                                  <w:color w:val="000000"/>
                                  <w:sz w:val="16"/>
                                </w:rPr>
                                <w:t xml:space="preserve">ALB Result 3.3.2 - Juvenile </w:t>
                              </w:r>
                              <w:proofErr w:type="spellStart"/>
                              <w:r>
                                <w:rPr>
                                  <w:rFonts w:ascii="Arial" w:eastAsia="Arial" w:hAnsi="Arial"/>
                                  <w:color w:val="000000"/>
                                  <w:sz w:val="16"/>
                                </w:rPr>
                                <w:t>ju</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B60A162"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1C2F6C"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544821" w14:textId="77777777" w:rsidR="00FF7B41" w:rsidRDefault="003F65AD">
                              <w:pPr>
                                <w:spacing w:after="0" w:line="240" w:lineRule="auto"/>
                                <w:jc w:val="right"/>
                              </w:pPr>
                              <w:r>
                                <w:rPr>
                                  <w:rFonts w:ascii="Arial" w:eastAsia="Arial" w:hAnsi="Arial"/>
                                  <w:color w:val="000000"/>
                                  <w:sz w:val="16"/>
                                </w:rPr>
                                <w:t>545,000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600A9C" w14:textId="77777777" w:rsidR="00FF7B41" w:rsidRDefault="003F65AD">
                              <w:pPr>
                                <w:spacing w:after="0" w:line="240" w:lineRule="auto"/>
                                <w:jc w:val="right"/>
                              </w:pPr>
                              <w:r>
                                <w:rPr>
                                  <w:rFonts w:ascii="Arial" w:eastAsia="Arial" w:hAnsi="Arial"/>
                                  <w:color w:val="000000"/>
                                  <w:sz w:val="16"/>
                                </w:rPr>
                                <w:t>532,404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83B660" w14:textId="77777777" w:rsidR="00FF7B41" w:rsidRDefault="003F65AD">
                              <w:pPr>
                                <w:spacing w:after="0" w:line="240" w:lineRule="auto"/>
                                <w:jc w:val="right"/>
                              </w:pPr>
                              <w:r>
                                <w:rPr>
                                  <w:rFonts w:ascii="Arial" w:eastAsia="Arial" w:hAnsi="Arial"/>
                                  <w:color w:val="000000"/>
                                  <w:sz w:val="16"/>
                                </w:rPr>
                                <w:t>532,404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F84117" w14:textId="77777777" w:rsidR="00FF7B41" w:rsidRDefault="003F65AD">
                              <w:pPr>
                                <w:spacing w:after="0" w:line="240" w:lineRule="auto"/>
                                <w:jc w:val="right"/>
                              </w:pPr>
                              <w:r>
                                <w:rPr>
                                  <w:rFonts w:ascii="Arial" w:eastAsia="Arial" w:hAnsi="Arial"/>
                                  <w:color w:val="000000"/>
                                  <w:sz w:val="16"/>
                                </w:rPr>
                                <w:t>100.00</w:t>
                              </w:r>
                            </w:p>
                          </w:tc>
                        </w:tr>
                        <w:tr w:rsidR="00FF7B41" w14:paraId="26AB4CC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446AF3" w14:textId="77777777" w:rsidR="00FF7B41" w:rsidRDefault="003F65AD">
                              <w:pPr>
                                <w:spacing w:after="0" w:line="240" w:lineRule="auto"/>
                              </w:pPr>
                              <w:r>
                                <w:rPr>
                                  <w:rFonts w:ascii="Arial" w:eastAsia="Arial" w:hAnsi="Arial"/>
                                  <w:color w:val="000000"/>
                                  <w:sz w:val="16"/>
                                </w:rPr>
                                <w:t>00065667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C7D3D5" w14:textId="77777777" w:rsidR="00FF7B41" w:rsidRDefault="003F65AD">
                              <w:pPr>
                                <w:spacing w:after="0" w:line="240" w:lineRule="auto"/>
                              </w:pPr>
                              <w:r>
                                <w:rPr>
                                  <w:rFonts w:ascii="Arial" w:eastAsia="Arial" w:hAnsi="Arial"/>
                                  <w:color w:val="000000"/>
                                  <w:sz w:val="16"/>
                                </w:rPr>
                                <w:t>ALB Result 3.3.3 - User groups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1646E7"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AAF26B"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22DF4B" w14:textId="77777777" w:rsidR="00FF7B41" w:rsidRDefault="003F65AD">
                              <w:pPr>
                                <w:spacing w:after="0" w:line="240" w:lineRule="auto"/>
                                <w:jc w:val="right"/>
                              </w:pPr>
                              <w:r>
                                <w:rPr>
                                  <w:rFonts w:ascii="Arial" w:eastAsia="Arial" w:hAnsi="Arial"/>
                                  <w:color w:val="000000"/>
                                  <w:sz w:val="16"/>
                                </w:rPr>
                                <w:t>450,000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DD13B8" w14:textId="77777777" w:rsidR="00FF7B41" w:rsidRDefault="003F65AD">
                              <w:pPr>
                                <w:spacing w:after="0" w:line="240" w:lineRule="auto"/>
                                <w:jc w:val="right"/>
                              </w:pPr>
                              <w:r>
                                <w:rPr>
                                  <w:rFonts w:ascii="Arial" w:eastAsia="Arial" w:hAnsi="Arial"/>
                                  <w:color w:val="000000"/>
                                  <w:sz w:val="16"/>
                                </w:rPr>
                                <w:t>334,367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4A3AA8" w14:textId="77777777" w:rsidR="00FF7B41" w:rsidRDefault="003F65AD">
                              <w:pPr>
                                <w:spacing w:after="0" w:line="240" w:lineRule="auto"/>
                                <w:jc w:val="right"/>
                              </w:pPr>
                              <w:r>
                                <w:rPr>
                                  <w:rFonts w:ascii="Arial" w:eastAsia="Arial" w:hAnsi="Arial"/>
                                  <w:color w:val="000000"/>
                                  <w:sz w:val="16"/>
                                </w:rPr>
                                <w:t>334,367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6B91D71" w14:textId="77777777" w:rsidR="00FF7B41" w:rsidRDefault="003F65AD">
                              <w:pPr>
                                <w:spacing w:after="0" w:line="240" w:lineRule="auto"/>
                                <w:jc w:val="right"/>
                              </w:pPr>
                              <w:r>
                                <w:rPr>
                                  <w:rFonts w:ascii="Arial" w:eastAsia="Arial" w:hAnsi="Arial"/>
                                  <w:color w:val="000000"/>
                                  <w:sz w:val="16"/>
                                </w:rPr>
                                <w:t>100.00</w:t>
                              </w:r>
                            </w:p>
                          </w:tc>
                        </w:tr>
                        <w:tr w:rsidR="00FF7B41" w14:paraId="7C67011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ADF24C" w14:textId="77777777" w:rsidR="00FF7B41" w:rsidRDefault="003F65AD">
                              <w:pPr>
                                <w:spacing w:after="0" w:line="240" w:lineRule="auto"/>
                              </w:pPr>
                              <w:r>
                                <w:rPr>
                                  <w:rFonts w:ascii="Arial" w:eastAsia="Arial" w:hAnsi="Arial"/>
                                  <w:color w:val="000000"/>
                                  <w:sz w:val="16"/>
                                </w:rPr>
                                <w:t>00065668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350C52" w14:textId="77777777" w:rsidR="00FF7B41" w:rsidRDefault="003F65AD">
                              <w:pPr>
                                <w:spacing w:after="0" w:line="240" w:lineRule="auto"/>
                              </w:pPr>
                              <w:r>
                                <w:rPr>
                                  <w:rFonts w:ascii="Arial" w:eastAsia="Arial" w:hAnsi="Arial"/>
                                  <w:color w:val="000000"/>
                                  <w:sz w:val="16"/>
                                </w:rPr>
                                <w:t xml:space="preserve">ALB Result 3.3.4 - </w:t>
                              </w:r>
                              <w:proofErr w:type="spellStart"/>
                              <w:r>
                                <w:rPr>
                                  <w:rFonts w:ascii="Arial" w:eastAsia="Arial" w:hAnsi="Arial"/>
                                  <w:color w:val="000000"/>
                                  <w:sz w:val="16"/>
                                </w:rPr>
                                <w:t>Registratio</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26A744"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EBB0BF"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E86F72" w14:textId="77777777" w:rsidR="00FF7B41" w:rsidRDefault="003F65AD">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083D29" w14:textId="77777777" w:rsidR="00FF7B41" w:rsidRDefault="003F65AD">
                              <w:pPr>
                                <w:spacing w:after="0" w:line="240" w:lineRule="auto"/>
                                <w:jc w:val="right"/>
                              </w:pPr>
                              <w:r>
                                <w:rPr>
                                  <w:rFonts w:ascii="Arial" w:eastAsia="Arial" w:hAnsi="Arial"/>
                                  <w:color w:val="000000"/>
                                  <w:sz w:val="16"/>
                                </w:rPr>
                                <w:t>39,994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1F1214" w14:textId="77777777" w:rsidR="00FF7B41" w:rsidRDefault="003F65AD">
                              <w:pPr>
                                <w:spacing w:after="0" w:line="240" w:lineRule="auto"/>
                                <w:jc w:val="right"/>
                              </w:pPr>
                              <w:r>
                                <w:rPr>
                                  <w:rFonts w:ascii="Arial" w:eastAsia="Arial" w:hAnsi="Arial"/>
                                  <w:color w:val="000000"/>
                                  <w:sz w:val="16"/>
                                </w:rPr>
                                <w:t>39,994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056E58" w14:textId="77777777" w:rsidR="00FF7B41" w:rsidRDefault="003F65AD">
                              <w:pPr>
                                <w:spacing w:after="0" w:line="240" w:lineRule="auto"/>
                                <w:jc w:val="right"/>
                              </w:pPr>
                              <w:r>
                                <w:rPr>
                                  <w:rFonts w:ascii="Arial" w:eastAsia="Arial" w:hAnsi="Arial"/>
                                  <w:color w:val="000000"/>
                                  <w:sz w:val="16"/>
                                </w:rPr>
                                <w:t>100.00</w:t>
                              </w:r>
                            </w:p>
                          </w:tc>
                        </w:tr>
                        <w:tr w:rsidR="00FF7B41" w14:paraId="37BA3D2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A157AD" w14:textId="77777777" w:rsidR="00FF7B41" w:rsidRDefault="003F65AD">
                              <w:pPr>
                                <w:spacing w:after="0" w:line="240" w:lineRule="auto"/>
                              </w:pPr>
                              <w:r>
                                <w:rPr>
                                  <w:rFonts w:ascii="Arial" w:eastAsia="Arial" w:hAnsi="Arial"/>
                                  <w:color w:val="000000"/>
                                  <w:sz w:val="16"/>
                                </w:rPr>
                                <w:t>00065669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6AD419E" w14:textId="77777777" w:rsidR="00FF7B41" w:rsidRDefault="003F65AD">
                              <w:pPr>
                                <w:spacing w:after="0" w:line="240" w:lineRule="auto"/>
                              </w:pPr>
                              <w:r>
                                <w:rPr>
                                  <w:rFonts w:ascii="Arial" w:eastAsia="Arial" w:hAnsi="Arial"/>
                                  <w:color w:val="000000"/>
                                  <w:sz w:val="16"/>
                                </w:rPr>
                                <w:t>ALB Result 3.3.5 - Countering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FBB25F5"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AC26DB"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C5B8D53" w14:textId="77777777" w:rsidR="00FF7B41" w:rsidRDefault="003F65AD">
                              <w:pPr>
                                <w:spacing w:after="0" w:line="240" w:lineRule="auto"/>
                                <w:jc w:val="right"/>
                              </w:pPr>
                              <w:r>
                                <w:rPr>
                                  <w:rFonts w:ascii="Arial" w:eastAsia="Arial" w:hAnsi="Arial"/>
                                  <w:color w:val="000000"/>
                                  <w:sz w:val="16"/>
                                </w:rPr>
                                <w:t>689,922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49AD54" w14:textId="77777777" w:rsidR="00FF7B41" w:rsidRDefault="003F65AD">
                              <w:pPr>
                                <w:spacing w:after="0" w:line="240" w:lineRule="auto"/>
                                <w:jc w:val="right"/>
                              </w:pPr>
                              <w:r>
                                <w:rPr>
                                  <w:rFonts w:ascii="Arial" w:eastAsia="Arial" w:hAnsi="Arial"/>
                                  <w:color w:val="000000"/>
                                  <w:sz w:val="16"/>
                                </w:rPr>
                                <w:t>647,341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8B32E1" w14:textId="77777777" w:rsidR="00FF7B41" w:rsidRDefault="003F65AD">
                              <w:pPr>
                                <w:spacing w:after="0" w:line="240" w:lineRule="auto"/>
                                <w:jc w:val="right"/>
                              </w:pPr>
                              <w:r>
                                <w:rPr>
                                  <w:rFonts w:ascii="Arial" w:eastAsia="Arial" w:hAnsi="Arial"/>
                                  <w:color w:val="000000"/>
                                  <w:sz w:val="16"/>
                                </w:rPr>
                                <w:t>647,341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2BA088" w14:textId="77777777" w:rsidR="00FF7B41" w:rsidRDefault="003F65AD">
                              <w:pPr>
                                <w:spacing w:after="0" w:line="240" w:lineRule="auto"/>
                                <w:jc w:val="right"/>
                              </w:pPr>
                              <w:r>
                                <w:rPr>
                                  <w:rFonts w:ascii="Arial" w:eastAsia="Arial" w:hAnsi="Arial"/>
                                  <w:color w:val="000000"/>
                                  <w:sz w:val="16"/>
                                </w:rPr>
                                <w:t>100.00</w:t>
                              </w:r>
                            </w:p>
                          </w:tc>
                        </w:tr>
                        <w:tr w:rsidR="00FF7B41" w14:paraId="256EA23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C7C58B" w14:textId="77777777" w:rsidR="00FF7B41" w:rsidRDefault="003F65AD">
                              <w:pPr>
                                <w:spacing w:after="0" w:line="240" w:lineRule="auto"/>
                              </w:pPr>
                              <w:r>
                                <w:rPr>
                                  <w:rFonts w:ascii="Arial" w:eastAsia="Arial" w:hAnsi="Arial"/>
                                  <w:color w:val="000000"/>
                                  <w:sz w:val="16"/>
                                </w:rPr>
                                <w:t>00065669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F26C4B" w14:textId="77777777" w:rsidR="00FF7B41" w:rsidRDefault="003F65AD">
                              <w:pPr>
                                <w:spacing w:after="0" w:line="240" w:lineRule="auto"/>
                              </w:pPr>
                              <w:r>
                                <w:rPr>
                                  <w:rFonts w:ascii="Arial" w:eastAsia="Arial" w:hAnsi="Arial"/>
                                  <w:color w:val="000000"/>
                                  <w:sz w:val="16"/>
                                </w:rPr>
                                <w:t>ALB Result 3.3.5 - Countering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314A64"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FFD3AB"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680BFC" w14:textId="77777777" w:rsidR="00FF7B41" w:rsidRDefault="003F65AD">
                              <w:pPr>
                                <w:spacing w:after="0" w:line="240" w:lineRule="auto"/>
                                <w:jc w:val="right"/>
                              </w:pPr>
                              <w:r>
                                <w:rPr>
                                  <w:rFonts w:ascii="Arial" w:eastAsia="Arial" w:hAnsi="Arial"/>
                                  <w:color w:val="000000"/>
                                  <w:sz w:val="16"/>
                                </w:rPr>
                                <w:t>250,000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A07340" w14:textId="77777777" w:rsidR="00FF7B41" w:rsidRDefault="003F65AD">
                              <w:pPr>
                                <w:spacing w:after="0" w:line="240" w:lineRule="auto"/>
                                <w:jc w:val="right"/>
                              </w:pPr>
                              <w:r>
                                <w:rPr>
                                  <w:rFonts w:ascii="Arial" w:eastAsia="Arial" w:hAnsi="Arial"/>
                                  <w:color w:val="000000"/>
                                  <w:sz w:val="16"/>
                                </w:rPr>
                                <w:t>249,977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723AA3" w14:textId="77777777" w:rsidR="00FF7B41" w:rsidRDefault="003F65AD">
                              <w:pPr>
                                <w:spacing w:after="0" w:line="240" w:lineRule="auto"/>
                                <w:jc w:val="right"/>
                              </w:pPr>
                              <w:r>
                                <w:rPr>
                                  <w:rFonts w:ascii="Arial" w:eastAsia="Arial" w:hAnsi="Arial"/>
                                  <w:color w:val="000000"/>
                                  <w:sz w:val="16"/>
                                </w:rPr>
                                <w:t>249,977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4057A2" w14:textId="77777777" w:rsidR="00FF7B41" w:rsidRDefault="003F65AD">
                              <w:pPr>
                                <w:spacing w:after="0" w:line="240" w:lineRule="auto"/>
                                <w:jc w:val="right"/>
                              </w:pPr>
                              <w:r>
                                <w:rPr>
                                  <w:rFonts w:ascii="Arial" w:eastAsia="Arial" w:hAnsi="Arial"/>
                                  <w:color w:val="000000"/>
                                  <w:sz w:val="16"/>
                                </w:rPr>
                                <w:t>100.00</w:t>
                              </w:r>
                            </w:p>
                          </w:tc>
                        </w:tr>
                        <w:tr w:rsidR="00561E2A" w14:paraId="45F2C6BE"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051F2F2" w14:textId="77777777" w:rsidR="00FF7B41" w:rsidRDefault="003F65AD">
                              <w:pPr>
                                <w:spacing w:after="0" w:line="240" w:lineRule="auto"/>
                              </w:pPr>
                              <w:r>
                                <w:rPr>
                                  <w:rFonts w:ascii="Arial" w:eastAsia="Arial" w:hAnsi="Arial"/>
                                  <w:b/>
                                  <w:color w:val="FFFFFF"/>
                                  <w:sz w:val="16"/>
                                </w:rPr>
                                <w:t>Basic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181A91E"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641B7BF"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232EEAF" w14:textId="77777777" w:rsidR="00FF7B41" w:rsidRDefault="003F65AD">
                              <w:pPr>
                                <w:spacing w:after="0" w:line="240" w:lineRule="auto"/>
                                <w:jc w:val="right"/>
                              </w:pPr>
                              <w:r>
                                <w:rPr>
                                  <w:rFonts w:ascii="Arial" w:eastAsia="Arial" w:hAnsi="Arial"/>
                                  <w:b/>
                                  <w:color w:val="FFFFFF"/>
                                  <w:sz w:val="16"/>
                                </w:rPr>
                                <w:t>7,730,268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6FB704F" w14:textId="77777777" w:rsidR="00FF7B41" w:rsidRDefault="003F65AD">
                              <w:pPr>
                                <w:spacing w:after="0" w:line="240" w:lineRule="auto"/>
                                <w:jc w:val="right"/>
                              </w:pPr>
                              <w:r>
                                <w:rPr>
                                  <w:rFonts w:ascii="Arial" w:eastAsia="Arial" w:hAnsi="Arial"/>
                                  <w:b/>
                                  <w:color w:val="FFFFFF"/>
                                  <w:sz w:val="16"/>
                                </w:rPr>
                                <w:t>7,322,092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7108481" w14:textId="77777777" w:rsidR="00FF7B41" w:rsidRDefault="003F65AD">
                              <w:pPr>
                                <w:spacing w:after="0" w:line="240" w:lineRule="auto"/>
                                <w:jc w:val="right"/>
                              </w:pPr>
                              <w:r>
                                <w:rPr>
                                  <w:rFonts w:ascii="Arial" w:eastAsia="Arial" w:hAnsi="Arial"/>
                                  <w:b/>
                                  <w:color w:val="FFFFFF"/>
                                  <w:sz w:val="16"/>
                                </w:rPr>
                                <w:t>7,322,092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FB821BB" w14:textId="77777777" w:rsidR="00FF7B41" w:rsidRDefault="003F65AD">
                              <w:pPr>
                                <w:spacing w:after="0" w:line="240" w:lineRule="auto"/>
                                <w:jc w:val="right"/>
                              </w:pPr>
                              <w:r>
                                <w:rPr>
                                  <w:rFonts w:ascii="Arial" w:eastAsia="Arial" w:hAnsi="Arial"/>
                                  <w:b/>
                                  <w:color w:val="FFFFFF"/>
                                  <w:sz w:val="16"/>
                                </w:rPr>
                                <w:t>100.00</w:t>
                              </w:r>
                            </w:p>
                          </w:tc>
                        </w:tr>
                        <w:tr w:rsidR="00561E2A" w14:paraId="122B637A" w14:textId="77777777" w:rsidTr="00561E2A">
                          <w:tc>
                            <w:tcPr>
                              <w:tcW w:w="1090" w:type="dxa"/>
                              <w:tcBorders>
                                <w:top w:val="nil"/>
                                <w:left w:val="nil"/>
                                <w:bottom w:val="nil"/>
                                <w:right w:val="nil"/>
                              </w:tcBorders>
                              <w:tcMar>
                                <w:top w:w="59" w:type="dxa"/>
                                <w:left w:w="59" w:type="dxa"/>
                                <w:bottom w:w="59" w:type="dxa"/>
                                <w:right w:w="59" w:type="dxa"/>
                              </w:tcMar>
                              <w:vAlign w:val="center"/>
                            </w:tcPr>
                            <w:p w14:paraId="0DBF4FA0"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F5E767A" w14:textId="77777777" w:rsidR="00FF7B41" w:rsidRDefault="00FF7B41">
                              <w:pPr>
                                <w:spacing w:after="0" w:line="240" w:lineRule="auto"/>
                              </w:pPr>
                            </w:p>
                          </w:tc>
                        </w:tr>
                        <w:tr w:rsidR="00561E2A" w14:paraId="080E19BC" w14:textId="77777777" w:rsidTr="00561E2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593F26C" w14:textId="77777777" w:rsidR="00FF7B41" w:rsidRDefault="003F65AD">
                              <w:pPr>
                                <w:spacing w:after="0" w:line="240" w:lineRule="auto"/>
                              </w:pPr>
                              <w:r>
                                <w:rPr>
                                  <w:rFonts w:ascii="Arial" w:eastAsia="Arial" w:hAnsi="Arial"/>
                                  <w:b/>
                                  <w:color w:val="FFFFFF"/>
                                  <w:sz w:val="16"/>
                                </w:rPr>
                                <w:t>Direct Cost Budget</w:t>
                              </w:r>
                            </w:p>
                          </w:tc>
                        </w:tr>
                        <w:tr w:rsidR="00FF7B41" w14:paraId="71BF82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FE03E9" w14:textId="77777777" w:rsidR="00FF7B41" w:rsidRDefault="003F65AD">
                              <w:pPr>
                                <w:spacing w:after="0" w:line="240" w:lineRule="auto"/>
                              </w:pPr>
                              <w:r>
                                <w:rPr>
                                  <w:rFonts w:ascii="Arial" w:eastAsia="Arial" w:hAnsi="Arial"/>
                                  <w:color w:val="000000"/>
                                  <w:sz w:val="16"/>
                                </w:rPr>
                                <w:t>00140458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E8C77A" w14:textId="77777777" w:rsidR="00FF7B41" w:rsidRDefault="003F65AD">
                              <w:pPr>
                                <w:spacing w:after="0" w:line="240" w:lineRule="auto"/>
                              </w:pPr>
                              <w:r>
                                <w:rPr>
                                  <w:rFonts w:ascii="Arial" w:eastAsia="Arial" w:hAnsi="Arial"/>
                                  <w:color w:val="000000"/>
                                  <w:sz w:val="16"/>
                                </w:rPr>
                                <w:t>Data informed and inclusive ap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39783F"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C6FC7F"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D19ED5" w14:textId="77777777" w:rsidR="00FF7B41" w:rsidRDefault="003F65AD">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C70D3F" w14:textId="77777777" w:rsidR="00FF7B41" w:rsidRDefault="003F65AD">
                              <w:pPr>
                                <w:spacing w:after="0" w:line="240" w:lineRule="auto"/>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5408BF" w14:textId="77777777" w:rsidR="00FF7B41" w:rsidRDefault="003F65AD">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E05F94" w14:textId="77777777" w:rsidR="00FF7B41" w:rsidRDefault="003F65AD">
                              <w:pPr>
                                <w:spacing w:after="0" w:line="240" w:lineRule="auto"/>
                                <w:jc w:val="right"/>
                              </w:pPr>
                              <w:r>
                                <w:rPr>
                                  <w:rFonts w:ascii="Arial" w:eastAsia="Arial" w:hAnsi="Arial"/>
                                  <w:color w:val="000000"/>
                                  <w:sz w:val="16"/>
                                </w:rPr>
                                <w:t>-</w:t>
                              </w:r>
                            </w:p>
                          </w:tc>
                        </w:tr>
                        <w:tr w:rsidR="00561E2A" w14:paraId="2D0B406A"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B019BD1" w14:textId="77777777" w:rsidR="00FF7B41" w:rsidRDefault="003F65AD">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41262CD"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06539A6"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66173B7" w14:textId="77777777" w:rsidR="00FF7B41" w:rsidRDefault="003F65AD">
                              <w:pPr>
                                <w:spacing w:after="0" w:line="240" w:lineRule="auto"/>
                                <w:jc w:val="right"/>
                              </w:pPr>
                              <w:r>
                                <w:rPr>
                                  <w:rFonts w:ascii="Arial" w:eastAsia="Arial" w:hAnsi="Arial"/>
                                  <w:b/>
                                  <w:color w:val="FFFFFF"/>
                                  <w:sz w:val="16"/>
                                </w:rPr>
                                <w:t>60,000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3A1083A" w14:textId="77777777" w:rsidR="00FF7B41" w:rsidRDefault="003F65AD">
                              <w:pPr>
                                <w:spacing w:after="0" w:line="240" w:lineRule="auto"/>
                                <w:jc w:val="right"/>
                              </w:pPr>
                              <w:r>
                                <w:rPr>
                                  <w:rFonts w:ascii="Arial" w:eastAsia="Arial" w:hAnsi="Arial"/>
                                  <w:b/>
                                  <w:color w:val="FFFFFF"/>
                                  <w:sz w:val="16"/>
                                </w:rPr>
                                <w:t>60,000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3C55D41" w14:textId="77777777" w:rsidR="00FF7B41" w:rsidRDefault="003F65AD">
                              <w:pPr>
                                <w:spacing w:after="0" w:line="240" w:lineRule="auto"/>
                                <w:jc w:val="right"/>
                              </w:pPr>
                              <w:r>
                                <w:rPr>
                                  <w:rFonts w:ascii="Arial" w:eastAsia="Arial" w:hAnsi="Arial"/>
                                  <w:b/>
                                  <w:color w:val="FFFFFF"/>
                                  <w:sz w:val="16"/>
                                </w:rPr>
                                <w:t>-</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5976BB1" w14:textId="77777777" w:rsidR="00FF7B41" w:rsidRDefault="003F65AD">
                              <w:pPr>
                                <w:spacing w:after="0" w:line="240" w:lineRule="auto"/>
                                <w:jc w:val="right"/>
                              </w:pPr>
                              <w:r>
                                <w:rPr>
                                  <w:rFonts w:ascii="Arial" w:eastAsia="Arial" w:hAnsi="Arial"/>
                                  <w:b/>
                                  <w:color w:val="FFFFFF"/>
                                  <w:sz w:val="16"/>
                                </w:rPr>
                                <w:t>-</w:t>
                              </w:r>
                            </w:p>
                          </w:tc>
                        </w:tr>
                        <w:tr w:rsidR="00561E2A" w14:paraId="513E1D56" w14:textId="77777777" w:rsidTr="00561E2A">
                          <w:tc>
                            <w:tcPr>
                              <w:tcW w:w="1090" w:type="dxa"/>
                              <w:tcBorders>
                                <w:top w:val="nil"/>
                                <w:left w:val="nil"/>
                                <w:bottom w:val="nil"/>
                                <w:right w:val="nil"/>
                              </w:tcBorders>
                              <w:tcMar>
                                <w:top w:w="59" w:type="dxa"/>
                                <w:left w:w="59" w:type="dxa"/>
                                <w:bottom w:w="59" w:type="dxa"/>
                                <w:right w:w="59" w:type="dxa"/>
                              </w:tcMar>
                              <w:vAlign w:val="center"/>
                            </w:tcPr>
                            <w:p w14:paraId="23B2F78E"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3CFBC48" w14:textId="77777777" w:rsidR="00FF7B41" w:rsidRDefault="00FF7B41">
                              <w:pPr>
                                <w:spacing w:after="0" w:line="240" w:lineRule="auto"/>
                              </w:pPr>
                            </w:p>
                          </w:tc>
                        </w:tr>
                        <w:tr w:rsidR="00561E2A" w14:paraId="106DEA04" w14:textId="77777777" w:rsidTr="00561E2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6F845B5" w14:textId="77777777" w:rsidR="00FF7B41" w:rsidRDefault="003F65AD">
                              <w:pPr>
                                <w:spacing w:after="0" w:line="240" w:lineRule="auto"/>
                              </w:pPr>
                              <w:r>
                                <w:rPr>
                                  <w:rFonts w:ascii="Arial" w:eastAsia="Arial" w:hAnsi="Arial"/>
                                  <w:b/>
                                  <w:color w:val="FFFFFF"/>
                                  <w:sz w:val="16"/>
                                </w:rPr>
                                <w:t>Economic, Labor &amp; Agriculture</w:t>
                              </w:r>
                            </w:p>
                          </w:tc>
                        </w:tr>
                        <w:tr w:rsidR="00FF7B41" w14:paraId="1F2CB0D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B74975" w14:textId="77777777" w:rsidR="00FF7B41" w:rsidRDefault="003F65AD">
                              <w:pPr>
                                <w:spacing w:after="0" w:line="240" w:lineRule="auto"/>
                              </w:pPr>
                              <w:r>
                                <w:rPr>
                                  <w:rFonts w:ascii="Arial" w:eastAsia="Arial" w:hAnsi="Arial"/>
                                  <w:color w:val="000000"/>
                                  <w:sz w:val="16"/>
                                </w:rPr>
                                <w:t>00104097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89FB94" w14:textId="77777777" w:rsidR="00FF7B41" w:rsidRDefault="003F65AD">
                              <w:pPr>
                                <w:spacing w:after="0" w:line="240" w:lineRule="auto"/>
                              </w:pPr>
                              <w:r>
                                <w:rPr>
                                  <w:rFonts w:ascii="Arial" w:eastAsia="Arial" w:hAnsi="Arial"/>
                                  <w:color w:val="000000"/>
                                  <w:sz w:val="16"/>
                                </w:rPr>
                                <w:t xml:space="preserve">ALB-2017-OC3 </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Labour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8509BA" w14:textId="77777777" w:rsidR="00FF7B41" w:rsidRDefault="003F65AD">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D2D772"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A01712" w14:textId="77777777" w:rsidR="00FF7B41" w:rsidRDefault="003F65AD">
                              <w:pPr>
                                <w:spacing w:after="0" w:line="240" w:lineRule="auto"/>
                                <w:jc w:val="right"/>
                              </w:pPr>
                              <w:r>
                                <w:rPr>
                                  <w:rFonts w:ascii="Arial" w:eastAsia="Arial" w:hAnsi="Arial"/>
                                  <w:color w:val="000000"/>
                                  <w:sz w:val="16"/>
                                </w:rPr>
                                <w:t>148,500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A1BB2C" w14:textId="77777777" w:rsidR="00FF7B41" w:rsidRDefault="003F65AD">
                              <w:pPr>
                                <w:spacing w:after="0" w:line="240" w:lineRule="auto"/>
                                <w:jc w:val="right"/>
                              </w:pPr>
                              <w:r>
                                <w:rPr>
                                  <w:rFonts w:ascii="Arial" w:eastAsia="Arial" w:hAnsi="Arial"/>
                                  <w:color w:val="000000"/>
                                  <w:sz w:val="16"/>
                                </w:rPr>
                                <w:t>148,500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965236" w14:textId="77777777" w:rsidR="00FF7B41" w:rsidRDefault="003F65AD">
                              <w:pPr>
                                <w:spacing w:after="0" w:line="240" w:lineRule="auto"/>
                                <w:jc w:val="right"/>
                              </w:pPr>
                              <w:r>
                                <w:rPr>
                                  <w:rFonts w:ascii="Arial" w:eastAsia="Arial" w:hAnsi="Arial"/>
                                  <w:color w:val="000000"/>
                                  <w:sz w:val="16"/>
                                </w:rPr>
                                <w:t>148,082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DCC98B" w14:textId="77777777" w:rsidR="00FF7B41" w:rsidRDefault="003F65AD">
                              <w:pPr>
                                <w:spacing w:after="0" w:line="240" w:lineRule="auto"/>
                                <w:jc w:val="right"/>
                              </w:pPr>
                              <w:r>
                                <w:rPr>
                                  <w:rFonts w:ascii="Arial" w:eastAsia="Arial" w:hAnsi="Arial"/>
                                  <w:color w:val="000000"/>
                                  <w:sz w:val="16"/>
                                </w:rPr>
                                <w:t>99.72</w:t>
                              </w:r>
                            </w:p>
                          </w:tc>
                        </w:tr>
                        <w:tr w:rsidR="00561E2A" w14:paraId="2D499A21"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089E02F" w14:textId="77777777" w:rsidR="00FF7B41" w:rsidRDefault="003F65AD">
                              <w:pPr>
                                <w:spacing w:after="0" w:line="240" w:lineRule="auto"/>
                              </w:pPr>
                              <w:r>
                                <w:rPr>
                                  <w:rFonts w:ascii="Arial" w:eastAsia="Arial" w:hAnsi="Arial"/>
                                  <w:b/>
                                  <w:color w:val="FFFFFF"/>
                                  <w:sz w:val="16"/>
                                </w:rPr>
                                <w:t>Economic, Labor &amp; Agriculture: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9339597"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AFE8EBB"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2B683B5" w14:textId="77777777" w:rsidR="00FF7B41" w:rsidRDefault="003F65AD">
                              <w:pPr>
                                <w:spacing w:after="0" w:line="240" w:lineRule="auto"/>
                                <w:jc w:val="right"/>
                              </w:pPr>
                              <w:r>
                                <w:rPr>
                                  <w:rFonts w:ascii="Arial" w:eastAsia="Arial" w:hAnsi="Arial"/>
                                  <w:b/>
                                  <w:color w:val="FFFFFF"/>
                                  <w:sz w:val="16"/>
                                </w:rPr>
                                <w:t>148,500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EE7A68C" w14:textId="77777777" w:rsidR="00FF7B41" w:rsidRDefault="003F65AD">
                              <w:pPr>
                                <w:spacing w:after="0" w:line="240" w:lineRule="auto"/>
                                <w:jc w:val="right"/>
                              </w:pPr>
                              <w:r>
                                <w:rPr>
                                  <w:rFonts w:ascii="Arial" w:eastAsia="Arial" w:hAnsi="Arial"/>
                                  <w:b/>
                                  <w:color w:val="FFFFFF"/>
                                  <w:sz w:val="16"/>
                                </w:rPr>
                                <w:t>148,500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7ED22FF" w14:textId="77777777" w:rsidR="00FF7B41" w:rsidRDefault="003F65AD">
                              <w:pPr>
                                <w:spacing w:after="0" w:line="240" w:lineRule="auto"/>
                                <w:jc w:val="right"/>
                              </w:pPr>
                              <w:r>
                                <w:rPr>
                                  <w:rFonts w:ascii="Arial" w:eastAsia="Arial" w:hAnsi="Arial"/>
                                  <w:b/>
                                  <w:color w:val="FFFFFF"/>
                                  <w:sz w:val="16"/>
                                </w:rPr>
                                <w:t>148,082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F647E2E" w14:textId="77777777" w:rsidR="00FF7B41" w:rsidRDefault="003F65AD">
                              <w:pPr>
                                <w:spacing w:after="0" w:line="240" w:lineRule="auto"/>
                                <w:jc w:val="right"/>
                              </w:pPr>
                              <w:r>
                                <w:rPr>
                                  <w:rFonts w:ascii="Arial" w:eastAsia="Arial" w:hAnsi="Arial"/>
                                  <w:b/>
                                  <w:color w:val="FFFFFF"/>
                                  <w:sz w:val="16"/>
                                </w:rPr>
                                <w:t>99.72</w:t>
                              </w:r>
                            </w:p>
                          </w:tc>
                        </w:tr>
                        <w:tr w:rsidR="00561E2A" w14:paraId="44E18E99" w14:textId="77777777" w:rsidTr="00561E2A">
                          <w:tc>
                            <w:tcPr>
                              <w:tcW w:w="1090" w:type="dxa"/>
                              <w:tcBorders>
                                <w:top w:val="nil"/>
                                <w:left w:val="nil"/>
                                <w:bottom w:val="nil"/>
                                <w:right w:val="nil"/>
                              </w:tcBorders>
                              <w:tcMar>
                                <w:top w:w="59" w:type="dxa"/>
                                <w:left w:w="59" w:type="dxa"/>
                                <w:bottom w:w="59" w:type="dxa"/>
                                <w:right w:w="59" w:type="dxa"/>
                              </w:tcMar>
                              <w:vAlign w:val="center"/>
                            </w:tcPr>
                            <w:p w14:paraId="7BAAC1A5"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0D3D917" w14:textId="77777777" w:rsidR="00FF7B41" w:rsidRDefault="00FF7B41">
                              <w:pPr>
                                <w:spacing w:after="0" w:line="240" w:lineRule="auto"/>
                              </w:pPr>
                            </w:p>
                          </w:tc>
                        </w:tr>
                        <w:tr w:rsidR="00561E2A" w14:paraId="267D0F5A" w14:textId="77777777" w:rsidTr="00561E2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C284E5D" w14:textId="77777777" w:rsidR="00FF7B41" w:rsidRDefault="003F65AD">
                              <w:pPr>
                                <w:spacing w:after="0" w:line="240" w:lineRule="auto"/>
                              </w:pPr>
                              <w:r>
                                <w:rPr>
                                  <w:rFonts w:ascii="Arial" w:eastAsia="Arial" w:hAnsi="Arial"/>
                                  <w:b/>
                                  <w:color w:val="FFFFFF"/>
                                  <w:sz w:val="16"/>
                                </w:rPr>
                                <w:t>Environment</w:t>
                              </w:r>
                            </w:p>
                          </w:tc>
                        </w:tr>
                        <w:tr w:rsidR="00FF7B41" w14:paraId="194ECCF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C2C9C3" w14:textId="77777777" w:rsidR="00FF7B41" w:rsidRDefault="003F65AD">
                              <w:pPr>
                                <w:spacing w:after="0" w:line="240" w:lineRule="auto"/>
                              </w:pPr>
                              <w:r>
                                <w:rPr>
                                  <w:rFonts w:ascii="Arial" w:eastAsia="Arial" w:hAnsi="Arial"/>
                                  <w:color w:val="000000"/>
                                  <w:sz w:val="16"/>
                                </w:rPr>
                                <w:t>00065676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C2FE0E" w14:textId="77777777" w:rsidR="00FF7B41" w:rsidRDefault="003F65AD">
                              <w:pPr>
                                <w:spacing w:after="0" w:line="240" w:lineRule="auto"/>
                              </w:pPr>
                              <w:r>
                                <w:rPr>
                                  <w:rFonts w:ascii="Arial" w:eastAsia="Arial" w:hAnsi="Arial"/>
                                  <w:color w:val="000000"/>
                                  <w:sz w:val="16"/>
                                </w:rPr>
                                <w:t>ALB Result 5.1.1 - Ministry 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8992C1C"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3E23E2"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F37CA8" w14:textId="77777777" w:rsidR="00FF7B41" w:rsidRDefault="003F65AD">
                              <w:pPr>
                                <w:spacing w:after="0" w:line="240" w:lineRule="auto"/>
                                <w:jc w:val="right"/>
                              </w:pPr>
                              <w:r>
                                <w:rPr>
                                  <w:rFonts w:ascii="Arial" w:eastAsia="Arial" w:hAnsi="Arial"/>
                                  <w:color w:val="000000"/>
                                  <w:sz w:val="16"/>
                                </w:rPr>
                                <w:t>105,000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01ED8E" w14:textId="77777777" w:rsidR="00FF7B41" w:rsidRDefault="003F65AD">
                              <w:pPr>
                                <w:spacing w:after="0" w:line="240" w:lineRule="auto"/>
                                <w:jc w:val="right"/>
                              </w:pPr>
                              <w:r>
                                <w:rPr>
                                  <w:rFonts w:ascii="Arial" w:eastAsia="Arial" w:hAnsi="Arial"/>
                                  <w:color w:val="000000"/>
                                  <w:sz w:val="16"/>
                                </w:rPr>
                                <w:t>90,269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034717" w14:textId="77777777" w:rsidR="00FF7B41" w:rsidRDefault="003F65AD">
                              <w:pPr>
                                <w:spacing w:after="0" w:line="240" w:lineRule="auto"/>
                                <w:jc w:val="right"/>
                              </w:pPr>
                              <w:r>
                                <w:rPr>
                                  <w:rFonts w:ascii="Arial" w:eastAsia="Arial" w:hAnsi="Arial"/>
                                  <w:color w:val="000000"/>
                                  <w:sz w:val="16"/>
                                </w:rPr>
                                <w:t>90,269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CB036A" w14:textId="77777777" w:rsidR="00FF7B41" w:rsidRDefault="003F65AD">
                              <w:pPr>
                                <w:spacing w:after="0" w:line="240" w:lineRule="auto"/>
                                <w:jc w:val="right"/>
                              </w:pPr>
                              <w:r>
                                <w:rPr>
                                  <w:rFonts w:ascii="Arial" w:eastAsia="Arial" w:hAnsi="Arial"/>
                                  <w:color w:val="000000"/>
                                  <w:sz w:val="16"/>
                                </w:rPr>
                                <w:t>100.00</w:t>
                              </w:r>
                            </w:p>
                          </w:tc>
                        </w:tr>
                        <w:tr w:rsidR="00FF7B41" w14:paraId="57B07AB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1A79FE" w14:textId="77777777" w:rsidR="00FF7B41" w:rsidRDefault="003F65AD">
                              <w:pPr>
                                <w:spacing w:after="0" w:line="240" w:lineRule="auto"/>
                              </w:pPr>
                              <w:r>
                                <w:rPr>
                                  <w:rFonts w:ascii="Arial" w:eastAsia="Arial" w:hAnsi="Arial"/>
                                  <w:color w:val="000000"/>
                                  <w:sz w:val="16"/>
                                </w:rPr>
                                <w:t>00065676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C70A0C" w14:textId="77777777" w:rsidR="00FF7B41" w:rsidRDefault="003F65AD">
                              <w:pPr>
                                <w:spacing w:after="0" w:line="240" w:lineRule="auto"/>
                              </w:pPr>
                              <w:r>
                                <w:rPr>
                                  <w:rFonts w:ascii="Arial" w:eastAsia="Arial" w:hAnsi="Arial"/>
                                  <w:color w:val="000000"/>
                                  <w:sz w:val="16"/>
                                </w:rPr>
                                <w:t>ALB Result 5.1.1 - Ministry 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D9431B" w14:textId="77777777" w:rsidR="00FF7B41" w:rsidRDefault="003F65AD">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F026FE"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14C35A" w14:textId="77777777" w:rsidR="00FF7B41" w:rsidRDefault="003F65AD">
                              <w:pPr>
                                <w:spacing w:after="0" w:line="240" w:lineRule="auto"/>
                                <w:jc w:val="right"/>
                              </w:pPr>
                              <w:r>
                                <w:rPr>
                                  <w:rFonts w:ascii="Arial" w:eastAsia="Arial" w:hAnsi="Arial"/>
                                  <w:color w:val="000000"/>
                                  <w:sz w:val="16"/>
                                </w:rPr>
                                <w:t>79,700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B972ED0" w14:textId="77777777" w:rsidR="00FF7B41" w:rsidRDefault="003F65AD">
                              <w:pPr>
                                <w:spacing w:after="0" w:line="240" w:lineRule="auto"/>
                                <w:jc w:val="right"/>
                              </w:pPr>
                              <w:r>
                                <w:rPr>
                                  <w:rFonts w:ascii="Arial" w:eastAsia="Arial" w:hAnsi="Arial"/>
                                  <w:color w:val="000000"/>
                                  <w:sz w:val="16"/>
                                </w:rPr>
                                <w:t>79,700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EB903E" w14:textId="77777777" w:rsidR="00FF7B41" w:rsidRDefault="003F65AD">
                              <w:pPr>
                                <w:spacing w:after="0" w:line="240" w:lineRule="auto"/>
                                <w:jc w:val="right"/>
                              </w:pPr>
                              <w:r>
                                <w:rPr>
                                  <w:rFonts w:ascii="Arial" w:eastAsia="Arial" w:hAnsi="Arial"/>
                                  <w:color w:val="000000"/>
                                  <w:sz w:val="16"/>
                                </w:rPr>
                                <w:t>79,700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097A96" w14:textId="77777777" w:rsidR="00FF7B41" w:rsidRDefault="003F65AD">
                              <w:pPr>
                                <w:spacing w:after="0" w:line="240" w:lineRule="auto"/>
                                <w:jc w:val="right"/>
                              </w:pPr>
                              <w:r>
                                <w:rPr>
                                  <w:rFonts w:ascii="Arial" w:eastAsia="Arial" w:hAnsi="Arial"/>
                                  <w:color w:val="000000"/>
                                  <w:sz w:val="16"/>
                                </w:rPr>
                                <w:t>100.00</w:t>
                              </w:r>
                            </w:p>
                          </w:tc>
                        </w:tr>
                        <w:tr w:rsidR="00FF7B41" w14:paraId="2ED6277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60E7D2" w14:textId="77777777" w:rsidR="00FF7B41" w:rsidRDefault="003F65AD">
                              <w:pPr>
                                <w:spacing w:after="0" w:line="240" w:lineRule="auto"/>
                              </w:pPr>
                              <w:r>
                                <w:rPr>
                                  <w:rFonts w:ascii="Arial" w:eastAsia="Arial" w:hAnsi="Arial"/>
                                  <w:color w:val="000000"/>
                                  <w:sz w:val="16"/>
                                </w:rPr>
                                <w:t>00065677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AA2A3F" w14:textId="77777777" w:rsidR="00FF7B41" w:rsidRDefault="003F65AD">
                              <w:pPr>
                                <w:spacing w:after="0" w:line="240" w:lineRule="auto"/>
                              </w:pPr>
                              <w:r>
                                <w:rPr>
                                  <w:rFonts w:ascii="Arial" w:eastAsia="Arial" w:hAnsi="Arial"/>
                                  <w:color w:val="000000"/>
                                  <w:sz w:val="16"/>
                                </w:rPr>
                                <w:t>ALB Result 5.1.2 -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238D41"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EEAC57"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0564226" w14:textId="77777777" w:rsidR="00FF7B41" w:rsidRDefault="003F65AD">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347CA8" w14:textId="77777777" w:rsidR="00FF7B41" w:rsidRDefault="003F65AD">
                              <w:pPr>
                                <w:spacing w:after="0" w:line="240" w:lineRule="auto"/>
                                <w:jc w:val="right"/>
                              </w:pPr>
                              <w:r>
                                <w:rPr>
                                  <w:rFonts w:ascii="Arial" w:eastAsia="Arial" w:hAnsi="Arial"/>
                                  <w:color w:val="000000"/>
                                  <w:sz w:val="16"/>
                                </w:rPr>
                                <w:t>43,786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9EEC22" w14:textId="77777777" w:rsidR="00FF7B41" w:rsidRDefault="003F65AD">
                              <w:pPr>
                                <w:spacing w:after="0" w:line="240" w:lineRule="auto"/>
                                <w:jc w:val="right"/>
                              </w:pPr>
                              <w:r>
                                <w:rPr>
                                  <w:rFonts w:ascii="Arial" w:eastAsia="Arial" w:hAnsi="Arial"/>
                                  <w:color w:val="000000"/>
                                  <w:sz w:val="16"/>
                                </w:rPr>
                                <w:t>43,321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D5A98B" w14:textId="77777777" w:rsidR="00FF7B41" w:rsidRDefault="003F65AD">
                              <w:pPr>
                                <w:spacing w:after="0" w:line="240" w:lineRule="auto"/>
                                <w:jc w:val="right"/>
                              </w:pPr>
                              <w:r>
                                <w:rPr>
                                  <w:rFonts w:ascii="Arial" w:eastAsia="Arial" w:hAnsi="Arial"/>
                                  <w:color w:val="000000"/>
                                  <w:sz w:val="16"/>
                                </w:rPr>
                                <w:t>98.94</w:t>
                              </w:r>
                            </w:p>
                          </w:tc>
                        </w:tr>
                        <w:tr w:rsidR="00FF7B41" w14:paraId="2DD5855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B5D920" w14:textId="77777777" w:rsidR="00FF7B41" w:rsidRDefault="003F65AD">
                              <w:pPr>
                                <w:spacing w:after="0" w:line="240" w:lineRule="auto"/>
                              </w:pPr>
                              <w:r>
                                <w:rPr>
                                  <w:rFonts w:ascii="Arial" w:eastAsia="Arial" w:hAnsi="Arial"/>
                                  <w:color w:val="000000"/>
                                  <w:sz w:val="16"/>
                                </w:rPr>
                                <w:lastRenderedPageBreak/>
                                <w:t>00065677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577DFD" w14:textId="77777777" w:rsidR="00FF7B41" w:rsidRDefault="003F65AD">
                              <w:pPr>
                                <w:spacing w:after="0" w:line="240" w:lineRule="auto"/>
                              </w:pPr>
                              <w:r>
                                <w:rPr>
                                  <w:rFonts w:ascii="Arial" w:eastAsia="Arial" w:hAnsi="Arial"/>
                                  <w:color w:val="000000"/>
                                  <w:sz w:val="16"/>
                                </w:rPr>
                                <w:t>ALB Result 5.1.2 -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E8912D2" w14:textId="77777777" w:rsidR="00FF7B41" w:rsidRDefault="003F65AD">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BA4002C"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A75173" w14:textId="77777777" w:rsidR="00FF7B41" w:rsidRDefault="003F65AD">
                              <w:pPr>
                                <w:spacing w:after="0" w:line="240" w:lineRule="auto"/>
                                <w:jc w:val="right"/>
                              </w:pPr>
                              <w:r>
                                <w:rPr>
                                  <w:rFonts w:ascii="Arial" w:eastAsia="Arial" w:hAnsi="Arial"/>
                                  <w:color w:val="000000"/>
                                  <w:sz w:val="16"/>
                                </w:rPr>
                                <w:t>144,844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6ECB532" w14:textId="77777777" w:rsidR="00FF7B41" w:rsidRDefault="003F65AD">
                              <w:pPr>
                                <w:spacing w:after="0" w:line="240" w:lineRule="auto"/>
                                <w:jc w:val="right"/>
                              </w:pPr>
                              <w:r>
                                <w:rPr>
                                  <w:rFonts w:ascii="Arial" w:eastAsia="Arial" w:hAnsi="Arial"/>
                                  <w:color w:val="000000"/>
                                  <w:sz w:val="16"/>
                                </w:rPr>
                                <w:t>144,844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F001EE" w14:textId="77777777" w:rsidR="00FF7B41" w:rsidRDefault="003F65AD">
                              <w:pPr>
                                <w:spacing w:after="0" w:line="240" w:lineRule="auto"/>
                                <w:jc w:val="right"/>
                              </w:pPr>
                              <w:r>
                                <w:rPr>
                                  <w:rFonts w:ascii="Arial" w:eastAsia="Arial" w:hAnsi="Arial"/>
                                  <w:color w:val="000000"/>
                                  <w:sz w:val="16"/>
                                </w:rPr>
                                <w:t>144,844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F86B4DE" w14:textId="77777777" w:rsidR="00FF7B41" w:rsidRDefault="003F65AD">
                              <w:pPr>
                                <w:spacing w:after="0" w:line="240" w:lineRule="auto"/>
                                <w:jc w:val="right"/>
                              </w:pPr>
                              <w:r>
                                <w:rPr>
                                  <w:rFonts w:ascii="Arial" w:eastAsia="Arial" w:hAnsi="Arial"/>
                                  <w:color w:val="000000"/>
                                  <w:sz w:val="16"/>
                                </w:rPr>
                                <w:t>100.00</w:t>
                              </w:r>
                            </w:p>
                          </w:tc>
                        </w:tr>
                        <w:tr w:rsidR="00FF7B41" w14:paraId="7DEF0CA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69022A" w14:textId="77777777" w:rsidR="00FF7B41" w:rsidRDefault="003F65AD">
                              <w:pPr>
                                <w:spacing w:after="0" w:line="240" w:lineRule="auto"/>
                              </w:pPr>
                              <w:r>
                                <w:rPr>
                                  <w:rFonts w:ascii="Arial" w:eastAsia="Arial" w:hAnsi="Arial"/>
                                  <w:color w:val="000000"/>
                                  <w:sz w:val="16"/>
                                </w:rPr>
                                <w:t>00065677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8501DE" w14:textId="77777777" w:rsidR="00FF7B41" w:rsidRDefault="003F65AD">
                              <w:pPr>
                                <w:spacing w:after="0" w:line="240" w:lineRule="auto"/>
                              </w:pPr>
                              <w:r>
                                <w:rPr>
                                  <w:rFonts w:ascii="Arial" w:eastAsia="Arial" w:hAnsi="Arial"/>
                                  <w:color w:val="000000"/>
                                  <w:sz w:val="16"/>
                                </w:rPr>
                                <w:t>ALB Result 5.1.2 -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557D2" w14:textId="77777777" w:rsidR="00FF7B41" w:rsidRDefault="003F65AD">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26F9A4"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343E737" w14:textId="77777777" w:rsidR="00FF7B41" w:rsidRDefault="003F65AD">
                              <w:pPr>
                                <w:spacing w:after="0" w:line="240" w:lineRule="auto"/>
                                <w:jc w:val="right"/>
                              </w:pPr>
                              <w:r>
                                <w:rPr>
                                  <w:rFonts w:ascii="Arial" w:eastAsia="Arial" w:hAnsi="Arial"/>
                                  <w:color w:val="000000"/>
                                  <w:sz w:val="16"/>
                                </w:rPr>
                                <w:t>493,098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09EC44" w14:textId="77777777" w:rsidR="00FF7B41" w:rsidRDefault="003F65AD">
                              <w:pPr>
                                <w:spacing w:after="0" w:line="240" w:lineRule="auto"/>
                                <w:jc w:val="right"/>
                              </w:pPr>
                              <w:r>
                                <w:rPr>
                                  <w:rFonts w:ascii="Arial" w:eastAsia="Arial" w:hAnsi="Arial"/>
                                  <w:color w:val="000000"/>
                                  <w:sz w:val="16"/>
                                </w:rPr>
                                <w:t>349,329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B9CAE3" w14:textId="77777777" w:rsidR="00FF7B41" w:rsidRDefault="003F65AD">
                              <w:pPr>
                                <w:spacing w:after="0" w:line="240" w:lineRule="auto"/>
                                <w:jc w:val="right"/>
                              </w:pPr>
                              <w:r>
                                <w:rPr>
                                  <w:rFonts w:ascii="Arial" w:eastAsia="Arial" w:hAnsi="Arial"/>
                                  <w:color w:val="000000"/>
                                  <w:sz w:val="16"/>
                                </w:rPr>
                                <w:t>349,329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A94CAB" w14:textId="77777777" w:rsidR="00FF7B41" w:rsidRDefault="003F65AD">
                              <w:pPr>
                                <w:spacing w:after="0" w:line="240" w:lineRule="auto"/>
                                <w:jc w:val="right"/>
                              </w:pPr>
                              <w:r>
                                <w:rPr>
                                  <w:rFonts w:ascii="Arial" w:eastAsia="Arial" w:hAnsi="Arial"/>
                                  <w:color w:val="000000"/>
                                  <w:sz w:val="16"/>
                                </w:rPr>
                                <w:t>100.00</w:t>
                              </w:r>
                            </w:p>
                          </w:tc>
                        </w:tr>
                        <w:tr w:rsidR="00FF7B41" w14:paraId="0141F38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C5E013" w14:textId="77777777" w:rsidR="00FF7B41" w:rsidRDefault="003F65AD">
                              <w:pPr>
                                <w:spacing w:after="0" w:line="240" w:lineRule="auto"/>
                              </w:pPr>
                              <w:r>
                                <w:rPr>
                                  <w:rFonts w:ascii="Arial" w:eastAsia="Arial" w:hAnsi="Arial"/>
                                  <w:color w:val="000000"/>
                                  <w:sz w:val="16"/>
                                </w:rPr>
                                <w:t>00065678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321EBC" w14:textId="77777777" w:rsidR="00FF7B41" w:rsidRDefault="003F65AD">
                              <w:pPr>
                                <w:spacing w:after="0" w:line="240" w:lineRule="auto"/>
                              </w:pPr>
                              <w:r>
                                <w:rPr>
                                  <w:rFonts w:ascii="Arial" w:eastAsia="Arial" w:hAnsi="Arial"/>
                                  <w:color w:val="000000"/>
                                  <w:sz w:val="16"/>
                                </w:rPr>
                                <w:t xml:space="preserve">ALB Result 5.1.3 - </w:t>
                              </w:r>
                              <w:proofErr w:type="spellStart"/>
                              <w:r>
                                <w:rPr>
                                  <w:rFonts w:ascii="Arial" w:eastAsia="Arial" w:hAnsi="Arial"/>
                                  <w:color w:val="000000"/>
                                  <w:sz w:val="16"/>
                                </w:rPr>
                                <w:t>Environmen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D1C001"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2BFB890"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0183823" w14:textId="77777777" w:rsidR="00FF7B41" w:rsidRDefault="003F65AD">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2E9007" w14:textId="77777777" w:rsidR="00FF7B41" w:rsidRDefault="003F65AD">
                              <w:pPr>
                                <w:spacing w:after="0" w:line="240" w:lineRule="auto"/>
                                <w:jc w:val="right"/>
                              </w:pPr>
                              <w:r>
                                <w:rPr>
                                  <w:rFonts w:ascii="Arial" w:eastAsia="Arial" w:hAnsi="Arial"/>
                                  <w:color w:val="000000"/>
                                  <w:sz w:val="16"/>
                                </w:rPr>
                                <w:t>43,592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5812F1" w14:textId="77777777" w:rsidR="00FF7B41" w:rsidRDefault="003F65AD">
                              <w:pPr>
                                <w:spacing w:after="0" w:line="240" w:lineRule="auto"/>
                                <w:jc w:val="right"/>
                              </w:pPr>
                              <w:r>
                                <w:rPr>
                                  <w:rFonts w:ascii="Arial" w:eastAsia="Arial" w:hAnsi="Arial"/>
                                  <w:color w:val="000000"/>
                                  <w:sz w:val="16"/>
                                </w:rPr>
                                <w:t>43,592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DB7C71" w14:textId="77777777" w:rsidR="00FF7B41" w:rsidRDefault="003F65AD">
                              <w:pPr>
                                <w:spacing w:after="0" w:line="240" w:lineRule="auto"/>
                                <w:jc w:val="right"/>
                              </w:pPr>
                              <w:r>
                                <w:rPr>
                                  <w:rFonts w:ascii="Arial" w:eastAsia="Arial" w:hAnsi="Arial"/>
                                  <w:color w:val="000000"/>
                                  <w:sz w:val="16"/>
                                </w:rPr>
                                <w:t>100.00</w:t>
                              </w:r>
                            </w:p>
                          </w:tc>
                        </w:tr>
                        <w:tr w:rsidR="00FF7B41" w14:paraId="50072E1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28AB9B" w14:textId="77777777" w:rsidR="00FF7B41" w:rsidRDefault="003F65AD">
                              <w:pPr>
                                <w:spacing w:after="0" w:line="240" w:lineRule="auto"/>
                              </w:pPr>
                              <w:r>
                                <w:rPr>
                                  <w:rFonts w:ascii="Arial" w:eastAsia="Arial" w:hAnsi="Arial"/>
                                  <w:color w:val="000000"/>
                                  <w:sz w:val="16"/>
                                </w:rPr>
                                <w:t>00065679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4C352B" w14:textId="77777777" w:rsidR="00FF7B41" w:rsidRDefault="003F65AD">
                              <w:pPr>
                                <w:spacing w:after="0" w:line="240" w:lineRule="auto"/>
                              </w:pPr>
                              <w:r>
                                <w:rPr>
                                  <w:rFonts w:ascii="Arial" w:eastAsia="Arial" w:hAnsi="Arial"/>
                                  <w:color w:val="000000"/>
                                  <w:sz w:val="16"/>
                                </w:rPr>
                                <w:t xml:space="preserve">ALB Result 5.1.4 - Civil </w:t>
                              </w:r>
                              <w:proofErr w:type="spellStart"/>
                              <w:r>
                                <w:rPr>
                                  <w:rFonts w:ascii="Arial" w:eastAsia="Arial" w:hAnsi="Arial"/>
                                  <w:color w:val="000000"/>
                                  <w:sz w:val="16"/>
                                </w:rPr>
                                <w:t>socie</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A0B273"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EABAF9"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13AA18" w14:textId="77777777" w:rsidR="00FF7B41" w:rsidRDefault="003F65AD">
                              <w:pPr>
                                <w:spacing w:after="0" w:line="240" w:lineRule="auto"/>
                                <w:jc w:val="right"/>
                              </w:pPr>
                              <w:r>
                                <w:rPr>
                                  <w:rFonts w:ascii="Arial" w:eastAsia="Arial" w:hAnsi="Arial"/>
                                  <w:color w:val="000000"/>
                                  <w:sz w:val="16"/>
                                </w:rPr>
                                <w:t>275,000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7100B5" w14:textId="77777777" w:rsidR="00FF7B41" w:rsidRDefault="003F65AD">
                              <w:pPr>
                                <w:spacing w:after="0" w:line="240" w:lineRule="auto"/>
                                <w:jc w:val="right"/>
                              </w:pPr>
                              <w:r>
                                <w:rPr>
                                  <w:rFonts w:ascii="Arial" w:eastAsia="Arial" w:hAnsi="Arial"/>
                                  <w:color w:val="000000"/>
                                  <w:sz w:val="16"/>
                                </w:rPr>
                                <w:t>76,617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34FD1E" w14:textId="77777777" w:rsidR="00FF7B41" w:rsidRDefault="003F65AD">
                              <w:pPr>
                                <w:spacing w:after="0" w:line="240" w:lineRule="auto"/>
                                <w:jc w:val="right"/>
                              </w:pPr>
                              <w:r>
                                <w:rPr>
                                  <w:rFonts w:ascii="Arial" w:eastAsia="Arial" w:hAnsi="Arial"/>
                                  <w:color w:val="000000"/>
                                  <w:sz w:val="16"/>
                                </w:rPr>
                                <w:t>76,617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DF27D1" w14:textId="77777777" w:rsidR="00FF7B41" w:rsidRDefault="003F65AD">
                              <w:pPr>
                                <w:spacing w:after="0" w:line="240" w:lineRule="auto"/>
                                <w:jc w:val="right"/>
                              </w:pPr>
                              <w:r>
                                <w:rPr>
                                  <w:rFonts w:ascii="Arial" w:eastAsia="Arial" w:hAnsi="Arial"/>
                                  <w:color w:val="000000"/>
                                  <w:sz w:val="16"/>
                                </w:rPr>
                                <w:t>100.00</w:t>
                              </w:r>
                            </w:p>
                          </w:tc>
                        </w:tr>
                        <w:tr w:rsidR="00FF7B41" w14:paraId="02B9AC7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7F9519" w14:textId="77777777" w:rsidR="00FF7B41" w:rsidRDefault="003F65AD">
                              <w:pPr>
                                <w:spacing w:after="0" w:line="240" w:lineRule="auto"/>
                              </w:pPr>
                              <w:r>
                                <w:rPr>
                                  <w:rFonts w:ascii="Arial" w:eastAsia="Arial" w:hAnsi="Arial"/>
                                  <w:color w:val="000000"/>
                                  <w:sz w:val="16"/>
                                </w:rPr>
                                <w:t>00065679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87C622" w14:textId="77777777" w:rsidR="00FF7B41" w:rsidRDefault="003F65AD">
                              <w:pPr>
                                <w:spacing w:after="0" w:line="240" w:lineRule="auto"/>
                              </w:pPr>
                              <w:r>
                                <w:rPr>
                                  <w:rFonts w:ascii="Arial" w:eastAsia="Arial" w:hAnsi="Arial"/>
                                  <w:color w:val="000000"/>
                                  <w:sz w:val="16"/>
                                </w:rPr>
                                <w:t xml:space="preserve">ALB Result 5.1.4 - Civil </w:t>
                              </w:r>
                              <w:proofErr w:type="spellStart"/>
                              <w:r>
                                <w:rPr>
                                  <w:rFonts w:ascii="Arial" w:eastAsia="Arial" w:hAnsi="Arial"/>
                                  <w:color w:val="000000"/>
                                  <w:sz w:val="16"/>
                                </w:rPr>
                                <w:t>socie</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C8EF53"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5922F59"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2F4E44" w14:textId="77777777" w:rsidR="00FF7B41" w:rsidRDefault="003F65AD">
                              <w:pPr>
                                <w:spacing w:after="0" w:line="240" w:lineRule="auto"/>
                                <w:jc w:val="right"/>
                              </w:pPr>
                              <w:r>
                                <w:rPr>
                                  <w:rFonts w:ascii="Arial" w:eastAsia="Arial" w:hAnsi="Arial"/>
                                  <w:color w:val="000000"/>
                                  <w:sz w:val="16"/>
                                </w:rPr>
                                <w:t>427,500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DA2D98" w14:textId="77777777" w:rsidR="00FF7B41" w:rsidRDefault="003F65AD">
                              <w:pPr>
                                <w:spacing w:after="0" w:line="240" w:lineRule="auto"/>
                                <w:jc w:val="right"/>
                              </w:pPr>
                              <w:r>
                                <w:rPr>
                                  <w:rFonts w:ascii="Arial" w:eastAsia="Arial" w:hAnsi="Arial"/>
                                  <w:color w:val="000000"/>
                                  <w:sz w:val="16"/>
                                </w:rPr>
                                <w:t>377,292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13DE1C" w14:textId="77777777" w:rsidR="00FF7B41" w:rsidRDefault="003F65AD">
                              <w:pPr>
                                <w:spacing w:after="0" w:line="240" w:lineRule="auto"/>
                                <w:jc w:val="right"/>
                              </w:pPr>
                              <w:r>
                                <w:rPr>
                                  <w:rFonts w:ascii="Arial" w:eastAsia="Arial" w:hAnsi="Arial"/>
                                  <w:color w:val="000000"/>
                                  <w:sz w:val="16"/>
                                </w:rPr>
                                <w:t>377,292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3CB35D" w14:textId="77777777" w:rsidR="00FF7B41" w:rsidRDefault="003F65AD">
                              <w:pPr>
                                <w:spacing w:after="0" w:line="240" w:lineRule="auto"/>
                                <w:jc w:val="right"/>
                              </w:pPr>
                              <w:r>
                                <w:rPr>
                                  <w:rFonts w:ascii="Arial" w:eastAsia="Arial" w:hAnsi="Arial"/>
                                  <w:color w:val="000000"/>
                                  <w:sz w:val="16"/>
                                </w:rPr>
                                <w:t>100.00</w:t>
                              </w:r>
                            </w:p>
                          </w:tc>
                        </w:tr>
                        <w:tr w:rsidR="00FF7B41" w14:paraId="1638D50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18FA43" w14:textId="77777777" w:rsidR="00FF7B41" w:rsidRDefault="003F65AD">
                              <w:pPr>
                                <w:spacing w:after="0" w:line="240" w:lineRule="auto"/>
                              </w:pPr>
                              <w:r>
                                <w:rPr>
                                  <w:rFonts w:ascii="Arial" w:eastAsia="Arial" w:hAnsi="Arial"/>
                                  <w:color w:val="000000"/>
                                  <w:sz w:val="16"/>
                                </w:rPr>
                                <w:t>00065680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45B14F" w14:textId="77777777" w:rsidR="00FF7B41" w:rsidRDefault="003F65AD">
                              <w:pPr>
                                <w:spacing w:after="0" w:line="240" w:lineRule="auto"/>
                              </w:pPr>
                              <w:r>
                                <w:rPr>
                                  <w:rFonts w:ascii="Arial" w:eastAsia="Arial" w:hAnsi="Arial"/>
                                  <w:color w:val="000000"/>
                                  <w:sz w:val="16"/>
                                </w:rPr>
                                <w:t>ALB Result 5.2.1 - Climate cha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B013CB" w14:textId="77777777" w:rsidR="00FF7B41" w:rsidRDefault="003F65A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F42266"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D859C0" w14:textId="77777777" w:rsidR="00FF7B41" w:rsidRDefault="003F65AD">
                              <w:pPr>
                                <w:spacing w:after="0" w:line="240" w:lineRule="auto"/>
                                <w:jc w:val="right"/>
                              </w:pPr>
                              <w:r>
                                <w:rPr>
                                  <w:rFonts w:ascii="Arial" w:eastAsia="Arial" w:hAnsi="Arial"/>
                                  <w:color w:val="000000"/>
                                  <w:sz w:val="16"/>
                                </w:rPr>
                                <w:t>130,000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F80B86" w14:textId="77777777" w:rsidR="00FF7B41" w:rsidRDefault="003F65AD">
                              <w:pPr>
                                <w:spacing w:after="0" w:line="240" w:lineRule="auto"/>
                                <w:jc w:val="right"/>
                              </w:pPr>
                              <w:r>
                                <w:rPr>
                                  <w:rFonts w:ascii="Arial" w:eastAsia="Arial" w:hAnsi="Arial"/>
                                  <w:color w:val="000000"/>
                                  <w:sz w:val="16"/>
                                </w:rPr>
                                <w:t>96,652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DEC5F5" w14:textId="77777777" w:rsidR="00FF7B41" w:rsidRDefault="003F65AD">
                              <w:pPr>
                                <w:spacing w:after="0" w:line="240" w:lineRule="auto"/>
                                <w:jc w:val="right"/>
                              </w:pPr>
                              <w:r>
                                <w:rPr>
                                  <w:rFonts w:ascii="Arial" w:eastAsia="Arial" w:hAnsi="Arial"/>
                                  <w:color w:val="000000"/>
                                  <w:sz w:val="16"/>
                                </w:rPr>
                                <w:t>96,652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35D1D46" w14:textId="77777777" w:rsidR="00FF7B41" w:rsidRDefault="003F65AD">
                              <w:pPr>
                                <w:spacing w:after="0" w:line="240" w:lineRule="auto"/>
                                <w:jc w:val="right"/>
                              </w:pPr>
                              <w:r>
                                <w:rPr>
                                  <w:rFonts w:ascii="Arial" w:eastAsia="Arial" w:hAnsi="Arial"/>
                                  <w:color w:val="000000"/>
                                  <w:sz w:val="16"/>
                                </w:rPr>
                                <w:t>100.00</w:t>
                              </w:r>
                            </w:p>
                          </w:tc>
                        </w:tr>
                        <w:tr w:rsidR="00FF7B41" w14:paraId="7DFFBED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515C24" w14:textId="77777777" w:rsidR="00FF7B41" w:rsidRDefault="003F65AD">
                              <w:pPr>
                                <w:spacing w:after="0" w:line="240" w:lineRule="auto"/>
                              </w:pPr>
                              <w:r>
                                <w:rPr>
                                  <w:rFonts w:ascii="Arial" w:eastAsia="Arial" w:hAnsi="Arial"/>
                                  <w:color w:val="000000"/>
                                  <w:sz w:val="16"/>
                                </w:rPr>
                                <w:t>00065682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488873" w14:textId="77777777" w:rsidR="00FF7B41" w:rsidRDefault="003F65AD">
                              <w:pPr>
                                <w:spacing w:after="0" w:line="240" w:lineRule="auto"/>
                              </w:pPr>
                              <w:r>
                                <w:rPr>
                                  <w:rFonts w:ascii="Arial" w:eastAsia="Arial" w:hAnsi="Arial"/>
                                  <w:color w:val="000000"/>
                                  <w:sz w:val="16"/>
                                </w:rPr>
                                <w:t>ALB Result 5.2.3 -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A78688" w14:textId="77777777" w:rsidR="00FF7B41" w:rsidRDefault="003F65AD">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E0F8AE"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B10CEB" w14:textId="77777777" w:rsidR="00FF7B41" w:rsidRDefault="003F65AD">
                              <w:pPr>
                                <w:spacing w:after="0" w:line="240" w:lineRule="auto"/>
                                <w:jc w:val="right"/>
                              </w:pPr>
                              <w:r>
                                <w:rPr>
                                  <w:rFonts w:ascii="Arial" w:eastAsia="Arial" w:hAnsi="Arial"/>
                                  <w:color w:val="000000"/>
                                  <w:sz w:val="16"/>
                                </w:rPr>
                                <w:t>29,700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4967D0" w14:textId="77777777" w:rsidR="00FF7B41" w:rsidRDefault="003F65AD">
                              <w:pPr>
                                <w:spacing w:after="0" w:line="240" w:lineRule="auto"/>
                                <w:jc w:val="right"/>
                              </w:pPr>
                              <w:r>
                                <w:rPr>
                                  <w:rFonts w:ascii="Arial" w:eastAsia="Arial" w:hAnsi="Arial"/>
                                  <w:color w:val="000000"/>
                                  <w:sz w:val="16"/>
                                </w:rPr>
                                <w:t>29,700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208B99" w14:textId="77777777" w:rsidR="00FF7B41" w:rsidRDefault="003F65AD">
                              <w:pPr>
                                <w:spacing w:after="0" w:line="240" w:lineRule="auto"/>
                                <w:jc w:val="right"/>
                              </w:pPr>
                              <w:r>
                                <w:rPr>
                                  <w:rFonts w:ascii="Arial" w:eastAsia="Arial" w:hAnsi="Arial"/>
                                  <w:color w:val="000000"/>
                                  <w:sz w:val="16"/>
                                </w:rPr>
                                <w:t>29,700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98624B" w14:textId="77777777" w:rsidR="00FF7B41" w:rsidRDefault="003F65AD">
                              <w:pPr>
                                <w:spacing w:after="0" w:line="240" w:lineRule="auto"/>
                                <w:jc w:val="right"/>
                              </w:pPr>
                              <w:r>
                                <w:rPr>
                                  <w:rFonts w:ascii="Arial" w:eastAsia="Arial" w:hAnsi="Arial"/>
                                  <w:color w:val="000000"/>
                                  <w:sz w:val="16"/>
                                </w:rPr>
                                <w:t>100.00</w:t>
                              </w:r>
                            </w:p>
                          </w:tc>
                        </w:tr>
                        <w:tr w:rsidR="00FF7B41" w14:paraId="00F6669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4A52F1" w14:textId="77777777" w:rsidR="00FF7B41" w:rsidRDefault="003F65AD">
                              <w:pPr>
                                <w:spacing w:after="0" w:line="240" w:lineRule="auto"/>
                              </w:pPr>
                              <w:r>
                                <w:rPr>
                                  <w:rFonts w:ascii="Arial" w:eastAsia="Arial" w:hAnsi="Arial"/>
                                  <w:color w:val="000000"/>
                                  <w:sz w:val="16"/>
                                </w:rPr>
                                <w:t>00065683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5CD0F9" w14:textId="77777777" w:rsidR="00FF7B41" w:rsidRDefault="003F65AD">
                              <w:pPr>
                                <w:spacing w:after="0" w:line="240" w:lineRule="auto"/>
                              </w:pPr>
                              <w:r>
                                <w:rPr>
                                  <w:rFonts w:ascii="Arial" w:eastAsia="Arial" w:hAnsi="Arial"/>
                                  <w:color w:val="000000"/>
                                  <w:sz w:val="16"/>
                                </w:rPr>
                                <w:t>ALB Result 5.2.4 - Air, water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C9D019"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4141A6"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804CBA" w14:textId="77777777" w:rsidR="00FF7B41" w:rsidRDefault="003F65AD">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0C6A18" w14:textId="77777777" w:rsidR="00FF7B41" w:rsidRDefault="003F65AD">
                              <w:pPr>
                                <w:spacing w:after="0" w:line="240" w:lineRule="auto"/>
                                <w:jc w:val="right"/>
                              </w:pPr>
                              <w:r>
                                <w:rPr>
                                  <w:rFonts w:ascii="Arial" w:eastAsia="Arial" w:hAnsi="Arial"/>
                                  <w:color w:val="000000"/>
                                  <w:sz w:val="16"/>
                                </w:rPr>
                                <w:t>55,369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4ECB1F" w14:textId="77777777" w:rsidR="00FF7B41" w:rsidRDefault="003F65AD">
                              <w:pPr>
                                <w:spacing w:after="0" w:line="240" w:lineRule="auto"/>
                                <w:jc w:val="right"/>
                              </w:pPr>
                              <w:r>
                                <w:rPr>
                                  <w:rFonts w:ascii="Arial" w:eastAsia="Arial" w:hAnsi="Arial"/>
                                  <w:color w:val="000000"/>
                                  <w:sz w:val="16"/>
                                </w:rPr>
                                <w:t>55,369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D34B23" w14:textId="77777777" w:rsidR="00FF7B41" w:rsidRDefault="003F65AD">
                              <w:pPr>
                                <w:spacing w:after="0" w:line="240" w:lineRule="auto"/>
                                <w:jc w:val="right"/>
                              </w:pPr>
                              <w:r>
                                <w:rPr>
                                  <w:rFonts w:ascii="Arial" w:eastAsia="Arial" w:hAnsi="Arial"/>
                                  <w:color w:val="000000"/>
                                  <w:sz w:val="16"/>
                                </w:rPr>
                                <w:t>100.00</w:t>
                              </w:r>
                            </w:p>
                          </w:tc>
                        </w:tr>
                        <w:tr w:rsidR="00561E2A" w14:paraId="67377C55"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7CB7A44" w14:textId="77777777" w:rsidR="00FF7B41" w:rsidRDefault="003F65AD">
                              <w:pPr>
                                <w:spacing w:after="0" w:line="240" w:lineRule="auto"/>
                              </w:pPr>
                              <w:r>
                                <w:rPr>
                                  <w:rFonts w:ascii="Arial" w:eastAsia="Arial" w:hAnsi="Arial"/>
                                  <w:b/>
                                  <w:color w:val="FFFFFF"/>
                                  <w:sz w:val="16"/>
                                </w:rPr>
                                <w:t>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858E5A2"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56E40F2"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1BE51D7" w14:textId="77777777" w:rsidR="00FF7B41" w:rsidRDefault="003F65AD">
                              <w:pPr>
                                <w:spacing w:after="0" w:line="240" w:lineRule="auto"/>
                                <w:jc w:val="right"/>
                              </w:pPr>
                              <w:r>
                                <w:rPr>
                                  <w:rFonts w:ascii="Arial" w:eastAsia="Arial" w:hAnsi="Arial"/>
                                  <w:b/>
                                  <w:color w:val="FFFFFF"/>
                                  <w:sz w:val="16"/>
                                </w:rPr>
                                <w:t>2,134,842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D567B58" w14:textId="77777777" w:rsidR="00FF7B41" w:rsidRDefault="003F65AD">
                              <w:pPr>
                                <w:spacing w:after="0" w:line="240" w:lineRule="auto"/>
                                <w:jc w:val="right"/>
                              </w:pPr>
                              <w:r>
                                <w:rPr>
                                  <w:rFonts w:ascii="Arial" w:eastAsia="Arial" w:hAnsi="Arial"/>
                                  <w:b/>
                                  <w:color w:val="FFFFFF"/>
                                  <w:sz w:val="16"/>
                                </w:rPr>
                                <w:t>1,387,150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9C6E1CC" w14:textId="77777777" w:rsidR="00FF7B41" w:rsidRDefault="003F65AD">
                              <w:pPr>
                                <w:spacing w:after="0" w:line="240" w:lineRule="auto"/>
                                <w:jc w:val="right"/>
                              </w:pPr>
                              <w:r>
                                <w:rPr>
                                  <w:rFonts w:ascii="Arial" w:eastAsia="Arial" w:hAnsi="Arial"/>
                                  <w:b/>
                                  <w:color w:val="FFFFFF"/>
                                  <w:sz w:val="16"/>
                                </w:rPr>
                                <w:t>1,386,685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DD10847" w14:textId="77777777" w:rsidR="00FF7B41" w:rsidRDefault="003F65AD">
                              <w:pPr>
                                <w:spacing w:after="0" w:line="240" w:lineRule="auto"/>
                                <w:jc w:val="right"/>
                              </w:pPr>
                              <w:r>
                                <w:rPr>
                                  <w:rFonts w:ascii="Arial" w:eastAsia="Arial" w:hAnsi="Arial"/>
                                  <w:b/>
                                  <w:color w:val="FFFFFF"/>
                                  <w:sz w:val="16"/>
                                </w:rPr>
                                <w:t>99.97</w:t>
                              </w:r>
                            </w:p>
                          </w:tc>
                        </w:tr>
                        <w:tr w:rsidR="00561E2A" w14:paraId="14D7F50B" w14:textId="77777777" w:rsidTr="00561E2A">
                          <w:tc>
                            <w:tcPr>
                              <w:tcW w:w="1090" w:type="dxa"/>
                              <w:tcBorders>
                                <w:top w:val="nil"/>
                                <w:left w:val="nil"/>
                                <w:bottom w:val="nil"/>
                                <w:right w:val="nil"/>
                              </w:tcBorders>
                              <w:tcMar>
                                <w:top w:w="59" w:type="dxa"/>
                                <w:left w:w="59" w:type="dxa"/>
                                <w:bottom w:w="59" w:type="dxa"/>
                                <w:right w:w="59" w:type="dxa"/>
                              </w:tcMar>
                              <w:vAlign w:val="center"/>
                            </w:tcPr>
                            <w:p w14:paraId="56A9C256"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99147F1" w14:textId="77777777" w:rsidR="00FF7B41" w:rsidRDefault="00FF7B41">
                              <w:pPr>
                                <w:spacing w:after="0" w:line="240" w:lineRule="auto"/>
                              </w:pPr>
                            </w:p>
                          </w:tc>
                        </w:tr>
                        <w:tr w:rsidR="00561E2A" w14:paraId="08861758" w14:textId="77777777" w:rsidTr="00561E2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BE0626A" w14:textId="77777777" w:rsidR="00FF7B41" w:rsidRDefault="003F65AD">
                              <w:pPr>
                                <w:spacing w:after="0" w:line="240" w:lineRule="auto"/>
                              </w:pPr>
                              <w:r>
                                <w:rPr>
                                  <w:rFonts w:ascii="Arial" w:eastAsia="Arial" w:hAnsi="Arial"/>
                                  <w:b/>
                                  <w:color w:val="FFFFFF"/>
                                  <w:sz w:val="16"/>
                                </w:rPr>
                                <w:t>Environment &amp; Climate Change</w:t>
                              </w:r>
                            </w:p>
                          </w:tc>
                        </w:tr>
                        <w:tr w:rsidR="00FF7B41" w14:paraId="7010B9A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3A4A70" w14:textId="77777777" w:rsidR="00FF7B41" w:rsidRDefault="003F65AD">
                              <w:pPr>
                                <w:spacing w:after="0" w:line="240" w:lineRule="auto"/>
                              </w:pPr>
                              <w:r>
                                <w:rPr>
                                  <w:rFonts w:ascii="Arial" w:eastAsia="Arial" w:hAnsi="Arial"/>
                                  <w:color w:val="000000"/>
                                  <w:sz w:val="16"/>
                                </w:rPr>
                                <w:t>00104098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465865" w14:textId="77777777" w:rsidR="00FF7B41" w:rsidRDefault="003F65AD">
                              <w:pPr>
                                <w:spacing w:after="0" w:line="240" w:lineRule="auto"/>
                              </w:pPr>
                              <w:r>
                                <w:rPr>
                                  <w:rFonts w:ascii="Arial" w:eastAsia="Arial" w:hAnsi="Arial"/>
                                  <w:color w:val="000000"/>
                                  <w:sz w:val="16"/>
                                </w:rPr>
                                <w:t>ALB-2017-OC4 Environment &amp;</w:t>
                              </w:r>
                              <w:proofErr w:type="spellStart"/>
                              <w:r>
                                <w:rPr>
                                  <w:rFonts w:ascii="Arial" w:eastAsia="Arial" w:hAnsi="Arial"/>
                                  <w:color w:val="000000"/>
                                  <w:sz w:val="16"/>
                                </w:rPr>
                                <w:t>Clim</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B9ECE3" w14:textId="77777777" w:rsidR="00FF7B41" w:rsidRDefault="003F65AD">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C1A445"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C7C2CF" w14:textId="77777777" w:rsidR="00FF7B41" w:rsidRDefault="003F65AD">
                              <w:pPr>
                                <w:spacing w:after="0" w:line="240" w:lineRule="auto"/>
                                <w:jc w:val="right"/>
                              </w:pPr>
                              <w:r>
                                <w:rPr>
                                  <w:rFonts w:ascii="Arial" w:eastAsia="Arial" w:hAnsi="Arial"/>
                                  <w:color w:val="000000"/>
                                  <w:sz w:val="16"/>
                                </w:rPr>
                                <w:t>678,847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894D92" w14:textId="77777777" w:rsidR="00FF7B41" w:rsidRDefault="003F65AD">
                              <w:pPr>
                                <w:spacing w:after="0" w:line="240" w:lineRule="auto"/>
                                <w:jc w:val="right"/>
                              </w:pPr>
                              <w:r>
                                <w:rPr>
                                  <w:rFonts w:ascii="Arial" w:eastAsia="Arial" w:hAnsi="Arial"/>
                                  <w:color w:val="000000"/>
                                  <w:sz w:val="16"/>
                                </w:rPr>
                                <w:t>678,484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71DA17" w14:textId="77777777" w:rsidR="00FF7B41" w:rsidRDefault="003F65AD">
                              <w:pPr>
                                <w:spacing w:after="0" w:line="240" w:lineRule="auto"/>
                                <w:jc w:val="right"/>
                              </w:pPr>
                              <w:r>
                                <w:rPr>
                                  <w:rFonts w:ascii="Arial" w:eastAsia="Arial" w:hAnsi="Arial"/>
                                  <w:color w:val="000000"/>
                                  <w:sz w:val="16"/>
                                </w:rPr>
                                <w:t>666,545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C88E87" w14:textId="77777777" w:rsidR="00FF7B41" w:rsidRDefault="003F65AD">
                              <w:pPr>
                                <w:spacing w:after="0" w:line="240" w:lineRule="auto"/>
                                <w:jc w:val="right"/>
                              </w:pPr>
                              <w:r>
                                <w:rPr>
                                  <w:rFonts w:ascii="Arial" w:eastAsia="Arial" w:hAnsi="Arial"/>
                                  <w:color w:val="000000"/>
                                  <w:sz w:val="16"/>
                                </w:rPr>
                                <w:t>98.24</w:t>
                              </w:r>
                            </w:p>
                          </w:tc>
                        </w:tr>
                        <w:tr w:rsidR="00FF7B41" w14:paraId="0221FB9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AEB84C" w14:textId="77777777" w:rsidR="00FF7B41" w:rsidRDefault="003F65AD">
                              <w:pPr>
                                <w:spacing w:after="0" w:line="240" w:lineRule="auto"/>
                              </w:pPr>
                              <w:r>
                                <w:rPr>
                                  <w:rFonts w:ascii="Arial" w:eastAsia="Arial" w:hAnsi="Arial"/>
                                  <w:color w:val="000000"/>
                                  <w:sz w:val="16"/>
                                </w:rPr>
                                <w:t>00104098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5E10EDA" w14:textId="77777777" w:rsidR="00FF7B41" w:rsidRDefault="003F65AD">
                              <w:pPr>
                                <w:spacing w:after="0" w:line="240" w:lineRule="auto"/>
                              </w:pPr>
                              <w:r>
                                <w:rPr>
                                  <w:rFonts w:ascii="Arial" w:eastAsia="Arial" w:hAnsi="Arial"/>
                                  <w:color w:val="000000"/>
                                  <w:sz w:val="16"/>
                                </w:rPr>
                                <w:t>ALB-2017-OC4 Environment &amp;</w:t>
                              </w:r>
                              <w:proofErr w:type="spellStart"/>
                              <w:r>
                                <w:rPr>
                                  <w:rFonts w:ascii="Arial" w:eastAsia="Arial" w:hAnsi="Arial"/>
                                  <w:color w:val="000000"/>
                                  <w:sz w:val="16"/>
                                </w:rPr>
                                <w:t>Clim</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603B9D5"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FCE4CA"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E1ED01" w14:textId="77777777" w:rsidR="00FF7B41" w:rsidRDefault="003F65AD">
                              <w:pPr>
                                <w:spacing w:after="0" w:line="240" w:lineRule="auto"/>
                                <w:jc w:val="right"/>
                              </w:pPr>
                              <w:r>
                                <w:rPr>
                                  <w:rFonts w:ascii="Arial" w:eastAsia="Arial" w:hAnsi="Arial"/>
                                  <w:color w:val="000000"/>
                                  <w:sz w:val="16"/>
                                </w:rPr>
                                <w:t>8,662,432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4E0E1D" w14:textId="77777777" w:rsidR="00FF7B41" w:rsidRDefault="003F65AD">
                              <w:pPr>
                                <w:spacing w:after="0" w:line="240" w:lineRule="auto"/>
                                <w:jc w:val="right"/>
                              </w:pPr>
                              <w:r>
                                <w:rPr>
                                  <w:rFonts w:ascii="Arial" w:eastAsia="Arial" w:hAnsi="Arial"/>
                                  <w:color w:val="000000"/>
                                  <w:sz w:val="16"/>
                                </w:rPr>
                                <w:t>8,662,432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8044B3" w14:textId="77777777" w:rsidR="00FF7B41" w:rsidRDefault="003F65AD">
                              <w:pPr>
                                <w:spacing w:after="0" w:line="240" w:lineRule="auto"/>
                                <w:jc w:val="right"/>
                              </w:pPr>
                              <w:r>
                                <w:rPr>
                                  <w:rFonts w:ascii="Arial" w:eastAsia="Arial" w:hAnsi="Arial"/>
                                  <w:color w:val="000000"/>
                                  <w:sz w:val="16"/>
                                </w:rPr>
                                <w:t>4,765,612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9D882E1" w14:textId="77777777" w:rsidR="00FF7B41" w:rsidRDefault="003F65AD">
                              <w:pPr>
                                <w:spacing w:after="0" w:line="240" w:lineRule="auto"/>
                                <w:jc w:val="right"/>
                              </w:pPr>
                              <w:r>
                                <w:rPr>
                                  <w:rFonts w:ascii="Arial" w:eastAsia="Arial" w:hAnsi="Arial"/>
                                  <w:color w:val="000000"/>
                                  <w:sz w:val="16"/>
                                </w:rPr>
                                <w:t>55.01</w:t>
                              </w:r>
                            </w:p>
                          </w:tc>
                        </w:tr>
                        <w:tr w:rsidR="00FF7B41" w14:paraId="0A2CC84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BE4B8A" w14:textId="77777777" w:rsidR="00FF7B41" w:rsidRDefault="003F65AD">
                              <w:pPr>
                                <w:spacing w:after="0" w:line="240" w:lineRule="auto"/>
                              </w:pPr>
                              <w:r>
                                <w:rPr>
                                  <w:rFonts w:ascii="Arial" w:eastAsia="Arial" w:hAnsi="Arial"/>
                                  <w:color w:val="000000"/>
                                  <w:sz w:val="16"/>
                                </w:rPr>
                                <w:t>00104098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64CBFE" w14:textId="77777777" w:rsidR="00FF7B41" w:rsidRDefault="003F65AD">
                              <w:pPr>
                                <w:spacing w:after="0" w:line="240" w:lineRule="auto"/>
                              </w:pPr>
                              <w:r>
                                <w:rPr>
                                  <w:rFonts w:ascii="Arial" w:eastAsia="Arial" w:hAnsi="Arial"/>
                                  <w:color w:val="000000"/>
                                  <w:sz w:val="16"/>
                                </w:rPr>
                                <w:t>ALB-2017-OC4 Environment &amp;</w:t>
                              </w:r>
                              <w:proofErr w:type="spellStart"/>
                              <w:r>
                                <w:rPr>
                                  <w:rFonts w:ascii="Arial" w:eastAsia="Arial" w:hAnsi="Arial"/>
                                  <w:color w:val="000000"/>
                                  <w:sz w:val="16"/>
                                </w:rPr>
                                <w:t>Clim</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4F2BE8B"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84AA39"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830A60" w14:textId="77777777" w:rsidR="00FF7B41" w:rsidRDefault="003F65AD">
                              <w:pPr>
                                <w:spacing w:after="0" w:line="240" w:lineRule="auto"/>
                                <w:jc w:val="right"/>
                              </w:pPr>
                              <w:r>
                                <w:rPr>
                                  <w:rFonts w:ascii="Arial" w:eastAsia="Arial" w:hAnsi="Arial"/>
                                  <w:color w:val="000000"/>
                                  <w:sz w:val="16"/>
                                </w:rPr>
                                <w:t>3,375,105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31CB29" w14:textId="77777777" w:rsidR="00FF7B41" w:rsidRDefault="003F65AD">
                              <w:pPr>
                                <w:spacing w:after="0" w:line="240" w:lineRule="auto"/>
                                <w:jc w:val="right"/>
                              </w:pPr>
                              <w:r>
                                <w:rPr>
                                  <w:rFonts w:ascii="Arial" w:eastAsia="Arial" w:hAnsi="Arial"/>
                                  <w:color w:val="000000"/>
                                  <w:sz w:val="16"/>
                                </w:rPr>
                                <w:t>3,375,105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4BA5E8" w14:textId="77777777" w:rsidR="00FF7B41" w:rsidRDefault="003F65AD">
                              <w:pPr>
                                <w:spacing w:after="0" w:line="240" w:lineRule="auto"/>
                                <w:jc w:val="right"/>
                              </w:pPr>
                              <w:r>
                                <w:rPr>
                                  <w:rFonts w:ascii="Arial" w:eastAsia="Arial" w:hAnsi="Arial"/>
                                  <w:color w:val="000000"/>
                                  <w:sz w:val="16"/>
                                </w:rPr>
                                <w:t>3,376,167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7289019" w14:textId="77777777" w:rsidR="00FF7B41" w:rsidRDefault="003F65AD">
                              <w:pPr>
                                <w:spacing w:after="0" w:line="240" w:lineRule="auto"/>
                                <w:jc w:val="right"/>
                              </w:pPr>
                              <w:r>
                                <w:rPr>
                                  <w:rFonts w:ascii="Arial" w:eastAsia="Arial" w:hAnsi="Arial"/>
                                  <w:color w:val="000000"/>
                                  <w:sz w:val="16"/>
                                </w:rPr>
                                <w:t>100.03</w:t>
                              </w:r>
                            </w:p>
                          </w:tc>
                        </w:tr>
                        <w:tr w:rsidR="00FF7B41" w14:paraId="7838B0C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0B2FCA" w14:textId="77777777" w:rsidR="00FF7B41" w:rsidRDefault="003F65AD">
                              <w:pPr>
                                <w:spacing w:after="0" w:line="240" w:lineRule="auto"/>
                              </w:pPr>
                              <w:r>
                                <w:rPr>
                                  <w:rFonts w:ascii="Arial" w:eastAsia="Arial" w:hAnsi="Arial"/>
                                  <w:color w:val="000000"/>
                                  <w:sz w:val="16"/>
                                </w:rPr>
                                <w:t>00104098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3551D8" w14:textId="77777777" w:rsidR="00FF7B41" w:rsidRDefault="003F65AD">
                              <w:pPr>
                                <w:spacing w:after="0" w:line="240" w:lineRule="auto"/>
                              </w:pPr>
                              <w:r>
                                <w:rPr>
                                  <w:rFonts w:ascii="Arial" w:eastAsia="Arial" w:hAnsi="Arial"/>
                                  <w:color w:val="000000"/>
                                  <w:sz w:val="16"/>
                                </w:rPr>
                                <w:t>ALB-2017-OC4 Environment &amp;</w:t>
                              </w:r>
                              <w:proofErr w:type="spellStart"/>
                              <w:r>
                                <w:rPr>
                                  <w:rFonts w:ascii="Arial" w:eastAsia="Arial" w:hAnsi="Arial"/>
                                  <w:color w:val="000000"/>
                                  <w:sz w:val="16"/>
                                </w:rPr>
                                <w:t>Clim</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918FE2"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A497E5B"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0815E2C" w14:textId="77777777" w:rsidR="00FF7B41" w:rsidRDefault="003F65AD">
                              <w:pPr>
                                <w:spacing w:after="0" w:line="240" w:lineRule="auto"/>
                                <w:jc w:val="right"/>
                              </w:pPr>
                              <w:r>
                                <w:rPr>
                                  <w:rFonts w:ascii="Arial" w:eastAsia="Arial" w:hAnsi="Arial"/>
                                  <w:color w:val="000000"/>
                                  <w:sz w:val="16"/>
                                </w:rPr>
                                <w:t>1,264,828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069428" w14:textId="77777777" w:rsidR="00FF7B41" w:rsidRDefault="003F65AD">
                              <w:pPr>
                                <w:spacing w:after="0" w:line="240" w:lineRule="auto"/>
                                <w:jc w:val="right"/>
                              </w:pPr>
                              <w:r>
                                <w:rPr>
                                  <w:rFonts w:ascii="Arial" w:eastAsia="Arial" w:hAnsi="Arial"/>
                                  <w:color w:val="000000"/>
                                  <w:sz w:val="16"/>
                                </w:rPr>
                                <w:t>1,264,828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6E71A8" w14:textId="77777777" w:rsidR="00FF7B41" w:rsidRDefault="003F65AD">
                              <w:pPr>
                                <w:spacing w:after="0" w:line="240" w:lineRule="auto"/>
                                <w:jc w:val="right"/>
                              </w:pPr>
                              <w:r>
                                <w:rPr>
                                  <w:rFonts w:ascii="Arial" w:eastAsia="Arial" w:hAnsi="Arial"/>
                                  <w:color w:val="000000"/>
                                  <w:sz w:val="16"/>
                                </w:rPr>
                                <w:t>1,264,828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0B43E7" w14:textId="77777777" w:rsidR="00FF7B41" w:rsidRDefault="003F65AD">
                              <w:pPr>
                                <w:spacing w:after="0" w:line="240" w:lineRule="auto"/>
                                <w:jc w:val="right"/>
                              </w:pPr>
                              <w:r>
                                <w:rPr>
                                  <w:rFonts w:ascii="Arial" w:eastAsia="Arial" w:hAnsi="Arial"/>
                                  <w:color w:val="000000"/>
                                  <w:sz w:val="16"/>
                                </w:rPr>
                                <w:t>100.00</w:t>
                              </w:r>
                            </w:p>
                          </w:tc>
                        </w:tr>
                        <w:tr w:rsidR="00561E2A" w14:paraId="57C52C74"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1E2EDE1" w14:textId="77777777" w:rsidR="00FF7B41" w:rsidRDefault="003F65AD">
                              <w:pPr>
                                <w:spacing w:after="0" w:line="240" w:lineRule="auto"/>
                              </w:pPr>
                              <w:r>
                                <w:rPr>
                                  <w:rFonts w:ascii="Arial" w:eastAsia="Arial" w:hAnsi="Arial"/>
                                  <w:b/>
                                  <w:color w:val="FFFFFF"/>
                                  <w:sz w:val="16"/>
                                </w:rPr>
                                <w:t>Environment &amp; Climate Change: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B7F4406"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C617944"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275EC83" w14:textId="77777777" w:rsidR="00FF7B41" w:rsidRDefault="003F65AD">
                              <w:pPr>
                                <w:spacing w:after="0" w:line="240" w:lineRule="auto"/>
                                <w:jc w:val="right"/>
                              </w:pPr>
                              <w:r>
                                <w:rPr>
                                  <w:rFonts w:ascii="Arial" w:eastAsia="Arial" w:hAnsi="Arial"/>
                                  <w:b/>
                                  <w:color w:val="FFFFFF"/>
                                  <w:sz w:val="16"/>
                                </w:rPr>
                                <w:t>13,981,212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0FF2A04" w14:textId="77777777" w:rsidR="00FF7B41" w:rsidRDefault="003F65AD">
                              <w:pPr>
                                <w:spacing w:after="0" w:line="240" w:lineRule="auto"/>
                                <w:jc w:val="right"/>
                              </w:pPr>
                              <w:r>
                                <w:rPr>
                                  <w:rFonts w:ascii="Arial" w:eastAsia="Arial" w:hAnsi="Arial"/>
                                  <w:b/>
                                  <w:color w:val="FFFFFF"/>
                                  <w:sz w:val="16"/>
                                </w:rPr>
                                <w:t>13,980,848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7FBBFC8" w14:textId="77777777" w:rsidR="00FF7B41" w:rsidRDefault="003F65AD">
                              <w:pPr>
                                <w:spacing w:after="0" w:line="240" w:lineRule="auto"/>
                                <w:jc w:val="right"/>
                              </w:pPr>
                              <w:r>
                                <w:rPr>
                                  <w:rFonts w:ascii="Arial" w:eastAsia="Arial" w:hAnsi="Arial"/>
                                  <w:b/>
                                  <w:color w:val="FFFFFF"/>
                                  <w:sz w:val="16"/>
                                </w:rPr>
                                <w:t>10,073,152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FF93DD0" w14:textId="77777777" w:rsidR="00FF7B41" w:rsidRDefault="003F65AD">
                              <w:pPr>
                                <w:spacing w:after="0" w:line="240" w:lineRule="auto"/>
                                <w:jc w:val="right"/>
                              </w:pPr>
                              <w:r>
                                <w:rPr>
                                  <w:rFonts w:ascii="Arial" w:eastAsia="Arial" w:hAnsi="Arial"/>
                                  <w:b/>
                                  <w:color w:val="FFFFFF"/>
                                  <w:sz w:val="16"/>
                                </w:rPr>
                                <w:t>72.05</w:t>
                              </w:r>
                            </w:p>
                          </w:tc>
                        </w:tr>
                        <w:tr w:rsidR="00561E2A" w14:paraId="334D60AF" w14:textId="77777777" w:rsidTr="00561E2A">
                          <w:tc>
                            <w:tcPr>
                              <w:tcW w:w="1090" w:type="dxa"/>
                              <w:tcBorders>
                                <w:top w:val="nil"/>
                                <w:left w:val="nil"/>
                                <w:bottom w:val="nil"/>
                                <w:right w:val="nil"/>
                              </w:tcBorders>
                              <w:tcMar>
                                <w:top w:w="59" w:type="dxa"/>
                                <w:left w:w="59" w:type="dxa"/>
                                <w:bottom w:w="59" w:type="dxa"/>
                                <w:right w:w="59" w:type="dxa"/>
                              </w:tcMar>
                              <w:vAlign w:val="center"/>
                            </w:tcPr>
                            <w:p w14:paraId="42473A74"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19A4597" w14:textId="77777777" w:rsidR="00FF7B41" w:rsidRDefault="00FF7B41">
                              <w:pPr>
                                <w:spacing w:after="0" w:line="240" w:lineRule="auto"/>
                              </w:pPr>
                            </w:p>
                          </w:tc>
                        </w:tr>
                        <w:tr w:rsidR="00561E2A" w14:paraId="0A69F741" w14:textId="77777777" w:rsidTr="00561E2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A82EDCB" w14:textId="77777777" w:rsidR="00FF7B41" w:rsidRDefault="003F65AD">
                              <w:pPr>
                                <w:spacing w:after="0" w:line="240" w:lineRule="auto"/>
                              </w:pPr>
                              <w:r>
                                <w:rPr>
                                  <w:rFonts w:ascii="Arial" w:eastAsia="Arial" w:hAnsi="Arial"/>
                                  <w:b/>
                                  <w:color w:val="FFFFFF"/>
                                  <w:sz w:val="16"/>
                                </w:rPr>
                                <w:t>Governance</w:t>
                              </w:r>
                            </w:p>
                          </w:tc>
                        </w:tr>
                        <w:tr w:rsidR="00FF7B41" w14:paraId="6D409C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3F37C8" w14:textId="77777777" w:rsidR="00FF7B41" w:rsidRDefault="003F65AD">
                              <w:pPr>
                                <w:spacing w:after="0" w:line="240" w:lineRule="auto"/>
                              </w:pPr>
                              <w:r>
                                <w:rPr>
                                  <w:rFonts w:ascii="Arial" w:eastAsia="Arial" w:hAnsi="Arial"/>
                                  <w:color w:val="000000"/>
                                  <w:sz w:val="16"/>
                                </w:rPr>
                                <w:t>00065641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4BABD9" w14:textId="77777777" w:rsidR="00FF7B41" w:rsidRDefault="003F65AD">
                              <w:pPr>
                                <w:spacing w:after="0" w:line="240" w:lineRule="auto"/>
                              </w:pPr>
                              <w:r>
                                <w:rPr>
                                  <w:rFonts w:ascii="Arial" w:eastAsia="Arial" w:hAnsi="Arial"/>
                                  <w:color w:val="000000"/>
                                  <w:sz w:val="16"/>
                                </w:rPr>
                                <w:t>ALB Result 1.1.1 - Data and 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40CACE0"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50EFC2"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0AABE8" w14:textId="77777777" w:rsidR="00FF7B41" w:rsidRDefault="003F65AD">
                              <w:pPr>
                                <w:spacing w:after="0" w:line="240" w:lineRule="auto"/>
                                <w:jc w:val="right"/>
                              </w:pPr>
                              <w:r>
                                <w:rPr>
                                  <w:rFonts w:ascii="Arial" w:eastAsia="Arial" w:hAnsi="Arial"/>
                                  <w:color w:val="000000"/>
                                  <w:sz w:val="16"/>
                                </w:rPr>
                                <w:t>1,117,511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71D998" w14:textId="77777777" w:rsidR="00FF7B41" w:rsidRDefault="003F65AD">
                              <w:pPr>
                                <w:spacing w:after="0" w:line="240" w:lineRule="auto"/>
                                <w:jc w:val="right"/>
                              </w:pPr>
                              <w:r>
                                <w:rPr>
                                  <w:rFonts w:ascii="Arial" w:eastAsia="Arial" w:hAnsi="Arial"/>
                                  <w:color w:val="000000"/>
                                  <w:sz w:val="16"/>
                                </w:rPr>
                                <w:t>1,031,835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B56EDE" w14:textId="77777777" w:rsidR="00FF7B41" w:rsidRDefault="003F65AD">
                              <w:pPr>
                                <w:spacing w:after="0" w:line="240" w:lineRule="auto"/>
                                <w:jc w:val="right"/>
                              </w:pPr>
                              <w:r>
                                <w:rPr>
                                  <w:rFonts w:ascii="Arial" w:eastAsia="Arial" w:hAnsi="Arial"/>
                                  <w:color w:val="000000"/>
                                  <w:sz w:val="16"/>
                                </w:rPr>
                                <w:t>1,031,835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6AFB89" w14:textId="77777777" w:rsidR="00FF7B41" w:rsidRDefault="003F65AD">
                              <w:pPr>
                                <w:spacing w:after="0" w:line="240" w:lineRule="auto"/>
                                <w:jc w:val="right"/>
                              </w:pPr>
                              <w:r>
                                <w:rPr>
                                  <w:rFonts w:ascii="Arial" w:eastAsia="Arial" w:hAnsi="Arial"/>
                                  <w:color w:val="000000"/>
                                  <w:sz w:val="16"/>
                                </w:rPr>
                                <w:t>100.00</w:t>
                              </w:r>
                            </w:p>
                          </w:tc>
                        </w:tr>
                        <w:tr w:rsidR="00FF7B41" w14:paraId="566E92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B32E6D" w14:textId="77777777" w:rsidR="00FF7B41" w:rsidRDefault="003F65AD">
                              <w:pPr>
                                <w:spacing w:after="0" w:line="240" w:lineRule="auto"/>
                              </w:pPr>
                              <w:r>
                                <w:rPr>
                                  <w:rFonts w:ascii="Arial" w:eastAsia="Arial" w:hAnsi="Arial"/>
                                  <w:color w:val="000000"/>
                                  <w:sz w:val="16"/>
                                </w:rPr>
                                <w:t>00065641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08F686" w14:textId="77777777" w:rsidR="00FF7B41" w:rsidRDefault="003F65AD">
                              <w:pPr>
                                <w:spacing w:after="0" w:line="240" w:lineRule="auto"/>
                              </w:pPr>
                              <w:r>
                                <w:rPr>
                                  <w:rFonts w:ascii="Arial" w:eastAsia="Arial" w:hAnsi="Arial"/>
                                  <w:color w:val="000000"/>
                                  <w:sz w:val="16"/>
                                </w:rPr>
                                <w:t>ALB Result 1.1.1 - Data and 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E62DDF"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7AB0E2"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E0A504" w14:textId="77777777" w:rsidR="00FF7B41" w:rsidRDefault="003F65AD">
                              <w:pPr>
                                <w:spacing w:after="0" w:line="240" w:lineRule="auto"/>
                                <w:jc w:val="right"/>
                              </w:pPr>
                              <w:r>
                                <w:rPr>
                                  <w:rFonts w:ascii="Arial" w:eastAsia="Arial" w:hAnsi="Arial"/>
                                  <w:color w:val="000000"/>
                                  <w:sz w:val="16"/>
                                </w:rPr>
                                <w:t>1,638,151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8277F44" w14:textId="77777777" w:rsidR="00FF7B41" w:rsidRDefault="003F65AD">
                              <w:pPr>
                                <w:spacing w:after="0" w:line="240" w:lineRule="auto"/>
                                <w:jc w:val="right"/>
                              </w:pPr>
                              <w:r>
                                <w:rPr>
                                  <w:rFonts w:ascii="Arial" w:eastAsia="Arial" w:hAnsi="Arial"/>
                                  <w:color w:val="000000"/>
                                  <w:sz w:val="16"/>
                                </w:rPr>
                                <w:t>1,638,151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4A345D" w14:textId="77777777" w:rsidR="00FF7B41" w:rsidRDefault="003F65AD">
                              <w:pPr>
                                <w:spacing w:after="0" w:line="240" w:lineRule="auto"/>
                                <w:jc w:val="right"/>
                              </w:pPr>
                              <w:r>
                                <w:rPr>
                                  <w:rFonts w:ascii="Arial" w:eastAsia="Arial" w:hAnsi="Arial"/>
                                  <w:color w:val="000000"/>
                                  <w:sz w:val="16"/>
                                </w:rPr>
                                <w:t>1,638,151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C79366" w14:textId="77777777" w:rsidR="00FF7B41" w:rsidRDefault="003F65AD">
                              <w:pPr>
                                <w:spacing w:after="0" w:line="240" w:lineRule="auto"/>
                                <w:jc w:val="right"/>
                              </w:pPr>
                              <w:r>
                                <w:rPr>
                                  <w:rFonts w:ascii="Arial" w:eastAsia="Arial" w:hAnsi="Arial"/>
                                  <w:color w:val="000000"/>
                                  <w:sz w:val="16"/>
                                </w:rPr>
                                <w:t>100.00</w:t>
                              </w:r>
                            </w:p>
                          </w:tc>
                        </w:tr>
                        <w:tr w:rsidR="00FF7B41" w14:paraId="1451117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E639C4" w14:textId="77777777" w:rsidR="00FF7B41" w:rsidRDefault="003F65AD">
                              <w:pPr>
                                <w:spacing w:after="0" w:line="240" w:lineRule="auto"/>
                              </w:pPr>
                              <w:r>
                                <w:rPr>
                                  <w:rFonts w:ascii="Arial" w:eastAsia="Arial" w:hAnsi="Arial"/>
                                  <w:color w:val="000000"/>
                                  <w:sz w:val="16"/>
                                </w:rPr>
                                <w:t>00065641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D42F8C2" w14:textId="77777777" w:rsidR="00FF7B41" w:rsidRDefault="003F65AD">
                              <w:pPr>
                                <w:spacing w:after="0" w:line="240" w:lineRule="auto"/>
                              </w:pPr>
                              <w:r>
                                <w:rPr>
                                  <w:rFonts w:ascii="Arial" w:eastAsia="Arial" w:hAnsi="Arial"/>
                                  <w:color w:val="000000"/>
                                  <w:sz w:val="16"/>
                                </w:rPr>
                                <w:t>ALB Result 1.1.1 - Data and 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4DFB53"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AF789E"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B31A98" w14:textId="77777777" w:rsidR="00FF7B41" w:rsidRDefault="003F65AD">
                              <w:pPr>
                                <w:spacing w:after="0" w:line="240" w:lineRule="auto"/>
                                <w:jc w:val="right"/>
                              </w:pPr>
                              <w:r>
                                <w:rPr>
                                  <w:rFonts w:ascii="Arial" w:eastAsia="Arial" w:hAnsi="Arial"/>
                                  <w:color w:val="000000"/>
                                  <w:sz w:val="16"/>
                                </w:rPr>
                                <w:t>644,500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1000D9" w14:textId="77777777" w:rsidR="00FF7B41" w:rsidRDefault="003F65AD">
                              <w:pPr>
                                <w:spacing w:after="0" w:line="240" w:lineRule="auto"/>
                                <w:jc w:val="right"/>
                              </w:pPr>
                              <w:r>
                                <w:rPr>
                                  <w:rFonts w:ascii="Arial" w:eastAsia="Arial" w:hAnsi="Arial"/>
                                  <w:color w:val="000000"/>
                                  <w:sz w:val="16"/>
                                </w:rPr>
                                <w:t>607,718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FD778C" w14:textId="77777777" w:rsidR="00FF7B41" w:rsidRDefault="003F65AD">
                              <w:pPr>
                                <w:spacing w:after="0" w:line="240" w:lineRule="auto"/>
                                <w:jc w:val="right"/>
                              </w:pPr>
                              <w:r>
                                <w:rPr>
                                  <w:rFonts w:ascii="Arial" w:eastAsia="Arial" w:hAnsi="Arial"/>
                                  <w:color w:val="000000"/>
                                  <w:sz w:val="16"/>
                                </w:rPr>
                                <w:t>607,718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9E0134C" w14:textId="77777777" w:rsidR="00FF7B41" w:rsidRDefault="003F65AD">
                              <w:pPr>
                                <w:spacing w:after="0" w:line="240" w:lineRule="auto"/>
                                <w:jc w:val="right"/>
                              </w:pPr>
                              <w:r>
                                <w:rPr>
                                  <w:rFonts w:ascii="Arial" w:eastAsia="Arial" w:hAnsi="Arial"/>
                                  <w:color w:val="000000"/>
                                  <w:sz w:val="16"/>
                                </w:rPr>
                                <w:t>100.00</w:t>
                              </w:r>
                            </w:p>
                          </w:tc>
                        </w:tr>
                        <w:tr w:rsidR="00FF7B41" w14:paraId="5959548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18E22C" w14:textId="77777777" w:rsidR="00FF7B41" w:rsidRDefault="003F65AD">
                              <w:pPr>
                                <w:spacing w:after="0" w:line="240" w:lineRule="auto"/>
                              </w:pPr>
                              <w:r>
                                <w:rPr>
                                  <w:rFonts w:ascii="Arial" w:eastAsia="Arial" w:hAnsi="Arial"/>
                                  <w:color w:val="000000"/>
                                  <w:sz w:val="16"/>
                                </w:rPr>
                                <w:t>00065641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A96BD5" w14:textId="77777777" w:rsidR="00FF7B41" w:rsidRDefault="003F65AD">
                              <w:pPr>
                                <w:spacing w:after="0" w:line="240" w:lineRule="auto"/>
                              </w:pPr>
                              <w:r>
                                <w:rPr>
                                  <w:rFonts w:ascii="Arial" w:eastAsia="Arial" w:hAnsi="Arial"/>
                                  <w:color w:val="000000"/>
                                  <w:sz w:val="16"/>
                                </w:rPr>
                                <w:t>ALB Result 1.1.1 - Data and 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C9A868C"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287D3A"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590824" w14:textId="77777777" w:rsidR="00FF7B41" w:rsidRDefault="003F65AD">
                              <w:pPr>
                                <w:spacing w:after="0" w:line="240" w:lineRule="auto"/>
                                <w:jc w:val="right"/>
                              </w:pPr>
                              <w:r>
                                <w:rPr>
                                  <w:rFonts w:ascii="Arial" w:eastAsia="Arial" w:hAnsi="Arial"/>
                                  <w:color w:val="000000"/>
                                  <w:sz w:val="16"/>
                                </w:rPr>
                                <w:t>110,490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9A2067" w14:textId="77777777" w:rsidR="00FF7B41" w:rsidRDefault="003F65AD">
                              <w:pPr>
                                <w:spacing w:after="0" w:line="240" w:lineRule="auto"/>
                                <w:jc w:val="right"/>
                              </w:pPr>
                              <w:r>
                                <w:rPr>
                                  <w:rFonts w:ascii="Arial" w:eastAsia="Arial" w:hAnsi="Arial"/>
                                  <w:color w:val="000000"/>
                                  <w:sz w:val="16"/>
                                </w:rPr>
                                <w:t>100,440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D9C24C" w14:textId="77777777" w:rsidR="00FF7B41" w:rsidRDefault="003F65AD">
                              <w:pPr>
                                <w:spacing w:after="0" w:line="240" w:lineRule="auto"/>
                                <w:jc w:val="right"/>
                              </w:pPr>
                              <w:r>
                                <w:rPr>
                                  <w:rFonts w:ascii="Arial" w:eastAsia="Arial" w:hAnsi="Arial"/>
                                  <w:color w:val="000000"/>
                                  <w:sz w:val="16"/>
                                </w:rPr>
                                <w:t>100,440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FF9DE6" w14:textId="77777777" w:rsidR="00FF7B41" w:rsidRDefault="003F65AD">
                              <w:pPr>
                                <w:spacing w:after="0" w:line="240" w:lineRule="auto"/>
                                <w:jc w:val="right"/>
                              </w:pPr>
                              <w:r>
                                <w:rPr>
                                  <w:rFonts w:ascii="Arial" w:eastAsia="Arial" w:hAnsi="Arial"/>
                                  <w:color w:val="000000"/>
                                  <w:sz w:val="16"/>
                                </w:rPr>
                                <w:t>100.00</w:t>
                              </w:r>
                            </w:p>
                          </w:tc>
                        </w:tr>
                        <w:tr w:rsidR="00FF7B41" w14:paraId="1A8FE2A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0D7073" w14:textId="77777777" w:rsidR="00FF7B41" w:rsidRDefault="003F65AD">
                              <w:pPr>
                                <w:spacing w:after="0" w:line="240" w:lineRule="auto"/>
                              </w:pPr>
                              <w:r>
                                <w:rPr>
                                  <w:rFonts w:ascii="Arial" w:eastAsia="Arial" w:hAnsi="Arial"/>
                                  <w:color w:val="000000"/>
                                  <w:sz w:val="16"/>
                                </w:rPr>
                                <w:t>00065641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59FD3B4" w14:textId="77777777" w:rsidR="00FF7B41" w:rsidRDefault="003F65AD">
                              <w:pPr>
                                <w:spacing w:after="0" w:line="240" w:lineRule="auto"/>
                              </w:pPr>
                              <w:r>
                                <w:rPr>
                                  <w:rFonts w:ascii="Arial" w:eastAsia="Arial" w:hAnsi="Arial"/>
                                  <w:color w:val="000000"/>
                                  <w:sz w:val="16"/>
                                </w:rPr>
                                <w:t>ALB Result 1.1.1 - Data and 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8977C2" w14:textId="77777777" w:rsidR="00FF7B41" w:rsidRDefault="003F65AD">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7C41F5F"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F46DCF" w14:textId="77777777" w:rsidR="00FF7B41" w:rsidRDefault="003F65AD">
                              <w:pPr>
                                <w:spacing w:after="0" w:line="240" w:lineRule="auto"/>
                                <w:jc w:val="right"/>
                              </w:pPr>
                              <w:r>
                                <w:rPr>
                                  <w:rFonts w:ascii="Arial" w:eastAsia="Arial" w:hAnsi="Arial"/>
                                  <w:color w:val="000000"/>
                                  <w:sz w:val="16"/>
                                </w:rPr>
                                <w:t>55,000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25600F" w14:textId="77777777" w:rsidR="00FF7B41" w:rsidRDefault="003F65AD">
                              <w:pPr>
                                <w:spacing w:after="0" w:line="240" w:lineRule="auto"/>
                                <w:jc w:val="right"/>
                              </w:pPr>
                              <w:r>
                                <w:rPr>
                                  <w:rFonts w:ascii="Arial" w:eastAsia="Arial" w:hAnsi="Arial"/>
                                  <w:color w:val="000000"/>
                                  <w:sz w:val="16"/>
                                </w:rPr>
                                <w:t>40,000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E312B0" w14:textId="77777777" w:rsidR="00FF7B41" w:rsidRDefault="003F65AD">
                              <w:pPr>
                                <w:spacing w:after="0" w:line="240" w:lineRule="auto"/>
                                <w:jc w:val="right"/>
                              </w:pPr>
                              <w:r>
                                <w:rPr>
                                  <w:rFonts w:ascii="Arial" w:eastAsia="Arial" w:hAnsi="Arial"/>
                                  <w:color w:val="000000"/>
                                  <w:sz w:val="16"/>
                                </w:rPr>
                                <w:t>40,000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50D1DD" w14:textId="77777777" w:rsidR="00FF7B41" w:rsidRDefault="003F65AD">
                              <w:pPr>
                                <w:spacing w:after="0" w:line="240" w:lineRule="auto"/>
                                <w:jc w:val="right"/>
                              </w:pPr>
                              <w:r>
                                <w:rPr>
                                  <w:rFonts w:ascii="Arial" w:eastAsia="Arial" w:hAnsi="Arial"/>
                                  <w:color w:val="000000"/>
                                  <w:sz w:val="16"/>
                                </w:rPr>
                                <w:t>100.00</w:t>
                              </w:r>
                            </w:p>
                          </w:tc>
                        </w:tr>
                        <w:tr w:rsidR="00FF7B41" w14:paraId="4776D9C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F6F291" w14:textId="77777777" w:rsidR="00FF7B41" w:rsidRDefault="003F65AD">
                              <w:pPr>
                                <w:spacing w:after="0" w:line="240" w:lineRule="auto"/>
                              </w:pPr>
                              <w:r>
                                <w:rPr>
                                  <w:rFonts w:ascii="Arial" w:eastAsia="Arial" w:hAnsi="Arial"/>
                                  <w:color w:val="000000"/>
                                  <w:sz w:val="16"/>
                                </w:rPr>
                                <w:t>00065642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C46C9B" w14:textId="77777777" w:rsidR="00FF7B41" w:rsidRDefault="003F65AD">
                              <w:pPr>
                                <w:spacing w:after="0" w:line="240" w:lineRule="auto"/>
                              </w:pPr>
                              <w:r>
                                <w:rPr>
                                  <w:rFonts w:ascii="Arial" w:eastAsia="Arial" w:hAnsi="Arial"/>
                                  <w:color w:val="000000"/>
                                  <w:sz w:val="16"/>
                                </w:rPr>
                                <w:t>ALB Result 1.1.2 - Brain Gain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875E89"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E427AA6"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67F3B8" w14:textId="77777777" w:rsidR="00FF7B41" w:rsidRDefault="003F65AD">
                              <w:pPr>
                                <w:spacing w:after="0" w:line="240" w:lineRule="auto"/>
                                <w:jc w:val="right"/>
                              </w:pPr>
                              <w:r>
                                <w:rPr>
                                  <w:rFonts w:ascii="Arial" w:eastAsia="Arial" w:hAnsi="Arial"/>
                                  <w:color w:val="000000"/>
                                  <w:sz w:val="16"/>
                                </w:rPr>
                                <w:t>868,500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FDA346" w14:textId="77777777" w:rsidR="00FF7B41" w:rsidRDefault="003F65AD">
                              <w:pPr>
                                <w:spacing w:after="0" w:line="240" w:lineRule="auto"/>
                                <w:jc w:val="right"/>
                              </w:pPr>
                              <w:r>
                                <w:rPr>
                                  <w:rFonts w:ascii="Arial" w:eastAsia="Arial" w:hAnsi="Arial"/>
                                  <w:color w:val="000000"/>
                                  <w:sz w:val="16"/>
                                </w:rPr>
                                <w:t>839,878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6D8E91" w14:textId="77777777" w:rsidR="00FF7B41" w:rsidRDefault="003F65AD">
                              <w:pPr>
                                <w:spacing w:after="0" w:line="240" w:lineRule="auto"/>
                                <w:jc w:val="right"/>
                              </w:pPr>
                              <w:r>
                                <w:rPr>
                                  <w:rFonts w:ascii="Arial" w:eastAsia="Arial" w:hAnsi="Arial"/>
                                  <w:color w:val="000000"/>
                                  <w:sz w:val="16"/>
                                </w:rPr>
                                <w:t>839,878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033E38" w14:textId="77777777" w:rsidR="00FF7B41" w:rsidRDefault="003F65AD">
                              <w:pPr>
                                <w:spacing w:after="0" w:line="240" w:lineRule="auto"/>
                                <w:jc w:val="right"/>
                              </w:pPr>
                              <w:r>
                                <w:rPr>
                                  <w:rFonts w:ascii="Arial" w:eastAsia="Arial" w:hAnsi="Arial"/>
                                  <w:color w:val="000000"/>
                                  <w:sz w:val="16"/>
                                </w:rPr>
                                <w:t>100.00</w:t>
                              </w:r>
                            </w:p>
                          </w:tc>
                        </w:tr>
                        <w:tr w:rsidR="00FF7B41" w14:paraId="462CA3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8CEB93" w14:textId="77777777" w:rsidR="00FF7B41" w:rsidRDefault="003F65AD">
                              <w:pPr>
                                <w:spacing w:after="0" w:line="240" w:lineRule="auto"/>
                              </w:pPr>
                              <w:r>
                                <w:rPr>
                                  <w:rFonts w:ascii="Arial" w:eastAsia="Arial" w:hAnsi="Arial"/>
                                  <w:color w:val="000000"/>
                                  <w:sz w:val="16"/>
                                </w:rPr>
                                <w:t>00065642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364928" w14:textId="77777777" w:rsidR="00FF7B41" w:rsidRDefault="003F65AD">
                              <w:pPr>
                                <w:spacing w:after="0" w:line="240" w:lineRule="auto"/>
                              </w:pPr>
                              <w:r>
                                <w:rPr>
                                  <w:rFonts w:ascii="Arial" w:eastAsia="Arial" w:hAnsi="Arial"/>
                                  <w:color w:val="000000"/>
                                  <w:sz w:val="16"/>
                                </w:rPr>
                                <w:t>ALB Result 1.1.2 - Brain Gain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A16CCF" w14:textId="77777777" w:rsidR="00FF7B41" w:rsidRDefault="003F65A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D7FC9E"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F0314CF" w14:textId="77777777" w:rsidR="00FF7B41" w:rsidRDefault="003F65AD">
                              <w:pPr>
                                <w:spacing w:after="0" w:line="240" w:lineRule="auto"/>
                                <w:jc w:val="right"/>
                              </w:pPr>
                              <w:r>
                                <w:rPr>
                                  <w:rFonts w:ascii="Arial" w:eastAsia="Arial" w:hAnsi="Arial"/>
                                  <w:color w:val="000000"/>
                                  <w:sz w:val="16"/>
                                </w:rPr>
                                <w:t>84,750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423A1E" w14:textId="77777777" w:rsidR="00FF7B41" w:rsidRDefault="003F65AD">
                              <w:pPr>
                                <w:spacing w:after="0" w:line="240" w:lineRule="auto"/>
                                <w:jc w:val="right"/>
                              </w:pPr>
                              <w:r>
                                <w:rPr>
                                  <w:rFonts w:ascii="Arial" w:eastAsia="Arial" w:hAnsi="Arial"/>
                                  <w:color w:val="000000"/>
                                  <w:sz w:val="16"/>
                                </w:rPr>
                                <w:t>60,389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BC608B" w14:textId="77777777" w:rsidR="00FF7B41" w:rsidRDefault="003F65AD">
                              <w:pPr>
                                <w:spacing w:after="0" w:line="240" w:lineRule="auto"/>
                                <w:jc w:val="right"/>
                              </w:pPr>
                              <w:r>
                                <w:rPr>
                                  <w:rFonts w:ascii="Arial" w:eastAsia="Arial" w:hAnsi="Arial"/>
                                  <w:color w:val="000000"/>
                                  <w:sz w:val="16"/>
                                </w:rPr>
                                <w:t>60,389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D0B7EC" w14:textId="77777777" w:rsidR="00FF7B41" w:rsidRDefault="003F65AD">
                              <w:pPr>
                                <w:spacing w:after="0" w:line="240" w:lineRule="auto"/>
                                <w:jc w:val="right"/>
                              </w:pPr>
                              <w:r>
                                <w:rPr>
                                  <w:rFonts w:ascii="Arial" w:eastAsia="Arial" w:hAnsi="Arial"/>
                                  <w:color w:val="000000"/>
                                  <w:sz w:val="16"/>
                                </w:rPr>
                                <w:t>100.00</w:t>
                              </w:r>
                            </w:p>
                          </w:tc>
                        </w:tr>
                        <w:tr w:rsidR="00FF7B41" w14:paraId="7CD3D9E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811D75" w14:textId="77777777" w:rsidR="00FF7B41" w:rsidRDefault="003F65AD">
                              <w:pPr>
                                <w:spacing w:after="0" w:line="240" w:lineRule="auto"/>
                              </w:pPr>
                              <w:r>
                                <w:rPr>
                                  <w:rFonts w:ascii="Arial" w:eastAsia="Arial" w:hAnsi="Arial"/>
                                  <w:color w:val="000000"/>
                                  <w:sz w:val="16"/>
                                </w:rPr>
                                <w:t>00065643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53E799" w14:textId="77777777" w:rsidR="00FF7B41" w:rsidRDefault="003F65AD">
                              <w:pPr>
                                <w:spacing w:after="0" w:line="240" w:lineRule="auto"/>
                              </w:pPr>
                              <w:r>
                                <w:rPr>
                                  <w:rFonts w:ascii="Arial" w:eastAsia="Arial" w:hAnsi="Arial"/>
                                  <w:color w:val="000000"/>
                                  <w:sz w:val="16"/>
                                </w:rPr>
                                <w:t>ALB Result 1.1.3 - Government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2E8A71C"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5F9E70"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4DEA2F" w14:textId="77777777" w:rsidR="00FF7B41" w:rsidRDefault="003F65AD">
                              <w:pPr>
                                <w:spacing w:after="0" w:line="240" w:lineRule="auto"/>
                                <w:jc w:val="right"/>
                              </w:pPr>
                              <w:r>
                                <w:rPr>
                                  <w:rFonts w:ascii="Arial" w:eastAsia="Arial" w:hAnsi="Arial"/>
                                  <w:color w:val="000000"/>
                                  <w:sz w:val="16"/>
                                </w:rPr>
                                <w:t>1,009,200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1DC918" w14:textId="77777777" w:rsidR="00FF7B41" w:rsidRDefault="003F65AD">
                              <w:pPr>
                                <w:spacing w:after="0" w:line="240" w:lineRule="auto"/>
                                <w:jc w:val="right"/>
                              </w:pPr>
                              <w:r>
                                <w:rPr>
                                  <w:rFonts w:ascii="Arial" w:eastAsia="Arial" w:hAnsi="Arial"/>
                                  <w:color w:val="000000"/>
                                  <w:sz w:val="16"/>
                                </w:rPr>
                                <w:t>680,822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B87B27" w14:textId="77777777" w:rsidR="00FF7B41" w:rsidRDefault="003F65AD">
                              <w:pPr>
                                <w:spacing w:after="0" w:line="240" w:lineRule="auto"/>
                                <w:jc w:val="right"/>
                              </w:pPr>
                              <w:r>
                                <w:rPr>
                                  <w:rFonts w:ascii="Arial" w:eastAsia="Arial" w:hAnsi="Arial"/>
                                  <w:color w:val="000000"/>
                                  <w:sz w:val="16"/>
                                </w:rPr>
                                <w:t>635,073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59746A" w14:textId="77777777" w:rsidR="00FF7B41" w:rsidRDefault="003F65AD">
                              <w:pPr>
                                <w:spacing w:after="0" w:line="240" w:lineRule="auto"/>
                                <w:jc w:val="right"/>
                              </w:pPr>
                              <w:r>
                                <w:rPr>
                                  <w:rFonts w:ascii="Arial" w:eastAsia="Arial" w:hAnsi="Arial"/>
                                  <w:color w:val="000000"/>
                                  <w:sz w:val="16"/>
                                </w:rPr>
                                <w:t>93.28</w:t>
                              </w:r>
                            </w:p>
                          </w:tc>
                        </w:tr>
                        <w:tr w:rsidR="00FF7B41" w14:paraId="1A8407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5B5320" w14:textId="77777777" w:rsidR="00FF7B41" w:rsidRDefault="003F65AD">
                              <w:pPr>
                                <w:spacing w:after="0" w:line="240" w:lineRule="auto"/>
                              </w:pPr>
                              <w:r>
                                <w:rPr>
                                  <w:rFonts w:ascii="Arial" w:eastAsia="Arial" w:hAnsi="Arial"/>
                                  <w:color w:val="000000"/>
                                  <w:sz w:val="16"/>
                                </w:rPr>
                                <w:t>00065643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90D528" w14:textId="77777777" w:rsidR="00FF7B41" w:rsidRDefault="003F65AD">
                              <w:pPr>
                                <w:spacing w:after="0" w:line="240" w:lineRule="auto"/>
                              </w:pPr>
                              <w:r>
                                <w:rPr>
                                  <w:rFonts w:ascii="Arial" w:eastAsia="Arial" w:hAnsi="Arial"/>
                                  <w:color w:val="000000"/>
                                  <w:sz w:val="16"/>
                                </w:rPr>
                                <w:t>ALB Result 1.1.3 - Government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4E33E6" w14:textId="77777777" w:rsidR="00FF7B41" w:rsidRDefault="003F65AD">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29ECA0"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678972" w14:textId="77777777" w:rsidR="00FF7B41" w:rsidRDefault="003F65AD">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10B3A8" w14:textId="77777777" w:rsidR="00FF7B41" w:rsidRDefault="003F65AD">
                              <w:pPr>
                                <w:spacing w:after="0" w:line="240" w:lineRule="auto"/>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C8F452" w14:textId="77777777" w:rsidR="00FF7B41" w:rsidRDefault="003F65AD">
                              <w:pPr>
                                <w:spacing w:after="0" w:line="240" w:lineRule="auto"/>
                                <w:jc w:val="right"/>
                              </w:pPr>
                              <w:r>
                                <w:rPr>
                                  <w:rFonts w:ascii="Arial" w:eastAsia="Arial" w:hAnsi="Arial"/>
                                  <w:color w:val="000000"/>
                                  <w:sz w:val="16"/>
                                </w:rPr>
                                <w:t>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51C1C9" w14:textId="77777777" w:rsidR="00FF7B41" w:rsidRDefault="003F65AD">
                              <w:pPr>
                                <w:spacing w:after="0" w:line="240" w:lineRule="auto"/>
                                <w:jc w:val="right"/>
                              </w:pPr>
                              <w:r>
                                <w:rPr>
                                  <w:rFonts w:ascii="Arial" w:eastAsia="Arial" w:hAnsi="Arial"/>
                                  <w:color w:val="000000"/>
                                  <w:sz w:val="16"/>
                                </w:rPr>
                                <w:t>100.00</w:t>
                              </w:r>
                            </w:p>
                          </w:tc>
                        </w:tr>
                        <w:tr w:rsidR="00FF7B41" w14:paraId="6B2E940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16E3D0" w14:textId="77777777" w:rsidR="00FF7B41" w:rsidRDefault="003F65AD">
                              <w:pPr>
                                <w:spacing w:after="0" w:line="240" w:lineRule="auto"/>
                              </w:pPr>
                              <w:r>
                                <w:rPr>
                                  <w:rFonts w:ascii="Arial" w:eastAsia="Arial" w:hAnsi="Arial"/>
                                  <w:color w:val="000000"/>
                                  <w:sz w:val="16"/>
                                </w:rPr>
                                <w:t>00065644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72E79EE" w14:textId="77777777" w:rsidR="00FF7B41" w:rsidRDefault="003F65AD">
                              <w:pPr>
                                <w:spacing w:after="0" w:line="240" w:lineRule="auto"/>
                              </w:pPr>
                              <w:r>
                                <w:rPr>
                                  <w:rFonts w:ascii="Arial" w:eastAsia="Arial" w:hAnsi="Arial"/>
                                  <w:color w:val="000000"/>
                                  <w:sz w:val="16"/>
                                </w:rPr>
                                <w:t>ALB Result 1.1.4 - Migration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08715B"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7F19E5B"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B54CAEB" w14:textId="77777777" w:rsidR="00FF7B41" w:rsidRDefault="003F65AD">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F98C9B" w14:textId="77777777" w:rsidR="00FF7B41" w:rsidRDefault="003F65AD">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942499" w14:textId="77777777" w:rsidR="00FF7B41" w:rsidRDefault="003F65AD">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4CD906" w14:textId="77777777" w:rsidR="00FF7B41" w:rsidRDefault="003F65AD">
                              <w:pPr>
                                <w:spacing w:after="0" w:line="240" w:lineRule="auto"/>
                                <w:jc w:val="right"/>
                              </w:pPr>
                              <w:r>
                                <w:rPr>
                                  <w:rFonts w:ascii="Arial" w:eastAsia="Arial" w:hAnsi="Arial"/>
                                  <w:color w:val="000000"/>
                                  <w:sz w:val="16"/>
                                </w:rPr>
                                <w:t>100.00</w:t>
                              </w:r>
                            </w:p>
                          </w:tc>
                        </w:tr>
                        <w:tr w:rsidR="00FF7B41" w14:paraId="684A1B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F2542B" w14:textId="77777777" w:rsidR="00FF7B41" w:rsidRDefault="003F65AD">
                              <w:pPr>
                                <w:spacing w:after="0" w:line="240" w:lineRule="auto"/>
                              </w:pPr>
                              <w:r>
                                <w:rPr>
                                  <w:rFonts w:ascii="Arial" w:eastAsia="Arial" w:hAnsi="Arial"/>
                                  <w:color w:val="000000"/>
                                  <w:sz w:val="16"/>
                                </w:rPr>
                                <w:t>00065644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93DE4D" w14:textId="77777777" w:rsidR="00FF7B41" w:rsidRDefault="003F65AD">
                              <w:pPr>
                                <w:spacing w:after="0" w:line="240" w:lineRule="auto"/>
                              </w:pPr>
                              <w:r>
                                <w:rPr>
                                  <w:rFonts w:ascii="Arial" w:eastAsia="Arial" w:hAnsi="Arial"/>
                                  <w:color w:val="000000"/>
                                  <w:sz w:val="16"/>
                                </w:rPr>
                                <w:t>ALB Result 1.1.4 - Migration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C3DA02"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8F54BF"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FB2EAF2" w14:textId="77777777" w:rsidR="00FF7B41" w:rsidRDefault="003F65AD">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EC0B4D" w14:textId="77777777" w:rsidR="00FF7B41" w:rsidRDefault="003F65AD">
                              <w:pPr>
                                <w:spacing w:after="0" w:line="240" w:lineRule="auto"/>
                                <w:jc w:val="right"/>
                              </w:pPr>
                              <w:r>
                                <w:rPr>
                                  <w:rFonts w:ascii="Arial" w:eastAsia="Arial" w:hAnsi="Arial"/>
                                  <w:color w:val="000000"/>
                                  <w:sz w:val="16"/>
                                </w:rPr>
                                <w:t>59,999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7A4417" w14:textId="77777777" w:rsidR="00FF7B41" w:rsidRDefault="003F65AD">
                              <w:pPr>
                                <w:spacing w:after="0" w:line="240" w:lineRule="auto"/>
                                <w:jc w:val="right"/>
                              </w:pPr>
                              <w:r>
                                <w:rPr>
                                  <w:rFonts w:ascii="Arial" w:eastAsia="Arial" w:hAnsi="Arial"/>
                                  <w:color w:val="000000"/>
                                  <w:sz w:val="16"/>
                                </w:rPr>
                                <w:t>59,999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930C43" w14:textId="77777777" w:rsidR="00FF7B41" w:rsidRDefault="003F65AD">
                              <w:pPr>
                                <w:spacing w:after="0" w:line="240" w:lineRule="auto"/>
                                <w:jc w:val="right"/>
                              </w:pPr>
                              <w:r>
                                <w:rPr>
                                  <w:rFonts w:ascii="Arial" w:eastAsia="Arial" w:hAnsi="Arial"/>
                                  <w:color w:val="000000"/>
                                  <w:sz w:val="16"/>
                                </w:rPr>
                                <w:t>100.00</w:t>
                              </w:r>
                            </w:p>
                          </w:tc>
                        </w:tr>
                        <w:tr w:rsidR="00FF7B41" w14:paraId="542D8F7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FB3686" w14:textId="77777777" w:rsidR="00FF7B41" w:rsidRDefault="003F65AD">
                              <w:pPr>
                                <w:spacing w:after="0" w:line="240" w:lineRule="auto"/>
                              </w:pPr>
                              <w:r>
                                <w:rPr>
                                  <w:rFonts w:ascii="Arial" w:eastAsia="Arial" w:hAnsi="Arial"/>
                                  <w:color w:val="000000"/>
                                  <w:sz w:val="16"/>
                                </w:rPr>
                                <w:t>00065646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67BD39" w14:textId="77777777" w:rsidR="00FF7B41" w:rsidRDefault="003F65AD">
                              <w:pPr>
                                <w:spacing w:after="0" w:line="240" w:lineRule="auto"/>
                              </w:pPr>
                              <w:r>
                                <w:rPr>
                                  <w:rFonts w:ascii="Arial" w:eastAsia="Arial" w:hAnsi="Arial"/>
                                  <w:color w:val="000000"/>
                                  <w:sz w:val="16"/>
                                </w:rPr>
                                <w:t xml:space="preserve">ALB Result 1.2.1 - NSDI </w:t>
                              </w:r>
                              <w:proofErr w:type="spellStart"/>
                              <w:r>
                                <w:rPr>
                                  <w:rFonts w:ascii="Arial" w:eastAsia="Arial" w:hAnsi="Arial"/>
                                  <w:color w:val="000000"/>
                                  <w:sz w:val="16"/>
                                </w:rPr>
                                <w:t>implem</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D30801"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9E6CF1A"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A3EFE2" w14:textId="77777777" w:rsidR="00FF7B41" w:rsidRDefault="003F65AD">
                              <w:pPr>
                                <w:spacing w:after="0" w:line="240" w:lineRule="auto"/>
                                <w:jc w:val="right"/>
                              </w:pPr>
                              <w:r>
                                <w:rPr>
                                  <w:rFonts w:ascii="Arial" w:eastAsia="Arial" w:hAnsi="Arial"/>
                                  <w:color w:val="000000"/>
                                  <w:sz w:val="16"/>
                                </w:rPr>
                                <w:t>1,010,000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36B055" w14:textId="77777777" w:rsidR="00FF7B41" w:rsidRDefault="003F65AD">
                              <w:pPr>
                                <w:spacing w:after="0" w:line="240" w:lineRule="auto"/>
                                <w:jc w:val="right"/>
                              </w:pPr>
                              <w:r>
                                <w:rPr>
                                  <w:rFonts w:ascii="Arial" w:eastAsia="Arial" w:hAnsi="Arial"/>
                                  <w:color w:val="000000"/>
                                  <w:sz w:val="16"/>
                                </w:rPr>
                                <w:t>633,138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1770B0" w14:textId="77777777" w:rsidR="00FF7B41" w:rsidRDefault="003F65AD">
                              <w:pPr>
                                <w:spacing w:after="0" w:line="240" w:lineRule="auto"/>
                                <w:jc w:val="right"/>
                              </w:pPr>
                              <w:r>
                                <w:rPr>
                                  <w:rFonts w:ascii="Arial" w:eastAsia="Arial" w:hAnsi="Arial"/>
                                  <w:color w:val="000000"/>
                                  <w:sz w:val="16"/>
                                </w:rPr>
                                <w:t>633,138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4AF88A" w14:textId="77777777" w:rsidR="00FF7B41" w:rsidRDefault="003F65AD">
                              <w:pPr>
                                <w:spacing w:after="0" w:line="240" w:lineRule="auto"/>
                                <w:jc w:val="right"/>
                              </w:pPr>
                              <w:r>
                                <w:rPr>
                                  <w:rFonts w:ascii="Arial" w:eastAsia="Arial" w:hAnsi="Arial"/>
                                  <w:color w:val="000000"/>
                                  <w:sz w:val="16"/>
                                </w:rPr>
                                <w:t>100.00</w:t>
                              </w:r>
                            </w:p>
                          </w:tc>
                        </w:tr>
                        <w:tr w:rsidR="00FF7B41" w14:paraId="3192249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E68194" w14:textId="77777777" w:rsidR="00FF7B41" w:rsidRDefault="003F65AD">
                              <w:pPr>
                                <w:spacing w:after="0" w:line="240" w:lineRule="auto"/>
                              </w:pPr>
                              <w:r>
                                <w:rPr>
                                  <w:rFonts w:ascii="Arial" w:eastAsia="Arial" w:hAnsi="Arial"/>
                                  <w:color w:val="000000"/>
                                  <w:sz w:val="16"/>
                                </w:rPr>
                                <w:lastRenderedPageBreak/>
                                <w:t>00065646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05FC6F" w14:textId="77777777" w:rsidR="00FF7B41" w:rsidRDefault="003F65AD">
                              <w:pPr>
                                <w:spacing w:after="0" w:line="240" w:lineRule="auto"/>
                              </w:pPr>
                              <w:r>
                                <w:rPr>
                                  <w:rFonts w:ascii="Arial" w:eastAsia="Arial" w:hAnsi="Arial"/>
                                  <w:color w:val="000000"/>
                                  <w:sz w:val="16"/>
                                </w:rPr>
                                <w:t xml:space="preserve">ALB Result 1.2.1 - NSDI </w:t>
                              </w:r>
                              <w:proofErr w:type="spellStart"/>
                              <w:r>
                                <w:rPr>
                                  <w:rFonts w:ascii="Arial" w:eastAsia="Arial" w:hAnsi="Arial"/>
                                  <w:color w:val="000000"/>
                                  <w:sz w:val="16"/>
                                </w:rPr>
                                <w:t>implem</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B1F6EE"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5AE2AC"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B6D4FF" w14:textId="77777777" w:rsidR="00FF7B41" w:rsidRDefault="003F65AD">
                              <w:pPr>
                                <w:spacing w:after="0" w:line="240" w:lineRule="auto"/>
                                <w:jc w:val="right"/>
                              </w:pPr>
                              <w:r>
                                <w:rPr>
                                  <w:rFonts w:ascii="Arial" w:eastAsia="Arial" w:hAnsi="Arial"/>
                                  <w:color w:val="000000"/>
                                  <w:sz w:val="16"/>
                                </w:rPr>
                                <w:t>525,270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1625C9" w14:textId="77777777" w:rsidR="00FF7B41" w:rsidRDefault="003F65AD">
                              <w:pPr>
                                <w:spacing w:after="0" w:line="240" w:lineRule="auto"/>
                                <w:jc w:val="right"/>
                              </w:pPr>
                              <w:r>
                                <w:rPr>
                                  <w:rFonts w:ascii="Arial" w:eastAsia="Arial" w:hAnsi="Arial"/>
                                  <w:color w:val="000000"/>
                                  <w:sz w:val="16"/>
                                </w:rPr>
                                <w:t>524,808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B46045" w14:textId="77777777" w:rsidR="00FF7B41" w:rsidRDefault="003F65AD">
                              <w:pPr>
                                <w:spacing w:after="0" w:line="240" w:lineRule="auto"/>
                                <w:jc w:val="right"/>
                              </w:pPr>
                              <w:r>
                                <w:rPr>
                                  <w:rFonts w:ascii="Arial" w:eastAsia="Arial" w:hAnsi="Arial"/>
                                  <w:color w:val="000000"/>
                                  <w:sz w:val="16"/>
                                </w:rPr>
                                <w:t>524,808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DDFF25" w14:textId="77777777" w:rsidR="00FF7B41" w:rsidRDefault="003F65AD">
                              <w:pPr>
                                <w:spacing w:after="0" w:line="240" w:lineRule="auto"/>
                                <w:jc w:val="right"/>
                              </w:pPr>
                              <w:r>
                                <w:rPr>
                                  <w:rFonts w:ascii="Arial" w:eastAsia="Arial" w:hAnsi="Arial"/>
                                  <w:color w:val="000000"/>
                                  <w:sz w:val="16"/>
                                </w:rPr>
                                <w:t>100.00</w:t>
                              </w:r>
                            </w:p>
                          </w:tc>
                        </w:tr>
                        <w:tr w:rsidR="00FF7B41" w14:paraId="03BE345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931304" w14:textId="77777777" w:rsidR="00FF7B41" w:rsidRDefault="003F65AD">
                              <w:pPr>
                                <w:spacing w:after="0" w:line="240" w:lineRule="auto"/>
                              </w:pPr>
                              <w:r>
                                <w:rPr>
                                  <w:rFonts w:ascii="Arial" w:eastAsia="Arial" w:hAnsi="Arial"/>
                                  <w:color w:val="000000"/>
                                  <w:sz w:val="16"/>
                                </w:rPr>
                                <w:t>00065647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4D6FF1" w14:textId="77777777" w:rsidR="00FF7B41" w:rsidRDefault="003F65AD">
                              <w:pPr>
                                <w:spacing w:after="0" w:line="240" w:lineRule="auto"/>
                              </w:pPr>
                              <w:r>
                                <w:rPr>
                                  <w:rFonts w:ascii="Arial" w:eastAsia="Arial" w:hAnsi="Arial"/>
                                  <w:color w:val="000000"/>
                                  <w:sz w:val="16"/>
                                </w:rPr>
                                <w:t xml:space="preserve">ALB Result 1.2.2 - Gender </w:t>
                              </w:r>
                              <w:proofErr w:type="spellStart"/>
                              <w:r>
                                <w:rPr>
                                  <w:rFonts w:ascii="Arial" w:eastAsia="Arial" w:hAnsi="Arial"/>
                                  <w:color w:val="000000"/>
                                  <w:sz w:val="16"/>
                                </w:rPr>
                                <w:t>Equa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CC7B8A"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AC5B3D"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350189" w14:textId="77777777" w:rsidR="00FF7B41" w:rsidRDefault="003F65AD">
                              <w:pPr>
                                <w:spacing w:after="0" w:line="240" w:lineRule="auto"/>
                                <w:jc w:val="right"/>
                              </w:pPr>
                              <w:r>
                                <w:rPr>
                                  <w:rFonts w:ascii="Arial" w:eastAsia="Arial" w:hAnsi="Arial"/>
                                  <w:color w:val="000000"/>
                                  <w:sz w:val="16"/>
                                </w:rPr>
                                <w:t>478,240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A88BE75" w14:textId="77777777" w:rsidR="00FF7B41" w:rsidRDefault="003F65AD">
                              <w:pPr>
                                <w:spacing w:after="0" w:line="240" w:lineRule="auto"/>
                                <w:jc w:val="right"/>
                              </w:pPr>
                              <w:r>
                                <w:rPr>
                                  <w:rFonts w:ascii="Arial" w:eastAsia="Arial" w:hAnsi="Arial"/>
                                  <w:color w:val="000000"/>
                                  <w:sz w:val="16"/>
                                </w:rPr>
                                <w:t>478,202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FF7899" w14:textId="77777777" w:rsidR="00FF7B41" w:rsidRDefault="003F65AD">
                              <w:pPr>
                                <w:spacing w:after="0" w:line="240" w:lineRule="auto"/>
                                <w:jc w:val="right"/>
                              </w:pPr>
                              <w:r>
                                <w:rPr>
                                  <w:rFonts w:ascii="Arial" w:eastAsia="Arial" w:hAnsi="Arial"/>
                                  <w:color w:val="000000"/>
                                  <w:sz w:val="16"/>
                                </w:rPr>
                                <w:t>478,202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C28D94" w14:textId="77777777" w:rsidR="00FF7B41" w:rsidRDefault="003F65AD">
                              <w:pPr>
                                <w:spacing w:after="0" w:line="240" w:lineRule="auto"/>
                                <w:jc w:val="right"/>
                              </w:pPr>
                              <w:r>
                                <w:rPr>
                                  <w:rFonts w:ascii="Arial" w:eastAsia="Arial" w:hAnsi="Arial"/>
                                  <w:color w:val="000000"/>
                                  <w:sz w:val="16"/>
                                </w:rPr>
                                <w:t>100.00</w:t>
                              </w:r>
                            </w:p>
                          </w:tc>
                        </w:tr>
                        <w:tr w:rsidR="00FF7B41" w14:paraId="20A795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E9E131" w14:textId="77777777" w:rsidR="00FF7B41" w:rsidRDefault="003F65AD">
                              <w:pPr>
                                <w:spacing w:after="0" w:line="240" w:lineRule="auto"/>
                              </w:pPr>
                              <w:r>
                                <w:rPr>
                                  <w:rFonts w:ascii="Arial" w:eastAsia="Arial" w:hAnsi="Arial"/>
                                  <w:color w:val="000000"/>
                                  <w:sz w:val="16"/>
                                </w:rPr>
                                <w:t>00065647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70DF81" w14:textId="77777777" w:rsidR="00FF7B41" w:rsidRDefault="003F65AD">
                              <w:pPr>
                                <w:spacing w:after="0" w:line="240" w:lineRule="auto"/>
                              </w:pPr>
                              <w:r>
                                <w:rPr>
                                  <w:rFonts w:ascii="Arial" w:eastAsia="Arial" w:hAnsi="Arial"/>
                                  <w:color w:val="000000"/>
                                  <w:sz w:val="16"/>
                                </w:rPr>
                                <w:t xml:space="preserve">ALB Result 1.2.2 - Gender </w:t>
                              </w:r>
                              <w:proofErr w:type="spellStart"/>
                              <w:r>
                                <w:rPr>
                                  <w:rFonts w:ascii="Arial" w:eastAsia="Arial" w:hAnsi="Arial"/>
                                  <w:color w:val="000000"/>
                                  <w:sz w:val="16"/>
                                </w:rPr>
                                <w:t>Equa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3B355F"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7B71B9"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C6BBEB" w14:textId="77777777" w:rsidR="00FF7B41" w:rsidRDefault="003F65AD">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240DEC" w14:textId="77777777" w:rsidR="00FF7B41" w:rsidRDefault="003F65AD">
                              <w:pPr>
                                <w:spacing w:after="0" w:line="240" w:lineRule="auto"/>
                                <w:jc w:val="right"/>
                              </w:pPr>
                              <w:r>
                                <w:rPr>
                                  <w:rFonts w:ascii="Arial" w:eastAsia="Arial" w:hAnsi="Arial"/>
                                  <w:color w:val="000000"/>
                                  <w:sz w:val="16"/>
                                </w:rPr>
                                <w:t>30,000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36F1C5" w14:textId="77777777" w:rsidR="00FF7B41" w:rsidRDefault="003F65AD">
                              <w:pPr>
                                <w:spacing w:after="0" w:line="240" w:lineRule="auto"/>
                                <w:jc w:val="right"/>
                              </w:pPr>
                              <w:r>
                                <w:rPr>
                                  <w:rFonts w:ascii="Arial" w:eastAsia="Arial" w:hAnsi="Arial"/>
                                  <w:color w:val="000000"/>
                                  <w:sz w:val="16"/>
                                </w:rPr>
                                <w:t>30,000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E60701" w14:textId="77777777" w:rsidR="00FF7B41" w:rsidRDefault="003F65AD">
                              <w:pPr>
                                <w:spacing w:after="0" w:line="240" w:lineRule="auto"/>
                                <w:jc w:val="right"/>
                              </w:pPr>
                              <w:r>
                                <w:rPr>
                                  <w:rFonts w:ascii="Arial" w:eastAsia="Arial" w:hAnsi="Arial"/>
                                  <w:color w:val="000000"/>
                                  <w:sz w:val="16"/>
                                </w:rPr>
                                <w:t>100.00</w:t>
                              </w:r>
                            </w:p>
                          </w:tc>
                        </w:tr>
                        <w:tr w:rsidR="00FF7B41" w14:paraId="498207A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20C9CA" w14:textId="77777777" w:rsidR="00FF7B41" w:rsidRDefault="003F65AD">
                              <w:pPr>
                                <w:spacing w:after="0" w:line="240" w:lineRule="auto"/>
                              </w:pPr>
                              <w:r>
                                <w:rPr>
                                  <w:rFonts w:ascii="Arial" w:eastAsia="Arial" w:hAnsi="Arial"/>
                                  <w:color w:val="000000"/>
                                  <w:sz w:val="16"/>
                                </w:rPr>
                                <w:t>00065647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EA317B" w14:textId="77777777" w:rsidR="00FF7B41" w:rsidRDefault="003F65AD">
                              <w:pPr>
                                <w:spacing w:after="0" w:line="240" w:lineRule="auto"/>
                              </w:pPr>
                              <w:r>
                                <w:rPr>
                                  <w:rFonts w:ascii="Arial" w:eastAsia="Arial" w:hAnsi="Arial"/>
                                  <w:color w:val="000000"/>
                                  <w:sz w:val="16"/>
                                </w:rPr>
                                <w:t xml:space="preserve">ALB Result 1.2.2 - Gender </w:t>
                              </w:r>
                              <w:proofErr w:type="spellStart"/>
                              <w:r>
                                <w:rPr>
                                  <w:rFonts w:ascii="Arial" w:eastAsia="Arial" w:hAnsi="Arial"/>
                                  <w:color w:val="000000"/>
                                  <w:sz w:val="16"/>
                                </w:rPr>
                                <w:t>Equa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79397D"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9F495A"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1CDCC7A" w14:textId="77777777" w:rsidR="00FF7B41" w:rsidRDefault="003F65AD">
                              <w:pPr>
                                <w:spacing w:after="0" w:line="240" w:lineRule="auto"/>
                                <w:jc w:val="right"/>
                              </w:pPr>
                              <w:r>
                                <w:rPr>
                                  <w:rFonts w:ascii="Arial" w:eastAsia="Arial" w:hAnsi="Arial"/>
                                  <w:color w:val="000000"/>
                                  <w:sz w:val="16"/>
                                </w:rPr>
                                <w:t>59,706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2A226F" w14:textId="77777777" w:rsidR="00FF7B41" w:rsidRDefault="003F65AD">
                              <w:pPr>
                                <w:spacing w:after="0" w:line="240" w:lineRule="auto"/>
                                <w:jc w:val="right"/>
                              </w:pPr>
                              <w:r>
                                <w:rPr>
                                  <w:rFonts w:ascii="Arial" w:eastAsia="Arial" w:hAnsi="Arial"/>
                                  <w:color w:val="000000"/>
                                  <w:sz w:val="16"/>
                                </w:rPr>
                                <w:t>59,698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77EC6C" w14:textId="77777777" w:rsidR="00FF7B41" w:rsidRDefault="003F65AD">
                              <w:pPr>
                                <w:spacing w:after="0" w:line="240" w:lineRule="auto"/>
                                <w:jc w:val="right"/>
                              </w:pPr>
                              <w:r>
                                <w:rPr>
                                  <w:rFonts w:ascii="Arial" w:eastAsia="Arial" w:hAnsi="Arial"/>
                                  <w:color w:val="000000"/>
                                  <w:sz w:val="16"/>
                                </w:rPr>
                                <w:t>59,698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9B5AB85" w14:textId="77777777" w:rsidR="00FF7B41" w:rsidRDefault="003F65AD">
                              <w:pPr>
                                <w:spacing w:after="0" w:line="240" w:lineRule="auto"/>
                                <w:jc w:val="right"/>
                              </w:pPr>
                              <w:r>
                                <w:rPr>
                                  <w:rFonts w:ascii="Arial" w:eastAsia="Arial" w:hAnsi="Arial"/>
                                  <w:color w:val="000000"/>
                                  <w:sz w:val="16"/>
                                </w:rPr>
                                <w:t>100.00</w:t>
                              </w:r>
                            </w:p>
                          </w:tc>
                        </w:tr>
                        <w:tr w:rsidR="00FF7B41" w14:paraId="4B817F5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6D4327" w14:textId="77777777" w:rsidR="00FF7B41" w:rsidRDefault="003F65AD">
                              <w:pPr>
                                <w:spacing w:after="0" w:line="240" w:lineRule="auto"/>
                              </w:pPr>
                              <w:r>
                                <w:rPr>
                                  <w:rFonts w:ascii="Arial" w:eastAsia="Arial" w:hAnsi="Arial"/>
                                  <w:color w:val="000000"/>
                                  <w:sz w:val="16"/>
                                </w:rPr>
                                <w:t>00065647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B5F7B3" w14:textId="77777777" w:rsidR="00FF7B41" w:rsidRDefault="003F65AD">
                              <w:pPr>
                                <w:spacing w:after="0" w:line="240" w:lineRule="auto"/>
                              </w:pPr>
                              <w:r>
                                <w:rPr>
                                  <w:rFonts w:ascii="Arial" w:eastAsia="Arial" w:hAnsi="Arial"/>
                                  <w:color w:val="000000"/>
                                  <w:sz w:val="16"/>
                                </w:rPr>
                                <w:t xml:space="preserve">ALB Result 1.2.2 - Gender </w:t>
                              </w:r>
                              <w:proofErr w:type="spellStart"/>
                              <w:r>
                                <w:rPr>
                                  <w:rFonts w:ascii="Arial" w:eastAsia="Arial" w:hAnsi="Arial"/>
                                  <w:color w:val="000000"/>
                                  <w:sz w:val="16"/>
                                </w:rPr>
                                <w:t>Equa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EC6146"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05C8CB3"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8E99CD" w14:textId="77777777" w:rsidR="00FF7B41" w:rsidRDefault="003F65AD">
                              <w:pPr>
                                <w:spacing w:after="0" w:line="240" w:lineRule="auto"/>
                                <w:jc w:val="right"/>
                              </w:pPr>
                              <w:r>
                                <w:rPr>
                                  <w:rFonts w:ascii="Arial" w:eastAsia="Arial" w:hAnsi="Arial"/>
                                  <w:color w:val="000000"/>
                                  <w:sz w:val="16"/>
                                </w:rPr>
                                <w:t>296,450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AF2118" w14:textId="77777777" w:rsidR="00FF7B41" w:rsidRDefault="003F65AD">
                              <w:pPr>
                                <w:spacing w:after="0" w:line="240" w:lineRule="auto"/>
                                <w:jc w:val="right"/>
                              </w:pPr>
                              <w:r>
                                <w:rPr>
                                  <w:rFonts w:ascii="Arial" w:eastAsia="Arial" w:hAnsi="Arial"/>
                                  <w:color w:val="000000"/>
                                  <w:sz w:val="16"/>
                                </w:rPr>
                                <w:t>277,125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956478" w14:textId="77777777" w:rsidR="00FF7B41" w:rsidRDefault="003F65AD">
                              <w:pPr>
                                <w:spacing w:after="0" w:line="240" w:lineRule="auto"/>
                                <w:jc w:val="right"/>
                              </w:pPr>
                              <w:r>
                                <w:rPr>
                                  <w:rFonts w:ascii="Arial" w:eastAsia="Arial" w:hAnsi="Arial"/>
                                  <w:color w:val="000000"/>
                                  <w:sz w:val="16"/>
                                </w:rPr>
                                <w:t>277,125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13C25C4" w14:textId="77777777" w:rsidR="00FF7B41" w:rsidRDefault="003F65AD">
                              <w:pPr>
                                <w:spacing w:after="0" w:line="240" w:lineRule="auto"/>
                                <w:jc w:val="right"/>
                              </w:pPr>
                              <w:r>
                                <w:rPr>
                                  <w:rFonts w:ascii="Arial" w:eastAsia="Arial" w:hAnsi="Arial"/>
                                  <w:color w:val="000000"/>
                                  <w:sz w:val="16"/>
                                </w:rPr>
                                <w:t>100.00</w:t>
                              </w:r>
                            </w:p>
                          </w:tc>
                        </w:tr>
                        <w:tr w:rsidR="00FF7B41" w14:paraId="05A5C4A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FEC362" w14:textId="77777777" w:rsidR="00FF7B41" w:rsidRDefault="003F65AD">
                              <w:pPr>
                                <w:spacing w:after="0" w:line="240" w:lineRule="auto"/>
                              </w:pPr>
                              <w:r>
                                <w:rPr>
                                  <w:rFonts w:ascii="Arial" w:eastAsia="Arial" w:hAnsi="Arial"/>
                                  <w:color w:val="000000"/>
                                  <w:sz w:val="16"/>
                                </w:rPr>
                                <w:t>00065648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59A68D5" w14:textId="77777777" w:rsidR="00FF7B41" w:rsidRDefault="003F65AD">
                              <w:pPr>
                                <w:spacing w:after="0" w:line="240" w:lineRule="auto"/>
                              </w:pPr>
                              <w:r>
                                <w:rPr>
                                  <w:rFonts w:ascii="Arial" w:eastAsia="Arial" w:hAnsi="Arial"/>
                                  <w:color w:val="000000"/>
                                  <w:sz w:val="16"/>
                                </w:rPr>
                                <w:t>ALB Result 1.3.1 - Trade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B4923C"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5B0659"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80F7C98" w14:textId="77777777" w:rsidR="00FF7B41" w:rsidRDefault="003F65AD">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2B9B39" w14:textId="77777777" w:rsidR="00FF7B41" w:rsidRDefault="003F65AD">
                              <w:pPr>
                                <w:spacing w:after="0" w:line="240" w:lineRule="auto"/>
                                <w:jc w:val="right"/>
                              </w:pPr>
                              <w:r>
                                <w:rPr>
                                  <w:rFonts w:ascii="Arial" w:eastAsia="Arial" w:hAnsi="Arial"/>
                                  <w:color w:val="000000"/>
                                  <w:sz w:val="16"/>
                                </w:rPr>
                                <w:t>340,368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EEC8E7" w14:textId="77777777" w:rsidR="00FF7B41" w:rsidRDefault="003F65AD">
                              <w:pPr>
                                <w:spacing w:after="0" w:line="240" w:lineRule="auto"/>
                                <w:jc w:val="right"/>
                              </w:pPr>
                              <w:r>
                                <w:rPr>
                                  <w:rFonts w:ascii="Arial" w:eastAsia="Arial" w:hAnsi="Arial"/>
                                  <w:color w:val="000000"/>
                                  <w:sz w:val="16"/>
                                </w:rPr>
                                <w:t>340,368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79E0EAC" w14:textId="77777777" w:rsidR="00FF7B41" w:rsidRDefault="003F65AD">
                              <w:pPr>
                                <w:spacing w:after="0" w:line="240" w:lineRule="auto"/>
                                <w:jc w:val="right"/>
                              </w:pPr>
                              <w:r>
                                <w:rPr>
                                  <w:rFonts w:ascii="Arial" w:eastAsia="Arial" w:hAnsi="Arial"/>
                                  <w:color w:val="000000"/>
                                  <w:sz w:val="16"/>
                                </w:rPr>
                                <w:t>100.00</w:t>
                              </w:r>
                            </w:p>
                          </w:tc>
                        </w:tr>
                        <w:tr w:rsidR="00FF7B41" w14:paraId="54D1FD9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756746" w14:textId="77777777" w:rsidR="00FF7B41" w:rsidRDefault="003F65AD">
                              <w:pPr>
                                <w:spacing w:after="0" w:line="240" w:lineRule="auto"/>
                              </w:pPr>
                              <w:r>
                                <w:rPr>
                                  <w:rFonts w:ascii="Arial" w:eastAsia="Arial" w:hAnsi="Arial"/>
                                  <w:color w:val="000000"/>
                                  <w:sz w:val="16"/>
                                </w:rPr>
                                <w:t>00065649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07BBE7" w14:textId="77777777" w:rsidR="00FF7B41" w:rsidRDefault="003F65AD">
                              <w:pPr>
                                <w:spacing w:after="0" w:line="240" w:lineRule="auto"/>
                              </w:pPr>
                              <w:r>
                                <w:rPr>
                                  <w:rFonts w:ascii="Arial" w:eastAsia="Arial" w:hAnsi="Arial"/>
                                  <w:color w:val="000000"/>
                                  <w:sz w:val="16"/>
                                </w:rPr>
                                <w:t>ALB Result 1.3.2 - Informality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C04DBB"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72DD58"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A24DB6" w14:textId="77777777" w:rsidR="00FF7B41" w:rsidRDefault="003F65AD">
                              <w:pPr>
                                <w:spacing w:after="0" w:line="240" w:lineRule="auto"/>
                                <w:jc w:val="right"/>
                              </w:pPr>
                              <w:r>
                                <w:rPr>
                                  <w:rFonts w:ascii="Arial" w:eastAsia="Arial" w:hAnsi="Arial"/>
                                  <w:color w:val="000000"/>
                                  <w:sz w:val="16"/>
                                </w:rPr>
                                <w:t>416,678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8C29AB" w14:textId="77777777" w:rsidR="00FF7B41" w:rsidRDefault="003F65AD">
                              <w:pPr>
                                <w:spacing w:after="0" w:line="240" w:lineRule="auto"/>
                                <w:jc w:val="right"/>
                              </w:pPr>
                              <w:r>
                                <w:rPr>
                                  <w:rFonts w:ascii="Arial" w:eastAsia="Arial" w:hAnsi="Arial"/>
                                  <w:color w:val="000000"/>
                                  <w:sz w:val="16"/>
                                </w:rPr>
                                <w:t>416,678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2743D6" w14:textId="77777777" w:rsidR="00FF7B41" w:rsidRDefault="003F65AD">
                              <w:pPr>
                                <w:spacing w:after="0" w:line="240" w:lineRule="auto"/>
                                <w:jc w:val="right"/>
                              </w:pPr>
                              <w:r>
                                <w:rPr>
                                  <w:rFonts w:ascii="Arial" w:eastAsia="Arial" w:hAnsi="Arial"/>
                                  <w:color w:val="000000"/>
                                  <w:sz w:val="16"/>
                                </w:rPr>
                                <w:t>416,678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6243DC" w14:textId="77777777" w:rsidR="00FF7B41" w:rsidRDefault="003F65AD">
                              <w:pPr>
                                <w:spacing w:after="0" w:line="240" w:lineRule="auto"/>
                                <w:jc w:val="right"/>
                              </w:pPr>
                              <w:r>
                                <w:rPr>
                                  <w:rFonts w:ascii="Arial" w:eastAsia="Arial" w:hAnsi="Arial"/>
                                  <w:color w:val="000000"/>
                                  <w:sz w:val="16"/>
                                </w:rPr>
                                <w:t>100.00</w:t>
                              </w:r>
                            </w:p>
                          </w:tc>
                        </w:tr>
                        <w:tr w:rsidR="00FF7B41" w14:paraId="37AEE28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FADD02" w14:textId="77777777" w:rsidR="00FF7B41" w:rsidRDefault="003F65AD">
                              <w:pPr>
                                <w:spacing w:after="0" w:line="240" w:lineRule="auto"/>
                              </w:pPr>
                              <w:r>
                                <w:rPr>
                                  <w:rFonts w:ascii="Arial" w:eastAsia="Arial" w:hAnsi="Arial"/>
                                  <w:color w:val="000000"/>
                                  <w:sz w:val="16"/>
                                </w:rPr>
                                <w:t>00065651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FD5258" w14:textId="77777777" w:rsidR="00FF7B41" w:rsidRDefault="003F65AD">
                              <w:pPr>
                                <w:spacing w:after="0" w:line="240" w:lineRule="auto"/>
                              </w:pPr>
                              <w:r>
                                <w:rPr>
                                  <w:rFonts w:ascii="Arial" w:eastAsia="Arial" w:hAnsi="Arial"/>
                                  <w:color w:val="000000"/>
                                  <w:sz w:val="16"/>
                                </w:rPr>
                                <w:t>ALB Result 1.3.4 - Culture and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14CD1CA"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18E15C"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8A825C" w14:textId="77777777" w:rsidR="00FF7B41" w:rsidRDefault="003F65AD">
                              <w:pPr>
                                <w:spacing w:after="0" w:line="240" w:lineRule="auto"/>
                                <w:jc w:val="right"/>
                              </w:pPr>
                              <w:r>
                                <w:rPr>
                                  <w:rFonts w:ascii="Arial" w:eastAsia="Arial" w:hAnsi="Arial"/>
                                  <w:color w:val="000000"/>
                                  <w:sz w:val="16"/>
                                </w:rPr>
                                <w:t>48,000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B7ACB5" w14:textId="77777777" w:rsidR="00FF7B41" w:rsidRDefault="003F65AD">
                              <w:pPr>
                                <w:spacing w:after="0" w:line="240" w:lineRule="auto"/>
                                <w:jc w:val="right"/>
                              </w:pPr>
                              <w:r>
                                <w:rPr>
                                  <w:rFonts w:ascii="Arial" w:eastAsia="Arial" w:hAnsi="Arial"/>
                                  <w:color w:val="000000"/>
                                  <w:sz w:val="16"/>
                                </w:rPr>
                                <w:t>4,091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6978D1" w14:textId="77777777" w:rsidR="00FF7B41" w:rsidRDefault="003F65AD">
                              <w:pPr>
                                <w:spacing w:after="0" w:line="240" w:lineRule="auto"/>
                                <w:jc w:val="right"/>
                              </w:pPr>
                              <w:r>
                                <w:rPr>
                                  <w:rFonts w:ascii="Arial" w:eastAsia="Arial" w:hAnsi="Arial"/>
                                  <w:color w:val="000000"/>
                                  <w:sz w:val="16"/>
                                </w:rPr>
                                <w:t>4,091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64CB455" w14:textId="77777777" w:rsidR="00FF7B41" w:rsidRDefault="003F65AD">
                              <w:pPr>
                                <w:spacing w:after="0" w:line="240" w:lineRule="auto"/>
                                <w:jc w:val="right"/>
                              </w:pPr>
                              <w:r>
                                <w:rPr>
                                  <w:rFonts w:ascii="Arial" w:eastAsia="Arial" w:hAnsi="Arial"/>
                                  <w:color w:val="000000"/>
                                  <w:sz w:val="16"/>
                                </w:rPr>
                                <w:t>100.00</w:t>
                              </w:r>
                            </w:p>
                          </w:tc>
                        </w:tr>
                        <w:tr w:rsidR="00FF7B41" w14:paraId="4D0102F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34C04A" w14:textId="77777777" w:rsidR="00FF7B41" w:rsidRDefault="003F65AD">
                              <w:pPr>
                                <w:spacing w:after="0" w:line="240" w:lineRule="auto"/>
                              </w:pPr>
                              <w:r>
                                <w:rPr>
                                  <w:rFonts w:ascii="Arial" w:eastAsia="Arial" w:hAnsi="Arial"/>
                                  <w:color w:val="000000"/>
                                  <w:sz w:val="16"/>
                                </w:rPr>
                                <w:t>00065651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C1A4A9" w14:textId="77777777" w:rsidR="00FF7B41" w:rsidRDefault="003F65AD">
                              <w:pPr>
                                <w:spacing w:after="0" w:line="240" w:lineRule="auto"/>
                              </w:pPr>
                              <w:r>
                                <w:rPr>
                                  <w:rFonts w:ascii="Arial" w:eastAsia="Arial" w:hAnsi="Arial"/>
                                  <w:color w:val="000000"/>
                                  <w:sz w:val="16"/>
                                </w:rPr>
                                <w:t>ALB Result 1.3.4 - Culture 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D6AFB3" w14:textId="77777777" w:rsidR="00FF7B41" w:rsidRDefault="003F65A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1F4ABC"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82C692" w14:textId="77777777" w:rsidR="00FF7B41" w:rsidRDefault="003F65AD">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089253" w14:textId="77777777" w:rsidR="00FF7B41" w:rsidRDefault="003F65AD">
                              <w:pPr>
                                <w:spacing w:after="0" w:line="240" w:lineRule="auto"/>
                                <w:jc w:val="right"/>
                              </w:pPr>
                              <w:r>
                                <w:rPr>
                                  <w:rFonts w:ascii="Arial" w:eastAsia="Arial" w:hAnsi="Arial"/>
                                  <w:color w:val="000000"/>
                                  <w:sz w:val="16"/>
                                </w:rPr>
                                <w:t>136,386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E25857" w14:textId="77777777" w:rsidR="00FF7B41" w:rsidRDefault="003F65AD">
                              <w:pPr>
                                <w:spacing w:after="0" w:line="240" w:lineRule="auto"/>
                                <w:jc w:val="right"/>
                              </w:pPr>
                              <w:r>
                                <w:rPr>
                                  <w:rFonts w:ascii="Arial" w:eastAsia="Arial" w:hAnsi="Arial"/>
                                  <w:color w:val="000000"/>
                                  <w:sz w:val="16"/>
                                </w:rPr>
                                <w:t>136,386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63C172" w14:textId="77777777" w:rsidR="00FF7B41" w:rsidRDefault="003F65AD">
                              <w:pPr>
                                <w:spacing w:after="0" w:line="240" w:lineRule="auto"/>
                                <w:jc w:val="right"/>
                              </w:pPr>
                              <w:r>
                                <w:rPr>
                                  <w:rFonts w:ascii="Arial" w:eastAsia="Arial" w:hAnsi="Arial"/>
                                  <w:color w:val="000000"/>
                                  <w:sz w:val="16"/>
                                </w:rPr>
                                <w:t>100.00</w:t>
                              </w:r>
                            </w:p>
                          </w:tc>
                        </w:tr>
                        <w:tr w:rsidR="00FF7B41" w14:paraId="3F947DD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DB7B52" w14:textId="77777777" w:rsidR="00FF7B41" w:rsidRDefault="003F65AD">
                              <w:pPr>
                                <w:spacing w:after="0" w:line="240" w:lineRule="auto"/>
                              </w:pPr>
                              <w:r>
                                <w:rPr>
                                  <w:rFonts w:ascii="Arial" w:eastAsia="Arial" w:hAnsi="Arial"/>
                                  <w:color w:val="000000"/>
                                  <w:sz w:val="16"/>
                                </w:rPr>
                                <w:t>00065652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116DE78" w14:textId="77777777" w:rsidR="00FF7B41" w:rsidRDefault="003F65AD">
                              <w:pPr>
                                <w:spacing w:after="0" w:line="240" w:lineRule="auto"/>
                              </w:pPr>
                              <w:r>
                                <w:rPr>
                                  <w:rFonts w:ascii="Arial" w:eastAsia="Arial" w:hAnsi="Arial"/>
                                  <w:color w:val="000000"/>
                                  <w:sz w:val="16"/>
                                </w:rPr>
                                <w:t>ALB Result 1.3.5 - Socially 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6167BA"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D52502"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F9A0C8" w14:textId="77777777" w:rsidR="00FF7B41" w:rsidRDefault="003F65AD">
                              <w:pPr>
                                <w:spacing w:after="0" w:line="240" w:lineRule="auto"/>
                                <w:jc w:val="right"/>
                              </w:pPr>
                              <w:r>
                                <w:rPr>
                                  <w:rFonts w:ascii="Arial" w:eastAsia="Arial" w:hAnsi="Arial"/>
                                  <w:color w:val="000000"/>
                                  <w:sz w:val="16"/>
                                </w:rPr>
                                <w:t>55,000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699F798" w14:textId="77777777" w:rsidR="00FF7B41" w:rsidRDefault="003F65AD">
                              <w:pPr>
                                <w:spacing w:after="0" w:line="240" w:lineRule="auto"/>
                                <w:jc w:val="right"/>
                              </w:pPr>
                              <w:r>
                                <w:rPr>
                                  <w:rFonts w:ascii="Arial" w:eastAsia="Arial" w:hAnsi="Arial"/>
                                  <w:color w:val="000000"/>
                                  <w:sz w:val="16"/>
                                </w:rPr>
                                <w:t>30,584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BC3B04" w14:textId="77777777" w:rsidR="00FF7B41" w:rsidRDefault="003F65AD">
                              <w:pPr>
                                <w:spacing w:after="0" w:line="240" w:lineRule="auto"/>
                                <w:jc w:val="right"/>
                              </w:pPr>
                              <w:r>
                                <w:rPr>
                                  <w:rFonts w:ascii="Arial" w:eastAsia="Arial" w:hAnsi="Arial"/>
                                  <w:color w:val="000000"/>
                                  <w:sz w:val="16"/>
                                </w:rPr>
                                <w:t>30,584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30D627" w14:textId="77777777" w:rsidR="00FF7B41" w:rsidRDefault="003F65AD">
                              <w:pPr>
                                <w:spacing w:after="0" w:line="240" w:lineRule="auto"/>
                                <w:jc w:val="right"/>
                              </w:pPr>
                              <w:r>
                                <w:rPr>
                                  <w:rFonts w:ascii="Arial" w:eastAsia="Arial" w:hAnsi="Arial"/>
                                  <w:color w:val="000000"/>
                                  <w:sz w:val="16"/>
                                </w:rPr>
                                <w:t>100.00</w:t>
                              </w:r>
                            </w:p>
                          </w:tc>
                        </w:tr>
                        <w:tr w:rsidR="00561E2A" w14:paraId="0986F99B"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EAD9679" w14:textId="77777777" w:rsidR="00FF7B41" w:rsidRDefault="003F65AD">
                              <w:pPr>
                                <w:spacing w:after="0" w:line="240" w:lineRule="auto"/>
                              </w:pPr>
                              <w:r>
                                <w:rPr>
                                  <w:rFonts w:ascii="Arial" w:eastAsia="Arial" w:hAnsi="Arial"/>
                                  <w:b/>
                                  <w:color w:val="FFFFFF"/>
                                  <w:sz w:val="16"/>
                                </w:rPr>
                                <w:t>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760F126"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D103198"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14B788D" w14:textId="77777777" w:rsidR="00FF7B41" w:rsidRDefault="003F65AD">
                              <w:pPr>
                                <w:spacing w:after="0" w:line="240" w:lineRule="auto"/>
                                <w:jc w:val="right"/>
                              </w:pPr>
                              <w:r>
                                <w:rPr>
                                  <w:rFonts w:ascii="Arial" w:eastAsia="Arial" w:hAnsi="Arial"/>
                                  <w:b/>
                                  <w:color w:val="FFFFFF"/>
                                  <w:sz w:val="16"/>
                                </w:rPr>
                                <w:t>9,137,446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75C7504" w14:textId="77777777" w:rsidR="00FF7B41" w:rsidRDefault="003F65AD">
                              <w:pPr>
                                <w:spacing w:after="0" w:line="240" w:lineRule="auto"/>
                                <w:jc w:val="right"/>
                              </w:pPr>
                              <w:r>
                                <w:rPr>
                                  <w:rFonts w:ascii="Arial" w:eastAsia="Arial" w:hAnsi="Arial"/>
                                  <w:b/>
                                  <w:color w:val="FFFFFF"/>
                                  <w:sz w:val="16"/>
                                </w:rPr>
                                <w:t>8,070,310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101F257" w14:textId="77777777" w:rsidR="00FF7B41" w:rsidRDefault="003F65AD">
                              <w:pPr>
                                <w:spacing w:after="0" w:line="240" w:lineRule="auto"/>
                                <w:jc w:val="right"/>
                              </w:pPr>
                              <w:r>
                                <w:rPr>
                                  <w:rFonts w:ascii="Arial" w:eastAsia="Arial" w:hAnsi="Arial"/>
                                  <w:b/>
                                  <w:color w:val="FFFFFF"/>
                                  <w:sz w:val="16"/>
                                </w:rPr>
                                <w:t>8,024,560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2BAF647" w14:textId="77777777" w:rsidR="00FF7B41" w:rsidRDefault="003F65AD">
                              <w:pPr>
                                <w:spacing w:after="0" w:line="240" w:lineRule="auto"/>
                                <w:jc w:val="right"/>
                              </w:pPr>
                              <w:r>
                                <w:rPr>
                                  <w:rFonts w:ascii="Arial" w:eastAsia="Arial" w:hAnsi="Arial"/>
                                  <w:b/>
                                  <w:color w:val="FFFFFF"/>
                                  <w:sz w:val="16"/>
                                </w:rPr>
                                <w:t>99.43</w:t>
                              </w:r>
                            </w:p>
                          </w:tc>
                        </w:tr>
                        <w:tr w:rsidR="00561E2A" w14:paraId="45F436AF" w14:textId="77777777" w:rsidTr="00561E2A">
                          <w:tc>
                            <w:tcPr>
                              <w:tcW w:w="1090" w:type="dxa"/>
                              <w:tcBorders>
                                <w:top w:val="nil"/>
                                <w:left w:val="nil"/>
                                <w:bottom w:val="nil"/>
                                <w:right w:val="nil"/>
                              </w:tcBorders>
                              <w:tcMar>
                                <w:top w:w="59" w:type="dxa"/>
                                <w:left w:w="59" w:type="dxa"/>
                                <w:bottom w:w="59" w:type="dxa"/>
                                <w:right w:w="59" w:type="dxa"/>
                              </w:tcMar>
                              <w:vAlign w:val="center"/>
                            </w:tcPr>
                            <w:p w14:paraId="1A2273DF"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6C3ED35" w14:textId="77777777" w:rsidR="00FF7B41" w:rsidRDefault="00FF7B41">
                              <w:pPr>
                                <w:spacing w:after="0" w:line="240" w:lineRule="auto"/>
                              </w:pPr>
                            </w:p>
                          </w:tc>
                        </w:tr>
                        <w:tr w:rsidR="00561E2A" w14:paraId="65CD0283" w14:textId="77777777" w:rsidTr="00561E2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4E2B084" w14:textId="77777777" w:rsidR="00FF7B41" w:rsidRDefault="003F65AD">
                              <w:pPr>
                                <w:spacing w:after="0" w:line="240" w:lineRule="auto"/>
                              </w:pPr>
                              <w:r>
                                <w:rPr>
                                  <w:rFonts w:ascii="Arial" w:eastAsia="Arial" w:hAnsi="Arial"/>
                                  <w:b/>
                                  <w:color w:val="FFFFFF"/>
                                  <w:sz w:val="16"/>
                                </w:rPr>
                                <w:t>Governance and Rule of Law</w:t>
                              </w:r>
                            </w:p>
                          </w:tc>
                        </w:tr>
                        <w:tr w:rsidR="00FF7B41" w14:paraId="1322A1C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E64FBC" w14:textId="77777777" w:rsidR="00FF7B41" w:rsidRDefault="003F65AD">
                              <w:pPr>
                                <w:spacing w:after="0" w:line="240" w:lineRule="auto"/>
                              </w:pPr>
                              <w:r>
                                <w:rPr>
                                  <w:rFonts w:ascii="Arial" w:eastAsia="Arial" w:hAnsi="Arial"/>
                                  <w:color w:val="000000"/>
                                  <w:sz w:val="16"/>
                                </w:rPr>
                                <w:t>00104093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8D813E" w14:textId="2E03E6F3" w:rsidR="00FF7B41" w:rsidRDefault="003F65AD">
                              <w:pPr>
                                <w:spacing w:after="0" w:line="240" w:lineRule="auto"/>
                              </w:pPr>
                              <w:r>
                                <w:rPr>
                                  <w:rFonts w:ascii="Arial" w:eastAsia="Arial" w:hAnsi="Arial"/>
                                  <w:color w:val="000000"/>
                                  <w:sz w:val="16"/>
                                </w:rPr>
                                <w:t>ALB-2017-OC1 Governance &amp; R</w:t>
                              </w:r>
                              <w:r w:rsidR="00E73E6D">
                                <w:rPr>
                                  <w:rFonts w:ascii="Arial" w:eastAsia="Arial" w:hAnsi="Arial"/>
                                  <w:color w:val="000000"/>
                                  <w:sz w:val="16"/>
                                </w:rPr>
                                <w:t xml:space="preserve">ule of </w:t>
                              </w:r>
                              <w:r>
                                <w:rPr>
                                  <w:rFonts w:ascii="Arial" w:eastAsia="Arial" w:hAnsi="Arial"/>
                                  <w:color w:val="000000"/>
                                  <w:sz w:val="16"/>
                                </w:rPr>
                                <w:t>L</w:t>
                              </w:r>
                              <w:r w:rsidR="00E73E6D">
                                <w:rPr>
                                  <w:rFonts w:ascii="Arial" w:eastAsia="Arial" w:hAnsi="Arial"/>
                                  <w:color w:val="000000"/>
                                  <w:sz w:val="16"/>
                                </w:rPr>
                                <w:t>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A3E5DD" w14:textId="77777777" w:rsidR="00FF7B41" w:rsidRDefault="003F65AD">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B62DEB"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0C7A06" w14:textId="77777777" w:rsidR="00FF7B41" w:rsidRDefault="003F65AD">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B1F026" w14:textId="77777777" w:rsidR="00FF7B41" w:rsidRDefault="003F65AD">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56D5F1" w14:textId="77777777" w:rsidR="00FF7B41" w:rsidRDefault="003F65AD">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5A6D5E" w14:textId="77777777" w:rsidR="00FF7B41" w:rsidRDefault="003F65AD">
                              <w:pPr>
                                <w:spacing w:after="0" w:line="240" w:lineRule="auto"/>
                                <w:jc w:val="right"/>
                              </w:pPr>
                              <w:r>
                                <w:rPr>
                                  <w:rFonts w:ascii="Arial" w:eastAsia="Arial" w:hAnsi="Arial"/>
                                  <w:color w:val="000000"/>
                                  <w:sz w:val="16"/>
                                </w:rPr>
                                <w:t>100.00</w:t>
                              </w:r>
                            </w:p>
                          </w:tc>
                        </w:tr>
                        <w:tr w:rsidR="00FF7B41" w14:paraId="5A21D19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A598C7" w14:textId="77777777" w:rsidR="00FF7B41" w:rsidRDefault="003F65AD">
                              <w:pPr>
                                <w:spacing w:after="0" w:line="240" w:lineRule="auto"/>
                              </w:pPr>
                              <w:r>
                                <w:rPr>
                                  <w:rFonts w:ascii="Arial" w:eastAsia="Arial" w:hAnsi="Arial"/>
                                  <w:color w:val="000000"/>
                                  <w:sz w:val="16"/>
                                </w:rPr>
                                <w:t>00104093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5E2CE55" w14:textId="09BAE9B7" w:rsidR="00FF7B41" w:rsidRDefault="003F65AD">
                              <w:pPr>
                                <w:spacing w:after="0" w:line="240" w:lineRule="auto"/>
                              </w:pPr>
                              <w:r>
                                <w:rPr>
                                  <w:rFonts w:ascii="Arial" w:eastAsia="Arial" w:hAnsi="Arial"/>
                                  <w:color w:val="000000"/>
                                  <w:sz w:val="16"/>
                                </w:rPr>
                                <w:t xml:space="preserve">ALB-2017-OC1 Governance &amp; </w:t>
                              </w:r>
                              <w:r w:rsidR="00E73E6D">
                                <w:rPr>
                                  <w:rFonts w:ascii="Arial" w:eastAsia="Arial" w:hAnsi="Arial"/>
                                  <w:color w:val="000000"/>
                                  <w:sz w:val="16"/>
                                </w:rPr>
                                <w:t>Rule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1243A8"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BA6764"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1D1542" w14:textId="77777777" w:rsidR="00FF7B41" w:rsidRDefault="003F65AD">
                              <w:pPr>
                                <w:spacing w:after="0" w:line="240" w:lineRule="auto"/>
                                <w:jc w:val="right"/>
                              </w:pPr>
                              <w:r>
                                <w:rPr>
                                  <w:rFonts w:ascii="Arial" w:eastAsia="Arial" w:hAnsi="Arial"/>
                                  <w:color w:val="000000"/>
                                  <w:sz w:val="16"/>
                                </w:rPr>
                                <w:t>251,485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C56C15" w14:textId="77777777" w:rsidR="00FF7B41" w:rsidRDefault="003F65AD">
                              <w:pPr>
                                <w:spacing w:after="0" w:line="240" w:lineRule="auto"/>
                                <w:jc w:val="right"/>
                              </w:pPr>
                              <w:r>
                                <w:rPr>
                                  <w:rFonts w:ascii="Arial" w:eastAsia="Arial" w:hAnsi="Arial"/>
                                  <w:color w:val="000000"/>
                                  <w:sz w:val="16"/>
                                </w:rPr>
                                <w:t>251,485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D012B5" w14:textId="77777777" w:rsidR="00FF7B41" w:rsidRDefault="003F65AD">
                              <w:pPr>
                                <w:spacing w:after="0" w:line="240" w:lineRule="auto"/>
                                <w:jc w:val="right"/>
                              </w:pPr>
                              <w:r>
                                <w:rPr>
                                  <w:rFonts w:ascii="Arial" w:eastAsia="Arial" w:hAnsi="Arial"/>
                                  <w:color w:val="000000"/>
                                  <w:sz w:val="16"/>
                                </w:rPr>
                                <w:t>251,608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D6A829E" w14:textId="77777777" w:rsidR="00FF7B41" w:rsidRDefault="003F65AD">
                              <w:pPr>
                                <w:spacing w:after="0" w:line="240" w:lineRule="auto"/>
                                <w:jc w:val="right"/>
                              </w:pPr>
                              <w:r>
                                <w:rPr>
                                  <w:rFonts w:ascii="Arial" w:eastAsia="Arial" w:hAnsi="Arial"/>
                                  <w:color w:val="000000"/>
                                  <w:sz w:val="16"/>
                                </w:rPr>
                                <w:t>100.05</w:t>
                              </w:r>
                            </w:p>
                          </w:tc>
                        </w:tr>
                        <w:tr w:rsidR="00FF7B41" w14:paraId="14E107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71B6A3" w14:textId="77777777" w:rsidR="00FF7B41" w:rsidRDefault="003F65AD">
                              <w:pPr>
                                <w:spacing w:after="0" w:line="240" w:lineRule="auto"/>
                              </w:pPr>
                              <w:r>
                                <w:rPr>
                                  <w:rFonts w:ascii="Arial" w:eastAsia="Arial" w:hAnsi="Arial"/>
                                  <w:color w:val="000000"/>
                                  <w:sz w:val="16"/>
                                </w:rPr>
                                <w:t>00104093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787AEF" w14:textId="643C12A9" w:rsidR="00FF7B41" w:rsidRDefault="003F65AD">
                              <w:pPr>
                                <w:spacing w:after="0" w:line="240" w:lineRule="auto"/>
                              </w:pPr>
                              <w:r>
                                <w:rPr>
                                  <w:rFonts w:ascii="Arial" w:eastAsia="Arial" w:hAnsi="Arial"/>
                                  <w:color w:val="000000"/>
                                  <w:sz w:val="16"/>
                                </w:rPr>
                                <w:t xml:space="preserve">ALB-2017-OC1 Governance &amp; </w:t>
                              </w:r>
                              <w:r w:rsidR="00E73E6D">
                                <w:rPr>
                                  <w:rFonts w:ascii="Arial" w:eastAsia="Arial" w:hAnsi="Arial"/>
                                  <w:color w:val="000000"/>
                                  <w:sz w:val="16"/>
                                </w:rPr>
                                <w:t>Rule of Law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810F5FE"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BA02F0"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0FA016" w14:textId="77777777" w:rsidR="00FF7B41" w:rsidRDefault="003F65AD">
                              <w:pPr>
                                <w:spacing w:after="0" w:line="240" w:lineRule="auto"/>
                                <w:jc w:val="right"/>
                              </w:pPr>
                              <w:r>
                                <w:rPr>
                                  <w:rFonts w:ascii="Arial" w:eastAsia="Arial" w:hAnsi="Arial"/>
                                  <w:color w:val="000000"/>
                                  <w:sz w:val="16"/>
                                </w:rPr>
                                <w:t>13,070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7D18E0" w14:textId="77777777" w:rsidR="00FF7B41" w:rsidRDefault="003F65AD">
                              <w:pPr>
                                <w:spacing w:after="0" w:line="240" w:lineRule="auto"/>
                                <w:jc w:val="right"/>
                              </w:pPr>
                              <w:r>
                                <w:rPr>
                                  <w:rFonts w:ascii="Arial" w:eastAsia="Arial" w:hAnsi="Arial"/>
                                  <w:color w:val="000000"/>
                                  <w:sz w:val="16"/>
                                </w:rPr>
                                <w:t>13,070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301BA5" w14:textId="77777777" w:rsidR="00FF7B41" w:rsidRDefault="003F65AD">
                              <w:pPr>
                                <w:spacing w:after="0" w:line="240" w:lineRule="auto"/>
                                <w:jc w:val="right"/>
                              </w:pPr>
                              <w:r>
                                <w:rPr>
                                  <w:rFonts w:ascii="Arial" w:eastAsia="Arial" w:hAnsi="Arial"/>
                                  <w:color w:val="000000"/>
                                  <w:sz w:val="16"/>
                                </w:rPr>
                                <w:t>13,070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A173B6" w14:textId="77777777" w:rsidR="00FF7B41" w:rsidRDefault="003F65AD">
                              <w:pPr>
                                <w:spacing w:after="0" w:line="240" w:lineRule="auto"/>
                                <w:jc w:val="right"/>
                              </w:pPr>
                              <w:r>
                                <w:rPr>
                                  <w:rFonts w:ascii="Arial" w:eastAsia="Arial" w:hAnsi="Arial"/>
                                  <w:color w:val="000000"/>
                                  <w:sz w:val="16"/>
                                </w:rPr>
                                <w:t>100.00</w:t>
                              </w:r>
                            </w:p>
                          </w:tc>
                        </w:tr>
                        <w:tr w:rsidR="00FF7B41" w14:paraId="558906B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DD1F12" w14:textId="77777777" w:rsidR="00FF7B41" w:rsidRDefault="003F65AD">
                              <w:pPr>
                                <w:spacing w:after="0" w:line="240" w:lineRule="auto"/>
                              </w:pPr>
                              <w:r>
                                <w:rPr>
                                  <w:rFonts w:ascii="Arial" w:eastAsia="Arial" w:hAnsi="Arial"/>
                                  <w:color w:val="000000"/>
                                  <w:sz w:val="16"/>
                                </w:rPr>
                                <w:t>00104093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FDA13A" w14:textId="1E8639EB" w:rsidR="00FF7B41" w:rsidRDefault="003F65AD">
                              <w:pPr>
                                <w:spacing w:after="0" w:line="240" w:lineRule="auto"/>
                              </w:pPr>
                              <w:r>
                                <w:rPr>
                                  <w:rFonts w:ascii="Arial" w:eastAsia="Arial" w:hAnsi="Arial"/>
                                  <w:color w:val="000000"/>
                                  <w:sz w:val="16"/>
                                </w:rPr>
                                <w:t xml:space="preserve">ALB-2017-OC1 Governance &amp; </w:t>
                              </w:r>
                              <w:r w:rsidR="00E73E6D">
                                <w:rPr>
                                  <w:rFonts w:ascii="Arial" w:eastAsia="Arial" w:hAnsi="Arial"/>
                                  <w:color w:val="000000"/>
                                  <w:sz w:val="16"/>
                                </w:rPr>
                                <w:t>Rule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1EDD93" w14:textId="77777777" w:rsidR="00FF7B41" w:rsidRDefault="003F65AD">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273063"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781398" w14:textId="77777777" w:rsidR="00FF7B41" w:rsidRDefault="003F65AD">
                              <w:pPr>
                                <w:spacing w:after="0" w:line="240" w:lineRule="auto"/>
                                <w:jc w:val="right"/>
                              </w:pPr>
                              <w:r>
                                <w:rPr>
                                  <w:rFonts w:ascii="Arial" w:eastAsia="Arial" w:hAnsi="Arial"/>
                                  <w:color w:val="000000"/>
                                  <w:sz w:val="16"/>
                                </w:rPr>
                                <w:t>125,000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946896" w14:textId="77777777" w:rsidR="00FF7B41" w:rsidRDefault="003F65AD">
                              <w:pPr>
                                <w:spacing w:after="0" w:line="240" w:lineRule="auto"/>
                                <w:jc w:val="right"/>
                              </w:pPr>
                              <w:r>
                                <w:rPr>
                                  <w:rFonts w:ascii="Arial" w:eastAsia="Arial" w:hAnsi="Arial"/>
                                  <w:color w:val="000000"/>
                                  <w:sz w:val="16"/>
                                </w:rPr>
                                <w:t>125,000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7D2F70" w14:textId="77777777" w:rsidR="00FF7B41" w:rsidRDefault="003F65AD">
                              <w:pPr>
                                <w:spacing w:after="0" w:line="240" w:lineRule="auto"/>
                                <w:jc w:val="right"/>
                              </w:pPr>
                              <w:r>
                                <w:rPr>
                                  <w:rFonts w:ascii="Arial" w:eastAsia="Arial" w:hAnsi="Arial"/>
                                  <w:color w:val="000000"/>
                                  <w:sz w:val="16"/>
                                </w:rPr>
                                <w:t>125,000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91B993" w14:textId="77777777" w:rsidR="00FF7B41" w:rsidRDefault="003F65AD">
                              <w:pPr>
                                <w:spacing w:after="0" w:line="240" w:lineRule="auto"/>
                                <w:jc w:val="right"/>
                              </w:pPr>
                              <w:r>
                                <w:rPr>
                                  <w:rFonts w:ascii="Arial" w:eastAsia="Arial" w:hAnsi="Arial"/>
                                  <w:color w:val="000000"/>
                                  <w:sz w:val="16"/>
                                </w:rPr>
                                <w:t>100.00</w:t>
                              </w:r>
                            </w:p>
                          </w:tc>
                        </w:tr>
                        <w:tr w:rsidR="00FF7B41" w14:paraId="4CFEFAB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D414F8" w14:textId="77777777" w:rsidR="00FF7B41" w:rsidRDefault="003F65AD">
                              <w:pPr>
                                <w:spacing w:after="0" w:line="240" w:lineRule="auto"/>
                              </w:pPr>
                              <w:r>
                                <w:rPr>
                                  <w:rFonts w:ascii="Arial" w:eastAsia="Arial" w:hAnsi="Arial"/>
                                  <w:color w:val="000000"/>
                                  <w:sz w:val="16"/>
                                </w:rPr>
                                <w:t>00104093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352A2F" w14:textId="302D8978" w:rsidR="00FF7B41" w:rsidRDefault="003F65AD">
                              <w:pPr>
                                <w:spacing w:after="0" w:line="240" w:lineRule="auto"/>
                              </w:pPr>
                              <w:r>
                                <w:rPr>
                                  <w:rFonts w:ascii="Arial" w:eastAsia="Arial" w:hAnsi="Arial"/>
                                  <w:color w:val="000000"/>
                                  <w:sz w:val="16"/>
                                </w:rPr>
                                <w:t xml:space="preserve">ALB-2017-OC1 Governance &amp; </w:t>
                              </w:r>
                              <w:r w:rsidR="00E73E6D">
                                <w:rPr>
                                  <w:rFonts w:ascii="Arial" w:eastAsia="Arial" w:hAnsi="Arial"/>
                                  <w:color w:val="000000"/>
                                  <w:sz w:val="16"/>
                                </w:rPr>
                                <w:t>Rule of Law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A040D7"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7E443EE"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0EFAC6" w14:textId="77777777" w:rsidR="00FF7B41" w:rsidRDefault="003F65AD">
                              <w:pPr>
                                <w:spacing w:after="0" w:line="240" w:lineRule="auto"/>
                                <w:jc w:val="right"/>
                              </w:pPr>
                              <w:r>
                                <w:rPr>
                                  <w:rFonts w:ascii="Arial" w:eastAsia="Arial" w:hAnsi="Arial"/>
                                  <w:color w:val="000000"/>
                                  <w:sz w:val="16"/>
                                </w:rPr>
                                <w:t>195,000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8B73467" w14:textId="77777777" w:rsidR="00FF7B41" w:rsidRDefault="003F65AD">
                              <w:pPr>
                                <w:spacing w:after="0" w:line="240" w:lineRule="auto"/>
                                <w:jc w:val="right"/>
                              </w:pPr>
                              <w:r>
                                <w:rPr>
                                  <w:rFonts w:ascii="Arial" w:eastAsia="Arial" w:hAnsi="Arial"/>
                                  <w:color w:val="000000"/>
                                  <w:sz w:val="16"/>
                                </w:rPr>
                                <w:t>195,000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622F49" w14:textId="77777777" w:rsidR="00FF7B41" w:rsidRDefault="003F65AD">
                              <w:pPr>
                                <w:spacing w:after="0" w:line="240" w:lineRule="auto"/>
                                <w:jc w:val="right"/>
                              </w:pPr>
                              <w:r>
                                <w:rPr>
                                  <w:rFonts w:ascii="Arial" w:eastAsia="Arial" w:hAnsi="Arial"/>
                                  <w:color w:val="000000"/>
                                  <w:sz w:val="16"/>
                                </w:rPr>
                                <w:t>195,202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BCAB28" w14:textId="77777777" w:rsidR="00FF7B41" w:rsidRDefault="003F65AD">
                              <w:pPr>
                                <w:spacing w:after="0" w:line="240" w:lineRule="auto"/>
                                <w:jc w:val="right"/>
                              </w:pPr>
                              <w:r>
                                <w:rPr>
                                  <w:rFonts w:ascii="Arial" w:eastAsia="Arial" w:hAnsi="Arial"/>
                                  <w:color w:val="000000"/>
                                  <w:sz w:val="16"/>
                                </w:rPr>
                                <w:t>100.10</w:t>
                              </w:r>
                            </w:p>
                          </w:tc>
                        </w:tr>
                        <w:tr w:rsidR="00FF7B41" w14:paraId="49E0A6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E6235D" w14:textId="77777777" w:rsidR="00FF7B41" w:rsidRDefault="003F65AD">
                              <w:pPr>
                                <w:spacing w:after="0" w:line="240" w:lineRule="auto"/>
                              </w:pPr>
                              <w:r>
                                <w:rPr>
                                  <w:rFonts w:ascii="Arial" w:eastAsia="Arial" w:hAnsi="Arial"/>
                                  <w:color w:val="000000"/>
                                  <w:sz w:val="16"/>
                                </w:rPr>
                                <w:t>00104093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E7868B" w14:textId="2FEBBBFC" w:rsidR="00FF7B41" w:rsidRDefault="003F65AD">
                              <w:pPr>
                                <w:spacing w:after="0" w:line="240" w:lineRule="auto"/>
                              </w:pPr>
                              <w:r>
                                <w:rPr>
                                  <w:rFonts w:ascii="Arial" w:eastAsia="Arial" w:hAnsi="Arial"/>
                                  <w:color w:val="000000"/>
                                  <w:sz w:val="16"/>
                                </w:rPr>
                                <w:t xml:space="preserve">ALB-2017-OC1 Governance &amp; </w:t>
                              </w:r>
                              <w:r w:rsidR="00E73E6D">
                                <w:rPr>
                                  <w:rFonts w:ascii="Arial" w:eastAsia="Arial" w:hAnsi="Arial"/>
                                  <w:color w:val="000000"/>
                                  <w:sz w:val="16"/>
                                </w:rPr>
                                <w:t>Rule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42161BA"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AF179A"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2952AD" w14:textId="77777777" w:rsidR="00FF7B41" w:rsidRDefault="003F65AD">
                              <w:pPr>
                                <w:spacing w:after="0" w:line="240" w:lineRule="auto"/>
                                <w:jc w:val="right"/>
                              </w:pPr>
                              <w:r>
                                <w:rPr>
                                  <w:rFonts w:ascii="Arial" w:eastAsia="Arial" w:hAnsi="Arial"/>
                                  <w:color w:val="000000"/>
                                  <w:sz w:val="16"/>
                                </w:rPr>
                                <w:t>164,988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B55879F" w14:textId="77777777" w:rsidR="00FF7B41" w:rsidRDefault="003F65AD">
                              <w:pPr>
                                <w:spacing w:after="0" w:line="240" w:lineRule="auto"/>
                                <w:jc w:val="right"/>
                              </w:pPr>
                              <w:r>
                                <w:rPr>
                                  <w:rFonts w:ascii="Arial" w:eastAsia="Arial" w:hAnsi="Arial"/>
                                  <w:color w:val="000000"/>
                                  <w:sz w:val="16"/>
                                </w:rPr>
                                <w:t>164,988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40B142" w14:textId="77777777" w:rsidR="00FF7B41" w:rsidRDefault="003F65AD">
                              <w:pPr>
                                <w:spacing w:after="0" w:line="240" w:lineRule="auto"/>
                                <w:jc w:val="right"/>
                              </w:pPr>
                              <w:r>
                                <w:rPr>
                                  <w:rFonts w:ascii="Arial" w:eastAsia="Arial" w:hAnsi="Arial"/>
                                  <w:color w:val="000000"/>
                                  <w:sz w:val="16"/>
                                </w:rPr>
                                <w:t>164,988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BDD0A4A" w14:textId="77777777" w:rsidR="00FF7B41" w:rsidRDefault="003F65AD">
                              <w:pPr>
                                <w:spacing w:after="0" w:line="240" w:lineRule="auto"/>
                                <w:jc w:val="right"/>
                              </w:pPr>
                              <w:r>
                                <w:rPr>
                                  <w:rFonts w:ascii="Arial" w:eastAsia="Arial" w:hAnsi="Arial"/>
                                  <w:color w:val="000000"/>
                                  <w:sz w:val="16"/>
                                </w:rPr>
                                <w:t>100.00</w:t>
                              </w:r>
                            </w:p>
                          </w:tc>
                        </w:tr>
                        <w:tr w:rsidR="00FF7B41" w14:paraId="1C41AE8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6072BD" w14:textId="77777777" w:rsidR="00FF7B41" w:rsidRDefault="003F65AD">
                              <w:pPr>
                                <w:spacing w:after="0" w:line="240" w:lineRule="auto"/>
                              </w:pPr>
                              <w:r>
                                <w:rPr>
                                  <w:rFonts w:ascii="Arial" w:eastAsia="Arial" w:hAnsi="Arial"/>
                                  <w:color w:val="000000"/>
                                  <w:sz w:val="16"/>
                                </w:rPr>
                                <w:t>00126784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1E8843" w14:textId="3BB50797" w:rsidR="00FF7B41" w:rsidRDefault="003F65AD">
                              <w:pPr>
                                <w:spacing w:after="0" w:line="240" w:lineRule="auto"/>
                              </w:pPr>
                              <w:r>
                                <w:rPr>
                                  <w:rFonts w:ascii="Arial" w:eastAsia="Arial" w:hAnsi="Arial"/>
                                  <w:color w:val="000000"/>
                                  <w:sz w:val="16"/>
                                </w:rPr>
                                <w:t>EU for Gender Equality in Alba</w:t>
                              </w:r>
                              <w:r w:rsidR="00E73E6D">
                                <w:rPr>
                                  <w:rFonts w:ascii="Arial" w:eastAsia="Arial" w:hAnsi="Arial"/>
                                  <w:color w:val="000000"/>
                                  <w:sz w:val="16"/>
                                </w:rPr>
                                <w:t>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5E56BF"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32A026"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36A594" w14:textId="77777777" w:rsidR="00FF7B41" w:rsidRDefault="003F65AD">
                              <w:pPr>
                                <w:spacing w:after="0" w:line="240" w:lineRule="auto"/>
                                <w:jc w:val="right"/>
                              </w:pPr>
                              <w:r>
                                <w:rPr>
                                  <w:rFonts w:ascii="Arial" w:eastAsia="Arial" w:hAnsi="Arial"/>
                                  <w:color w:val="000000"/>
                                  <w:sz w:val="16"/>
                                </w:rPr>
                                <w:t>137,799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D7AD516" w14:textId="77777777" w:rsidR="00FF7B41" w:rsidRDefault="003F65AD">
                              <w:pPr>
                                <w:spacing w:after="0" w:line="240" w:lineRule="auto"/>
                                <w:jc w:val="right"/>
                              </w:pPr>
                              <w:r>
                                <w:rPr>
                                  <w:rFonts w:ascii="Arial" w:eastAsia="Arial" w:hAnsi="Arial"/>
                                  <w:color w:val="000000"/>
                                  <w:sz w:val="16"/>
                                </w:rPr>
                                <w:t>137,799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4DA149" w14:textId="77777777" w:rsidR="00FF7B41" w:rsidRDefault="003F65AD">
                              <w:pPr>
                                <w:spacing w:after="0" w:line="240" w:lineRule="auto"/>
                                <w:jc w:val="right"/>
                              </w:pPr>
                              <w:r>
                                <w:rPr>
                                  <w:rFonts w:ascii="Arial" w:eastAsia="Arial" w:hAnsi="Arial"/>
                                  <w:color w:val="000000"/>
                                  <w:sz w:val="16"/>
                                </w:rPr>
                                <w:t>137,809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311D66" w14:textId="77777777" w:rsidR="00FF7B41" w:rsidRDefault="003F65AD">
                              <w:pPr>
                                <w:spacing w:after="0" w:line="240" w:lineRule="auto"/>
                                <w:jc w:val="right"/>
                              </w:pPr>
                              <w:r>
                                <w:rPr>
                                  <w:rFonts w:ascii="Arial" w:eastAsia="Arial" w:hAnsi="Arial"/>
                                  <w:color w:val="000000"/>
                                  <w:sz w:val="16"/>
                                </w:rPr>
                                <w:t>100.01</w:t>
                              </w:r>
                            </w:p>
                          </w:tc>
                        </w:tr>
                        <w:tr w:rsidR="00FF7B41" w14:paraId="2E2F805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D0DD57" w14:textId="77777777" w:rsidR="00FF7B41" w:rsidRDefault="003F65AD">
                              <w:pPr>
                                <w:spacing w:after="0" w:line="240" w:lineRule="auto"/>
                              </w:pPr>
                              <w:r>
                                <w:rPr>
                                  <w:rFonts w:ascii="Arial" w:eastAsia="Arial" w:hAnsi="Arial"/>
                                  <w:color w:val="000000"/>
                                  <w:sz w:val="16"/>
                                </w:rPr>
                                <w:t>00126784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C80ED9" w14:textId="35DE52DE" w:rsidR="00FF7B41" w:rsidRDefault="003F65AD">
                              <w:pPr>
                                <w:spacing w:after="0" w:line="240" w:lineRule="auto"/>
                              </w:pPr>
                              <w:r>
                                <w:rPr>
                                  <w:rFonts w:ascii="Arial" w:eastAsia="Arial" w:hAnsi="Arial"/>
                                  <w:color w:val="000000"/>
                                  <w:sz w:val="16"/>
                                </w:rPr>
                                <w:t>EU for Gender Equality in Alba</w:t>
                              </w:r>
                              <w:r w:rsidR="00E73E6D">
                                <w:rPr>
                                  <w:rFonts w:ascii="Arial" w:eastAsia="Arial" w:hAnsi="Arial"/>
                                  <w:color w:val="000000"/>
                                  <w:sz w:val="16"/>
                                </w:rPr>
                                <w:t>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EE762C"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383991"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0569BC" w14:textId="77777777" w:rsidR="00FF7B41" w:rsidRDefault="003F65AD">
                              <w:pPr>
                                <w:spacing w:after="0" w:line="240" w:lineRule="auto"/>
                                <w:jc w:val="right"/>
                              </w:pPr>
                              <w:r>
                                <w:rPr>
                                  <w:rFonts w:ascii="Arial" w:eastAsia="Arial" w:hAnsi="Arial"/>
                                  <w:color w:val="000000"/>
                                  <w:sz w:val="16"/>
                                </w:rPr>
                                <w:t>638,038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B62716" w14:textId="77777777" w:rsidR="00FF7B41" w:rsidRDefault="003F65AD">
                              <w:pPr>
                                <w:spacing w:after="0" w:line="240" w:lineRule="auto"/>
                                <w:jc w:val="right"/>
                              </w:pPr>
                              <w:r>
                                <w:rPr>
                                  <w:rFonts w:ascii="Arial" w:eastAsia="Arial" w:hAnsi="Arial"/>
                                  <w:color w:val="000000"/>
                                  <w:sz w:val="16"/>
                                </w:rPr>
                                <w:t>638,038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06765F" w14:textId="77777777" w:rsidR="00FF7B41" w:rsidRDefault="003F65AD">
                              <w:pPr>
                                <w:spacing w:after="0" w:line="240" w:lineRule="auto"/>
                                <w:jc w:val="right"/>
                              </w:pPr>
                              <w:r>
                                <w:rPr>
                                  <w:rFonts w:ascii="Arial" w:eastAsia="Arial" w:hAnsi="Arial"/>
                                  <w:color w:val="000000"/>
                                  <w:sz w:val="16"/>
                                </w:rPr>
                                <w:t>632,288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F7EC42" w14:textId="77777777" w:rsidR="00FF7B41" w:rsidRDefault="003F65AD">
                              <w:pPr>
                                <w:spacing w:after="0" w:line="240" w:lineRule="auto"/>
                                <w:jc w:val="right"/>
                              </w:pPr>
                              <w:r>
                                <w:rPr>
                                  <w:rFonts w:ascii="Arial" w:eastAsia="Arial" w:hAnsi="Arial"/>
                                  <w:color w:val="000000"/>
                                  <w:sz w:val="16"/>
                                </w:rPr>
                                <w:t>99.10</w:t>
                              </w:r>
                            </w:p>
                          </w:tc>
                        </w:tr>
                        <w:tr w:rsidR="00561E2A" w14:paraId="3D1144F5"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F5B2D58" w14:textId="77777777" w:rsidR="00FF7B41" w:rsidRDefault="003F65AD">
                              <w:pPr>
                                <w:spacing w:after="0" w:line="240" w:lineRule="auto"/>
                              </w:pPr>
                              <w:r>
                                <w:rPr>
                                  <w:rFonts w:ascii="Arial" w:eastAsia="Arial" w:hAnsi="Arial"/>
                                  <w:b/>
                                  <w:color w:val="FFFFFF"/>
                                  <w:sz w:val="16"/>
                                </w:rPr>
                                <w:t>Governance and Rule of Law: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6782653"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A630A6D"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493F45A" w14:textId="77777777" w:rsidR="00FF7B41" w:rsidRDefault="003F65AD">
                              <w:pPr>
                                <w:spacing w:after="0" w:line="240" w:lineRule="auto"/>
                                <w:jc w:val="right"/>
                              </w:pPr>
                              <w:r>
                                <w:rPr>
                                  <w:rFonts w:ascii="Arial" w:eastAsia="Arial" w:hAnsi="Arial"/>
                                  <w:b/>
                                  <w:color w:val="FFFFFF"/>
                                  <w:sz w:val="16"/>
                                </w:rPr>
                                <w:t>1,575,380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B120B17" w14:textId="77777777" w:rsidR="00FF7B41" w:rsidRDefault="003F65AD">
                              <w:pPr>
                                <w:spacing w:after="0" w:line="240" w:lineRule="auto"/>
                                <w:jc w:val="right"/>
                              </w:pPr>
                              <w:r>
                                <w:rPr>
                                  <w:rFonts w:ascii="Arial" w:eastAsia="Arial" w:hAnsi="Arial"/>
                                  <w:b/>
                                  <w:color w:val="FFFFFF"/>
                                  <w:sz w:val="16"/>
                                </w:rPr>
                                <w:t>1,575,380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E406EDD" w14:textId="77777777" w:rsidR="00FF7B41" w:rsidRDefault="003F65AD">
                              <w:pPr>
                                <w:spacing w:after="0" w:line="240" w:lineRule="auto"/>
                                <w:jc w:val="right"/>
                              </w:pPr>
                              <w:r>
                                <w:rPr>
                                  <w:rFonts w:ascii="Arial" w:eastAsia="Arial" w:hAnsi="Arial"/>
                                  <w:b/>
                                  <w:color w:val="FFFFFF"/>
                                  <w:sz w:val="16"/>
                                </w:rPr>
                                <w:t>1,569,965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8E9D159" w14:textId="77777777" w:rsidR="00FF7B41" w:rsidRDefault="003F65AD">
                              <w:pPr>
                                <w:spacing w:after="0" w:line="240" w:lineRule="auto"/>
                                <w:jc w:val="right"/>
                              </w:pPr>
                              <w:r>
                                <w:rPr>
                                  <w:rFonts w:ascii="Arial" w:eastAsia="Arial" w:hAnsi="Arial"/>
                                  <w:b/>
                                  <w:color w:val="FFFFFF"/>
                                  <w:sz w:val="16"/>
                                </w:rPr>
                                <w:t>99.66</w:t>
                              </w:r>
                            </w:p>
                          </w:tc>
                        </w:tr>
                        <w:tr w:rsidR="00561E2A" w14:paraId="2B9EEF7A" w14:textId="77777777" w:rsidTr="00561E2A">
                          <w:tc>
                            <w:tcPr>
                              <w:tcW w:w="1090" w:type="dxa"/>
                              <w:tcBorders>
                                <w:top w:val="nil"/>
                                <w:left w:val="nil"/>
                                <w:bottom w:val="nil"/>
                                <w:right w:val="nil"/>
                              </w:tcBorders>
                              <w:tcMar>
                                <w:top w:w="59" w:type="dxa"/>
                                <w:left w:w="59" w:type="dxa"/>
                                <w:bottom w:w="59" w:type="dxa"/>
                                <w:right w:w="59" w:type="dxa"/>
                              </w:tcMar>
                              <w:vAlign w:val="center"/>
                            </w:tcPr>
                            <w:p w14:paraId="5A8F4E22"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6B5541B" w14:textId="77777777" w:rsidR="00FF7B41" w:rsidRDefault="00FF7B41">
                              <w:pPr>
                                <w:spacing w:after="0" w:line="240" w:lineRule="auto"/>
                              </w:pPr>
                            </w:p>
                          </w:tc>
                        </w:tr>
                        <w:tr w:rsidR="00561E2A" w14:paraId="4D04313F" w14:textId="77777777" w:rsidTr="00561E2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B55F457" w14:textId="77777777" w:rsidR="00FF7B41" w:rsidRDefault="003F65AD">
                              <w:pPr>
                                <w:spacing w:after="0" w:line="240" w:lineRule="auto"/>
                              </w:pPr>
                              <w:r>
                                <w:rPr>
                                  <w:rFonts w:ascii="Arial" w:eastAsia="Arial" w:hAnsi="Arial"/>
                                  <w:b/>
                                  <w:color w:val="FFFFFF"/>
                                  <w:sz w:val="16"/>
                                </w:rPr>
                                <w:t>Participation</w:t>
                              </w:r>
                            </w:p>
                          </w:tc>
                        </w:tr>
                        <w:tr w:rsidR="00FF7B41" w14:paraId="124B81C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E218C7" w14:textId="77777777" w:rsidR="00FF7B41" w:rsidRDefault="003F65AD">
                              <w:pPr>
                                <w:spacing w:after="0" w:line="240" w:lineRule="auto"/>
                              </w:pPr>
                              <w:r>
                                <w:rPr>
                                  <w:rFonts w:ascii="Arial" w:eastAsia="Arial" w:hAnsi="Arial"/>
                                  <w:color w:val="000000"/>
                                  <w:sz w:val="16"/>
                                </w:rPr>
                                <w:t>00065653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DD4A6E" w14:textId="6D3FF2C8" w:rsidR="00FF7B41" w:rsidRDefault="003F65AD">
                              <w:pPr>
                                <w:spacing w:after="0" w:line="240" w:lineRule="auto"/>
                              </w:pPr>
                              <w:r>
                                <w:rPr>
                                  <w:rFonts w:ascii="Arial" w:eastAsia="Arial" w:hAnsi="Arial"/>
                                  <w:color w:val="000000"/>
                                  <w:sz w:val="16"/>
                                </w:rPr>
                                <w:t>ALB Result 2.1.1 - Civil socie</w:t>
                              </w:r>
                              <w:r w:rsidR="00F531F6">
                                <w:rPr>
                                  <w:rFonts w:ascii="Arial" w:eastAsia="Arial" w:hAnsi="Arial"/>
                                  <w:color w:val="000000"/>
                                  <w:sz w:val="16"/>
                                </w:rPr>
                                <w:t>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47D4A62"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9B6512"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814AB7" w14:textId="77777777" w:rsidR="00FF7B41" w:rsidRDefault="003F65AD">
                              <w:pPr>
                                <w:spacing w:after="0" w:line="240" w:lineRule="auto"/>
                                <w:jc w:val="right"/>
                              </w:pPr>
                              <w:r>
                                <w:rPr>
                                  <w:rFonts w:ascii="Arial" w:eastAsia="Arial" w:hAnsi="Arial"/>
                                  <w:color w:val="000000"/>
                                  <w:sz w:val="16"/>
                                </w:rPr>
                                <w:t>235,000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1C2CF7" w14:textId="77777777" w:rsidR="00FF7B41" w:rsidRDefault="003F65AD">
                              <w:pPr>
                                <w:spacing w:after="0" w:line="240" w:lineRule="auto"/>
                                <w:jc w:val="right"/>
                              </w:pPr>
                              <w:r>
                                <w:rPr>
                                  <w:rFonts w:ascii="Arial" w:eastAsia="Arial" w:hAnsi="Arial"/>
                                  <w:color w:val="000000"/>
                                  <w:sz w:val="16"/>
                                </w:rPr>
                                <w:t>187,778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F5DB71" w14:textId="77777777" w:rsidR="00FF7B41" w:rsidRDefault="003F65AD">
                              <w:pPr>
                                <w:spacing w:after="0" w:line="240" w:lineRule="auto"/>
                                <w:jc w:val="right"/>
                              </w:pPr>
                              <w:r>
                                <w:rPr>
                                  <w:rFonts w:ascii="Arial" w:eastAsia="Arial" w:hAnsi="Arial"/>
                                  <w:color w:val="000000"/>
                                  <w:sz w:val="16"/>
                                </w:rPr>
                                <w:t>187,777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F0647B" w14:textId="77777777" w:rsidR="00FF7B41" w:rsidRDefault="003F65AD">
                              <w:pPr>
                                <w:spacing w:after="0" w:line="240" w:lineRule="auto"/>
                                <w:jc w:val="right"/>
                              </w:pPr>
                              <w:r>
                                <w:rPr>
                                  <w:rFonts w:ascii="Arial" w:eastAsia="Arial" w:hAnsi="Arial"/>
                                  <w:color w:val="000000"/>
                                  <w:sz w:val="16"/>
                                </w:rPr>
                                <w:t>100.00</w:t>
                              </w:r>
                            </w:p>
                          </w:tc>
                        </w:tr>
                        <w:tr w:rsidR="00FF7B41" w14:paraId="01F8DB2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BE6085" w14:textId="77777777" w:rsidR="00FF7B41" w:rsidRDefault="003F65AD">
                              <w:pPr>
                                <w:spacing w:after="0" w:line="240" w:lineRule="auto"/>
                              </w:pPr>
                              <w:r>
                                <w:rPr>
                                  <w:rFonts w:ascii="Arial" w:eastAsia="Arial" w:hAnsi="Arial"/>
                                  <w:color w:val="000000"/>
                                  <w:sz w:val="16"/>
                                </w:rPr>
                                <w:t>00065653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89B51F" w14:textId="382324A5" w:rsidR="00FF7B41" w:rsidRDefault="003F65AD">
                              <w:pPr>
                                <w:spacing w:after="0" w:line="240" w:lineRule="auto"/>
                              </w:pPr>
                              <w:r>
                                <w:rPr>
                                  <w:rFonts w:ascii="Arial" w:eastAsia="Arial" w:hAnsi="Arial"/>
                                  <w:color w:val="000000"/>
                                  <w:sz w:val="16"/>
                                </w:rPr>
                                <w:t xml:space="preserve">ALB Result 2.1.1 - Civil </w:t>
                              </w:r>
                              <w:r w:rsidR="00F531F6">
                                <w:rPr>
                                  <w:rFonts w:ascii="Arial" w:eastAsia="Arial" w:hAnsi="Arial"/>
                                  <w:color w:val="000000"/>
                                  <w:sz w:val="16"/>
                                </w:rPr>
                                <w:t>society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4F621D4"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17CAB5E"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C6F79C" w14:textId="77777777" w:rsidR="00FF7B41" w:rsidRDefault="003F65AD">
                              <w:pPr>
                                <w:spacing w:after="0" w:line="240" w:lineRule="auto"/>
                                <w:jc w:val="right"/>
                              </w:pPr>
                              <w:r>
                                <w:rPr>
                                  <w:rFonts w:ascii="Arial" w:eastAsia="Arial" w:hAnsi="Arial"/>
                                  <w:color w:val="000000"/>
                                  <w:sz w:val="16"/>
                                </w:rPr>
                                <w:t>74,500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15F9EE" w14:textId="77777777" w:rsidR="00FF7B41" w:rsidRDefault="003F65AD">
                              <w:pPr>
                                <w:spacing w:after="0" w:line="240" w:lineRule="auto"/>
                                <w:jc w:val="right"/>
                              </w:pPr>
                              <w:r>
                                <w:rPr>
                                  <w:rFonts w:ascii="Arial" w:eastAsia="Arial" w:hAnsi="Arial"/>
                                  <w:color w:val="000000"/>
                                  <w:sz w:val="16"/>
                                </w:rPr>
                                <w:t>74,499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220CA2" w14:textId="77777777" w:rsidR="00FF7B41" w:rsidRDefault="003F65AD">
                              <w:pPr>
                                <w:spacing w:after="0" w:line="240" w:lineRule="auto"/>
                                <w:jc w:val="right"/>
                              </w:pPr>
                              <w:r>
                                <w:rPr>
                                  <w:rFonts w:ascii="Arial" w:eastAsia="Arial" w:hAnsi="Arial"/>
                                  <w:color w:val="000000"/>
                                  <w:sz w:val="16"/>
                                </w:rPr>
                                <w:t>74,499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4B6F47" w14:textId="77777777" w:rsidR="00FF7B41" w:rsidRDefault="003F65AD">
                              <w:pPr>
                                <w:spacing w:after="0" w:line="240" w:lineRule="auto"/>
                                <w:jc w:val="right"/>
                              </w:pPr>
                              <w:r>
                                <w:rPr>
                                  <w:rFonts w:ascii="Arial" w:eastAsia="Arial" w:hAnsi="Arial"/>
                                  <w:color w:val="000000"/>
                                  <w:sz w:val="16"/>
                                </w:rPr>
                                <w:t>100.00</w:t>
                              </w:r>
                            </w:p>
                          </w:tc>
                        </w:tr>
                        <w:tr w:rsidR="00FF7B41" w14:paraId="31658B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FB167E" w14:textId="77777777" w:rsidR="00FF7B41" w:rsidRDefault="003F65AD">
                              <w:pPr>
                                <w:spacing w:after="0" w:line="240" w:lineRule="auto"/>
                              </w:pPr>
                              <w:r>
                                <w:rPr>
                                  <w:rFonts w:ascii="Arial" w:eastAsia="Arial" w:hAnsi="Arial"/>
                                  <w:color w:val="000000"/>
                                  <w:sz w:val="16"/>
                                </w:rPr>
                                <w:t>00065653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59ABEA3" w14:textId="04BCB7EC" w:rsidR="00FF7B41" w:rsidRDefault="003F65AD">
                              <w:pPr>
                                <w:spacing w:after="0" w:line="240" w:lineRule="auto"/>
                              </w:pPr>
                              <w:r>
                                <w:rPr>
                                  <w:rFonts w:ascii="Arial" w:eastAsia="Arial" w:hAnsi="Arial"/>
                                  <w:color w:val="000000"/>
                                  <w:sz w:val="16"/>
                                </w:rPr>
                                <w:t xml:space="preserve">ALB Result 2.1.1 - Civil </w:t>
                              </w:r>
                              <w:r w:rsidR="00F531F6">
                                <w:rPr>
                                  <w:rFonts w:ascii="Arial" w:eastAsia="Arial" w:hAnsi="Arial"/>
                                  <w:color w:val="000000"/>
                                  <w:sz w:val="16"/>
                                </w:rPr>
                                <w:t>society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C903C0C"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5C611E"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067DB0" w14:textId="77777777" w:rsidR="00FF7B41" w:rsidRDefault="003F65AD">
                              <w:pPr>
                                <w:spacing w:after="0" w:line="240" w:lineRule="auto"/>
                                <w:jc w:val="right"/>
                              </w:pPr>
                              <w:r>
                                <w:rPr>
                                  <w:rFonts w:ascii="Arial" w:eastAsia="Arial" w:hAnsi="Arial"/>
                                  <w:color w:val="000000"/>
                                  <w:sz w:val="16"/>
                                </w:rPr>
                                <w:t>151,690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108ED9" w14:textId="77777777" w:rsidR="00FF7B41" w:rsidRDefault="003F65AD">
                              <w:pPr>
                                <w:spacing w:after="0" w:line="240" w:lineRule="auto"/>
                                <w:jc w:val="right"/>
                              </w:pPr>
                              <w:r>
                                <w:rPr>
                                  <w:rFonts w:ascii="Arial" w:eastAsia="Arial" w:hAnsi="Arial"/>
                                  <w:color w:val="000000"/>
                                  <w:sz w:val="16"/>
                                </w:rPr>
                                <w:t>151,214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44E05F" w14:textId="77777777" w:rsidR="00FF7B41" w:rsidRDefault="003F65AD">
                              <w:pPr>
                                <w:spacing w:after="0" w:line="240" w:lineRule="auto"/>
                                <w:jc w:val="right"/>
                              </w:pPr>
                              <w:r>
                                <w:rPr>
                                  <w:rFonts w:ascii="Arial" w:eastAsia="Arial" w:hAnsi="Arial"/>
                                  <w:color w:val="000000"/>
                                  <w:sz w:val="16"/>
                                </w:rPr>
                                <w:t>151,214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603F34" w14:textId="77777777" w:rsidR="00FF7B41" w:rsidRDefault="003F65AD">
                              <w:pPr>
                                <w:spacing w:after="0" w:line="240" w:lineRule="auto"/>
                                <w:jc w:val="right"/>
                              </w:pPr>
                              <w:r>
                                <w:rPr>
                                  <w:rFonts w:ascii="Arial" w:eastAsia="Arial" w:hAnsi="Arial"/>
                                  <w:color w:val="000000"/>
                                  <w:sz w:val="16"/>
                                </w:rPr>
                                <w:t>100.00</w:t>
                              </w:r>
                            </w:p>
                          </w:tc>
                        </w:tr>
                        <w:tr w:rsidR="00FF7B41" w14:paraId="4D6002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A77C03" w14:textId="77777777" w:rsidR="00FF7B41" w:rsidRDefault="003F65AD">
                              <w:pPr>
                                <w:spacing w:after="0" w:line="240" w:lineRule="auto"/>
                              </w:pPr>
                              <w:r>
                                <w:rPr>
                                  <w:rFonts w:ascii="Arial" w:eastAsia="Arial" w:hAnsi="Arial"/>
                                  <w:color w:val="000000"/>
                                  <w:sz w:val="16"/>
                                </w:rPr>
                                <w:t>00065654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4D461E" w14:textId="2E05C248" w:rsidR="00FF7B41" w:rsidRDefault="003F65AD">
                              <w:pPr>
                                <w:spacing w:after="0" w:line="240" w:lineRule="auto"/>
                              </w:pPr>
                              <w:r>
                                <w:rPr>
                                  <w:rFonts w:ascii="Arial" w:eastAsia="Arial" w:hAnsi="Arial"/>
                                  <w:color w:val="000000"/>
                                  <w:sz w:val="16"/>
                                </w:rPr>
                                <w:t>ALB Result 2.1.2 - Women, chil</w:t>
                              </w:r>
                              <w:r w:rsidR="00F531F6">
                                <w:rPr>
                                  <w:rFonts w:ascii="Arial" w:eastAsia="Arial" w:hAnsi="Arial"/>
                                  <w:color w:val="000000"/>
                                  <w:sz w:val="16"/>
                                </w:rPr>
                                <w:t>dren &amp; Youth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87F497"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BF4342"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0842539" w14:textId="77777777" w:rsidR="00FF7B41" w:rsidRDefault="003F65AD">
                              <w:pPr>
                                <w:spacing w:after="0" w:line="240" w:lineRule="auto"/>
                                <w:jc w:val="right"/>
                              </w:pPr>
                              <w:r>
                                <w:rPr>
                                  <w:rFonts w:ascii="Arial" w:eastAsia="Arial" w:hAnsi="Arial"/>
                                  <w:color w:val="000000"/>
                                  <w:sz w:val="16"/>
                                </w:rPr>
                                <w:t>119,850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894EB6C" w14:textId="77777777" w:rsidR="00FF7B41" w:rsidRDefault="003F65AD">
                              <w:pPr>
                                <w:spacing w:after="0" w:line="240" w:lineRule="auto"/>
                                <w:jc w:val="right"/>
                              </w:pPr>
                              <w:r>
                                <w:rPr>
                                  <w:rFonts w:ascii="Arial" w:eastAsia="Arial" w:hAnsi="Arial"/>
                                  <w:color w:val="000000"/>
                                  <w:sz w:val="16"/>
                                </w:rPr>
                                <w:t>63,156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1887C6" w14:textId="77777777" w:rsidR="00FF7B41" w:rsidRDefault="003F65AD">
                              <w:pPr>
                                <w:spacing w:after="0" w:line="240" w:lineRule="auto"/>
                                <w:jc w:val="right"/>
                              </w:pPr>
                              <w:r>
                                <w:rPr>
                                  <w:rFonts w:ascii="Arial" w:eastAsia="Arial" w:hAnsi="Arial"/>
                                  <w:color w:val="000000"/>
                                  <w:sz w:val="16"/>
                                </w:rPr>
                                <w:t>63,156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1D5C05" w14:textId="77777777" w:rsidR="00FF7B41" w:rsidRDefault="003F65AD">
                              <w:pPr>
                                <w:spacing w:after="0" w:line="240" w:lineRule="auto"/>
                                <w:jc w:val="right"/>
                              </w:pPr>
                              <w:r>
                                <w:rPr>
                                  <w:rFonts w:ascii="Arial" w:eastAsia="Arial" w:hAnsi="Arial"/>
                                  <w:color w:val="000000"/>
                                  <w:sz w:val="16"/>
                                </w:rPr>
                                <w:t>100.00</w:t>
                              </w:r>
                            </w:p>
                          </w:tc>
                        </w:tr>
                        <w:tr w:rsidR="00FF7B41" w14:paraId="0FF4C63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447585" w14:textId="77777777" w:rsidR="00FF7B41" w:rsidRDefault="003F65AD">
                              <w:pPr>
                                <w:spacing w:after="0" w:line="240" w:lineRule="auto"/>
                              </w:pPr>
                              <w:r>
                                <w:rPr>
                                  <w:rFonts w:ascii="Arial" w:eastAsia="Arial" w:hAnsi="Arial"/>
                                  <w:color w:val="000000"/>
                                  <w:sz w:val="16"/>
                                </w:rPr>
                                <w:t>00065654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85D68B4" w14:textId="4EDF2A24" w:rsidR="00FF7B41" w:rsidRDefault="003F65AD">
                              <w:pPr>
                                <w:spacing w:after="0" w:line="240" w:lineRule="auto"/>
                              </w:pPr>
                              <w:r>
                                <w:rPr>
                                  <w:rFonts w:ascii="Arial" w:eastAsia="Arial" w:hAnsi="Arial"/>
                                  <w:color w:val="000000"/>
                                  <w:sz w:val="16"/>
                                </w:rPr>
                                <w:t xml:space="preserve">ALB Result 2.1.2 - Women, </w:t>
                              </w:r>
                              <w:r w:rsidR="00F531F6">
                                <w:rPr>
                                  <w:rFonts w:ascii="Arial" w:eastAsia="Arial" w:hAnsi="Arial"/>
                                  <w:color w:val="000000"/>
                                  <w:sz w:val="16"/>
                                </w:rPr>
                                <w:t>children &amp; Youth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867EC2"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B9A941"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9ECEBF" w14:textId="77777777" w:rsidR="00FF7B41" w:rsidRDefault="003F65AD">
                              <w:pPr>
                                <w:spacing w:after="0" w:line="240" w:lineRule="auto"/>
                                <w:jc w:val="right"/>
                              </w:pPr>
                              <w:r>
                                <w:rPr>
                                  <w:rFonts w:ascii="Arial" w:eastAsia="Arial" w:hAnsi="Arial"/>
                                  <w:color w:val="000000"/>
                                  <w:sz w:val="16"/>
                                </w:rPr>
                                <w:t>258,600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6E4EB3" w14:textId="77777777" w:rsidR="00FF7B41" w:rsidRDefault="003F65AD">
                              <w:pPr>
                                <w:spacing w:after="0" w:line="240" w:lineRule="auto"/>
                                <w:jc w:val="right"/>
                              </w:pPr>
                              <w:r>
                                <w:rPr>
                                  <w:rFonts w:ascii="Arial" w:eastAsia="Arial" w:hAnsi="Arial"/>
                                  <w:color w:val="000000"/>
                                  <w:sz w:val="16"/>
                                </w:rPr>
                                <w:t>258,600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CE16A5" w14:textId="77777777" w:rsidR="00FF7B41" w:rsidRDefault="003F65AD">
                              <w:pPr>
                                <w:spacing w:after="0" w:line="240" w:lineRule="auto"/>
                                <w:jc w:val="right"/>
                              </w:pPr>
                              <w:r>
                                <w:rPr>
                                  <w:rFonts w:ascii="Arial" w:eastAsia="Arial" w:hAnsi="Arial"/>
                                  <w:color w:val="000000"/>
                                  <w:sz w:val="16"/>
                                </w:rPr>
                                <w:t>258,600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47AE41" w14:textId="77777777" w:rsidR="00FF7B41" w:rsidRDefault="003F65AD">
                              <w:pPr>
                                <w:spacing w:after="0" w:line="240" w:lineRule="auto"/>
                                <w:jc w:val="right"/>
                              </w:pPr>
                              <w:r>
                                <w:rPr>
                                  <w:rFonts w:ascii="Arial" w:eastAsia="Arial" w:hAnsi="Arial"/>
                                  <w:color w:val="000000"/>
                                  <w:sz w:val="16"/>
                                </w:rPr>
                                <w:t>100.00</w:t>
                              </w:r>
                            </w:p>
                          </w:tc>
                        </w:tr>
                        <w:tr w:rsidR="00FF7B41" w14:paraId="0BE50B3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63D95C" w14:textId="77777777" w:rsidR="00FF7B41" w:rsidRDefault="003F65AD">
                              <w:pPr>
                                <w:spacing w:after="0" w:line="240" w:lineRule="auto"/>
                              </w:pPr>
                              <w:r>
                                <w:rPr>
                                  <w:rFonts w:ascii="Arial" w:eastAsia="Arial" w:hAnsi="Arial"/>
                                  <w:color w:val="000000"/>
                                  <w:sz w:val="16"/>
                                </w:rPr>
                                <w:t>00065654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96618E" w14:textId="33AA30FB" w:rsidR="00FF7B41" w:rsidRDefault="003F65AD">
                              <w:pPr>
                                <w:spacing w:after="0" w:line="240" w:lineRule="auto"/>
                              </w:pPr>
                              <w:r>
                                <w:rPr>
                                  <w:rFonts w:ascii="Arial" w:eastAsia="Arial" w:hAnsi="Arial"/>
                                  <w:color w:val="000000"/>
                                  <w:sz w:val="16"/>
                                </w:rPr>
                                <w:t xml:space="preserve">ALB Result 2.1.2 - Women, </w:t>
                              </w:r>
                              <w:r w:rsidR="00F531F6">
                                <w:rPr>
                                  <w:rFonts w:ascii="Arial" w:eastAsia="Arial" w:hAnsi="Arial"/>
                                  <w:color w:val="000000"/>
                                  <w:sz w:val="16"/>
                                </w:rPr>
                                <w:t>children &amp; Youth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297B32"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681B9B" w14:textId="77777777" w:rsidR="00FF7B41" w:rsidRDefault="003F65A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F7FFA0" w14:textId="77777777" w:rsidR="00FF7B41" w:rsidRDefault="003F65AD">
                              <w:pPr>
                                <w:spacing w:after="0" w:line="240" w:lineRule="auto"/>
                                <w:jc w:val="right"/>
                              </w:pPr>
                              <w:r>
                                <w:rPr>
                                  <w:rFonts w:ascii="Arial" w:eastAsia="Arial" w:hAnsi="Arial"/>
                                  <w:color w:val="000000"/>
                                  <w:sz w:val="16"/>
                                </w:rPr>
                                <w:t>492,557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164969" w14:textId="77777777" w:rsidR="00FF7B41" w:rsidRDefault="003F65AD">
                              <w:pPr>
                                <w:spacing w:after="0" w:line="240" w:lineRule="auto"/>
                                <w:jc w:val="right"/>
                              </w:pPr>
                              <w:r>
                                <w:rPr>
                                  <w:rFonts w:ascii="Arial" w:eastAsia="Arial" w:hAnsi="Arial"/>
                                  <w:color w:val="000000"/>
                                  <w:sz w:val="16"/>
                                </w:rPr>
                                <w:t>418,350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0B0208" w14:textId="77777777" w:rsidR="00FF7B41" w:rsidRDefault="003F65AD">
                              <w:pPr>
                                <w:spacing w:after="0" w:line="240" w:lineRule="auto"/>
                                <w:jc w:val="right"/>
                              </w:pPr>
                              <w:r>
                                <w:rPr>
                                  <w:rFonts w:ascii="Arial" w:eastAsia="Arial" w:hAnsi="Arial"/>
                                  <w:color w:val="000000"/>
                                  <w:sz w:val="16"/>
                                </w:rPr>
                                <w:t>418,350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59D249" w14:textId="77777777" w:rsidR="00FF7B41" w:rsidRDefault="003F65AD">
                              <w:pPr>
                                <w:spacing w:after="0" w:line="240" w:lineRule="auto"/>
                                <w:jc w:val="right"/>
                              </w:pPr>
                              <w:r>
                                <w:rPr>
                                  <w:rFonts w:ascii="Arial" w:eastAsia="Arial" w:hAnsi="Arial"/>
                                  <w:color w:val="000000"/>
                                  <w:sz w:val="16"/>
                                </w:rPr>
                                <w:t>100.00</w:t>
                              </w:r>
                            </w:p>
                          </w:tc>
                        </w:tr>
                        <w:tr w:rsidR="00FF7B41" w14:paraId="065933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EC2EDE" w14:textId="77777777" w:rsidR="00FF7B41" w:rsidRDefault="003F65AD">
                              <w:pPr>
                                <w:spacing w:after="0" w:line="240" w:lineRule="auto"/>
                              </w:pPr>
                              <w:r>
                                <w:rPr>
                                  <w:rFonts w:ascii="Arial" w:eastAsia="Arial" w:hAnsi="Arial"/>
                                  <w:color w:val="000000"/>
                                  <w:sz w:val="16"/>
                                </w:rPr>
                                <w:lastRenderedPageBreak/>
                                <w:t>00065655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CEFE73" w14:textId="009CE05D" w:rsidR="00FF7B41" w:rsidRDefault="003F65AD">
                              <w:pPr>
                                <w:spacing w:after="0" w:line="240" w:lineRule="auto"/>
                              </w:pPr>
                              <w:r>
                                <w:rPr>
                                  <w:rFonts w:ascii="Arial" w:eastAsia="Arial" w:hAnsi="Arial"/>
                                  <w:color w:val="000000"/>
                                  <w:sz w:val="16"/>
                                </w:rPr>
                                <w:t>ALB Result 2.1.3 - Roma partic</w:t>
                              </w:r>
                              <w:r w:rsidR="00F531F6">
                                <w:rPr>
                                  <w:rFonts w:ascii="Arial" w:eastAsia="Arial" w:hAnsi="Arial"/>
                                  <w:color w:val="000000"/>
                                  <w:sz w:val="16"/>
                                </w:rPr>
                                <w:t>ipa</w:t>
                              </w:r>
                              <w:r w:rsidR="004A4EC9">
                                <w:rPr>
                                  <w:rFonts w:ascii="Arial" w:eastAsia="Arial" w:hAnsi="Arial"/>
                                  <w:color w:val="000000"/>
                                  <w:sz w:val="16"/>
                                </w:rPr>
                                <w:t>ting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0448BD"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2672EA9"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75E57B" w14:textId="77777777" w:rsidR="00FF7B41" w:rsidRDefault="003F65AD">
                              <w:pPr>
                                <w:spacing w:after="0" w:line="240" w:lineRule="auto"/>
                                <w:jc w:val="right"/>
                              </w:pPr>
                              <w:r>
                                <w:rPr>
                                  <w:rFonts w:ascii="Arial" w:eastAsia="Arial" w:hAnsi="Arial"/>
                                  <w:color w:val="000000"/>
                                  <w:sz w:val="16"/>
                                </w:rPr>
                                <w:t>107,000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F18297" w14:textId="77777777" w:rsidR="00FF7B41" w:rsidRDefault="003F65AD">
                              <w:pPr>
                                <w:spacing w:after="0" w:line="240" w:lineRule="auto"/>
                                <w:jc w:val="right"/>
                              </w:pPr>
                              <w:r>
                                <w:rPr>
                                  <w:rFonts w:ascii="Arial" w:eastAsia="Arial" w:hAnsi="Arial"/>
                                  <w:color w:val="000000"/>
                                  <w:sz w:val="16"/>
                                </w:rPr>
                                <w:t>107,000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2BABB4" w14:textId="77777777" w:rsidR="00FF7B41" w:rsidRDefault="003F65AD">
                              <w:pPr>
                                <w:spacing w:after="0" w:line="240" w:lineRule="auto"/>
                                <w:jc w:val="right"/>
                              </w:pPr>
                              <w:r>
                                <w:rPr>
                                  <w:rFonts w:ascii="Arial" w:eastAsia="Arial" w:hAnsi="Arial"/>
                                  <w:color w:val="000000"/>
                                  <w:sz w:val="16"/>
                                </w:rPr>
                                <w:t>107,000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66F1DC" w14:textId="77777777" w:rsidR="00FF7B41" w:rsidRDefault="003F65AD">
                              <w:pPr>
                                <w:spacing w:after="0" w:line="240" w:lineRule="auto"/>
                                <w:jc w:val="right"/>
                              </w:pPr>
                              <w:r>
                                <w:rPr>
                                  <w:rFonts w:ascii="Arial" w:eastAsia="Arial" w:hAnsi="Arial"/>
                                  <w:color w:val="000000"/>
                                  <w:sz w:val="16"/>
                                </w:rPr>
                                <w:t>100.00</w:t>
                              </w:r>
                            </w:p>
                          </w:tc>
                        </w:tr>
                        <w:tr w:rsidR="00FF7B41" w14:paraId="6F1852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233ABF" w14:textId="77777777" w:rsidR="00FF7B41" w:rsidRDefault="003F65AD">
                              <w:pPr>
                                <w:spacing w:after="0" w:line="240" w:lineRule="auto"/>
                              </w:pPr>
                              <w:r>
                                <w:rPr>
                                  <w:rFonts w:ascii="Arial" w:eastAsia="Arial" w:hAnsi="Arial"/>
                                  <w:color w:val="000000"/>
                                  <w:sz w:val="16"/>
                                </w:rPr>
                                <w:t>00065657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917DBE" w14:textId="77777777" w:rsidR="00FF7B41" w:rsidRDefault="003F65AD">
                              <w:pPr>
                                <w:spacing w:after="0" w:line="240" w:lineRule="auto"/>
                              </w:pPr>
                              <w:r>
                                <w:rPr>
                                  <w:rFonts w:ascii="Arial" w:eastAsia="Arial" w:hAnsi="Arial"/>
                                  <w:color w:val="000000"/>
                                  <w:sz w:val="16"/>
                                </w:rPr>
                                <w:t>ALB Result 2.2.1 - Media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919906"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A83B17"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EFDF3B" w14:textId="77777777" w:rsidR="00FF7B41" w:rsidRDefault="003F65AD">
                              <w:pPr>
                                <w:spacing w:after="0" w:line="240" w:lineRule="auto"/>
                                <w:jc w:val="right"/>
                              </w:pPr>
                              <w:r>
                                <w:rPr>
                                  <w:rFonts w:ascii="Arial" w:eastAsia="Arial" w:hAnsi="Arial"/>
                                  <w:color w:val="000000"/>
                                  <w:sz w:val="16"/>
                                </w:rPr>
                                <w:t>110,000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E53E0A2" w14:textId="77777777" w:rsidR="00FF7B41" w:rsidRDefault="003F65AD">
                              <w:pPr>
                                <w:spacing w:after="0" w:line="240" w:lineRule="auto"/>
                                <w:jc w:val="right"/>
                              </w:pPr>
                              <w:r>
                                <w:rPr>
                                  <w:rFonts w:ascii="Arial" w:eastAsia="Arial" w:hAnsi="Arial"/>
                                  <w:color w:val="000000"/>
                                  <w:sz w:val="16"/>
                                </w:rPr>
                                <w:t>79,052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DD669E" w14:textId="77777777" w:rsidR="00FF7B41" w:rsidRDefault="003F65AD">
                              <w:pPr>
                                <w:spacing w:after="0" w:line="240" w:lineRule="auto"/>
                                <w:jc w:val="right"/>
                              </w:pPr>
                              <w:r>
                                <w:rPr>
                                  <w:rFonts w:ascii="Arial" w:eastAsia="Arial" w:hAnsi="Arial"/>
                                  <w:color w:val="000000"/>
                                  <w:sz w:val="16"/>
                                </w:rPr>
                                <w:t>79,052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B684FA" w14:textId="77777777" w:rsidR="00FF7B41" w:rsidRDefault="003F65AD">
                              <w:pPr>
                                <w:spacing w:after="0" w:line="240" w:lineRule="auto"/>
                                <w:jc w:val="right"/>
                              </w:pPr>
                              <w:r>
                                <w:rPr>
                                  <w:rFonts w:ascii="Arial" w:eastAsia="Arial" w:hAnsi="Arial"/>
                                  <w:color w:val="000000"/>
                                  <w:sz w:val="16"/>
                                </w:rPr>
                                <w:t>100.00</w:t>
                              </w:r>
                            </w:p>
                          </w:tc>
                        </w:tr>
                        <w:tr w:rsidR="00FF7B41" w14:paraId="0C84ACD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31007F" w14:textId="77777777" w:rsidR="00FF7B41" w:rsidRDefault="003F65AD">
                              <w:pPr>
                                <w:spacing w:after="0" w:line="240" w:lineRule="auto"/>
                              </w:pPr>
                              <w:r>
                                <w:rPr>
                                  <w:rFonts w:ascii="Arial" w:eastAsia="Arial" w:hAnsi="Arial"/>
                                  <w:color w:val="000000"/>
                                  <w:sz w:val="16"/>
                                </w:rPr>
                                <w:t>00065657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ECD1CA" w14:textId="77777777" w:rsidR="00FF7B41" w:rsidRDefault="003F65AD">
                              <w:pPr>
                                <w:spacing w:after="0" w:line="240" w:lineRule="auto"/>
                              </w:pPr>
                              <w:r>
                                <w:rPr>
                                  <w:rFonts w:ascii="Arial" w:eastAsia="Arial" w:hAnsi="Arial"/>
                                  <w:color w:val="000000"/>
                                  <w:sz w:val="16"/>
                                </w:rPr>
                                <w:t>ALB Result 2.2.1 - Media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39216D"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C433C8"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0349C2" w14:textId="77777777" w:rsidR="00FF7B41" w:rsidRDefault="003F65AD">
                              <w:pPr>
                                <w:spacing w:after="0" w:line="240" w:lineRule="auto"/>
                                <w:jc w:val="right"/>
                              </w:pPr>
                              <w:r>
                                <w:rPr>
                                  <w:rFonts w:ascii="Arial" w:eastAsia="Arial" w:hAnsi="Arial"/>
                                  <w:color w:val="000000"/>
                                  <w:sz w:val="16"/>
                                </w:rPr>
                                <w:t>159,950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3189F7" w14:textId="77777777" w:rsidR="00FF7B41" w:rsidRDefault="003F65AD">
                              <w:pPr>
                                <w:spacing w:after="0" w:line="240" w:lineRule="auto"/>
                                <w:jc w:val="right"/>
                              </w:pPr>
                              <w:r>
                                <w:rPr>
                                  <w:rFonts w:ascii="Arial" w:eastAsia="Arial" w:hAnsi="Arial"/>
                                  <w:color w:val="000000"/>
                                  <w:sz w:val="16"/>
                                </w:rPr>
                                <w:t>154,609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86B78C" w14:textId="77777777" w:rsidR="00FF7B41" w:rsidRDefault="003F65AD">
                              <w:pPr>
                                <w:spacing w:after="0" w:line="240" w:lineRule="auto"/>
                                <w:jc w:val="right"/>
                              </w:pPr>
                              <w:r>
                                <w:rPr>
                                  <w:rFonts w:ascii="Arial" w:eastAsia="Arial" w:hAnsi="Arial"/>
                                  <w:color w:val="000000"/>
                                  <w:sz w:val="16"/>
                                </w:rPr>
                                <w:t>154,609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3C6893" w14:textId="77777777" w:rsidR="00FF7B41" w:rsidRDefault="003F65AD">
                              <w:pPr>
                                <w:spacing w:after="0" w:line="240" w:lineRule="auto"/>
                                <w:jc w:val="right"/>
                              </w:pPr>
                              <w:r>
                                <w:rPr>
                                  <w:rFonts w:ascii="Arial" w:eastAsia="Arial" w:hAnsi="Arial"/>
                                  <w:color w:val="000000"/>
                                  <w:sz w:val="16"/>
                                </w:rPr>
                                <w:t>100.00</w:t>
                              </w:r>
                            </w:p>
                          </w:tc>
                        </w:tr>
                        <w:tr w:rsidR="00FF7B41" w14:paraId="4AC21ED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E77AFD" w14:textId="77777777" w:rsidR="00FF7B41" w:rsidRDefault="003F65AD">
                              <w:pPr>
                                <w:spacing w:after="0" w:line="240" w:lineRule="auto"/>
                              </w:pPr>
                              <w:r>
                                <w:rPr>
                                  <w:rFonts w:ascii="Arial" w:eastAsia="Arial" w:hAnsi="Arial"/>
                                  <w:color w:val="000000"/>
                                  <w:sz w:val="16"/>
                                </w:rPr>
                                <w:t>00065658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660F4E" w14:textId="320C34AE" w:rsidR="00FF7B41" w:rsidRDefault="003F65AD">
                              <w:pPr>
                                <w:spacing w:after="0" w:line="240" w:lineRule="auto"/>
                              </w:pPr>
                              <w:r>
                                <w:rPr>
                                  <w:rFonts w:ascii="Arial" w:eastAsia="Arial" w:hAnsi="Arial"/>
                                  <w:color w:val="000000"/>
                                  <w:sz w:val="16"/>
                                </w:rPr>
                                <w:t xml:space="preserve">ALB Result 2.2.2 </w:t>
                              </w:r>
                              <w:r w:rsidR="00E138ED">
                                <w:rPr>
                                  <w:rFonts w:ascii="Arial" w:eastAsia="Arial" w:hAnsi="Arial"/>
                                  <w:color w:val="000000"/>
                                  <w:sz w:val="16"/>
                                </w:rPr>
                                <w:t>–</w:t>
                              </w:r>
                              <w:r>
                                <w:rPr>
                                  <w:rFonts w:ascii="Arial" w:eastAsia="Arial" w:hAnsi="Arial"/>
                                  <w:color w:val="000000"/>
                                  <w:sz w:val="16"/>
                                </w:rPr>
                                <w:t xml:space="preserve"> </w:t>
                              </w:r>
                              <w:r w:rsidR="00934FB6">
                                <w:rPr>
                                  <w:rFonts w:ascii="Arial" w:eastAsia="Arial" w:hAnsi="Arial"/>
                                  <w:color w:val="000000"/>
                                  <w:sz w:val="16"/>
                                </w:rPr>
                                <w:t>R</w:t>
                              </w:r>
                              <w:r w:rsidR="00E138ED">
                                <w:rPr>
                                  <w:rFonts w:ascii="Arial" w:eastAsia="Arial" w:hAnsi="Arial"/>
                                  <w:color w:val="000000"/>
                                  <w:sz w:val="16"/>
                                </w:rPr>
                                <w:t>ights and Voices of Women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D66038B"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A2CE08"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C6B6EA" w14:textId="77777777" w:rsidR="00FF7B41" w:rsidRDefault="003F65AD">
                              <w:pPr>
                                <w:spacing w:after="0" w:line="240" w:lineRule="auto"/>
                                <w:jc w:val="right"/>
                              </w:pPr>
                              <w:r>
                                <w:rPr>
                                  <w:rFonts w:ascii="Arial" w:eastAsia="Arial" w:hAnsi="Arial"/>
                                  <w:color w:val="000000"/>
                                  <w:sz w:val="16"/>
                                </w:rPr>
                                <w:t>328,530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63F6B8" w14:textId="77777777" w:rsidR="00FF7B41" w:rsidRDefault="003F65AD">
                              <w:pPr>
                                <w:spacing w:after="0" w:line="240" w:lineRule="auto"/>
                                <w:jc w:val="right"/>
                              </w:pPr>
                              <w:r>
                                <w:rPr>
                                  <w:rFonts w:ascii="Arial" w:eastAsia="Arial" w:hAnsi="Arial"/>
                                  <w:color w:val="000000"/>
                                  <w:sz w:val="16"/>
                                </w:rPr>
                                <w:t>316,827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FC9DCC" w14:textId="77777777" w:rsidR="00FF7B41" w:rsidRDefault="003F65AD">
                              <w:pPr>
                                <w:spacing w:after="0" w:line="240" w:lineRule="auto"/>
                                <w:jc w:val="right"/>
                              </w:pPr>
                              <w:r>
                                <w:rPr>
                                  <w:rFonts w:ascii="Arial" w:eastAsia="Arial" w:hAnsi="Arial"/>
                                  <w:color w:val="000000"/>
                                  <w:sz w:val="16"/>
                                </w:rPr>
                                <w:t>316,827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63E9AB7" w14:textId="77777777" w:rsidR="00FF7B41" w:rsidRDefault="003F65AD">
                              <w:pPr>
                                <w:spacing w:after="0" w:line="240" w:lineRule="auto"/>
                                <w:jc w:val="right"/>
                              </w:pPr>
                              <w:r>
                                <w:rPr>
                                  <w:rFonts w:ascii="Arial" w:eastAsia="Arial" w:hAnsi="Arial"/>
                                  <w:color w:val="000000"/>
                                  <w:sz w:val="16"/>
                                </w:rPr>
                                <w:t>100.00</w:t>
                              </w:r>
                            </w:p>
                          </w:tc>
                        </w:tr>
                        <w:tr w:rsidR="00FF7B41" w14:paraId="4B7EF31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261F6F" w14:textId="77777777" w:rsidR="00FF7B41" w:rsidRDefault="003F65AD">
                              <w:pPr>
                                <w:spacing w:after="0" w:line="240" w:lineRule="auto"/>
                              </w:pPr>
                              <w:r>
                                <w:rPr>
                                  <w:rFonts w:ascii="Arial" w:eastAsia="Arial" w:hAnsi="Arial"/>
                                  <w:color w:val="000000"/>
                                  <w:sz w:val="16"/>
                                </w:rPr>
                                <w:t>00065658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90AC6F" w14:textId="353BC366" w:rsidR="00FF7B41" w:rsidRDefault="003F65AD">
                              <w:pPr>
                                <w:spacing w:after="0" w:line="240" w:lineRule="auto"/>
                              </w:pPr>
                              <w:r>
                                <w:rPr>
                                  <w:rFonts w:ascii="Arial" w:eastAsia="Arial" w:hAnsi="Arial"/>
                                  <w:color w:val="000000"/>
                                  <w:sz w:val="16"/>
                                </w:rPr>
                                <w:t xml:space="preserve">ALB Result 2.2.2 - </w:t>
                              </w:r>
                              <w:r w:rsidR="00E138ED">
                                <w:rPr>
                                  <w:rFonts w:ascii="Arial" w:eastAsia="Arial" w:hAnsi="Arial"/>
                                  <w:color w:val="000000"/>
                                  <w:sz w:val="16"/>
                                </w:rPr>
                                <w:t>Rights and Voices of Women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33E042"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2F3E2F"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7174BB" w14:textId="77777777" w:rsidR="00FF7B41" w:rsidRDefault="003F65AD">
                              <w:pPr>
                                <w:spacing w:after="0" w:line="240" w:lineRule="auto"/>
                                <w:jc w:val="right"/>
                              </w:pPr>
                              <w:r>
                                <w:rPr>
                                  <w:rFonts w:ascii="Arial" w:eastAsia="Arial" w:hAnsi="Arial"/>
                                  <w:color w:val="000000"/>
                                  <w:sz w:val="16"/>
                                </w:rPr>
                                <w:t>391,590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97F3BC" w14:textId="77777777" w:rsidR="00FF7B41" w:rsidRDefault="003F65AD">
                              <w:pPr>
                                <w:spacing w:after="0" w:line="240" w:lineRule="auto"/>
                                <w:jc w:val="right"/>
                              </w:pPr>
                              <w:r>
                                <w:rPr>
                                  <w:rFonts w:ascii="Arial" w:eastAsia="Arial" w:hAnsi="Arial"/>
                                  <w:color w:val="000000"/>
                                  <w:sz w:val="16"/>
                                </w:rPr>
                                <w:t>378,638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6E7048" w14:textId="77777777" w:rsidR="00FF7B41" w:rsidRDefault="003F65AD">
                              <w:pPr>
                                <w:spacing w:after="0" w:line="240" w:lineRule="auto"/>
                                <w:jc w:val="right"/>
                              </w:pPr>
                              <w:r>
                                <w:rPr>
                                  <w:rFonts w:ascii="Arial" w:eastAsia="Arial" w:hAnsi="Arial"/>
                                  <w:color w:val="000000"/>
                                  <w:sz w:val="16"/>
                                </w:rPr>
                                <w:t>378,638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8D62CBB" w14:textId="77777777" w:rsidR="00FF7B41" w:rsidRDefault="003F65AD">
                              <w:pPr>
                                <w:spacing w:after="0" w:line="240" w:lineRule="auto"/>
                                <w:jc w:val="right"/>
                              </w:pPr>
                              <w:r>
                                <w:rPr>
                                  <w:rFonts w:ascii="Arial" w:eastAsia="Arial" w:hAnsi="Arial"/>
                                  <w:color w:val="000000"/>
                                  <w:sz w:val="16"/>
                                </w:rPr>
                                <w:t>100.00</w:t>
                              </w:r>
                            </w:p>
                          </w:tc>
                        </w:tr>
                        <w:tr w:rsidR="00561E2A" w14:paraId="7A4E67CD"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0400488" w14:textId="77777777" w:rsidR="00FF7B41" w:rsidRDefault="003F65AD">
                              <w:pPr>
                                <w:spacing w:after="0" w:line="240" w:lineRule="auto"/>
                              </w:pPr>
                              <w:r>
                                <w:rPr>
                                  <w:rFonts w:ascii="Arial" w:eastAsia="Arial" w:hAnsi="Arial"/>
                                  <w:b/>
                                  <w:color w:val="FFFFFF"/>
                                  <w:sz w:val="16"/>
                                </w:rPr>
                                <w:t>Participation: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5CE794F"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D10A982"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343C9F4" w14:textId="77777777" w:rsidR="00FF7B41" w:rsidRDefault="003F65AD">
                              <w:pPr>
                                <w:spacing w:after="0" w:line="240" w:lineRule="auto"/>
                                <w:jc w:val="right"/>
                              </w:pPr>
                              <w:r>
                                <w:rPr>
                                  <w:rFonts w:ascii="Arial" w:eastAsia="Arial" w:hAnsi="Arial"/>
                                  <w:b/>
                                  <w:color w:val="FFFFFF"/>
                                  <w:sz w:val="16"/>
                                </w:rPr>
                                <w:t>2,429,267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AA7546F" w14:textId="77777777" w:rsidR="00FF7B41" w:rsidRDefault="003F65AD">
                              <w:pPr>
                                <w:spacing w:after="0" w:line="240" w:lineRule="auto"/>
                                <w:jc w:val="right"/>
                              </w:pPr>
                              <w:r>
                                <w:rPr>
                                  <w:rFonts w:ascii="Arial" w:eastAsia="Arial" w:hAnsi="Arial"/>
                                  <w:b/>
                                  <w:color w:val="FFFFFF"/>
                                  <w:sz w:val="16"/>
                                </w:rPr>
                                <w:t>2,189,722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05EE20A" w14:textId="77777777" w:rsidR="00FF7B41" w:rsidRDefault="003F65AD">
                              <w:pPr>
                                <w:spacing w:after="0" w:line="240" w:lineRule="auto"/>
                                <w:jc w:val="right"/>
                              </w:pPr>
                              <w:r>
                                <w:rPr>
                                  <w:rFonts w:ascii="Arial" w:eastAsia="Arial" w:hAnsi="Arial"/>
                                  <w:b/>
                                  <w:color w:val="FFFFFF"/>
                                  <w:sz w:val="16"/>
                                </w:rPr>
                                <w:t>2,189,722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31290EC" w14:textId="77777777" w:rsidR="00FF7B41" w:rsidRDefault="003F65AD">
                              <w:pPr>
                                <w:spacing w:after="0" w:line="240" w:lineRule="auto"/>
                                <w:jc w:val="right"/>
                              </w:pPr>
                              <w:r>
                                <w:rPr>
                                  <w:rFonts w:ascii="Arial" w:eastAsia="Arial" w:hAnsi="Arial"/>
                                  <w:b/>
                                  <w:color w:val="FFFFFF"/>
                                  <w:sz w:val="16"/>
                                </w:rPr>
                                <w:t>100.00</w:t>
                              </w:r>
                            </w:p>
                          </w:tc>
                        </w:tr>
                        <w:tr w:rsidR="00561E2A" w14:paraId="2E583232" w14:textId="77777777" w:rsidTr="00561E2A">
                          <w:tc>
                            <w:tcPr>
                              <w:tcW w:w="1090" w:type="dxa"/>
                              <w:tcBorders>
                                <w:top w:val="nil"/>
                                <w:left w:val="nil"/>
                                <w:bottom w:val="nil"/>
                                <w:right w:val="nil"/>
                              </w:tcBorders>
                              <w:tcMar>
                                <w:top w:w="59" w:type="dxa"/>
                                <w:left w:w="59" w:type="dxa"/>
                                <w:bottom w:w="59" w:type="dxa"/>
                                <w:right w:w="59" w:type="dxa"/>
                              </w:tcMar>
                              <w:vAlign w:val="center"/>
                            </w:tcPr>
                            <w:p w14:paraId="2CF11AEA"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8A23BBB" w14:textId="77777777" w:rsidR="00FF7B41" w:rsidRDefault="00FF7B41">
                              <w:pPr>
                                <w:spacing w:after="0" w:line="240" w:lineRule="auto"/>
                              </w:pPr>
                            </w:p>
                          </w:tc>
                        </w:tr>
                        <w:tr w:rsidR="00561E2A" w14:paraId="3A0E5D08" w14:textId="77777777" w:rsidTr="00561E2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88A7E43" w14:textId="77777777" w:rsidR="00FF7B41" w:rsidRDefault="003F65AD">
                              <w:pPr>
                                <w:spacing w:after="0" w:line="240" w:lineRule="auto"/>
                              </w:pPr>
                              <w:r>
                                <w:rPr>
                                  <w:rFonts w:ascii="Arial" w:eastAsia="Arial" w:hAnsi="Arial"/>
                                  <w:b/>
                                  <w:color w:val="FFFFFF"/>
                                  <w:sz w:val="16"/>
                                </w:rPr>
                                <w:t>Regional Development</w:t>
                              </w:r>
                            </w:p>
                          </w:tc>
                        </w:tr>
                        <w:tr w:rsidR="00FF7B41" w14:paraId="2326966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13E149" w14:textId="77777777" w:rsidR="00FF7B41" w:rsidRDefault="003F65AD">
                              <w:pPr>
                                <w:spacing w:after="0" w:line="240" w:lineRule="auto"/>
                              </w:pPr>
                              <w:r>
                                <w:rPr>
                                  <w:rFonts w:ascii="Arial" w:eastAsia="Arial" w:hAnsi="Arial"/>
                                  <w:color w:val="000000"/>
                                  <w:sz w:val="16"/>
                                </w:rPr>
                                <w:t>00065671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B67E25" w14:textId="1CEC8127" w:rsidR="00FF7B41" w:rsidRDefault="003F65AD">
                              <w:pPr>
                                <w:spacing w:after="0" w:line="240" w:lineRule="auto"/>
                              </w:pPr>
                              <w:r>
                                <w:rPr>
                                  <w:rFonts w:ascii="Arial" w:eastAsia="Arial" w:hAnsi="Arial"/>
                                  <w:color w:val="000000"/>
                                  <w:sz w:val="16"/>
                                </w:rPr>
                                <w:t>ALB Result 4.1.2 - Regional d</w:t>
                              </w:r>
                              <w:r w:rsidR="00EB6EE5">
                                <w:rPr>
                                  <w:rFonts w:ascii="Arial" w:eastAsia="Arial" w:hAnsi="Arial"/>
                                  <w:color w:val="000000"/>
                                  <w:sz w:val="16"/>
                                </w:rPr>
                                <w:t>evelopment Strategies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121601"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E2DF8F"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A73775" w14:textId="77777777" w:rsidR="00FF7B41" w:rsidRDefault="003F65AD">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075A6C" w14:textId="77777777" w:rsidR="00FF7B41" w:rsidRDefault="003F65AD">
                              <w:pPr>
                                <w:spacing w:after="0" w:line="240" w:lineRule="auto"/>
                                <w:jc w:val="right"/>
                              </w:pPr>
                              <w:r>
                                <w:rPr>
                                  <w:rFonts w:ascii="Arial" w:eastAsia="Arial" w:hAnsi="Arial"/>
                                  <w:color w:val="000000"/>
                                  <w:sz w:val="16"/>
                                </w:rPr>
                                <w:t>1,138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24AFAF" w14:textId="77777777" w:rsidR="00FF7B41" w:rsidRDefault="003F65AD">
                              <w:pPr>
                                <w:spacing w:after="0" w:line="240" w:lineRule="auto"/>
                                <w:jc w:val="right"/>
                              </w:pPr>
                              <w:r>
                                <w:rPr>
                                  <w:rFonts w:ascii="Arial" w:eastAsia="Arial" w:hAnsi="Arial"/>
                                  <w:color w:val="000000"/>
                                  <w:sz w:val="16"/>
                                </w:rPr>
                                <w:t>1,138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74AD3A" w14:textId="77777777" w:rsidR="00FF7B41" w:rsidRDefault="003F65AD">
                              <w:pPr>
                                <w:spacing w:after="0" w:line="240" w:lineRule="auto"/>
                                <w:jc w:val="right"/>
                              </w:pPr>
                              <w:r>
                                <w:rPr>
                                  <w:rFonts w:ascii="Arial" w:eastAsia="Arial" w:hAnsi="Arial"/>
                                  <w:color w:val="000000"/>
                                  <w:sz w:val="16"/>
                                </w:rPr>
                                <w:t>100.00</w:t>
                              </w:r>
                            </w:p>
                          </w:tc>
                        </w:tr>
                        <w:tr w:rsidR="00FF7B41" w14:paraId="3EFFB3D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651C3A" w14:textId="77777777" w:rsidR="00FF7B41" w:rsidRDefault="003F65AD">
                              <w:pPr>
                                <w:spacing w:after="0" w:line="240" w:lineRule="auto"/>
                              </w:pPr>
                              <w:r>
                                <w:rPr>
                                  <w:rFonts w:ascii="Arial" w:eastAsia="Arial" w:hAnsi="Arial"/>
                                  <w:color w:val="000000"/>
                                  <w:sz w:val="16"/>
                                </w:rPr>
                                <w:t>00065672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3F8ADFE" w14:textId="1970C2B1" w:rsidR="00FF7B41" w:rsidRDefault="003F65AD">
                              <w:pPr>
                                <w:spacing w:after="0" w:line="240" w:lineRule="auto"/>
                              </w:pPr>
                              <w:r>
                                <w:rPr>
                                  <w:rFonts w:ascii="Arial" w:eastAsia="Arial" w:hAnsi="Arial"/>
                                  <w:color w:val="000000"/>
                                  <w:sz w:val="16"/>
                                </w:rPr>
                                <w:t xml:space="preserve">ALB Result 4.1.3 </w:t>
                              </w:r>
                              <w:r w:rsidR="00EB6EE5">
                                <w:rPr>
                                  <w:rFonts w:ascii="Arial" w:eastAsia="Arial" w:hAnsi="Arial"/>
                                  <w:color w:val="000000"/>
                                  <w:sz w:val="16"/>
                                </w:rPr>
                                <w:t>–</w:t>
                              </w:r>
                              <w:r>
                                <w:rPr>
                                  <w:rFonts w:ascii="Arial" w:eastAsia="Arial" w:hAnsi="Arial"/>
                                  <w:color w:val="000000"/>
                                  <w:sz w:val="16"/>
                                </w:rPr>
                                <w:t xml:space="preserve"> </w:t>
                              </w:r>
                              <w:r w:rsidR="00EB6EE5">
                                <w:rPr>
                                  <w:rFonts w:ascii="Arial" w:eastAsia="Arial" w:hAnsi="Arial"/>
                                  <w:color w:val="000000"/>
                                  <w:sz w:val="16"/>
                                </w:rPr>
                                <w:t xml:space="preserve">Institutional </w:t>
                              </w:r>
                              <w:r>
                                <w:rPr>
                                  <w:rFonts w:ascii="Arial" w:eastAsia="Arial" w:hAnsi="Arial"/>
                                  <w:color w:val="000000"/>
                                  <w:sz w:val="16"/>
                                </w:rPr>
                                <w:t>Strengtheni</w:t>
                              </w:r>
                              <w:r w:rsidR="00EB6EE5">
                                <w:rPr>
                                  <w:rFonts w:ascii="Arial" w:eastAsia="Arial" w:hAnsi="Arial"/>
                                  <w:color w:val="000000"/>
                                  <w:sz w:val="16"/>
                                </w:rPr>
                                <w:t>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637C9B4"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541F5D5"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808E05" w14:textId="77777777" w:rsidR="00FF7B41" w:rsidRDefault="003F65AD">
                              <w:pPr>
                                <w:spacing w:after="0" w:line="240" w:lineRule="auto"/>
                                <w:jc w:val="right"/>
                              </w:pPr>
                              <w:r>
                                <w:rPr>
                                  <w:rFonts w:ascii="Arial" w:eastAsia="Arial" w:hAnsi="Arial"/>
                                  <w:color w:val="000000"/>
                                  <w:sz w:val="16"/>
                                </w:rPr>
                                <w:t>222,100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D54503" w14:textId="77777777" w:rsidR="00FF7B41" w:rsidRDefault="003F65AD">
                              <w:pPr>
                                <w:spacing w:after="0" w:line="240" w:lineRule="auto"/>
                                <w:jc w:val="right"/>
                              </w:pPr>
                              <w:r>
                                <w:rPr>
                                  <w:rFonts w:ascii="Arial" w:eastAsia="Arial" w:hAnsi="Arial"/>
                                  <w:color w:val="000000"/>
                                  <w:sz w:val="16"/>
                                </w:rPr>
                                <w:t>72,100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C54CD8" w14:textId="77777777" w:rsidR="00FF7B41" w:rsidRDefault="003F65AD">
                              <w:pPr>
                                <w:spacing w:after="0" w:line="240" w:lineRule="auto"/>
                                <w:jc w:val="right"/>
                              </w:pPr>
                              <w:r>
                                <w:rPr>
                                  <w:rFonts w:ascii="Arial" w:eastAsia="Arial" w:hAnsi="Arial"/>
                                  <w:color w:val="000000"/>
                                  <w:sz w:val="16"/>
                                </w:rPr>
                                <w:t>72,100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21E29E" w14:textId="77777777" w:rsidR="00FF7B41" w:rsidRDefault="003F65AD">
                              <w:pPr>
                                <w:spacing w:after="0" w:line="240" w:lineRule="auto"/>
                                <w:jc w:val="right"/>
                              </w:pPr>
                              <w:r>
                                <w:rPr>
                                  <w:rFonts w:ascii="Arial" w:eastAsia="Arial" w:hAnsi="Arial"/>
                                  <w:color w:val="000000"/>
                                  <w:sz w:val="16"/>
                                </w:rPr>
                                <w:t>100.00</w:t>
                              </w:r>
                            </w:p>
                          </w:tc>
                        </w:tr>
                        <w:tr w:rsidR="00FF7B41" w14:paraId="610E1D8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A252C2" w14:textId="77777777" w:rsidR="00FF7B41" w:rsidRDefault="003F65AD">
                              <w:pPr>
                                <w:spacing w:after="0" w:line="240" w:lineRule="auto"/>
                              </w:pPr>
                              <w:r>
                                <w:rPr>
                                  <w:rFonts w:ascii="Arial" w:eastAsia="Arial" w:hAnsi="Arial"/>
                                  <w:color w:val="000000"/>
                                  <w:sz w:val="16"/>
                                </w:rPr>
                                <w:t>00065672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4DC3A7" w14:textId="141CCA0B" w:rsidR="00FF7B41" w:rsidRDefault="003F65AD">
                              <w:pPr>
                                <w:spacing w:after="0" w:line="240" w:lineRule="auto"/>
                              </w:pPr>
                              <w:r>
                                <w:rPr>
                                  <w:rFonts w:ascii="Arial" w:eastAsia="Arial" w:hAnsi="Arial"/>
                                  <w:color w:val="000000"/>
                                  <w:sz w:val="16"/>
                                </w:rPr>
                                <w:t xml:space="preserve">ALB Result 4.1.3 </w:t>
                              </w:r>
                              <w:r w:rsidR="00EB6EE5">
                                <w:rPr>
                                  <w:rFonts w:ascii="Arial" w:eastAsia="Arial" w:hAnsi="Arial"/>
                                  <w:color w:val="000000"/>
                                  <w:sz w:val="16"/>
                                </w:rPr>
                                <w:t>–</w:t>
                              </w:r>
                              <w:r>
                                <w:rPr>
                                  <w:rFonts w:ascii="Arial" w:eastAsia="Arial" w:hAnsi="Arial"/>
                                  <w:color w:val="000000"/>
                                  <w:sz w:val="16"/>
                                </w:rPr>
                                <w:t xml:space="preserve"> </w:t>
                              </w:r>
                              <w:r w:rsidR="00EB6EE5">
                                <w:rPr>
                                  <w:rFonts w:ascii="Arial" w:eastAsia="Arial" w:hAnsi="Arial"/>
                                  <w:color w:val="000000"/>
                                  <w:sz w:val="16"/>
                                </w:rPr>
                                <w:t>Institutional Strengthening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57BC27"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D9FFE1"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3A412B" w14:textId="77777777" w:rsidR="00FF7B41" w:rsidRDefault="003F65AD">
                              <w:pPr>
                                <w:spacing w:after="0" w:line="240" w:lineRule="auto"/>
                                <w:jc w:val="right"/>
                              </w:pPr>
                              <w:r>
                                <w:rPr>
                                  <w:rFonts w:ascii="Arial" w:eastAsia="Arial" w:hAnsi="Arial"/>
                                  <w:color w:val="000000"/>
                                  <w:sz w:val="16"/>
                                </w:rPr>
                                <w:t>29,700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E2CDB6" w14:textId="77777777" w:rsidR="00FF7B41" w:rsidRDefault="003F65AD">
                              <w:pPr>
                                <w:spacing w:after="0" w:line="240" w:lineRule="auto"/>
                                <w:jc w:val="right"/>
                              </w:pPr>
                              <w:r>
                                <w:rPr>
                                  <w:rFonts w:ascii="Arial" w:eastAsia="Arial" w:hAnsi="Arial"/>
                                  <w:color w:val="000000"/>
                                  <w:sz w:val="16"/>
                                </w:rPr>
                                <w:t>29,700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FA96B6" w14:textId="77777777" w:rsidR="00FF7B41" w:rsidRDefault="003F65AD">
                              <w:pPr>
                                <w:spacing w:after="0" w:line="240" w:lineRule="auto"/>
                                <w:jc w:val="right"/>
                              </w:pPr>
                              <w:r>
                                <w:rPr>
                                  <w:rFonts w:ascii="Arial" w:eastAsia="Arial" w:hAnsi="Arial"/>
                                  <w:color w:val="000000"/>
                                  <w:sz w:val="16"/>
                                </w:rPr>
                                <w:t>29,700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74848F" w14:textId="77777777" w:rsidR="00FF7B41" w:rsidRDefault="003F65AD">
                              <w:pPr>
                                <w:spacing w:after="0" w:line="240" w:lineRule="auto"/>
                                <w:jc w:val="right"/>
                              </w:pPr>
                              <w:r>
                                <w:rPr>
                                  <w:rFonts w:ascii="Arial" w:eastAsia="Arial" w:hAnsi="Arial"/>
                                  <w:color w:val="000000"/>
                                  <w:sz w:val="16"/>
                                </w:rPr>
                                <w:t>100.00</w:t>
                              </w:r>
                            </w:p>
                          </w:tc>
                        </w:tr>
                        <w:tr w:rsidR="00FF7B41" w14:paraId="5041D69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8F3A4D" w14:textId="77777777" w:rsidR="00FF7B41" w:rsidRDefault="003F65AD">
                              <w:pPr>
                                <w:spacing w:after="0" w:line="240" w:lineRule="auto"/>
                              </w:pPr>
                              <w:r>
                                <w:rPr>
                                  <w:rFonts w:ascii="Arial" w:eastAsia="Arial" w:hAnsi="Arial"/>
                                  <w:color w:val="000000"/>
                                  <w:sz w:val="16"/>
                                </w:rPr>
                                <w:t>00065673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BC84A7" w14:textId="545FA819" w:rsidR="00FF7B41" w:rsidRDefault="003F65AD">
                              <w:pPr>
                                <w:spacing w:after="0" w:line="240" w:lineRule="auto"/>
                              </w:pPr>
                              <w:r>
                                <w:rPr>
                                  <w:rFonts w:ascii="Arial" w:eastAsia="Arial" w:hAnsi="Arial"/>
                                  <w:color w:val="000000"/>
                                  <w:sz w:val="16"/>
                                </w:rPr>
                                <w:t>ALB Result 4.1.4 - Economic de</w:t>
                              </w:r>
                              <w:r w:rsidR="00EB6EE5">
                                <w:rPr>
                                  <w:rFonts w:ascii="Arial" w:eastAsia="Arial" w:hAnsi="Arial"/>
                                  <w:color w:val="000000"/>
                                  <w:sz w:val="16"/>
                                </w:rPr>
                                <w:t>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39A4B3" w14:textId="77777777" w:rsidR="00FF7B41" w:rsidRDefault="003F65AD">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706368"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A27AB3" w14:textId="77777777" w:rsidR="00FF7B41" w:rsidRDefault="003F65AD">
                              <w:pPr>
                                <w:spacing w:after="0" w:line="240" w:lineRule="auto"/>
                                <w:jc w:val="right"/>
                              </w:pPr>
                              <w:r>
                                <w:rPr>
                                  <w:rFonts w:ascii="Arial" w:eastAsia="Arial" w:hAnsi="Arial"/>
                                  <w:color w:val="000000"/>
                                  <w:sz w:val="16"/>
                                </w:rPr>
                                <w:t>169,300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4A10DA" w14:textId="77777777" w:rsidR="00FF7B41" w:rsidRDefault="003F65AD">
                              <w:pPr>
                                <w:spacing w:after="0" w:line="240" w:lineRule="auto"/>
                                <w:jc w:val="right"/>
                              </w:pPr>
                              <w:r>
                                <w:rPr>
                                  <w:rFonts w:ascii="Arial" w:eastAsia="Arial" w:hAnsi="Arial"/>
                                  <w:color w:val="000000"/>
                                  <w:sz w:val="16"/>
                                </w:rPr>
                                <w:t>168,495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753D49" w14:textId="77777777" w:rsidR="00FF7B41" w:rsidRDefault="003F65AD">
                              <w:pPr>
                                <w:spacing w:after="0" w:line="240" w:lineRule="auto"/>
                                <w:jc w:val="right"/>
                              </w:pPr>
                              <w:r>
                                <w:rPr>
                                  <w:rFonts w:ascii="Arial" w:eastAsia="Arial" w:hAnsi="Arial"/>
                                  <w:color w:val="000000"/>
                                  <w:sz w:val="16"/>
                                </w:rPr>
                                <w:t>168,495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BCD4EF" w14:textId="77777777" w:rsidR="00FF7B41" w:rsidRDefault="003F65AD">
                              <w:pPr>
                                <w:spacing w:after="0" w:line="240" w:lineRule="auto"/>
                                <w:jc w:val="right"/>
                              </w:pPr>
                              <w:r>
                                <w:rPr>
                                  <w:rFonts w:ascii="Arial" w:eastAsia="Arial" w:hAnsi="Arial"/>
                                  <w:color w:val="000000"/>
                                  <w:sz w:val="16"/>
                                </w:rPr>
                                <w:t>100.00</w:t>
                              </w:r>
                            </w:p>
                          </w:tc>
                        </w:tr>
                        <w:tr w:rsidR="00FF7B41" w14:paraId="64A0974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D29C81" w14:textId="77777777" w:rsidR="00FF7B41" w:rsidRDefault="003F65AD">
                              <w:pPr>
                                <w:spacing w:after="0" w:line="240" w:lineRule="auto"/>
                              </w:pPr>
                              <w:r>
                                <w:rPr>
                                  <w:rFonts w:ascii="Arial" w:eastAsia="Arial" w:hAnsi="Arial"/>
                                  <w:color w:val="000000"/>
                                  <w:sz w:val="16"/>
                                </w:rPr>
                                <w:t>00065673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CAAA14" w14:textId="1C41B96D" w:rsidR="00FF7B41" w:rsidRDefault="003F65AD">
                              <w:pPr>
                                <w:spacing w:after="0" w:line="240" w:lineRule="auto"/>
                              </w:pPr>
                              <w:r>
                                <w:rPr>
                                  <w:rFonts w:ascii="Arial" w:eastAsia="Arial" w:hAnsi="Arial"/>
                                  <w:color w:val="000000"/>
                                  <w:sz w:val="16"/>
                                </w:rPr>
                                <w:t>ALB Result 4.1.4 - Economic de</w:t>
                              </w:r>
                              <w:r w:rsidR="00EB6EE5">
                                <w:rPr>
                                  <w:rFonts w:ascii="Arial" w:eastAsia="Arial" w:hAnsi="Arial"/>
                                  <w:color w:val="000000"/>
                                  <w:sz w:val="16"/>
                                </w:rPr>
                                <w:t>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EB7100"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5AB529"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E4CD86" w14:textId="77777777" w:rsidR="00FF7B41" w:rsidRDefault="003F65AD">
                              <w:pPr>
                                <w:spacing w:after="0" w:line="240" w:lineRule="auto"/>
                                <w:jc w:val="right"/>
                              </w:pPr>
                              <w:r>
                                <w:rPr>
                                  <w:rFonts w:ascii="Arial" w:eastAsia="Arial" w:hAnsi="Arial"/>
                                  <w:color w:val="000000"/>
                                  <w:sz w:val="16"/>
                                </w:rPr>
                                <w:t>160,000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8AD493F" w14:textId="77777777" w:rsidR="00FF7B41" w:rsidRDefault="003F65AD">
                              <w:pPr>
                                <w:spacing w:after="0" w:line="240" w:lineRule="auto"/>
                                <w:jc w:val="right"/>
                              </w:pPr>
                              <w:r>
                                <w:rPr>
                                  <w:rFonts w:ascii="Arial" w:eastAsia="Arial" w:hAnsi="Arial"/>
                                  <w:color w:val="000000"/>
                                  <w:sz w:val="16"/>
                                </w:rPr>
                                <w:t>99,573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DFDF3D" w14:textId="77777777" w:rsidR="00FF7B41" w:rsidRDefault="003F65AD">
                              <w:pPr>
                                <w:spacing w:after="0" w:line="240" w:lineRule="auto"/>
                                <w:jc w:val="right"/>
                              </w:pPr>
                              <w:r>
                                <w:rPr>
                                  <w:rFonts w:ascii="Arial" w:eastAsia="Arial" w:hAnsi="Arial"/>
                                  <w:color w:val="000000"/>
                                  <w:sz w:val="16"/>
                                </w:rPr>
                                <w:t>99,573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83E979" w14:textId="77777777" w:rsidR="00FF7B41" w:rsidRDefault="003F65AD">
                              <w:pPr>
                                <w:spacing w:after="0" w:line="240" w:lineRule="auto"/>
                                <w:jc w:val="right"/>
                              </w:pPr>
                              <w:r>
                                <w:rPr>
                                  <w:rFonts w:ascii="Arial" w:eastAsia="Arial" w:hAnsi="Arial"/>
                                  <w:color w:val="000000"/>
                                  <w:sz w:val="16"/>
                                </w:rPr>
                                <w:t>100.00</w:t>
                              </w:r>
                            </w:p>
                          </w:tc>
                        </w:tr>
                        <w:tr w:rsidR="00FF7B41" w14:paraId="49E9083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D87434" w14:textId="77777777" w:rsidR="00FF7B41" w:rsidRDefault="003F65AD">
                              <w:pPr>
                                <w:spacing w:after="0" w:line="240" w:lineRule="auto"/>
                              </w:pPr>
                              <w:r>
                                <w:rPr>
                                  <w:rFonts w:ascii="Arial" w:eastAsia="Arial" w:hAnsi="Arial"/>
                                  <w:color w:val="000000"/>
                                  <w:sz w:val="16"/>
                                </w:rPr>
                                <w:t>00065675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DEEE0EF" w14:textId="3081F4B9" w:rsidR="00FF7B41" w:rsidRDefault="003F65AD">
                              <w:pPr>
                                <w:spacing w:after="0" w:line="240" w:lineRule="auto"/>
                              </w:pPr>
                              <w:r>
                                <w:rPr>
                                  <w:rFonts w:ascii="Arial" w:eastAsia="Arial" w:hAnsi="Arial"/>
                                  <w:color w:val="000000"/>
                                  <w:sz w:val="16"/>
                                </w:rPr>
                                <w:t xml:space="preserve">ALB Result 4.2.2 </w:t>
                              </w:r>
                              <w:r w:rsidR="0026125F">
                                <w:rPr>
                                  <w:rFonts w:ascii="Arial" w:eastAsia="Arial" w:hAnsi="Arial"/>
                                  <w:color w:val="000000"/>
                                  <w:sz w:val="16"/>
                                </w:rPr>
                                <w:t>–</w:t>
                              </w:r>
                              <w:r>
                                <w:rPr>
                                  <w:rFonts w:ascii="Arial" w:eastAsia="Arial" w:hAnsi="Arial"/>
                                  <w:color w:val="000000"/>
                                  <w:sz w:val="16"/>
                                </w:rPr>
                                <w:t xml:space="preserve"> Fisheries</w:t>
                              </w:r>
                              <w:r w:rsidR="0026125F">
                                <w:rPr>
                                  <w:rFonts w:ascii="Arial" w:eastAsia="Arial" w:hAnsi="Arial"/>
                                  <w:color w:val="000000"/>
                                  <w:sz w:val="16"/>
                                </w:rPr>
                                <w:t xml:space="preserve"> Legislation food control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037F5FC" w14:textId="77777777" w:rsidR="00FF7B41" w:rsidRDefault="003F65AD">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DE49120" w14:textId="77777777" w:rsidR="00FF7B41" w:rsidRDefault="003F65A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A04488" w14:textId="77777777" w:rsidR="00FF7B41" w:rsidRDefault="003F65AD">
                              <w:pPr>
                                <w:spacing w:after="0" w:line="240" w:lineRule="auto"/>
                                <w:jc w:val="right"/>
                              </w:pPr>
                              <w:r>
                                <w:rPr>
                                  <w:rFonts w:ascii="Arial" w:eastAsia="Arial" w:hAnsi="Arial"/>
                                  <w:color w:val="000000"/>
                                  <w:sz w:val="16"/>
                                </w:rPr>
                                <w:t>146,000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71C8F6" w14:textId="77777777" w:rsidR="00FF7B41" w:rsidRDefault="003F65AD">
                              <w:pPr>
                                <w:spacing w:after="0" w:line="240" w:lineRule="auto"/>
                                <w:jc w:val="right"/>
                              </w:pPr>
                              <w:r>
                                <w:rPr>
                                  <w:rFonts w:ascii="Arial" w:eastAsia="Arial" w:hAnsi="Arial"/>
                                  <w:color w:val="000000"/>
                                  <w:sz w:val="16"/>
                                </w:rPr>
                                <w:t>109,995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3737A6" w14:textId="77777777" w:rsidR="00FF7B41" w:rsidRDefault="003F65AD">
                              <w:pPr>
                                <w:spacing w:after="0" w:line="240" w:lineRule="auto"/>
                                <w:jc w:val="right"/>
                              </w:pPr>
                              <w:r>
                                <w:rPr>
                                  <w:rFonts w:ascii="Arial" w:eastAsia="Arial" w:hAnsi="Arial"/>
                                  <w:color w:val="000000"/>
                                  <w:sz w:val="16"/>
                                </w:rPr>
                                <w:t>109,995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5E8A35" w14:textId="77777777" w:rsidR="00FF7B41" w:rsidRDefault="003F65AD">
                              <w:pPr>
                                <w:spacing w:after="0" w:line="240" w:lineRule="auto"/>
                                <w:jc w:val="right"/>
                              </w:pPr>
                              <w:r>
                                <w:rPr>
                                  <w:rFonts w:ascii="Arial" w:eastAsia="Arial" w:hAnsi="Arial"/>
                                  <w:color w:val="000000"/>
                                  <w:sz w:val="16"/>
                                </w:rPr>
                                <w:t>100.00</w:t>
                              </w:r>
                            </w:p>
                          </w:tc>
                        </w:tr>
                        <w:tr w:rsidR="00561E2A" w14:paraId="18ADEED4"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BED1494" w14:textId="77777777" w:rsidR="00FF7B41" w:rsidRDefault="003F65AD">
                              <w:pPr>
                                <w:spacing w:after="0" w:line="240" w:lineRule="auto"/>
                              </w:pPr>
                              <w:r>
                                <w:rPr>
                                  <w:rFonts w:ascii="Arial" w:eastAsia="Arial" w:hAnsi="Arial"/>
                                  <w:b/>
                                  <w:color w:val="FFFFFF"/>
                                  <w:sz w:val="16"/>
                                </w:rPr>
                                <w:t>Regional Development: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5A60678"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D5312DD"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707B06D" w14:textId="77777777" w:rsidR="00FF7B41" w:rsidRDefault="003F65AD">
                              <w:pPr>
                                <w:spacing w:after="0" w:line="240" w:lineRule="auto"/>
                                <w:jc w:val="right"/>
                              </w:pPr>
                              <w:r>
                                <w:rPr>
                                  <w:rFonts w:ascii="Arial" w:eastAsia="Arial" w:hAnsi="Arial"/>
                                  <w:b/>
                                  <w:color w:val="FFFFFF"/>
                                  <w:sz w:val="16"/>
                                </w:rPr>
                                <w:t>827,100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D084772" w14:textId="77777777" w:rsidR="00FF7B41" w:rsidRDefault="003F65AD">
                              <w:pPr>
                                <w:spacing w:after="0" w:line="240" w:lineRule="auto"/>
                                <w:jc w:val="right"/>
                              </w:pPr>
                              <w:r>
                                <w:rPr>
                                  <w:rFonts w:ascii="Arial" w:eastAsia="Arial" w:hAnsi="Arial"/>
                                  <w:b/>
                                  <w:color w:val="FFFFFF"/>
                                  <w:sz w:val="16"/>
                                </w:rPr>
                                <w:t>481,000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1A9D860" w14:textId="77777777" w:rsidR="00FF7B41" w:rsidRDefault="003F65AD">
                              <w:pPr>
                                <w:spacing w:after="0" w:line="240" w:lineRule="auto"/>
                                <w:jc w:val="right"/>
                              </w:pPr>
                              <w:r>
                                <w:rPr>
                                  <w:rFonts w:ascii="Arial" w:eastAsia="Arial" w:hAnsi="Arial"/>
                                  <w:b/>
                                  <w:color w:val="FFFFFF"/>
                                  <w:sz w:val="16"/>
                                </w:rPr>
                                <w:t>481,000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BDEAD5F" w14:textId="77777777" w:rsidR="00FF7B41" w:rsidRDefault="003F65AD">
                              <w:pPr>
                                <w:spacing w:after="0" w:line="240" w:lineRule="auto"/>
                                <w:jc w:val="right"/>
                              </w:pPr>
                              <w:r>
                                <w:rPr>
                                  <w:rFonts w:ascii="Arial" w:eastAsia="Arial" w:hAnsi="Arial"/>
                                  <w:b/>
                                  <w:color w:val="FFFFFF"/>
                                  <w:sz w:val="16"/>
                                </w:rPr>
                                <w:t>100.00</w:t>
                              </w:r>
                            </w:p>
                          </w:tc>
                        </w:tr>
                        <w:tr w:rsidR="00561E2A" w14:paraId="26A48B5A" w14:textId="77777777" w:rsidTr="00561E2A">
                          <w:tc>
                            <w:tcPr>
                              <w:tcW w:w="1090" w:type="dxa"/>
                              <w:tcBorders>
                                <w:top w:val="nil"/>
                                <w:left w:val="nil"/>
                                <w:bottom w:val="nil"/>
                                <w:right w:val="nil"/>
                              </w:tcBorders>
                              <w:tcMar>
                                <w:top w:w="59" w:type="dxa"/>
                                <w:left w:w="59" w:type="dxa"/>
                                <w:bottom w:w="59" w:type="dxa"/>
                                <w:right w:w="59" w:type="dxa"/>
                              </w:tcMar>
                              <w:vAlign w:val="center"/>
                            </w:tcPr>
                            <w:p w14:paraId="63B00245"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254074D" w14:textId="77777777" w:rsidR="00FF7B41" w:rsidRDefault="00FF7B41">
                              <w:pPr>
                                <w:spacing w:after="0" w:line="240" w:lineRule="auto"/>
                              </w:pPr>
                            </w:p>
                          </w:tc>
                        </w:tr>
                        <w:tr w:rsidR="00561E2A" w14:paraId="4F4BFC4E" w14:textId="77777777" w:rsidTr="00561E2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182B415" w14:textId="77777777" w:rsidR="00FF7B41" w:rsidRDefault="003F65AD">
                              <w:pPr>
                                <w:spacing w:after="0" w:line="240" w:lineRule="auto"/>
                              </w:pPr>
                              <w:r>
                                <w:rPr>
                                  <w:rFonts w:ascii="Arial" w:eastAsia="Arial" w:hAnsi="Arial"/>
                                  <w:b/>
                                  <w:color w:val="FFFFFF"/>
                                  <w:sz w:val="16"/>
                                </w:rPr>
                                <w:t>Social Cohesion</w:t>
                              </w:r>
                            </w:p>
                          </w:tc>
                        </w:tr>
                        <w:tr w:rsidR="00FF7B41" w14:paraId="367DF5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1B2E61" w14:textId="77777777" w:rsidR="00FF7B41" w:rsidRDefault="003F65AD">
                              <w:pPr>
                                <w:spacing w:after="0" w:line="240" w:lineRule="auto"/>
                              </w:pPr>
                              <w:r>
                                <w:rPr>
                                  <w:rFonts w:ascii="Arial" w:eastAsia="Arial" w:hAnsi="Arial"/>
                                  <w:color w:val="000000"/>
                                  <w:sz w:val="16"/>
                                </w:rPr>
                                <w:t>00104096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CF043E" w14:textId="77777777" w:rsidR="00FF7B41" w:rsidRDefault="003F65AD">
                              <w:pPr>
                                <w:spacing w:after="0" w:line="240" w:lineRule="auto"/>
                              </w:pPr>
                              <w:r>
                                <w:rPr>
                                  <w:rFonts w:ascii="Arial" w:eastAsia="Arial" w:hAnsi="Arial"/>
                                  <w:color w:val="000000"/>
                                  <w:sz w:val="16"/>
                                </w:rPr>
                                <w:t>ALB-2017-OC2 Social Cohesion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E2C9E3" w14:textId="77777777" w:rsidR="00FF7B41" w:rsidRDefault="003F65AD">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16803FA"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6D40B3" w14:textId="77777777" w:rsidR="00FF7B41" w:rsidRDefault="003F65AD">
                              <w:pPr>
                                <w:spacing w:after="0" w:line="240" w:lineRule="auto"/>
                                <w:jc w:val="right"/>
                              </w:pPr>
                              <w:r>
                                <w:rPr>
                                  <w:rFonts w:ascii="Arial" w:eastAsia="Arial" w:hAnsi="Arial"/>
                                  <w:color w:val="000000"/>
                                  <w:sz w:val="16"/>
                                </w:rPr>
                                <w:t>39,996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57D352" w14:textId="77777777" w:rsidR="00FF7B41" w:rsidRDefault="003F65AD">
                              <w:pPr>
                                <w:spacing w:after="0" w:line="240" w:lineRule="auto"/>
                                <w:jc w:val="right"/>
                              </w:pPr>
                              <w:r>
                                <w:rPr>
                                  <w:rFonts w:ascii="Arial" w:eastAsia="Arial" w:hAnsi="Arial"/>
                                  <w:color w:val="000000"/>
                                  <w:sz w:val="16"/>
                                </w:rPr>
                                <w:t>39,996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52A9ED" w14:textId="77777777" w:rsidR="00FF7B41" w:rsidRDefault="003F65AD">
                              <w:pPr>
                                <w:spacing w:after="0" w:line="240" w:lineRule="auto"/>
                                <w:jc w:val="right"/>
                              </w:pPr>
                              <w:r>
                                <w:rPr>
                                  <w:rFonts w:ascii="Arial" w:eastAsia="Arial" w:hAnsi="Arial"/>
                                  <w:color w:val="000000"/>
                                  <w:sz w:val="16"/>
                                </w:rPr>
                                <w:t>39,996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4D9C9C" w14:textId="77777777" w:rsidR="00FF7B41" w:rsidRDefault="003F65AD">
                              <w:pPr>
                                <w:spacing w:after="0" w:line="240" w:lineRule="auto"/>
                                <w:jc w:val="right"/>
                              </w:pPr>
                              <w:r>
                                <w:rPr>
                                  <w:rFonts w:ascii="Arial" w:eastAsia="Arial" w:hAnsi="Arial"/>
                                  <w:color w:val="000000"/>
                                  <w:sz w:val="16"/>
                                </w:rPr>
                                <w:t>100.00</w:t>
                              </w:r>
                            </w:p>
                          </w:tc>
                        </w:tr>
                        <w:tr w:rsidR="00FF7B41" w14:paraId="546E956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2D3847" w14:textId="77777777" w:rsidR="00FF7B41" w:rsidRDefault="003F65AD">
                              <w:pPr>
                                <w:spacing w:after="0" w:line="240" w:lineRule="auto"/>
                              </w:pPr>
                              <w:r>
                                <w:rPr>
                                  <w:rFonts w:ascii="Arial" w:eastAsia="Arial" w:hAnsi="Arial"/>
                                  <w:color w:val="000000"/>
                                  <w:sz w:val="16"/>
                                </w:rPr>
                                <w:t>00104096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D4BA81" w14:textId="77777777" w:rsidR="00FF7B41" w:rsidRDefault="003F65AD">
                              <w:pPr>
                                <w:spacing w:after="0" w:line="240" w:lineRule="auto"/>
                              </w:pPr>
                              <w:r>
                                <w:rPr>
                                  <w:rFonts w:ascii="Arial" w:eastAsia="Arial" w:hAnsi="Arial"/>
                                  <w:color w:val="000000"/>
                                  <w:sz w:val="16"/>
                                </w:rPr>
                                <w:t>ALB-2017-OC2 Social Cohesion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03E857" w14:textId="77777777" w:rsidR="00FF7B41" w:rsidRDefault="003F65A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2F526A6"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1D88E5C" w14:textId="77777777" w:rsidR="00FF7B41" w:rsidRDefault="003F65AD">
                              <w:pPr>
                                <w:spacing w:after="0" w:line="240" w:lineRule="auto"/>
                                <w:jc w:val="right"/>
                              </w:pPr>
                              <w:r>
                                <w:rPr>
                                  <w:rFonts w:ascii="Arial" w:eastAsia="Arial" w:hAnsi="Arial"/>
                                  <w:color w:val="000000"/>
                                  <w:sz w:val="16"/>
                                </w:rPr>
                                <w:t>7,974,532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DA5A62" w14:textId="77777777" w:rsidR="00FF7B41" w:rsidRDefault="003F65AD">
                              <w:pPr>
                                <w:spacing w:after="0" w:line="240" w:lineRule="auto"/>
                                <w:jc w:val="right"/>
                              </w:pPr>
                              <w:r>
                                <w:rPr>
                                  <w:rFonts w:ascii="Arial" w:eastAsia="Arial" w:hAnsi="Arial"/>
                                  <w:color w:val="000000"/>
                                  <w:sz w:val="16"/>
                                </w:rPr>
                                <w:t>7,974,532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CA17ED" w14:textId="77777777" w:rsidR="00FF7B41" w:rsidRDefault="003F65AD">
                              <w:pPr>
                                <w:spacing w:after="0" w:line="240" w:lineRule="auto"/>
                                <w:jc w:val="right"/>
                              </w:pPr>
                              <w:r>
                                <w:rPr>
                                  <w:rFonts w:ascii="Arial" w:eastAsia="Arial" w:hAnsi="Arial"/>
                                  <w:color w:val="000000"/>
                                  <w:sz w:val="16"/>
                                </w:rPr>
                                <w:t>7,974,439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04AD06" w14:textId="77777777" w:rsidR="00FF7B41" w:rsidRDefault="003F65AD">
                              <w:pPr>
                                <w:spacing w:after="0" w:line="240" w:lineRule="auto"/>
                                <w:jc w:val="right"/>
                              </w:pPr>
                              <w:r>
                                <w:rPr>
                                  <w:rFonts w:ascii="Arial" w:eastAsia="Arial" w:hAnsi="Arial"/>
                                  <w:color w:val="000000"/>
                                  <w:sz w:val="16"/>
                                </w:rPr>
                                <w:t>100.00</w:t>
                              </w:r>
                            </w:p>
                          </w:tc>
                        </w:tr>
                        <w:tr w:rsidR="00FF7B41" w14:paraId="4299B79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672CB2" w14:textId="77777777" w:rsidR="00FF7B41" w:rsidRDefault="003F65AD">
                              <w:pPr>
                                <w:spacing w:after="0" w:line="240" w:lineRule="auto"/>
                              </w:pPr>
                              <w:r>
                                <w:rPr>
                                  <w:rFonts w:ascii="Arial" w:eastAsia="Arial" w:hAnsi="Arial"/>
                                  <w:color w:val="000000"/>
                                  <w:sz w:val="16"/>
                                </w:rPr>
                                <w:t>00104096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2A880C" w14:textId="77777777" w:rsidR="00FF7B41" w:rsidRDefault="003F65AD">
                              <w:pPr>
                                <w:spacing w:after="0" w:line="240" w:lineRule="auto"/>
                              </w:pPr>
                              <w:r>
                                <w:rPr>
                                  <w:rFonts w:ascii="Arial" w:eastAsia="Arial" w:hAnsi="Arial"/>
                                  <w:color w:val="000000"/>
                                  <w:sz w:val="16"/>
                                </w:rPr>
                                <w:t>ALB-2017-OC2 Social Cohesion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B216F8" w14:textId="77777777" w:rsidR="00FF7B41" w:rsidRDefault="003F65A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27DD11"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58BF1F" w14:textId="77777777" w:rsidR="00FF7B41" w:rsidRDefault="003F65AD">
                              <w:pPr>
                                <w:spacing w:after="0" w:line="240" w:lineRule="auto"/>
                                <w:jc w:val="right"/>
                              </w:pPr>
                              <w:r>
                                <w:rPr>
                                  <w:rFonts w:ascii="Arial" w:eastAsia="Arial" w:hAnsi="Arial"/>
                                  <w:color w:val="000000"/>
                                  <w:sz w:val="16"/>
                                </w:rPr>
                                <w:t>972,737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A90279" w14:textId="77777777" w:rsidR="00FF7B41" w:rsidRDefault="003F65AD">
                              <w:pPr>
                                <w:spacing w:after="0" w:line="240" w:lineRule="auto"/>
                                <w:jc w:val="right"/>
                              </w:pPr>
                              <w:r>
                                <w:rPr>
                                  <w:rFonts w:ascii="Arial" w:eastAsia="Arial" w:hAnsi="Arial"/>
                                  <w:color w:val="000000"/>
                                  <w:sz w:val="16"/>
                                </w:rPr>
                                <w:t>888,610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D09953" w14:textId="77777777" w:rsidR="00FF7B41" w:rsidRDefault="003F65AD">
                              <w:pPr>
                                <w:spacing w:after="0" w:line="240" w:lineRule="auto"/>
                                <w:jc w:val="right"/>
                              </w:pPr>
                              <w:r>
                                <w:rPr>
                                  <w:rFonts w:ascii="Arial" w:eastAsia="Arial" w:hAnsi="Arial"/>
                                  <w:color w:val="000000"/>
                                  <w:sz w:val="16"/>
                                </w:rPr>
                                <w:t>886,361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96D5EC" w14:textId="77777777" w:rsidR="00FF7B41" w:rsidRDefault="003F65AD">
                              <w:pPr>
                                <w:spacing w:after="0" w:line="240" w:lineRule="auto"/>
                                <w:jc w:val="right"/>
                              </w:pPr>
                              <w:r>
                                <w:rPr>
                                  <w:rFonts w:ascii="Arial" w:eastAsia="Arial" w:hAnsi="Arial"/>
                                  <w:color w:val="000000"/>
                                  <w:sz w:val="16"/>
                                </w:rPr>
                                <w:t>99.75</w:t>
                              </w:r>
                            </w:p>
                          </w:tc>
                        </w:tr>
                        <w:tr w:rsidR="00FF7B41" w14:paraId="3317AF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251B9C" w14:textId="77777777" w:rsidR="00FF7B41" w:rsidRDefault="003F65AD">
                              <w:pPr>
                                <w:spacing w:after="0" w:line="240" w:lineRule="auto"/>
                              </w:pPr>
                              <w:r>
                                <w:rPr>
                                  <w:rFonts w:ascii="Arial" w:eastAsia="Arial" w:hAnsi="Arial"/>
                                  <w:color w:val="000000"/>
                                  <w:sz w:val="16"/>
                                </w:rPr>
                                <w:t>00104096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A0FDE6" w14:textId="77777777" w:rsidR="00FF7B41" w:rsidRDefault="003F65AD">
                              <w:pPr>
                                <w:spacing w:after="0" w:line="240" w:lineRule="auto"/>
                              </w:pPr>
                              <w:r>
                                <w:rPr>
                                  <w:rFonts w:ascii="Arial" w:eastAsia="Arial" w:hAnsi="Arial"/>
                                  <w:color w:val="000000"/>
                                  <w:sz w:val="16"/>
                                </w:rPr>
                                <w:t>ALB-2017-OC2 Social Cohesion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392C50" w14:textId="77777777" w:rsidR="00FF7B41" w:rsidRDefault="003F65A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659EAE"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8533BA" w14:textId="77777777" w:rsidR="00FF7B41" w:rsidRDefault="003F65AD">
                              <w:pPr>
                                <w:spacing w:after="0" w:line="240" w:lineRule="auto"/>
                                <w:jc w:val="right"/>
                              </w:pPr>
                              <w:r>
                                <w:rPr>
                                  <w:rFonts w:ascii="Arial" w:eastAsia="Arial" w:hAnsi="Arial"/>
                                  <w:color w:val="000000"/>
                                  <w:sz w:val="16"/>
                                </w:rPr>
                                <w:t>1,807,750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51E6174" w14:textId="77777777" w:rsidR="00FF7B41" w:rsidRDefault="003F65AD">
                              <w:pPr>
                                <w:spacing w:after="0" w:line="240" w:lineRule="auto"/>
                                <w:jc w:val="right"/>
                              </w:pPr>
                              <w:r>
                                <w:rPr>
                                  <w:rFonts w:ascii="Arial" w:eastAsia="Arial" w:hAnsi="Arial"/>
                                  <w:color w:val="000000"/>
                                  <w:sz w:val="16"/>
                                </w:rPr>
                                <w:t>1,807,750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8D74C8" w14:textId="77777777" w:rsidR="00FF7B41" w:rsidRDefault="003F65AD">
                              <w:pPr>
                                <w:spacing w:after="0" w:line="240" w:lineRule="auto"/>
                                <w:jc w:val="right"/>
                              </w:pPr>
                              <w:r>
                                <w:rPr>
                                  <w:rFonts w:ascii="Arial" w:eastAsia="Arial" w:hAnsi="Arial"/>
                                  <w:color w:val="000000"/>
                                  <w:sz w:val="16"/>
                                </w:rPr>
                                <w:t>1,807,271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C60E18" w14:textId="77777777" w:rsidR="00FF7B41" w:rsidRDefault="003F65AD">
                              <w:pPr>
                                <w:spacing w:after="0" w:line="240" w:lineRule="auto"/>
                                <w:jc w:val="right"/>
                              </w:pPr>
                              <w:r>
                                <w:rPr>
                                  <w:rFonts w:ascii="Arial" w:eastAsia="Arial" w:hAnsi="Arial"/>
                                  <w:color w:val="000000"/>
                                  <w:sz w:val="16"/>
                                </w:rPr>
                                <w:t>99.97</w:t>
                              </w:r>
                            </w:p>
                          </w:tc>
                        </w:tr>
                        <w:tr w:rsidR="00FF7B41" w14:paraId="51C35C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A42539" w14:textId="77777777" w:rsidR="00FF7B41" w:rsidRDefault="003F65AD">
                              <w:pPr>
                                <w:spacing w:after="0" w:line="240" w:lineRule="auto"/>
                              </w:pPr>
                              <w:r>
                                <w:rPr>
                                  <w:rFonts w:ascii="Arial" w:eastAsia="Arial" w:hAnsi="Arial"/>
                                  <w:color w:val="000000"/>
                                  <w:sz w:val="16"/>
                                </w:rPr>
                                <w:t>00104096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34D3D2" w14:textId="77777777" w:rsidR="00FF7B41" w:rsidRDefault="003F65AD">
                              <w:pPr>
                                <w:spacing w:after="0" w:line="240" w:lineRule="auto"/>
                              </w:pPr>
                              <w:r>
                                <w:rPr>
                                  <w:rFonts w:ascii="Arial" w:eastAsia="Arial" w:hAnsi="Arial"/>
                                  <w:color w:val="000000"/>
                                  <w:sz w:val="16"/>
                                </w:rPr>
                                <w:t>ALB-2017-OC2 Social Cohesion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AF1082" w14:textId="77777777" w:rsidR="00FF7B41" w:rsidRDefault="003F65A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19104F" w14:textId="77777777" w:rsidR="00FF7B41" w:rsidRDefault="003F65A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9392AB" w14:textId="77777777" w:rsidR="00FF7B41" w:rsidRDefault="003F65AD">
                              <w:pPr>
                                <w:spacing w:after="0" w:line="240" w:lineRule="auto"/>
                                <w:jc w:val="right"/>
                              </w:pPr>
                              <w:r>
                                <w:rPr>
                                  <w:rFonts w:ascii="Arial" w:eastAsia="Arial" w:hAnsi="Arial"/>
                                  <w:color w:val="000000"/>
                                  <w:sz w:val="16"/>
                                </w:rPr>
                                <w:t>1,732,899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6EA083" w14:textId="77777777" w:rsidR="00FF7B41" w:rsidRDefault="003F65AD">
                              <w:pPr>
                                <w:spacing w:after="0" w:line="240" w:lineRule="auto"/>
                                <w:jc w:val="right"/>
                              </w:pPr>
                              <w:r>
                                <w:rPr>
                                  <w:rFonts w:ascii="Arial" w:eastAsia="Arial" w:hAnsi="Arial"/>
                                  <w:color w:val="000000"/>
                                  <w:sz w:val="16"/>
                                </w:rPr>
                                <w:t>1,732,899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1074C4" w14:textId="77777777" w:rsidR="00FF7B41" w:rsidRDefault="003F65AD">
                              <w:pPr>
                                <w:spacing w:after="0" w:line="240" w:lineRule="auto"/>
                                <w:jc w:val="right"/>
                              </w:pPr>
                              <w:r>
                                <w:rPr>
                                  <w:rFonts w:ascii="Arial" w:eastAsia="Arial" w:hAnsi="Arial"/>
                                  <w:color w:val="000000"/>
                                  <w:sz w:val="16"/>
                                </w:rPr>
                                <w:t>1,732,899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5C5F5D" w14:textId="77777777" w:rsidR="00FF7B41" w:rsidRDefault="003F65AD">
                              <w:pPr>
                                <w:spacing w:after="0" w:line="240" w:lineRule="auto"/>
                                <w:jc w:val="right"/>
                              </w:pPr>
                              <w:r>
                                <w:rPr>
                                  <w:rFonts w:ascii="Arial" w:eastAsia="Arial" w:hAnsi="Arial"/>
                                  <w:color w:val="000000"/>
                                  <w:sz w:val="16"/>
                                </w:rPr>
                                <w:t>100.00</w:t>
                              </w:r>
                            </w:p>
                          </w:tc>
                        </w:tr>
                        <w:tr w:rsidR="00561E2A" w14:paraId="04F3927E"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EC68C32" w14:textId="77777777" w:rsidR="00FF7B41" w:rsidRDefault="003F65AD">
                              <w:pPr>
                                <w:spacing w:after="0" w:line="240" w:lineRule="auto"/>
                              </w:pPr>
                              <w:r>
                                <w:rPr>
                                  <w:rFonts w:ascii="Arial" w:eastAsia="Arial" w:hAnsi="Arial"/>
                                  <w:b/>
                                  <w:color w:val="FFFFFF"/>
                                  <w:sz w:val="16"/>
                                </w:rPr>
                                <w:t>Social Cohesion: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ACC3002"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65A967D"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C4C2A7A" w14:textId="77777777" w:rsidR="00FF7B41" w:rsidRDefault="003F65AD">
                              <w:pPr>
                                <w:spacing w:after="0" w:line="240" w:lineRule="auto"/>
                                <w:jc w:val="right"/>
                              </w:pPr>
                              <w:r>
                                <w:rPr>
                                  <w:rFonts w:ascii="Arial" w:eastAsia="Arial" w:hAnsi="Arial"/>
                                  <w:b/>
                                  <w:color w:val="FFFFFF"/>
                                  <w:sz w:val="16"/>
                                </w:rPr>
                                <w:t>12,527,915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10667D5" w14:textId="77777777" w:rsidR="00FF7B41" w:rsidRDefault="003F65AD">
                              <w:pPr>
                                <w:spacing w:after="0" w:line="240" w:lineRule="auto"/>
                                <w:jc w:val="right"/>
                              </w:pPr>
                              <w:r>
                                <w:rPr>
                                  <w:rFonts w:ascii="Arial" w:eastAsia="Arial" w:hAnsi="Arial"/>
                                  <w:b/>
                                  <w:color w:val="FFFFFF"/>
                                  <w:sz w:val="16"/>
                                </w:rPr>
                                <w:t>12,443,787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DCA243A" w14:textId="77777777" w:rsidR="00FF7B41" w:rsidRDefault="003F65AD">
                              <w:pPr>
                                <w:spacing w:after="0" w:line="240" w:lineRule="auto"/>
                                <w:jc w:val="right"/>
                              </w:pPr>
                              <w:r>
                                <w:rPr>
                                  <w:rFonts w:ascii="Arial" w:eastAsia="Arial" w:hAnsi="Arial"/>
                                  <w:b/>
                                  <w:color w:val="FFFFFF"/>
                                  <w:sz w:val="16"/>
                                </w:rPr>
                                <w:t>12,440,965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EDCBAB5" w14:textId="77777777" w:rsidR="00FF7B41" w:rsidRDefault="003F65AD">
                              <w:pPr>
                                <w:spacing w:after="0" w:line="240" w:lineRule="auto"/>
                                <w:jc w:val="right"/>
                              </w:pPr>
                              <w:r>
                                <w:rPr>
                                  <w:rFonts w:ascii="Arial" w:eastAsia="Arial" w:hAnsi="Arial"/>
                                  <w:b/>
                                  <w:color w:val="FFFFFF"/>
                                  <w:sz w:val="16"/>
                                </w:rPr>
                                <w:t>99.98</w:t>
                              </w:r>
                            </w:p>
                          </w:tc>
                        </w:tr>
                        <w:tr w:rsidR="00561E2A" w14:paraId="207139A2" w14:textId="77777777" w:rsidTr="00561E2A">
                          <w:tc>
                            <w:tcPr>
                              <w:tcW w:w="1090" w:type="dxa"/>
                              <w:tcBorders>
                                <w:top w:val="nil"/>
                                <w:left w:val="nil"/>
                                <w:bottom w:val="nil"/>
                                <w:right w:val="nil"/>
                              </w:tcBorders>
                              <w:tcMar>
                                <w:top w:w="59" w:type="dxa"/>
                                <w:left w:w="59" w:type="dxa"/>
                                <w:bottom w:w="59" w:type="dxa"/>
                                <w:right w:w="59" w:type="dxa"/>
                              </w:tcMar>
                              <w:vAlign w:val="center"/>
                            </w:tcPr>
                            <w:p w14:paraId="0F478BFF" w14:textId="77777777" w:rsidR="00FF7B41" w:rsidRDefault="00FF7B4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6D26D29" w14:textId="77777777" w:rsidR="00FF7B41" w:rsidRDefault="00FF7B41">
                              <w:pPr>
                                <w:spacing w:after="0" w:line="240" w:lineRule="auto"/>
                              </w:pPr>
                            </w:p>
                          </w:tc>
                        </w:tr>
                        <w:tr w:rsidR="00561E2A" w14:paraId="0E42FC2E" w14:textId="77777777" w:rsidTr="00561E2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2BCD0BF" w14:textId="77777777" w:rsidR="00FF7B41" w:rsidRDefault="003F65AD">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BC3B511" w14:textId="77777777" w:rsidR="00FF7B41" w:rsidRDefault="00FF7B4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E0602AC" w14:textId="77777777" w:rsidR="00FF7B41" w:rsidRDefault="00FF7B4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7A174D8" w14:textId="77777777" w:rsidR="00FF7B41" w:rsidRDefault="003F65AD">
                              <w:pPr>
                                <w:spacing w:after="0" w:line="240" w:lineRule="auto"/>
                                <w:jc w:val="right"/>
                              </w:pPr>
                              <w:r>
                                <w:rPr>
                                  <w:rFonts w:ascii="Arial" w:eastAsia="Arial" w:hAnsi="Arial"/>
                                  <w:b/>
                                  <w:color w:val="FFFFFF"/>
                                  <w:sz w:val="16"/>
                                </w:rPr>
                                <w:t>67,880,165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80C861F" w14:textId="77777777" w:rsidR="00FF7B41" w:rsidRDefault="003F65AD">
                              <w:pPr>
                                <w:spacing w:after="0" w:line="240" w:lineRule="auto"/>
                                <w:jc w:val="right"/>
                              </w:pPr>
                              <w:r>
                                <w:rPr>
                                  <w:rFonts w:ascii="Arial" w:eastAsia="Arial" w:hAnsi="Arial"/>
                                  <w:b/>
                                  <w:color w:val="FFFFFF"/>
                                  <w:sz w:val="16"/>
                                </w:rPr>
                                <w:t>64,842,736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3820C48" w14:textId="77777777" w:rsidR="00FF7B41" w:rsidRDefault="003F65AD">
                              <w:pPr>
                                <w:spacing w:after="0" w:line="240" w:lineRule="auto"/>
                                <w:jc w:val="right"/>
                              </w:pPr>
                              <w:r>
                                <w:rPr>
                                  <w:rFonts w:ascii="Arial" w:eastAsia="Arial" w:hAnsi="Arial"/>
                                  <w:b/>
                                  <w:color w:val="FFFFFF"/>
                                  <w:sz w:val="16"/>
                                </w:rPr>
                                <w:t>60,807,286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F1E08C4" w14:textId="77777777" w:rsidR="00FF7B41" w:rsidRDefault="003F65AD">
                              <w:pPr>
                                <w:spacing w:after="0" w:line="240" w:lineRule="auto"/>
                                <w:jc w:val="right"/>
                              </w:pPr>
                              <w:r>
                                <w:rPr>
                                  <w:rFonts w:ascii="Segoe UI" w:eastAsia="Segoe UI" w:hAnsi="Segoe UI"/>
                                  <w:b/>
                                  <w:color w:val="FFFFFF"/>
                                  <w:sz w:val="16"/>
                                </w:rPr>
                                <w:t>93.78</w:t>
                              </w:r>
                            </w:p>
                          </w:tc>
                        </w:tr>
                      </w:tbl>
                      <w:p w14:paraId="3AD1344C" w14:textId="77777777" w:rsidR="00FF7B41" w:rsidRDefault="00FF7B41">
                        <w:pPr>
                          <w:spacing w:after="0" w:line="240" w:lineRule="auto"/>
                        </w:pPr>
                      </w:p>
                    </w:tc>
                    <w:tc>
                      <w:tcPr>
                        <w:tcW w:w="1146" w:type="dxa"/>
                      </w:tcPr>
                      <w:p w14:paraId="06D01B4F" w14:textId="77777777" w:rsidR="00FF7B41" w:rsidRDefault="00FF7B41">
                        <w:pPr>
                          <w:pStyle w:val="EmptyCellLayoutStyle"/>
                          <w:spacing w:after="0" w:line="240" w:lineRule="auto"/>
                        </w:pPr>
                      </w:p>
                    </w:tc>
                  </w:tr>
                </w:tbl>
                <w:p w14:paraId="392FCC22" w14:textId="77777777" w:rsidR="00FF7B41" w:rsidRDefault="00FF7B41">
                  <w:pPr>
                    <w:spacing w:after="0" w:line="240" w:lineRule="auto"/>
                  </w:pPr>
                </w:p>
              </w:tc>
            </w:tr>
          </w:tbl>
          <w:p w14:paraId="7E12C632" w14:textId="77777777" w:rsidR="00FF7B41" w:rsidRDefault="00FF7B41">
            <w:pPr>
              <w:spacing w:after="0" w:line="240" w:lineRule="auto"/>
            </w:pPr>
          </w:p>
        </w:tc>
      </w:tr>
    </w:tbl>
    <w:p w14:paraId="0CBF3FD5" w14:textId="049618DB" w:rsidR="00FF7B41" w:rsidRDefault="00FF7B41">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1338"/>
        <w:gridCol w:w="566"/>
      </w:tblGrid>
      <w:tr w:rsidR="00FF7B41" w14:paraId="1E0116B4"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FF7B41" w14:paraId="393214AC" w14:textId="77777777">
              <w:trPr>
                <w:trHeight w:val="8451"/>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FF7B41" w14:paraId="1D13B39C" w14:textId="77777777">
                    <w:trPr>
                      <w:trHeight w:val="256"/>
                    </w:trPr>
                    <w:tc>
                      <w:tcPr>
                        <w:tcW w:w="1094" w:type="dxa"/>
                      </w:tcPr>
                      <w:p w14:paraId="2000902B" w14:textId="77777777" w:rsidR="00FF7B41" w:rsidRDefault="00FF7B41">
                        <w:pPr>
                          <w:pStyle w:val="EmptyCellLayoutStyle"/>
                          <w:spacing w:after="0" w:line="240" w:lineRule="auto"/>
                        </w:pPr>
                      </w:p>
                    </w:tc>
                    <w:tc>
                      <w:tcPr>
                        <w:tcW w:w="9662" w:type="dxa"/>
                      </w:tcPr>
                      <w:p w14:paraId="50A78787" w14:textId="77777777" w:rsidR="00FF7B41" w:rsidRDefault="00FF7B41">
                        <w:pPr>
                          <w:pStyle w:val="EmptyCellLayoutStyle"/>
                          <w:spacing w:after="0" w:line="240" w:lineRule="auto"/>
                        </w:pPr>
                      </w:p>
                    </w:tc>
                    <w:tc>
                      <w:tcPr>
                        <w:tcW w:w="581" w:type="dxa"/>
                      </w:tcPr>
                      <w:p w14:paraId="460731F1" w14:textId="77777777" w:rsidR="00FF7B41" w:rsidRDefault="00FF7B41">
                        <w:pPr>
                          <w:pStyle w:val="EmptyCellLayoutStyle"/>
                          <w:spacing w:after="0" w:line="240" w:lineRule="auto"/>
                        </w:pPr>
                      </w:p>
                    </w:tc>
                  </w:tr>
                  <w:tr w:rsidR="00FF7B41" w14:paraId="59F1F2CC" w14:textId="77777777">
                    <w:tc>
                      <w:tcPr>
                        <w:tcW w:w="1094" w:type="dxa"/>
                      </w:tcPr>
                      <w:p w14:paraId="17DE1EF9" w14:textId="77777777" w:rsidR="00FF7B41" w:rsidRDefault="00FF7B41">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FF7B41" w14:paraId="14F53905" w14:textId="77777777">
                          <w:tc>
                            <w:tcPr>
                              <w:tcW w:w="144" w:type="dxa"/>
                            </w:tcPr>
                            <w:p w14:paraId="3F56EBE2" w14:textId="77777777" w:rsidR="00FF7B41" w:rsidRDefault="00FF7B41">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561E2A" w14:paraId="5E72D6D5" w14:textId="77777777" w:rsidTr="00561E2A">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04A40423" w14:textId="77777777" w:rsidR="00FF7B41" w:rsidRDefault="003F65AD">
                                    <w:pPr>
                                      <w:spacing w:after="0" w:line="240" w:lineRule="auto"/>
                                    </w:pPr>
                                    <w:r>
                                      <w:rPr>
                                        <w:rFonts w:ascii="Segoe UI" w:eastAsia="Segoe UI" w:hAnsi="Segoe UI"/>
                                        <w:b/>
                                        <w:color w:val="2DABE0"/>
                                        <w:sz w:val="28"/>
                                      </w:rPr>
                                      <w:t>Contributors</w:t>
                                    </w:r>
                                  </w:p>
                                </w:tc>
                              </w:tr>
                              <w:tr w:rsidR="00FF7B41" w14:paraId="787E5D2D"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80"/>
                                      <w:gridCol w:w="434"/>
                                    </w:tblGrid>
                                    <w:tr w:rsidR="00FF7B41" w14:paraId="1251FA7B" w14:textId="77777777">
                                      <w:trPr>
                                        <w:trHeight w:val="285"/>
                                      </w:trPr>
                                      <w:tc>
                                        <w:tcPr>
                                          <w:tcW w:w="396" w:type="dxa"/>
                                        </w:tcPr>
                                        <w:p w14:paraId="76A89499" w14:textId="77777777" w:rsidR="00FF7B41" w:rsidRDefault="00FF7B41">
                                          <w:pPr>
                                            <w:pStyle w:val="EmptyCellLayoutStyle"/>
                                            <w:spacing w:after="0" w:line="240" w:lineRule="auto"/>
                                          </w:pPr>
                                        </w:p>
                                      </w:tc>
                                      <w:tc>
                                        <w:tcPr>
                                          <w:tcW w:w="1644" w:type="dxa"/>
                                        </w:tcPr>
                                        <w:p w14:paraId="3C59AF03" w14:textId="77777777" w:rsidR="00FF7B41" w:rsidRDefault="00FF7B41">
                                          <w:pPr>
                                            <w:pStyle w:val="EmptyCellLayoutStyle"/>
                                            <w:spacing w:after="0" w:line="240" w:lineRule="auto"/>
                                          </w:pPr>
                                        </w:p>
                                      </w:tc>
                                      <w:tc>
                                        <w:tcPr>
                                          <w:tcW w:w="453" w:type="dxa"/>
                                        </w:tcPr>
                                        <w:p w14:paraId="579BE2A0" w14:textId="77777777" w:rsidR="00FF7B41" w:rsidRDefault="00FF7B41">
                                          <w:pPr>
                                            <w:pStyle w:val="EmptyCellLayoutStyle"/>
                                            <w:spacing w:after="0" w:line="240" w:lineRule="auto"/>
                                          </w:pPr>
                                        </w:p>
                                      </w:tc>
                                    </w:tr>
                                    <w:tr w:rsidR="00FF7B41" w14:paraId="4A7AC775" w14:textId="77777777">
                                      <w:trPr>
                                        <w:trHeight w:val="1077"/>
                                      </w:trPr>
                                      <w:tc>
                                        <w:tcPr>
                                          <w:tcW w:w="396" w:type="dxa"/>
                                        </w:tcPr>
                                        <w:p w14:paraId="6E02F8CD"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110D2B4A"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30FD28D" w14:textId="77777777" w:rsidR="00FF7B41" w:rsidRDefault="003F65AD">
                                                <w:pPr>
                                                  <w:spacing w:after="0" w:line="240" w:lineRule="auto"/>
                                                </w:pPr>
                                                <w:r>
                                                  <w:rPr>
                                                    <w:noProof/>
                                                  </w:rPr>
                                                  <w:drawing>
                                                    <wp:inline distT="0" distB="0" distL="0" distR="0" wp14:anchorId="16CA6FAF" wp14:editId="6F2B46F1">
                                                      <wp:extent cx="1044000" cy="684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414274FA" w14:textId="77777777" w:rsidR="00FF7B41" w:rsidRDefault="00FF7B41">
                                          <w:pPr>
                                            <w:spacing w:after="0" w:line="240" w:lineRule="auto"/>
                                          </w:pPr>
                                        </w:p>
                                      </w:tc>
                                      <w:tc>
                                        <w:tcPr>
                                          <w:tcW w:w="453" w:type="dxa"/>
                                        </w:tcPr>
                                        <w:p w14:paraId="2D8E630D" w14:textId="77777777" w:rsidR="00FF7B41" w:rsidRDefault="00FF7B41">
                                          <w:pPr>
                                            <w:pStyle w:val="EmptyCellLayoutStyle"/>
                                            <w:spacing w:after="0" w:line="240" w:lineRule="auto"/>
                                          </w:pPr>
                                        </w:p>
                                      </w:tc>
                                    </w:tr>
                                    <w:tr w:rsidR="00FF7B41" w14:paraId="65E8A672" w14:textId="77777777">
                                      <w:trPr>
                                        <w:trHeight w:val="20"/>
                                      </w:trPr>
                                      <w:tc>
                                        <w:tcPr>
                                          <w:tcW w:w="396" w:type="dxa"/>
                                        </w:tcPr>
                                        <w:p w14:paraId="6342B642" w14:textId="77777777" w:rsidR="00FF7B41" w:rsidRDefault="00FF7B41">
                                          <w:pPr>
                                            <w:pStyle w:val="EmptyCellLayoutStyle"/>
                                            <w:spacing w:after="0" w:line="240" w:lineRule="auto"/>
                                          </w:pPr>
                                        </w:p>
                                      </w:tc>
                                      <w:tc>
                                        <w:tcPr>
                                          <w:tcW w:w="1644" w:type="dxa"/>
                                        </w:tcPr>
                                        <w:p w14:paraId="1156EB41" w14:textId="77777777" w:rsidR="00FF7B41" w:rsidRDefault="00FF7B41">
                                          <w:pPr>
                                            <w:pStyle w:val="EmptyCellLayoutStyle"/>
                                            <w:spacing w:after="0" w:line="240" w:lineRule="auto"/>
                                          </w:pPr>
                                        </w:p>
                                      </w:tc>
                                      <w:tc>
                                        <w:tcPr>
                                          <w:tcW w:w="453" w:type="dxa"/>
                                        </w:tcPr>
                                        <w:p w14:paraId="4E8BD7F5" w14:textId="77777777" w:rsidR="00FF7B41" w:rsidRDefault="00FF7B41">
                                          <w:pPr>
                                            <w:pStyle w:val="EmptyCellLayoutStyle"/>
                                            <w:spacing w:after="0" w:line="240" w:lineRule="auto"/>
                                          </w:pPr>
                                        </w:p>
                                      </w:tc>
                                    </w:tr>
                                    <w:tr w:rsidR="00FF7B41" w14:paraId="74902516" w14:textId="77777777">
                                      <w:trPr>
                                        <w:trHeight w:val="396"/>
                                      </w:trPr>
                                      <w:tc>
                                        <w:tcPr>
                                          <w:tcW w:w="396" w:type="dxa"/>
                                        </w:tcPr>
                                        <w:p w14:paraId="29465874"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6F8AC838" w14:textId="77777777">
                                            <w:trPr>
                                              <w:trHeight w:val="318"/>
                                            </w:trPr>
                                            <w:tc>
                                              <w:tcPr>
                                                <w:tcW w:w="1644" w:type="dxa"/>
                                                <w:tcBorders>
                                                  <w:top w:val="nil"/>
                                                  <w:left w:val="nil"/>
                                                  <w:bottom w:val="nil"/>
                                                  <w:right w:val="nil"/>
                                                </w:tcBorders>
                                                <w:tcMar>
                                                  <w:top w:w="39" w:type="dxa"/>
                                                  <w:left w:w="39" w:type="dxa"/>
                                                  <w:bottom w:w="39" w:type="dxa"/>
                                                  <w:right w:w="39" w:type="dxa"/>
                                                </w:tcMar>
                                              </w:tcPr>
                                              <w:p w14:paraId="0ABC2958" w14:textId="77777777" w:rsidR="00FF7B41" w:rsidRDefault="003F65AD">
                                                <w:pPr>
                                                  <w:spacing w:after="0" w:line="240" w:lineRule="auto"/>
                                                </w:pPr>
                                                <w:r>
                                                  <w:rPr>
                                                    <w:rFonts w:ascii="Segoe UI" w:eastAsia="Segoe UI" w:hAnsi="Segoe UI"/>
                                                    <w:color w:val="000000"/>
                                                    <w:sz w:val="18"/>
                                                  </w:rPr>
                                                  <w:t>European Union</w:t>
                                                </w:r>
                                              </w:p>
                                            </w:tc>
                                          </w:tr>
                                        </w:tbl>
                                        <w:p w14:paraId="3A2FEF79" w14:textId="77777777" w:rsidR="00FF7B41" w:rsidRDefault="00FF7B41">
                                          <w:pPr>
                                            <w:spacing w:after="0" w:line="240" w:lineRule="auto"/>
                                          </w:pPr>
                                        </w:p>
                                      </w:tc>
                                      <w:tc>
                                        <w:tcPr>
                                          <w:tcW w:w="453" w:type="dxa"/>
                                        </w:tcPr>
                                        <w:p w14:paraId="5C02DAC8" w14:textId="77777777" w:rsidR="00FF7B41" w:rsidRDefault="00FF7B41">
                                          <w:pPr>
                                            <w:pStyle w:val="EmptyCellLayoutStyle"/>
                                            <w:spacing w:after="0" w:line="240" w:lineRule="auto"/>
                                          </w:pPr>
                                        </w:p>
                                      </w:tc>
                                    </w:tr>
                                    <w:tr w:rsidR="00FF7B41" w14:paraId="24AB72CA" w14:textId="77777777">
                                      <w:trPr>
                                        <w:trHeight w:val="148"/>
                                      </w:trPr>
                                      <w:tc>
                                        <w:tcPr>
                                          <w:tcW w:w="396" w:type="dxa"/>
                                        </w:tcPr>
                                        <w:p w14:paraId="58EBB58D" w14:textId="77777777" w:rsidR="00FF7B41" w:rsidRDefault="00FF7B41">
                                          <w:pPr>
                                            <w:pStyle w:val="EmptyCellLayoutStyle"/>
                                            <w:spacing w:after="0" w:line="240" w:lineRule="auto"/>
                                          </w:pPr>
                                        </w:p>
                                      </w:tc>
                                      <w:tc>
                                        <w:tcPr>
                                          <w:tcW w:w="1644" w:type="dxa"/>
                                        </w:tcPr>
                                        <w:p w14:paraId="65A0C61A" w14:textId="77777777" w:rsidR="00FF7B41" w:rsidRDefault="00FF7B41">
                                          <w:pPr>
                                            <w:pStyle w:val="EmptyCellLayoutStyle"/>
                                            <w:spacing w:after="0" w:line="240" w:lineRule="auto"/>
                                          </w:pPr>
                                        </w:p>
                                      </w:tc>
                                      <w:tc>
                                        <w:tcPr>
                                          <w:tcW w:w="453" w:type="dxa"/>
                                        </w:tcPr>
                                        <w:p w14:paraId="63DCB227" w14:textId="77777777" w:rsidR="00FF7B41" w:rsidRDefault="00FF7B41">
                                          <w:pPr>
                                            <w:pStyle w:val="EmptyCellLayoutStyle"/>
                                            <w:spacing w:after="0" w:line="240" w:lineRule="auto"/>
                                          </w:pPr>
                                        </w:p>
                                      </w:tc>
                                    </w:tr>
                                  </w:tbl>
                                  <w:p w14:paraId="605F6315" w14:textId="77777777" w:rsidR="00FF7B41" w:rsidRDefault="00FF7B41">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80"/>
                                      <w:gridCol w:w="237"/>
                                    </w:tblGrid>
                                    <w:tr w:rsidR="00FF7B41" w14:paraId="2C5D0E6A" w14:textId="77777777">
                                      <w:trPr>
                                        <w:trHeight w:val="293"/>
                                      </w:trPr>
                                      <w:tc>
                                        <w:tcPr>
                                          <w:tcW w:w="252" w:type="dxa"/>
                                        </w:tcPr>
                                        <w:p w14:paraId="46690335" w14:textId="77777777" w:rsidR="00FF7B41" w:rsidRDefault="00FF7B41">
                                          <w:pPr>
                                            <w:pStyle w:val="EmptyCellLayoutStyle"/>
                                            <w:spacing w:after="0" w:line="240" w:lineRule="auto"/>
                                          </w:pPr>
                                        </w:p>
                                      </w:tc>
                                      <w:tc>
                                        <w:tcPr>
                                          <w:tcW w:w="1644" w:type="dxa"/>
                                        </w:tcPr>
                                        <w:p w14:paraId="45ACD548" w14:textId="77777777" w:rsidR="00FF7B41" w:rsidRDefault="00FF7B41">
                                          <w:pPr>
                                            <w:pStyle w:val="EmptyCellLayoutStyle"/>
                                            <w:spacing w:after="0" w:line="240" w:lineRule="auto"/>
                                          </w:pPr>
                                        </w:p>
                                      </w:tc>
                                      <w:tc>
                                        <w:tcPr>
                                          <w:tcW w:w="255" w:type="dxa"/>
                                        </w:tcPr>
                                        <w:p w14:paraId="127EFA82" w14:textId="77777777" w:rsidR="00FF7B41" w:rsidRDefault="00FF7B41">
                                          <w:pPr>
                                            <w:pStyle w:val="EmptyCellLayoutStyle"/>
                                            <w:spacing w:after="0" w:line="240" w:lineRule="auto"/>
                                          </w:pPr>
                                        </w:p>
                                      </w:tc>
                                    </w:tr>
                                    <w:tr w:rsidR="00FF7B41" w14:paraId="5AD3B617" w14:textId="77777777">
                                      <w:trPr>
                                        <w:trHeight w:val="1077"/>
                                      </w:trPr>
                                      <w:tc>
                                        <w:tcPr>
                                          <w:tcW w:w="252" w:type="dxa"/>
                                        </w:tcPr>
                                        <w:p w14:paraId="08FED366"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3C74343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300B032" w14:textId="77777777" w:rsidR="00FF7B41" w:rsidRDefault="003F65AD">
                                                <w:pPr>
                                                  <w:spacing w:after="0" w:line="240" w:lineRule="auto"/>
                                                </w:pPr>
                                                <w:r>
                                                  <w:rPr>
                                                    <w:noProof/>
                                                  </w:rPr>
                                                  <w:drawing>
                                                    <wp:inline distT="0" distB="0" distL="0" distR="0" wp14:anchorId="6A4D787F" wp14:editId="39147E2C">
                                                      <wp:extent cx="1044000" cy="684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5104422D" w14:textId="77777777" w:rsidR="00FF7B41" w:rsidRDefault="00FF7B41">
                                          <w:pPr>
                                            <w:spacing w:after="0" w:line="240" w:lineRule="auto"/>
                                          </w:pPr>
                                        </w:p>
                                      </w:tc>
                                      <w:tc>
                                        <w:tcPr>
                                          <w:tcW w:w="255" w:type="dxa"/>
                                        </w:tcPr>
                                        <w:p w14:paraId="2B6B9F87" w14:textId="77777777" w:rsidR="00FF7B41" w:rsidRDefault="00FF7B41">
                                          <w:pPr>
                                            <w:pStyle w:val="EmptyCellLayoutStyle"/>
                                            <w:spacing w:after="0" w:line="240" w:lineRule="auto"/>
                                          </w:pPr>
                                        </w:p>
                                      </w:tc>
                                    </w:tr>
                                    <w:tr w:rsidR="00FF7B41" w14:paraId="14C637BC" w14:textId="77777777">
                                      <w:trPr>
                                        <w:trHeight w:val="396"/>
                                      </w:trPr>
                                      <w:tc>
                                        <w:tcPr>
                                          <w:tcW w:w="252" w:type="dxa"/>
                                        </w:tcPr>
                                        <w:p w14:paraId="06FD651A"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54CDB791" w14:textId="77777777">
                                            <w:trPr>
                                              <w:trHeight w:val="318"/>
                                            </w:trPr>
                                            <w:tc>
                                              <w:tcPr>
                                                <w:tcW w:w="1644" w:type="dxa"/>
                                                <w:tcBorders>
                                                  <w:top w:val="nil"/>
                                                  <w:left w:val="nil"/>
                                                  <w:bottom w:val="nil"/>
                                                  <w:right w:val="nil"/>
                                                </w:tcBorders>
                                                <w:tcMar>
                                                  <w:top w:w="39" w:type="dxa"/>
                                                  <w:left w:w="39" w:type="dxa"/>
                                                  <w:bottom w:w="39" w:type="dxa"/>
                                                  <w:right w:w="39" w:type="dxa"/>
                                                </w:tcMar>
                                              </w:tcPr>
                                              <w:p w14:paraId="421C5AA1" w14:textId="77777777" w:rsidR="00FF7B41" w:rsidRDefault="003F65AD">
                                                <w:pPr>
                                                  <w:spacing w:after="0" w:line="240" w:lineRule="auto"/>
                                                </w:pPr>
                                                <w:r>
                                                  <w:rPr>
                                                    <w:rFonts w:ascii="Segoe UI" w:eastAsia="Segoe UI" w:hAnsi="Segoe UI"/>
                                                    <w:color w:val="000000"/>
                                                    <w:sz w:val="18"/>
                                                  </w:rPr>
                                                  <w:t>Government of Albania</w:t>
                                                </w:r>
                                              </w:p>
                                            </w:tc>
                                          </w:tr>
                                        </w:tbl>
                                        <w:p w14:paraId="730810C9" w14:textId="77777777" w:rsidR="00FF7B41" w:rsidRDefault="00FF7B41">
                                          <w:pPr>
                                            <w:spacing w:after="0" w:line="240" w:lineRule="auto"/>
                                          </w:pPr>
                                        </w:p>
                                      </w:tc>
                                      <w:tc>
                                        <w:tcPr>
                                          <w:tcW w:w="255" w:type="dxa"/>
                                        </w:tcPr>
                                        <w:p w14:paraId="1778EA6E" w14:textId="77777777" w:rsidR="00FF7B41" w:rsidRDefault="00FF7B41">
                                          <w:pPr>
                                            <w:pStyle w:val="EmptyCellLayoutStyle"/>
                                            <w:spacing w:after="0" w:line="240" w:lineRule="auto"/>
                                          </w:pPr>
                                        </w:p>
                                      </w:tc>
                                    </w:tr>
                                    <w:tr w:rsidR="00FF7B41" w14:paraId="66CD6621" w14:textId="77777777">
                                      <w:trPr>
                                        <w:trHeight w:val="160"/>
                                      </w:trPr>
                                      <w:tc>
                                        <w:tcPr>
                                          <w:tcW w:w="252" w:type="dxa"/>
                                        </w:tcPr>
                                        <w:p w14:paraId="1354DC80" w14:textId="77777777" w:rsidR="00FF7B41" w:rsidRDefault="00FF7B41">
                                          <w:pPr>
                                            <w:pStyle w:val="EmptyCellLayoutStyle"/>
                                            <w:spacing w:after="0" w:line="240" w:lineRule="auto"/>
                                          </w:pPr>
                                        </w:p>
                                      </w:tc>
                                      <w:tc>
                                        <w:tcPr>
                                          <w:tcW w:w="1644" w:type="dxa"/>
                                        </w:tcPr>
                                        <w:p w14:paraId="399BCCA1" w14:textId="77777777" w:rsidR="00FF7B41" w:rsidRDefault="00FF7B41">
                                          <w:pPr>
                                            <w:pStyle w:val="EmptyCellLayoutStyle"/>
                                            <w:spacing w:after="0" w:line="240" w:lineRule="auto"/>
                                          </w:pPr>
                                        </w:p>
                                      </w:tc>
                                      <w:tc>
                                        <w:tcPr>
                                          <w:tcW w:w="255" w:type="dxa"/>
                                        </w:tcPr>
                                        <w:p w14:paraId="290603D2" w14:textId="77777777" w:rsidR="00FF7B41" w:rsidRDefault="00FF7B41">
                                          <w:pPr>
                                            <w:pStyle w:val="EmptyCellLayoutStyle"/>
                                            <w:spacing w:after="0" w:line="240" w:lineRule="auto"/>
                                          </w:pPr>
                                        </w:p>
                                      </w:tc>
                                    </w:tr>
                                  </w:tbl>
                                  <w:p w14:paraId="70D3EDD5" w14:textId="77777777" w:rsidR="00FF7B41" w:rsidRDefault="00FF7B41">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7"/>
                                      <w:gridCol w:w="1680"/>
                                      <w:gridCol w:w="265"/>
                                    </w:tblGrid>
                                    <w:tr w:rsidR="00FF7B41" w14:paraId="56747A30" w14:textId="77777777">
                                      <w:trPr>
                                        <w:trHeight w:val="273"/>
                                      </w:trPr>
                                      <w:tc>
                                        <w:tcPr>
                                          <w:tcW w:w="378" w:type="dxa"/>
                                        </w:tcPr>
                                        <w:p w14:paraId="0D57E929" w14:textId="77777777" w:rsidR="00FF7B41" w:rsidRDefault="00FF7B41">
                                          <w:pPr>
                                            <w:pStyle w:val="EmptyCellLayoutStyle"/>
                                            <w:spacing w:after="0" w:line="240" w:lineRule="auto"/>
                                          </w:pPr>
                                        </w:p>
                                      </w:tc>
                                      <w:tc>
                                        <w:tcPr>
                                          <w:tcW w:w="1644" w:type="dxa"/>
                                        </w:tcPr>
                                        <w:p w14:paraId="00988937" w14:textId="77777777" w:rsidR="00FF7B41" w:rsidRDefault="00FF7B41">
                                          <w:pPr>
                                            <w:pStyle w:val="EmptyCellLayoutStyle"/>
                                            <w:spacing w:after="0" w:line="240" w:lineRule="auto"/>
                                          </w:pPr>
                                        </w:p>
                                      </w:tc>
                                      <w:tc>
                                        <w:tcPr>
                                          <w:tcW w:w="280" w:type="dxa"/>
                                        </w:tcPr>
                                        <w:p w14:paraId="76D4A2BF" w14:textId="77777777" w:rsidR="00FF7B41" w:rsidRDefault="00FF7B41">
                                          <w:pPr>
                                            <w:pStyle w:val="EmptyCellLayoutStyle"/>
                                            <w:spacing w:after="0" w:line="240" w:lineRule="auto"/>
                                          </w:pPr>
                                        </w:p>
                                      </w:tc>
                                    </w:tr>
                                    <w:tr w:rsidR="00FF7B41" w14:paraId="6E011BCC" w14:textId="77777777">
                                      <w:trPr>
                                        <w:trHeight w:val="1077"/>
                                      </w:trPr>
                                      <w:tc>
                                        <w:tcPr>
                                          <w:tcW w:w="378" w:type="dxa"/>
                                        </w:tcPr>
                                        <w:p w14:paraId="4D80721B"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2FEB323A"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3A65A83" w14:textId="77777777" w:rsidR="00FF7B41" w:rsidRDefault="003F65AD">
                                                <w:pPr>
                                                  <w:spacing w:after="0" w:line="240" w:lineRule="auto"/>
                                                </w:pPr>
                                                <w:r>
                                                  <w:rPr>
                                                    <w:noProof/>
                                                  </w:rPr>
                                                  <w:drawing>
                                                    <wp:inline distT="0" distB="0" distL="0" distR="0" wp14:anchorId="62393640" wp14:editId="47E30E0A">
                                                      <wp:extent cx="1044000" cy="684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6CF29E5A" w14:textId="77777777" w:rsidR="00FF7B41" w:rsidRDefault="00FF7B41">
                                          <w:pPr>
                                            <w:spacing w:after="0" w:line="240" w:lineRule="auto"/>
                                          </w:pPr>
                                        </w:p>
                                      </w:tc>
                                      <w:tc>
                                        <w:tcPr>
                                          <w:tcW w:w="280" w:type="dxa"/>
                                        </w:tcPr>
                                        <w:p w14:paraId="32B1E73F" w14:textId="77777777" w:rsidR="00FF7B41" w:rsidRDefault="00FF7B41">
                                          <w:pPr>
                                            <w:pStyle w:val="EmptyCellLayoutStyle"/>
                                            <w:spacing w:after="0" w:line="240" w:lineRule="auto"/>
                                          </w:pPr>
                                        </w:p>
                                      </w:tc>
                                    </w:tr>
                                    <w:tr w:rsidR="00FF7B41" w14:paraId="7ACBEBE0" w14:textId="77777777">
                                      <w:trPr>
                                        <w:trHeight w:val="20"/>
                                      </w:trPr>
                                      <w:tc>
                                        <w:tcPr>
                                          <w:tcW w:w="378" w:type="dxa"/>
                                        </w:tcPr>
                                        <w:p w14:paraId="3B945EFD" w14:textId="77777777" w:rsidR="00FF7B41" w:rsidRDefault="00FF7B41">
                                          <w:pPr>
                                            <w:pStyle w:val="EmptyCellLayoutStyle"/>
                                            <w:spacing w:after="0" w:line="240" w:lineRule="auto"/>
                                          </w:pPr>
                                        </w:p>
                                      </w:tc>
                                      <w:tc>
                                        <w:tcPr>
                                          <w:tcW w:w="1644" w:type="dxa"/>
                                        </w:tcPr>
                                        <w:p w14:paraId="460CEFBE" w14:textId="77777777" w:rsidR="00FF7B41" w:rsidRDefault="00FF7B41">
                                          <w:pPr>
                                            <w:pStyle w:val="EmptyCellLayoutStyle"/>
                                            <w:spacing w:after="0" w:line="240" w:lineRule="auto"/>
                                          </w:pPr>
                                        </w:p>
                                      </w:tc>
                                      <w:tc>
                                        <w:tcPr>
                                          <w:tcW w:w="280" w:type="dxa"/>
                                        </w:tcPr>
                                        <w:p w14:paraId="79563213" w14:textId="77777777" w:rsidR="00FF7B41" w:rsidRDefault="00FF7B41">
                                          <w:pPr>
                                            <w:pStyle w:val="EmptyCellLayoutStyle"/>
                                            <w:spacing w:after="0" w:line="240" w:lineRule="auto"/>
                                          </w:pPr>
                                        </w:p>
                                      </w:tc>
                                    </w:tr>
                                    <w:tr w:rsidR="00FF7B41" w14:paraId="547F007A" w14:textId="77777777">
                                      <w:trPr>
                                        <w:trHeight w:val="396"/>
                                      </w:trPr>
                                      <w:tc>
                                        <w:tcPr>
                                          <w:tcW w:w="378" w:type="dxa"/>
                                        </w:tcPr>
                                        <w:p w14:paraId="7C24DCA5"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61B78E1B" w14:textId="77777777">
                                            <w:trPr>
                                              <w:trHeight w:val="318"/>
                                            </w:trPr>
                                            <w:tc>
                                              <w:tcPr>
                                                <w:tcW w:w="1644" w:type="dxa"/>
                                                <w:tcBorders>
                                                  <w:top w:val="nil"/>
                                                  <w:left w:val="nil"/>
                                                  <w:bottom w:val="nil"/>
                                                  <w:right w:val="nil"/>
                                                </w:tcBorders>
                                                <w:tcMar>
                                                  <w:top w:w="39" w:type="dxa"/>
                                                  <w:left w:w="39" w:type="dxa"/>
                                                  <w:bottom w:w="39" w:type="dxa"/>
                                                  <w:right w:w="39" w:type="dxa"/>
                                                </w:tcMar>
                                              </w:tcPr>
                                              <w:p w14:paraId="2D3191EA" w14:textId="77777777" w:rsidR="00FF7B41" w:rsidRDefault="003F65AD">
                                                <w:pPr>
                                                  <w:spacing w:after="0" w:line="240" w:lineRule="auto"/>
                                                </w:pPr>
                                                <w:r>
                                                  <w:rPr>
                                                    <w:rFonts w:ascii="Segoe UI" w:eastAsia="Segoe UI" w:hAnsi="Segoe UI"/>
                                                    <w:color w:val="000000"/>
                                                    <w:sz w:val="18"/>
                                                  </w:rPr>
                                                  <w:t>Government of Austria</w:t>
                                                </w:r>
                                              </w:p>
                                            </w:tc>
                                          </w:tr>
                                        </w:tbl>
                                        <w:p w14:paraId="59D38251" w14:textId="77777777" w:rsidR="00FF7B41" w:rsidRDefault="00FF7B41">
                                          <w:pPr>
                                            <w:spacing w:after="0" w:line="240" w:lineRule="auto"/>
                                          </w:pPr>
                                        </w:p>
                                      </w:tc>
                                      <w:tc>
                                        <w:tcPr>
                                          <w:tcW w:w="280" w:type="dxa"/>
                                        </w:tcPr>
                                        <w:p w14:paraId="223B3578" w14:textId="77777777" w:rsidR="00FF7B41" w:rsidRDefault="00FF7B41">
                                          <w:pPr>
                                            <w:pStyle w:val="EmptyCellLayoutStyle"/>
                                            <w:spacing w:after="0" w:line="240" w:lineRule="auto"/>
                                          </w:pPr>
                                        </w:p>
                                      </w:tc>
                                    </w:tr>
                                    <w:tr w:rsidR="00FF7B41" w14:paraId="1565C935" w14:textId="77777777">
                                      <w:trPr>
                                        <w:trHeight w:val="160"/>
                                      </w:trPr>
                                      <w:tc>
                                        <w:tcPr>
                                          <w:tcW w:w="378" w:type="dxa"/>
                                        </w:tcPr>
                                        <w:p w14:paraId="274237E4" w14:textId="77777777" w:rsidR="00FF7B41" w:rsidRDefault="00FF7B41">
                                          <w:pPr>
                                            <w:pStyle w:val="EmptyCellLayoutStyle"/>
                                            <w:spacing w:after="0" w:line="240" w:lineRule="auto"/>
                                          </w:pPr>
                                        </w:p>
                                      </w:tc>
                                      <w:tc>
                                        <w:tcPr>
                                          <w:tcW w:w="1644" w:type="dxa"/>
                                        </w:tcPr>
                                        <w:p w14:paraId="3266EB10" w14:textId="77777777" w:rsidR="00FF7B41" w:rsidRDefault="00FF7B41">
                                          <w:pPr>
                                            <w:pStyle w:val="EmptyCellLayoutStyle"/>
                                            <w:spacing w:after="0" w:line="240" w:lineRule="auto"/>
                                          </w:pPr>
                                        </w:p>
                                      </w:tc>
                                      <w:tc>
                                        <w:tcPr>
                                          <w:tcW w:w="280" w:type="dxa"/>
                                        </w:tcPr>
                                        <w:p w14:paraId="3154985C" w14:textId="77777777" w:rsidR="00FF7B41" w:rsidRDefault="00FF7B41">
                                          <w:pPr>
                                            <w:pStyle w:val="EmptyCellLayoutStyle"/>
                                            <w:spacing w:after="0" w:line="240" w:lineRule="auto"/>
                                          </w:pPr>
                                        </w:p>
                                      </w:tc>
                                    </w:tr>
                                  </w:tbl>
                                  <w:p w14:paraId="7CE4AA2D" w14:textId="77777777" w:rsidR="00FF7B41" w:rsidRDefault="00FF7B41">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5"/>
                                      <w:gridCol w:w="1680"/>
                                      <w:gridCol w:w="348"/>
                                    </w:tblGrid>
                                    <w:tr w:rsidR="00FF7B41" w14:paraId="5BF50973" w14:textId="77777777">
                                      <w:trPr>
                                        <w:trHeight w:val="273"/>
                                      </w:trPr>
                                      <w:tc>
                                        <w:tcPr>
                                          <w:tcW w:w="414" w:type="dxa"/>
                                        </w:tcPr>
                                        <w:p w14:paraId="6B617BD4" w14:textId="77777777" w:rsidR="00FF7B41" w:rsidRDefault="00FF7B41">
                                          <w:pPr>
                                            <w:pStyle w:val="EmptyCellLayoutStyle"/>
                                            <w:spacing w:after="0" w:line="240" w:lineRule="auto"/>
                                          </w:pPr>
                                        </w:p>
                                      </w:tc>
                                      <w:tc>
                                        <w:tcPr>
                                          <w:tcW w:w="1644" w:type="dxa"/>
                                        </w:tcPr>
                                        <w:p w14:paraId="15D85B0C" w14:textId="77777777" w:rsidR="00FF7B41" w:rsidRDefault="00FF7B41">
                                          <w:pPr>
                                            <w:pStyle w:val="EmptyCellLayoutStyle"/>
                                            <w:spacing w:after="0" w:line="240" w:lineRule="auto"/>
                                          </w:pPr>
                                        </w:p>
                                      </w:tc>
                                      <w:tc>
                                        <w:tcPr>
                                          <w:tcW w:w="364" w:type="dxa"/>
                                        </w:tcPr>
                                        <w:p w14:paraId="2829858C" w14:textId="77777777" w:rsidR="00FF7B41" w:rsidRDefault="00FF7B41">
                                          <w:pPr>
                                            <w:pStyle w:val="EmptyCellLayoutStyle"/>
                                            <w:spacing w:after="0" w:line="240" w:lineRule="auto"/>
                                          </w:pPr>
                                        </w:p>
                                      </w:tc>
                                    </w:tr>
                                    <w:tr w:rsidR="00FF7B41" w14:paraId="4DD52C7F" w14:textId="77777777">
                                      <w:trPr>
                                        <w:trHeight w:val="1077"/>
                                      </w:trPr>
                                      <w:tc>
                                        <w:tcPr>
                                          <w:tcW w:w="414" w:type="dxa"/>
                                        </w:tcPr>
                                        <w:p w14:paraId="62786674"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4291B3A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FFF5CA3" w14:textId="77777777" w:rsidR="00FF7B41" w:rsidRDefault="003F65AD">
                                                <w:pPr>
                                                  <w:spacing w:after="0" w:line="240" w:lineRule="auto"/>
                                                </w:pPr>
                                                <w:r>
                                                  <w:rPr>
                                                    <w:noProof/>
                                                  </w:rPr>
                                                  <w:drawing>
                                                    <wp:inline distT="0" distB="0" distL="0" distR="0" wp14:anchorId="6C9E78D6" wp14:editId="168E9677">
                                                      <wp:extent cx="1044000" cy="6840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6AA5F0B9" w14:textId="77777777" w:rsidR="00FF7B41" w:rsidRDefault="00FF7B41">
                                          <w:pPr>
                                            <w:spacing w:after="0" w:line="240" w:lineRule="auto"/>
                                          </w:pPr>
                                        </w:p>
                                      </w:tc>
                                      <w:tc>
                                        <w:tcPr>
                                          <w:tcW w:w="364" w:type="dxa"/>
                                        </w:tcPr>
                                        <w:p w14:paraId="7B10C7FD" w14:textId="77777777" w:rsidR="00FF7B41" w:rsidRDefault="00FF7B41">
                                          <w:pPr>
                                            <w:pStyle w:val="EmptyCellLayoutStyle"/>
                                            <w:spacing w:after="0" w:line="240" w:lineRule="auto"/>
                                          </w:pPr>
                                        </w:p>
                                      </w:tc>
                                    </w:tr>
                                    <w:tr w:rsidR="00FF7B41" w14:paraId="63A296F1" w14:textId="77777777">
                                      <w:trPr>
                                        <w:trHeight w:val="20"/>
                                      </w:trPr>
                                      <w:tc>
                                        <w:tcPr>
                                          <w:tcW w:w="414" w:type="dxa"/>
                                        </w:tcPr>
                                        <w:p w14:paraId="0618DA15" w14:textId="77777777" w:rsidR="00FF7B41" w:rsidRDefault="00FF7B41">
                                          <w:pPr>
                                            <w:pStyle w:val="EmptyCellLayoutStyle"/>
                                            <w:spacing w:after="0" w:line="240" w:lineRule="auto"/>
                                          </w:pPr>
                                        </w:p>
                                      </w:tc>
                                      <w:tc>
                                        <w:tcPr>
                                          <w:tcW w:w="1644" w:type="dxa"/>
                                        </w:tcPr>
                                        <w:p w14:paraId="02731839" w14:textId="77777777" w:rsidR="00FF7B41" w:rsidRDefault="00FF7B41">
                                          <w:pPr>
                                            <w:pStyle w:val="EmptyCellLayoutStyle"/>
                                            <w:spacing w:after="0" w:line="240" w:lineRule="auto"/>
                                          </w:pPr>
                                        </w:p>
                                      </w:tc>
                                      <w:tc>
                                        <w:tcPr>
                                          <w:tcW w:w="364" w:type="dxa"/>
                                        </w:tcPr>
                                        <w:p w14:paraId="1474E5DA" w14:textId="77777777" w:rsidR="00FF7B41" w:rsidRDefault="00FF7B41">
                                          <w:pPr>
                                            <w:pStyle w:val="EmptyCellLayoutStyle"/>
                                            <w:spacing w:after="0" w:line="240" w:lineRule="auto"/>
                                          </w:pPr>
                                        </w:p>
                                      </w:tc>
                                    </w:tr>
                                    <w:tr w:rsidR="00FF7B41" w14:paraId="16DC9566" w14:textId="77777777">
                                      <w:trPr>
                                        <w:trHeight w:val="396"/>
                                      </w:trPr>
                                      <w:tc>
                                        <w:tcPr>
                                          <w:tcW w:w="414" w:type="dxa"/>
                                        </w:tcPr>
                                        <w:p w14:paraId="6F85759D"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41B7CA23" w14:textId="77777777">
                                            <w:trPr>
                                              <w:trHeight w:val="318"/>
                                            </w:trPr>
                                            <w:tc>
                                              <w:tcPr>
                                                <w:tcW w:w="1644" w:type="dxa"/>
                                                <w:tcBorders>
                                                  <w:top w:val="nil"/>
                                                  <w:left w:val="nil"/>
                                                  <w:bottom w:val="nil"/>
                                                  <w:right w:val="nil"/>
                                                </w:tcBorders>
                                                <w:tcMar>
                                                  <w:top w:w="39" w:type="dxa"/>
                                                  <w:left w:w="39" w:type="dxa"/>
                                                  <w:bottom w:w="39" w:type="dxa"/>
                                                  <w:right w:w="39" w:type="dxa"/>
                                                </w:tcMar>
                                              </w:tcPr>
                                              <w:p w14:paraId="6DFDEE9C" w14:textId="77777777" w:rsidR="00FF7B41" w:rsidRDefault="003F65AD">
                                                <w:pPr>
                                                  <w:spacing w:after="0" w:line="240" w:lineRule="auto"/>
                                                </w:pPr>
                                                <w:r>
                                                  <w:rPr>
                                                    <w:rFonts w:ascii="Segoe UI" w:eastAsia="Segoe UI" w:hAnsi="Segoe UI"/>
                                                    <w:color w:val="000000"/>
                                                    <w:sz w:val="18"/>
                                                  </w:rPr>
                                                  <w:t>Government of Denmark</w:t>
                                                </w:r>
                                              </w:p>
                                            </w:tc>
                                          </w:tr>
                                        </w:tbl>
                                        <w:p w14:paraId="42D2771B" w14:textId="77777777" w:rsidR="00FF7B41" w:rsidRDefault="00FF7B41">
                                          <w:pPr>
                                            <w:spacing w:after="0" w:line="240" w:lineRule="auto"/>
                                          </w:pPr>
                                        </w:p>
                                      </w:tc>
                                      <w:tc>
                                        <w:tcPr>
                                          <w:tcW w:w="364" w:type="dxa"/>
                                        </w:tcPr>
                                        <w:p w14:paraId="1F303136" w14:textId="77777777" w:rsidR="00FF7B41" w:rsidRDefault="00FF7B41">
                                          <w:pPr>
                                            <w:pStyle w:val="EmptyCellLayoutStyle"/>
                                            <w:spacing w:after="0" w:line="240" w:lineRule="auto"/>
                                          </w:pPr>
                                        </w:p>
                                      </w:tc>
                                    </w:tr>
                                    <w:tr w:rsidR="00FF7B41" w14:paraId="6BFFD901" w14:textId="77777777">
                                      <w:trPr>
                                        <w:trHeight w:val="160"/>
                                      </w:trPr>
                                      <w:tc>
                                        <w:tcPr>
                                          <w:tcW w:w="414" w:type="dxa"/>
                                        </w:tcPr>
                                        <w:p w14:paraId="275C270C" w14:textId="77777777" w:rsidR="00FF7B41" w:rsidRDefault="00FF7B41">
                                          <w:pPr>
                                            <w:pStyle w:val="EmptyCellLayoutStyle"/>
                                            <w:spacing w:after="0" w:line="240" w:lineRule="auto"/>
                                          </w:pPr>
                                        </w:p>
                                      </w:tc>
                                      <w:tc>
                                        <w:tcPr>
                                          <w:tcW w:w="1644" w:type="dxa"/>
                                        </w:tcPr>
                                        <w:p w14:paraId="1552CBA8" w14:textId="77777777" w:rsidR="00FF7B41" w:rsidRDefault="00FF7B41">
                                          <w:pPr>
                                            <w:pStyle w:val="EmptyCellLayoutStyle"/>
                                            <w:spacing w:after="0" w:line="240" w:lineRule="auto"/>
                                          </w:pPr>
                                        </w:p>
                                      </w:tc>
                                      <w:tc>
                                        <w:tcPr>
                                          <w:tcW w:w="364" w:type="dxa"/>
                                        </w:tcPr>
                                        <w:p w14:paraId="245BACC5" w14:textId="77777777" w:rsidR="00FF7B41" w:rsidRDefault="00FF7B41">
                                          <w:pPr>
                                            <w:pStyle w:val="EmptyCellLayoutStyle"/>
                                            <w:spacing w:after="0" w:line="240" w:lineRule="auto"/>
                                          </w:pPr>
                                        </w:p>
                                      </w:tc>
                                    </w:tr>
                                  </w:tbl>
                                  <w:p w14:paraId="5134FA97" w14:textId="77777777" w:rsidR="00FF7B41" w:rsidRDefault="00FF7B41">
                                    <w:pPr>
                                      <w:spacing w:after="0" w:line="240" w:lineRule="auto"/>
                                    </w:pPr>
                                  </w:p>
                                </w:tc>
                              </w:tr>
                              <w:tr w:rsidR="00FF7B41" w14:paraId="06A260D5"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80"/>
                                      <w:gridCol w:w="434"/>
                                    </w:tblGrid>
                                    <w:tr w:rsidR="00FF7B41" w14:paraId="7E5272FA" w14:textId="77777777">
                                      <w:trPr>
                                        <w:trHeight w:val="285"/>
                                      </w:trPr>
                                      <w:tc>
                                        <w:tcPr>
                                          <w:tcW w:w="396" w:type="dxa"/>
                                        </w:tcPr>
                                        <w:p w14:paraId="22C97DE3" w14:textId="77777777" w:rsidR="00FF7B41" w:rsidRDefault="00FF7B41">
                                          <w:pPr>
                                            <w:pStyle w:val="EmptyCellLayoutStyle"/>
                                            <w:spacing w:after="0" w:line="240" w:lineRule="auto"/>
                                          </w:pPr>
                                        </w:p>
                                      </w:tc>
                                      <w:tc>
                                        <w:tcPr>
                                          <w:tcW w:w="1644" w:type="dxa"/>
                                        </w:tcPr>
                                        <w:p w14:paraId="26EF2EBB" w14:textId="77777777" w:rsidR="00FF7B41" w:rsidRDefault="00FF7B41">
                                          <w:pPr>
                                            <w:pStyle w:val="EmptyCellLayoutStyle"/>
                                            <w:spacing w:after="0" w:line="240" w:lineRule="auto"/>
                                          </w:pPr>
                                        </w:p>
                                      </w:tc>
                                      <w:tc>
                                        <w:tcPr>
                                          <w:tcW w:w="453" w:type="dxa"/>
                                        </w:tcPr>
                                        <w:p w14:paraId="40E0776D" w14:textId="77777777" w:rsidR="00FF7B41" w:rsidRDefault="00FF7B41">
                                          <w:pPr>
                                            <w:pStyle w:val="EmptyCellLayoutStyle"/>
                                            <w:spacing w:after="0" w:line="240" w:lineRule="auto"/>
                                          </w:pPr>
                                        </w:p>
                                      </w:tc>
                                    </w:tr>
                                    <w:tr w:rsidR="00FF7B41" w14:paraId="53C7FECA" w14:textId="77777777">
                                      <w:trPr>
                                        <w:trHeight w:val="1077"/>
                                      </w:trPr>
                                      <w:tc>
                                        <w:tcPr>
                                          <w:tcW w:w="396" w:type="dxa"/>
                                        </w:tcPr>
                                        <w:p w14:paraId="3C11CD9E"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233C86E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209F65A" w14:textId="77777777" w:rsidR="00FF7B41" w:rsidRDefault="003F65AD">
                                                <w:pPr>
                                                  <w:spacing w:after="0" w:line="240" w:lineRule="auto"/>
                                                </w:pPr>
                                                <w:r>
                                                  <w:rPr>
                                                    <w:noProof/>
                                                  </w:rPr>
                                                  <w:drawing>
                                                    <wp:inline distT="0" distB="0" distL="0" distR="0" wp14:anchorId="772F1C48" wp14:editId="655CFA2E">
                                                      <wp:extent cx="1044000" cy="684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64102C33" w14:textId="77777777" w:rsidR="00FF7B41" w:rsidRDefault="00FF7B41">
                                          <w:pPr>
                                            <w:spacing w:after="0" w:line="240" w:lineRule="auto"/>
                                          </w:pPr>
                                        </w:p>
                                      </w:tc>
                                      <w:tc>
                                        <w:tcPr>
                                          <w:tcW w:w="453" w:type="dxa"/>
                                        </w:tcPr>
                                        <w:p w14:paraId="5B7C8A06" w14:textId="77777777" w:rsidR="00FF7B41" w:rsidRDefault="00FF7B41">
                                          <w:pPr>
                                            <w:pStyle w:val="EmptyCellLayoutStyle"/>
                                            <w:spacing w:after="0" w:line="240" w:lineRule="auto"/>
                                          </w:pPr>
                                        </w:p>
                                      </w:tc>
                                    </w:tr>
                                    <w:tr w:rsidR="00FF7B41" w14:paraId="1ED6E57A" w14:textId="77777777">
                                      <w:trPr>
                                        <w:trHeight w:val="20"/>
                                      </w:trPr>
                                      <w:tc>
                                        <w:tcPr>
                                          <w:tcW w:w="396" w:type="dxa"/>
                                        </w:tcPr>
                                        <w:p w14:paraId="3A8679D4" w14:textId="77777777" w:rsidR="00FF7B41" w:rsidRDefault="00FF7B41">
                                          <w:pPr>
                                            <w:pStyle w:val="EmptyCellLayoutStyle"/>
                                            <w:spacing w:after="0" w:line="240" w:lineRule="auto"/>
                                          </w:pPr>
                                        </w:p>
                                      </w:tc>
                                      <w:tc>
                                        <w:tcPr>
                                          <w:tcW w:w="1644" w:type="dxa"/>
                                        </w:tcPr>
                                        <w:p w14:paraId="53FC89D0" w14:textId="77777777" w:rsidR="00FF7B41" w:rsidRDefault="00FF7B41">
                                          <w:pPr>
                                            <w:pStyle w:val="EmptyCellLayoutStyle"/>
                                            <w:spacing w:after="0" w:line="240" w:lineRule="auto"/>
                                          </w:pPr>
                                        </w:p>
                                      </w:tc>
                                      <w:tc>
                                        <w:tcPr>
                                          <w:tcW w:w="453" w:type="dxa"/>
                                        </w:tcPr>
                                        <w:p w14:paraId="1A3FDB90" w14:textId="77777777" w:rsidR="00FF7B41" w:rsidRDefault="00FF7B41">
                                          <w:pPr>
                                            <w:pStyle w:val="EmptyCellLayoutStyle"/>
                                            <w:spacing w:after="0" w:line="240" w:lineRule="auto"/>
                                          </w:pPr>
                                        </w:p>
                                      </w:tc>
                                    </w:tr>
                                    <w:tr w:rsidR="00FF7B41" w14:paraId="08274066" w14:textId="77777777">
                                      <w:trPr>
                                        <w:trHeight w:val="396"/>
                                      </w:trPr>
                                      <w:tc>
                                        <w:tcPr>
                                          <w:tcW w:w="396" w:type="dxa"/>
                                        </w:tcPr>
                                        <w:p w14:paraId="352E3BB5"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4F18A549" w14:textId="77777777">
                                            <w:trPr>
                                              <w:trHeight w:val="318"/>
                                            </w:trPr>
                                            <w:tc>
                                              <w:tcPr>
                                                <w:tcW w:w="1644" w:type="dxa"/>
                                                <w:tcBorders>
                                                  <w:top w:val="nil"/>
                                                  <w:left w:val="nil"/>
                                                  <w:bottom w:val="nil"/>
                                                  <w:right w:val="nil"/>
                                                </w:tcBorders>
                                                <w:tcMar>
                                                  <w:top w:w="39" w:type="dxa"/>
                                                  <w:left w:w="39" w:type="dxa"/>
                                                  <w:bottom w:w="39" w:type="dxa"/>
                                                  <w:right w:w="39" w:type="dxa"/>
                                                </w:tcMar>
                                              </w:tcPr>
                                              <w:p w14:paraId="49B5660C" w14:textId="77777777" w:rsidR="00FF7B41" w:rsidRDefault="003F65AD">
                                                <w:pPr>
                                                  <w:spacing w:after="0" w:line="240" w:lineRule="auto"/>
                                                </w:pPr>
                                                <w:r>
                                                  <w:rPr>
                                                    <w:rFonts w:ascii="Segoe UI" w:eastAsia="Segoe UI" w:hAnsi="Segoe UI"/>
                                                    <w:color w:val="000000"/>
                                                    <w:sz w:val="18"/>
                                                  </w:rPr>
                                                  <w:t>Government of Finland</w:t>
                                                </w:r>
                                              </w:p>
                                            </w:tc>
                                          </w:tr>
                                        </w:tbl>
                                        <w:p w14:paraId="7F89D3EE" w14:textId="77777777" w:rsidR="00FF7B41" w:rsidRDefault="00FF7B41">
                                          <w:pPr>
                                            <w:spacing w:after="0" w:line="240" w:lineRule="auto"/>
                                          </w:pPr>
                                        </w:p>
                                      </w:tc>
                                      <w:tc>
                                        <w:tcPr>
                                          <w:tcW w:w="453" w:type="dxa"/>
                                        </w:tcPr>
                                        <w:p w14:paraId="65945FAC" w14:textId="77777777" w:rsidR="00FF7B41" w:rsidRDefault="00FF7B41">
                                          <w:pPr>
                                            <w:pStyle w:val="EmptyCellLayoutStyle"/>
                                            <w:spacing w:after="0" w:line="240" w:lineRule="auto"/>
                                          </w:pPr>
                                        </w:p>
                                      </w:tc>
                                    </w:tr>
                                    <w:tr w:rsidR="00FF7B41" w14:paraId="6F24F5A1" w14:textId="77777777">
                                      <w:trPr>
                                        <w:trHeight w:val="148"/>
                                      </w:trPr>
                                      <w:tc>
                                        <w:tcPr>
                                          <w:tcW w:w="396" w:type="dxa"/>
                                        </w:tcPr>
                                        <w:p w14:paraId="64DE46A5" w14:textId="77777777" w:rsidR="00FF7B41" w:rsidRDefault="00FF7B41">
                                          <w:pPr>
                                            <w:pStyle w:val="EmptyCellLayoutStyle"/>
                                            <w:spacing w:after="0" w:line="240" w:lineRule="auto"/>
                                          </w:pPr>
                                        </w:p>
                                      </w:tc>
                                      <w:tc>
                                        <w:tcPr>
                                          <w:tcW w:w="1644" w:type="dxa"/>
                                        </w:tcPr>
                                        <w:p w14:paraId="3E490D9F" w14:textId="77777777" w:rsidR="00FF7B41" w:rsidRDefault="00FF7B41">
                                          <w:pPr>
                                            <w:pStyle w:val="EmptyCellLayoutStyle"/>
                                            <w:spacing w:after="0" w:line="240" w:lineRule="auto"/>
                                          </w:pPr>
                                        </w:p>
                                      </w:tc>
                                      <w:tc>
                                        <w:tcPr>
                                          <w:tcW w:w="453" w:type="dxa"/>
                                        </w:tcPr>
                                        <w:p w14:paraId="139C52E6" w14:textId="77777777" w:rsidR="00FF7B41" w:rsidRDefault="00FF7B41">
                                          <w:pPr>
                                            <w:pStyle w:val="EmptyCellLayoutStyle"/>
                                            <w:spacing w:after="0" w:line="240" w:lineRule="auto"/>
                                          </w:pPr>
                                        </w:p>
                                      </w:tc>
                                    </w:tr>
                                  </w:tbl>
                                  <w:p w14:paraId="77F0048A" w14:textId="77777777" w:rsidR="00FF7B41" w:rsidRDefault="00FF7B41">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80"/>
                                      <w:gridCol w:w="237"/>
                                    </w:tblGrid>
                                    <w:tr w:rsidR="00FF7B41" w14:paraId="3205CEF6" w14:textId="77777777">
                                      <w:trPr>
                                        <w:trHeight w:val="293"/>
                                      </w:trPr>
                                      <w:tc>
                                        <w:tcPr>
                                          <w:tcW w:w="252" w:type="dxa"/>
                                        </w:tcPr>
                                        <w:p w14:paraId="4DEB276E" w14:textId="77777777" w:rsidR="00FF7B41" w:rsidRDefault="00FF7B41">
                                          <w:pPr>
                                            <w:pStyle w:val="EmptyCellLayoutStyle"/>
                                            <w:spacing w:after="0" w:line="240" w:lineRule="auto"/>
                                          </w:pPr>
                                        </w:p>
                                      </w:tc>
                                      <w:tc>
                                        <w:tcPr>
                                          <w:tcW w:w="1644" w:type="dxa"/>
                                        </w:tcPr>
                                        <w:p w14:paraId="51548632" w14:textId="77777777" w:rsidR="00FF7B41" w:rsidRDefault="00FF7B41">
                                          <w:pPr>
                                            <w:pStyle w:val="EmptyCellLayoutStyle"/>
                                            <w:spacing w:after="0" w:line="240" w:lineRule="auto"/>
                                          </w:pPr>
                                        </w:p>
                                      </w:tc>
                                      <w:tc>
                                        <w:tcPr>
                                          <w:tcW w:w="255" w:type="dxa"/>
                                        </w:tcPr>
                                        <w:p w14:paraId="32AD00D6" w14:textId="77777777" w:rsidR="00FF7B41" w:rsidRDefault="00FF7B41">
                                          <w:pPr>
                                            <w:pStyle w:val="EmptyCellLayoutStyle"/>
                                            <w:spacing w:after="0" w:line="240" w:lineRule="auto"/>
                                          </w:pPr>
                                        </w:p>
                                      </w:tc>
                                    </w:tr>
                                    <w:tr w:rsidR="00FF7B41" w14:paraId="55425ECB" w14:textId="77777777">
                                      <w:trPr>
                                        <w:trHeight w:val="1077"/>
                                      </w:trPr>
                                      <w:tc>
                                        <w:tcPr>
                                          <w:tcW w:w="252" w:type="dxa"/>
                                        </w:tcPr>
                                        <w:p w14:paraId="23E17635"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2C46900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B8083A2" w14:textId="77777777" w:rsidR="00FF7B41" w:rsidRDefault="003F65AD">
                                                <w:pPr>
                                                  <w:spacing w:after="0" w:line="240" w:lineRule="auto"/>
                                                </w:pPr>
                                                <w:r>
                                                  <w:rPr>
                                                    <w:noProof/>
                                                  </w:rPr>
                                                  <w:drawing>
                                                    <wp:inline distT="0" distB="0" distL="0" distR="0" wp14:anchorId="3AF692A6" wp14:editId="2064BF47">
                                                      <wp:extent cx="1044000" cy="6840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2A113763" w14:textId="77777777" w:rsidR="00FF7B41" w:rsidRDefault="00FF7B41">
                                          <w:pPr>
                                            <w:spacing w:after="0" w:line="240" w:lineRule="auto"/>
                                          </w:pPr>
                                        </w:p>
                                      </w:tc>
                                      <w:tc>
                                        <w:tcPr>
                                          <w:tcW w:w="255" w:type="dxa"/>
                                        </w:tcPr>
                                        <w:p w14:paraId="7186A3AF" w14:textId="77777777" w:rsidR="00FF7B41" w:rsidRDefault="00FF7B41">
                                          <w:pPr>
                                            <w:pStyle w:val="EmptyCellLayoutStyle"/>
                                            <w:spacing w:after="0" w:line="240" w:lineRule="auto"/>
                                          </w:pPr>
                                        </w:p>
                                      </w:tc>
                                    </w:tr>
                                    <w:tr w:rsidR="00FF7B41" w14:paraId="0025E3D1" w14:textId="77777777">
                                      <w:trPr>
                                        <w:trHeight w:val="396"/>
                                      </w:trPr>
                                      <w:tc>
                                        <w:tcPr>
                                          <w:tcW w:w="252" w:type="dxa"/>
                                        </w:tcPr>
                                        <w:p w14:paraId="6E3B7313"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075520DE" w14:textId="77777777">
                                            <w:trPr>
                                              <w:trHeight w:val="318"/>
                                            </w:trPr>
                                            <w:tc>
                                              <w:tcPr>
                                                <w:tcW w:w="1644" w:type="dxa"/>
                                                <w:tcBorders>
                                                  <w:top w:val="nil"/>
                                                  <w:left w:val="nil"/>
                                                  <w:bottom w:val="nil"/>
                                                  <w:right w:val="nil"/>
                                                </w:tcBorders>
                                                <w:tcMar>
                                                  <w:top w:w="39" w:type="dxa"/>
                                                  <w:left w:w="39" w:type="dxa"/>
                                                  <w:bottom w:w="39" w:type="dxa"/>
                                                  <w:right w:w="39" w:type="dxa"/>
                                                </w:tcMar>
                                              </w:tcPr>
                                              <w:p w14:paraId="79BA9E3A" w14:textId="77777777" w:rsidR="00FF7B41" w:rsidRDefault="003F65AD">
                                                <w:pPr>
                                                  <w:spacing w:after="0" w:line="240" w:lineRule="auto"/>
                                                </w:pPr>
                                                <w:r>
                                                  <w:rPr>
                                                    <w:rFonts w:ascii="Segoe UI" w:eastAsia="Segoe UI" w:hAnsi="Segoe UI"/>
                                                    <w:color w:val="000000"/>
                                                    <w:sz w:val="18"/>
                                                  </w:rPr>
                                                  <w:t>Government of Netherlands</w:t>
                                                </w:r>
                                              </w:p>
                                            </w:tc>
                                          </w:tr>
                                        </w:tbl>
                                        <w:p w14:paraId="67DA999F" w14:textId="77777777" w:rsidR="00FF7B41" w:rsidRDefault="00FF7B41">
                                          <w:pPr>
                                            <w:spacing w:after="0" w:line="240" w:lineRule="auto"/>
                                          </w:pPr>
                                        </w:p>
                                      </w:tc>
                                      <w:tc>
                                        <w:tcPr>
                                          <w:tcW w:w="255" w:type="dxa"/>
                                        </w:tcPr>
                                        <w:p w14:paraId="484452B6" w14:textId="77777777" w:rsidR="00FF7B41" w:rsidRDefault="00FF7B41">
                                          <w:pPr>
                                            <w:pStyle w:val="EmptyCellLayoutStyle"/>
                                            <w:spacing w:after="0" w:line="240" w:lineRule="auto"/>
                                          </w:pPr>
                                        </w:p>
                                      </w:tc>
                                    </w:tr>
                                    <w:tr w:rsidR="00FF7B41" w14:paraId="142CCDC8" w14:textId="77777777">
                                      <w:trPr>
                                        <w:trHeight w:val="160"/>
                                      </w:trPr>
                                      <w:tc>
                                        <w:tcPr>
                                          <w:tcW w:w="252" w:type="dxa"/>
                                        </w:tcPr>
                                        <w:p w14:paraId="48A17848" w14:textId="77777777" w:rsidR="00FF7B41" w:rsidRDefault="00FF7B41">
                                          <w:pPr>
                                            <w:pStyle w:val="EmptyCellLayoutStyle"/>
                                            <w:spacing w:after="0" w:line="240" w:lineRule="auto"/>
                                          </w:pPr>
                                        </w:p>
                                      </w:tc>
                                      <w:tc>
                                        <w:tcPr>
                                          <w:tcW w:w="1644" w:type="dxa"/>
                                        </w:tcPr>
                                        <w:p w14:paraId="75903434" w14:textId="77777777" w:rsidR="00FF7B41" w:rsidRDefault="00FF7B41">
                                          <w:pPr>
                                            <w:pStyle w:val="EmptyCellLayoutStyle"/>
                                            <w:spacing w:after="0" w:line="240" w:lineRule="auto"/>
                                          </w:pPr>
                                        </w:p>
                                      </w:tc>
                                      <w:tc>
                                        <w:tcPr>
                                          <w:tcW w:w="255" w:type="dxa"/>
                                        </w:tcPr>
                                        <w:p w14:paraId="382F9325" w14:textId="77777777" w:rsidR="00FF7B41" w:rsidRDefault="00FF7B41">
                                          <w:pPr>
                                            <w:pStyle w:val="EmptyCellLayoutStyle"/>
                                            <w:spacing w:after="0" w:line="240" w:lineRule="auto"/>
                                          </w:pPr>
                                        </w:p>
                                      </w:tc>
                                    </w:tr>
                                  </w:tbl>
                                  <w:p w14:paraId="15DF353F" w14:textId="77777777" w:rsidR="00FF7B41" w:rsidRDefault="00FF7B41">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7"/>
                                      <w:gridCol w:w="1680"/>
                                      <w:gridCol w:w="265"/>
                                    </w:tblGrid>
                                    <w:tr w:rsidR="00FF7B41" w14:paraId="39C72DCA" w14:textId="77777777">
                                      <w:trPr>
                                        <w:trHeight w:val="273"/>
                                      </w:trPr>
                                      <w:tc>
                                        <w:tcPr>
                                          <w:tcW w:w="378" w:type="dxa"/>
                                        </w:tcPr>
                                        <w:p w14:paraId="2F0A5F38" w14:textId="77777777" w:rsidR="00FF7B41" w:rsidRDefault="00FF7B41">
                                          <w:pPr>
                                            <w:pStyle w:val="EmptyCellLayoutStyle"/>
                                            <w:spacing w:after="0" w:line="240" w:lineRule="auto"/>
                                          </w:pPr>
                                        </w:p>
                                      </w:tc>
                                      <w:tc>
                                        <w:tcPr>
                                          <w:tcW w:w="1644" w:type="dxa"/>
                                        </w:tcPr>
                                        <w:p w14:paraId="3BF3BD10" w14:textId="77777777" w:rsidR="00FF7B41" w:rsidRDefault="00FF7B41">
                                          <w:pPr>
                                            <w:pStyle w:val="EmptyCellLayoutStyle"/>
                                            <w:spacing w:after="0" w:line="240" w:lineRule="auto"/>
                                          </w:pPr>
                                        </w:p>
                                      </w:tc>
                                      <w:tc>
                                        <w:tcPr>
                                          <w:tcW w:w="280" w:type="dxa"/>
                                        </w:tcPr>
                                        <w:p w14:paraId="10A8E0DD" w14:textId="77777777" w:rsidR="00FF7B41" w:rsidRDefault="00FF7B41">
                                          <w:pPr>
                                            <w:pStyle w:val="EmptyCellLayoutStyle"/>
                                            <w:spacing w:after="0" w:line="240" w:lineRule="auto"/>
                                          </w:pPr>
                                        </w:p>
                                      </w:tc>
                                    </w:tr>
                                    <w:tr w:rsidR="00FF7B41" w14:paraId="6BB88C2D" w14:textId="77777777">
                                      <w:trPr>
                                        <w:trHeight w:val="1077"/>
                                      </w:trPr>
                                      <w:tc>
                                        <w:tcPr>
                                          <w:tcW w:w="378" w:type="dxa"/>
                                        </w:tcPr>
                                        <w:p w14:paraId="29347E5E"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0EDDF1AA"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DE0A9C6" w14:textId="77777777" w:rsidR="00FF7B41" w:rsidRDefault="003F65AD">
                                                <w:pPr>
                                                  <w:spacing w:after="0" w:line="240" w:lineRule="auto"/>
                                                </w:pPr>
                                                <w:r>
                                                  <w:rPr>
                                                    <w:noProof/>
                                                  </w:rPr>
                                                  <w:drawing>
                                                    <wp:inline distT="0" distB="0" distL="0" distR="0" wp14:anchorId="540AB985" wp14:editId="3A7BFC08">
                                                      <wp:extent cx="1044000" cy="6840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1044000" cy="684000"/>
                                                              </a:xfrm>
                                                              <a:prstGeom prst="rect">
                                                                <a:avLst/>
                                                              </a:prstGeom>
                                                            </pic:spPr>
                                                          </pic:pic>
                                                        </a:graphicData>
                                                      </a:graphic>
                                                    </wp:inline>
                                                  </w:drawing>
                                                </w:r>
                                              </w:p>
                                            </w:tc>
                                          </w:tr>
                                        </w:tbl>
                                        <w:p w14:paraId="738CCD56" w14:textId="77777777" w:rsidR="00FF7B41" w:rsidRDefault="00FF7B41">
                                          <w:pPr>
                                            <w:spacing w:after="0" w:line="240" w:lineRule="auto"/>
                                          </w:pPr>
                                        </w:p>
                                      </w:tc>
                                      <w:tc>
                                        <w:tcPr>
                                          <w:tcW w:w="280" w:type="dxa"/>
                                        </w:tcPr>
                                        <w:p w14:paraId="7BAE607D" w14:textId="77777777" w:rsidR="00FF7B41" w:rsidRDefault="00FF7B41">
                                          <w:pPr>
                                            <w:pStyle w:val="EmptyCellLayoutStyle"/>
                                            <w:spacing w:after="0" w:line="240" w:lineRule="auto"/>
                                          </w:pPr>
                                        </w:p>
                                      </w:tc>
                                    </w:tr>
                                    <w:tr w:rsidR="00FF7B41" w14:paraId="6EECF0F4" w14:textId="77777777">
                                      <w:trPr>
                                        <w:trHeight w:val="20"/>
                                      </w:trPr>
                                      <w:tc>
                                        <w:tcPr>
                                          <w:tcW w:w="378" w:type="dxa"/>
                                        </w:tcPr>
                                        <w:p w14:paraId="21E6826D" w14:textId="77777777" w:rsidR="00FF7B41" w:rsidRDefault="00FF7B41">
                                          <w:pPr>
                                            <w:pStyle w:val="EmptyCellLayoutStyle"/>
                                            <w:spacing w:after="0" w:line="240" w:lineRule="auto"/>
                                          </w:pPr>
                                        </w:p>
                                      </w:tc>
                                      <w:tc>
                                        <w:tcPr>
                                          <w:tcW w:w="1644" w:type="dxa"/>
                                        </w:tcPr>
                                        <w:p w14:paraId="23264E9D" w14:textId="77777777" w:rsidR="00FF7B41" w:rsidRDefault="00FF7B41">
                                          <w:pPr>
                                            <w:pStyle w:val="EmptyCellLayoutStyle"/>
                                            <w:spacing w:after="0" w:line="240" w:lineRule="auto"/>
                                          </w:pPr>
                                        </w:p>
                                      </w:tc>
                                      <w:tc>
                                        <w:tcPr>
                                          <w:tcW w:w="280" w:type="dxa"/>
                                        </w:tcPr>
                                        <w:p w14:paraId="0FA2ADA9" w14:textId="77777777" w:rsidR="00FF7B41" w:rsidRDefault="00FF7B41">
                                          <w:pPr>
                                            <w:pStyle w:val="EmptyCellLayoutStyle"/>
                                            <w:spacing w:after="0" w:line="240" w:lineRule="auto"/>
                                          </w:pPr>
                                        </w:p>
                                      </w:tc>
                                    </w:tr>
                                    <w:tr w:rsidR="00FF7B41" w14:paraId="2574C6DA" w14:textId="77777777">
                                      <w:trPr>
                                        <w:trHeight w:val="396"/>
                                      </w:trPr>
                                      <w:tc>
                                        <w:tcPr>
                                          <w:tcW w:w="378" w:type="dxa"/>
                                        </w:tcPr>
                                        <w:p w14:paraId="12E4A233"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787E00ED" w14:textId="77777777">
                                            <w:trPr>
                                              <w:trHeight w:val="318"/>
                                            </w:trPr>
                                            <w:tc>
                                              <w:tcPr>
                                                <w:tcW w:w="1644" w:type="dxa"/>
                                                <w:tcBorders>
                                                  <w:top w:val="nil"/>
                                                  <w:left w:val="nil"/>
                                                  <w:bottom w:val="nil"/>
                                                  <w:right w:val="nil"/>
                                                </w:tcBorders>
                                                <w:tcMar>
                                                  <w:top w:w="39" w:type="dxa"/>
                                                  <w:left w:w="39" w:type="dxa"/>
                                                  <w:bottom w:w="39" w:type="dxa"/>
                                                  <w:right w:w="39" w:type="dxa"/>
                                                </w:tcMar>
                                              </w:tcPr>
                                              <w:p w14:paraId="682F452F" w14:textId="77777777" w:rsidR="00FF7B41" w:rsidRDefault="003F65AD">
                                                <w:pPr>
                                                  <w:spacing w:after="0" w:line="240" w:lineRule="auto"/>
                                                </w:pPr>
                                                <w:r>
                                                  <w:rPr>
                                                    <w:rFonts w:ascii="Segoe UI" w:eastAsia="Segoe UI" w:hAnsi="Segoe UI"/>
                                                    <w:color w:val="000000"/>
                                                    <w:sz w:val="18"/>
                                                  </w:rPr>
                                                  <w:t>Government of Norway</w:t>
                                                </w:r>
                                              </w:p>
                                            </w:tc>
                                          </w:tr>
                                        </w:tbl>
                                        <w:p w14:paraId="14F670AC" w14:textId="77777777" w:rsidR="00FF7B41" w:rsidRDefault="00FF7B41">
                                          <w:pPr>
                                            <w:spacing w:after="0" w:line="240" w:lineRule="auto"/>
                                          </w:pPr>
                                        </w:p>
                                      </w:tc>
                                      <w:tc>
                                        <w:tcPr>
                                          <w:tcW w:w="280" w:type="dxa"/>
                                        </w:tcPr>
                                        <w:p w14:paraId="4D4D319A" w14:textId="77777777" w:rsidR="00FF7B41" w:rsidRDefault="00FF7B41">
                                          <w:pPr>
                                            <w:pStyle w:val="EmptyCellLayoutStyle"/>
                                            <w:spacing w:after="0" w:line="240" w:lineRule="auto"/>
                                          </w:pPr>
                                        </w:p>
                                      </w:tc>
                                    </w:tr>
                                    <w:tr w:rsidR="00FF7B41" w14:paraId="6C8F1E34" w14:textId="77777777">
                                      <w:trPr>
                                        <w:trHeight w:val="160"/>
                                      </w:trPr>
                                      <w:tc>
                                        <w:tcPr>
                                          <w:tcW w:w="378" w:type="dxa"/>
                                        </w:tcPr>
                                        <w:p w14:paraId="0BFD4DE0" w14:textId="77777777" w:rsidR="00FF7B41" w:rsidRDefault="00FF7B41">
                                          <w:pPr>
                                            <w:pStyle w:val="EmptyCellLayoutStyle"/>
                                            <w:spacing w:after="0" w:line="240" w:lineRule="auto"/>
                                          </w:pPr>
                                        </w:p>
                                      </w:tc>
                                      <w:tc>
                                        <w:tcPr>
                                          <w:tcW w:w="1644" w:type="dxa"/>
                                        </w:tcPr>
                                        <w:p w14:paraId="0FA13217" w14:textId="77777777" w:rsidR="00FF7B41" w:rsidRDefault="00FF7B41">
                                          <w:pPr>
                                            <w:pStyle w:val="EmptyCellLayoutStyle"/>
                                            <w:spacing w:after="0" w:line="240" w:lineRule="auto"/>
                                          </w:pPr>
                                        </w:p>
                                      </w:tc>
                                      <w:tc>
                                        <w:tcPr>
                                          <w:tcW w:w="280" w:type="dxa"/>
                                        </w:tcPr>
                                        <w:p w14:paraId="360B5A2C" w14:textId="77777777" w:rsidR="00FF7B41" w:rsidRDefault="00FF7B41">
                                          <w:pPr>
                                            <w:pStyle w:val="EmptyCellLayoutStyle"/>
                                            <w:spacing w:after="0" w:line="240" w:lineRule="auto"/>
                                          </w:pPr>
                                        </w:p>
                                      </w:tc>
                                    </w:tr>
                                  </w:tbl>
                                  <w:p w14:paraId="49869106" w14:textId="77777777" w:rsidR="00FF7B41" w:rsidRDefault="00FF7B41">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5"/>
                                      <w:gridCol w:w="1680"/>
                                      <w:gridCol w:w="348"/>
                                    </w:tblGrid>
                                    <w:tr w:rsidR="00FF7B41" w14:paraId="35EFC991" w14:textId="77777777">
                                      <w:trPr>
                                        <w:trHeight w:val="273"/>
                                      </w:trPr>
                                      <w:tc>
                                        <w:tcPr>
                                          <w:tcW w:w="414" w:type="dxa"/>
                                        </w:tcPr>
                                        <w:p w14:paraId="4A766ED1" w14:textId="77777777" w:rsidR="00FF7B41" w:rsidRDefault="00FF7B41">
                                          <w:pPr>
                                            <w:pStyle w:val="EmptyCellLayoutStyle"/>
                                            <w:spacing w:after="0" w:line="240" w:lineRule="auto"/>
                                          </w:pPr>
                                        </w:p>
                                      </w:tc>
                                      <w:tc>
                                        <w:tcPr>
                                          <w:tcW w:w="1644" w:type="dxa"/>
                                        </w:tcPr>
                                        <w:p w14:paraId="3C862763" w14:textId="77777777" w:rsidR="00FF7B41" w:rsidRDefault="00FF7B41">
                                          <w:pPr>
                                            <w:pStyle w:val="EmptyCellLayoutStyle"/>
                                            <w:spacing w:after="0" w:line="240" w:lineRule="auto"/>
                                          </w:pPr>
                                        </w:p>
                                      </w:tc>
                                      <w:tc>
                                        <w:tcPr>
                                          <w:tcW w:w="364" w:type="dxa"/>
                                        </w:tcPr>
                                        <w:p w14:paraId="01A1C42E" w14:textId="77777777" w:rsidR="00FF7B41" w:rsidRDefault="00FF7B41">
                                          <w:pPr>
                                            <w:pStyle w:val="EmptyCellLayoutStyle"/>
                                            <w:spacing w:after="0" w:line="240" w:lineRule="auto"/>
                                          </w:pPr>
                                        </w:p>
                                      </w:tc>
                                    </w:tr>
                                    <w:tr w:rsidR="00FF7B41" w14:paraId="19EC3EC4" w14:textId="77777777">
                                      <w:trPr>
                                        <w:trHeight w:val="1077"/>
                                      </w:trPr>
                                      <w:tc>
                                        <w:tcPr>
                                          <w:tcW w:w="414" w:type="dxa"/>
                                        </w:tcPr>
                                        <w:p w14:paraId="4B1483A3"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553A8DA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D0ADFDA" w14:textId="77777777" w:rsidR="00FF7B41" w:rsidRDefault="003F65AD">
                                                <w:pPr>
                                                  <w:spacing w:after="0" w:line="240" w:lineRule="auto"/>
                                                </w:pPr>
                                                <w:r>
                                                  <w:rPr>
                                                    <w:noProof/>
                                                  </w:rPr>
                                                  <w:drawing>
                                                    <wp:inline distT="0" distB="0" distL="0" distR="0" wp14:anchorId="41809B25" wp14:editId="7DCCA4EB">
                                                      <wp:extent cx="1044000" cy="6840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1044000" cy="684000"/>
                                                              </a:xfrm>
                                                              <a:prstGeom prst="rect">
                                                                <a:avLst/>
                                                              </a:prstGeom>
                                                            </pic:spPr>
                                                          </pic:pic>
                                                        </a:graphicData>
                                                      </a:graphic>
                                                    </wp:inline>
                                                  </w:drawing>
                                                </w:r>
                                              </w:p>
                                            </w:tc>
                                          </w:tr>
                                        </w:tbl>
                                        <w:p w14:paraId="42592964" w14:textId="77777777" w:rsidR="00FF7B41" w:rsidRDefault="00FF7B41">
                                          <w:pPr>
                                            <w:spacing w:after="0" w:line="240" w:lineRule="auto"/>
                                          </w:pPr>
                                        </w:p>
                                      </w:tc>
                                      <w:tc>
                                        <w:tcPr>
                                          <w:tcW w:w="364" w:type="dxa"/>
                                        </w:tcPr>
                                        <w:p w14:paraId="7195C67B" w14:textId="77777777" w:rsidR="00FF7B41" w:rsidRDefault="00FF7B41">
                                          <w:pPr>
                                            <w:pStyle w:val="EmptyCellLayoutStyle"/>
                                            <w:spacing w:after="0" w:line="240" w:lineRule="auto"/>
                                          </w:pPr>
                                        </w:p>
                                      </w:tc>
                                    </w:tr>
                                    <w:tr w:rsidR="00FF7B41" w14:paraId="544596E3" w14:textId="77777777">
                                      <w:trPr>
                                        <w:trHeight w:val="20"/>
                                      </w:trPr>
                                      <w:tc>
                                        <w:tcPr>
                                          <w:tcW w:w="414" w:type="dxa"/>
                                        </w:tcPr>
                                        <w:p w14:paraId="1730B634" w14:textId="77777777" w:rsidR="00FF7B41" w:rsidRDefault="00FF7B41">
                                          <w:pPr>
                                            <w:pStyle w:val="EmptyCellLayoutStyle"/>
                                            <w:spacing w:after="0" w:line="240" w:lineRule="auto"/>
                                          </w:pPr>
                                        </w:p>
                                      </w:tc>
                                      <w:tc>
                                        <w:tcPr>
                                          <w:tcW w:w="1644" w:type="dxa"/>
                                        </w:tcPr>
                                        <w:p w14:paraId="42CAA9EE" w14:textId="77777777" w:rsidR="00FF7B41" w:rsidRDefault="00FF7B41">
                                          <w:pPr>
                                            <w:pStyle w:val="EmptyCellLayoutStyle"/>
                                            <w:spacing w:after="0" w:line="240" w:lineRule="auto"/>
                                          </w:pPr>
                                        </w:p>
                                      </w:tc>
                                      <w:tc>
                                        <w:tcPr>
                                          <w:tcW w:w="364" w:type="dxa"/>
                                        </w:tcPr>
                                        <w:p w14:paraId="73E5DC69" w14:textId="77777777" w:rsidR="00FF7B41" w:rsidRDefault="00FF7B41">
                                          <w:pPr>
                                            <w:pStyle w:val="EmptyCellLayoutStyle"/>
                                            <w:spacing w:after="0" w:line="240" w:lineRule="auto"/>
                                          </w:pPr>
                                        </w:p>
                                      </w:tc>
                                    </w:tr>
                                    <w:tr w:rsidR="00FF7B41" w14:paraId="6C8F6AC3" w14:textId="77777777">
                                      <w:trPr>
                                        <w:trHeight w:val="396"/>
                                      </w:trPr>
                                      <w:tc>
                                        <w:tcPr>
                                          <w:tcW w:w="414" w:type="dxa"/>
                                        </w:tcPr>
                                        <w:p w14:paraId="0CBA6E4A"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3081E1E0" w14:textId="77777777">
                                            <w:trPr>
                                              <w:trHeight w:val="318"/>
                                            </w:trPr>
                                            <w:tc>
                                              <w:tcPr>
                                                <w:tcW w:w="1644" w:type="dxa"/>
                                                <w:tcBorders>
                                                  <w:top w:val="nil"/>
                                                  <w:left w:val="nil"/>
                                                  <w:bottom w:val="nil"/>
                                                  <w:right w:val="nil"/>
                                                </w:tcBorders>
                                                <w:tcMar>
                                                  <w:top w:w="39" w:type="dxa"/>
                                                  <w:left w:w="39" w:type="dxa"/>
                                                  <w:bottom w:w="39" w:type="dxa"/>
                                                  <w:right w:w="39" w:type="dxa"/>
                                                </w:tcMar>
                                              </w:tcPr>
                                              <w:p w14:paraId="6725CEF8" w14:textId="77777777" w:rsidR="00FF7B41" w:rsidRDefault="003F65AD">
                                                <w:pPr>
                                                  <w:spacing w:after="0" w:line="240" w:lineRule="auto"/>
                                                </w:pPr>
                                                <w:r>
                                                  <w:rPr>
                                                    <w:rFonts w:ascii="Segoe UI" w:eastAsia="Segoe UI" w:hAnsi="Segoe UI"/>
                                                    <w:color w:val="000000"/>
                                                    <w:sz w:val="18"/>
                                                  </w:rPr>
                                                  <w:t>Government of Poland</w:t>
                                                </w:r>
                                              </w:p>
                                            </w:tc>
                                          </w:tr>
                                        </w:tbl>
                                        <w:p w14:paraId="01C329CB" w14:textId="77777777" w:rsidR="00FF7B41" w:rsidRDefault="00FF7B41">
                                          <w:pPr>
                                            <w:spacing w:after="0" w:line="240" w:lineRule="auto"/>
                                          </w:pPr>
                                        </w:p>
                                      </w:tc>
                                      <w:tc>
                                        <w:tcPr>
                                          <w:tcW w:w="364" w:type="dxa"/>
                                        </w:tcPr>
                                        <w:p w14:paraId="3726F4F0" w14:textId="77777777" w:rsidR="00FF7B41" w:rsidRDefault="00FF7B41">
                                          <w:pPr>
                                            <w:pStyle w:val="EmptyCellLayoutStyle"/>
                                            <w:spacing w:after="0" w:line="240" w:lineRule="auto"/>
                                          </w:pPr>
                                        </w:p>
                                      </w:tc>
                                    </w:tr>
                                    <w:tr w:rsidR="00FF7B41" w14:paraId="2E599743" w14:textId="77777777">
                                      <w:trPr>
                                        <w:trHeight w:val="160"/>
                                      </w:trPr>
                                      <w:tc>
                                        <w:tcPr>
                                          <w:tcW w:w="414" w:type="dxa"/>
                                        </w:tcPr>
                                        <w:p w14:paraId="54FFA7EF" w14:textId="77777777" w:rsidR="00FF7B41" w:rsidRDefault="00FF7B41">
                                          <w:pPr>
                                            <w:pStyle w:val="EmptyCellLayoutStyle"/>
                                            <w:spacing w:after="0" w:line="240" w:lineRule="auto"/>
                                          </w:pPr>
                                        </w:p>
                                      </w:tc>
                                      <w:tc>
                                        <w:tcPr>
                                          <w:tcW w:w="1644" w:type="dxa"/>
                                        </w:tcPr>
                                        <w:p w14:paraId="6EDA67A5" w14:textId="77777777" w:rsidR="00FF7B41" w:rsidRDefault="00FF7B41">
                                          <w:pPr>
                                            <w:pStyle w:val="EmptyCellLayoutStyle"/>
                                            <w:spacing w:after="0" w:line="240" w:lineRule="auto"/>
                                          </w:pPr>
                                        </w:p>
                                      </w:tc>
                                      <w:tc>
                                        <w:tcPr>
                                          <w:tcW w:w="364" w:type="dxa"/>
                                        </w:tcPr>
                                        <w:p w14:paraId="4BC70D64" w14:textId="77777777" w:rsidR="00FF7B41" w:rsidRDefault="00FF7B41">
                                          <w:pPr>
                                            <w:pStyle w:val="EmptyCellLayoutStyle"/>
                                            <w:spacing w:after="0" w:line="240" w:lineRule="auto"/>
                                          </w:pPr>
                                        </w:p>
                                      </w:tc>
                                    </w:tr>
                                  </w:tbl>
                                  <w:p w14:paraId="3E0CA854" w14:textId="77777777" w:rsidR="00FF7B41" w:rsidRDefault="00FF7B41">
                                    <w:pPr>
                                      <w:spacing w:after="0" w:line="240" w:lineRule="auto"/>
                                    </w:pPr>
                                  </w:p>
                                </w:tc>
                              </w:tr>
                              <w:tr w:rsidR="00FF7B41" w14:paraId="2D12A738"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80"/>
                                      <w:gridCol w:w="434"/>
                                    </w:tblGrid>
                                    <w:tr w:rsidR="00FF7B41" w14:paraId="08FD0421" w14:textId="77777777">
                                      <w:trPr>
                                        <w:trHeight w:val="285"/>
                                      </w:trPr>
                                      <w:tc>
                                        <w:tcPr>
                                          <w:tcW w:w="396" w:type="dxa"/>
                                        </w:tcPr>
                                        <w:p w14:paraId="1E697557" w14:textId="77777777" w:rsidR="00FF7B41" w:rsidRDefault="00FF7B41">
                                          <w:pPr>
                                            <w:pStyle w:val="EmptyCellLayoutStyle"/>
                                            <w:spacing w:after="0" w:line="240" w:lineRule="auto"/>
                                          </w:pPr>
                                        </w:p>
                                      </w:tc>
                                      <w:tc>
                                        <w:tcPr>
                                          <w:tcW w:w="1644" w:type="dxa"/>
                                        </w:tcPr>
                                        <w:p w14:paraId="4EC759A7" w14:textId="77777777" w:rsidR="00FF7B41" w:rsidRDefault="00FF7B41">
                                          <w:pPr>
                                            <w:pStyle w:val="EmptyCellLayoutStyle"/>
                                            <w:spacing w:after="0" w:line="240" w:lineRule="auto"/>
                                          </w:pPr>
                                        </w:p>
                                      </w:tc>
                                      <w:tc>
                                        <w:tcPr>
                                          <w:tcW w:w="453" w:type="dxa"/>
                                        </w:tcPr>
                                        <w:p w14:paraId="50C74DB5" w14:textId="77777777" w:rsidR="00FF7B41" w:rsidRDefault="00FF7B41">
                                          <w:pPr>
                                            <w:pStyle w:val="EmptyCellLayoutStyle"/>
                                            <w:spacing w:after="0" w:line="240" w:lineRule="auto"/>
                                          </w:pPr>
                                        </w:p>
                                      </w:tc>
                                    </w:tr>
                                    <w:tr w:rsidR="00FF7B41" w14:paraId="3EDE2D6F" w14:textId="77777777">
                                      <w:trPr>
                                        <w:trHeight w:val="1077"/>
                                      </w:trPr>
                                      <w:tc>
                                        <w:tcPr>
                                          <w:tcW w:w="396" w:type="dxa"/>
                                        </w:tcPr>
                                        <w:p w14:paraId="6D9424A0"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37AE081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74E08A1" w14:textId="77777777" w:rsidR="00FF7B41" w:rsidRDefault="003F65AD">
                                                <w:pPr>
                                                  <w:spacing w:after="0" w:line="240" w:lineRule="auto"/>
                                                </w:pPr>
                                                <w:r>
                                                  <w:rPr>
                                                    <w:noProof/>
                                                  </w:rPr>
                                                  <w:drawing>
                                                    <wp:inline distT="0" distB="0" distL="0" distR="0" wp14:anchorId="2EDFBA57" wp14:editId="57FC75E5">
                                                      <wp:extent cx="1044000" cy="6840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1044000" cy="684000"/>
                                                              </a:xfrm>
                                                              <a:prstGeom prst="rect">
                                                                <a:avLst/>
                                                              </a:prstGeom>
                                                            </pic:spPr>
                                                          </pic:pic>
                                                        </a:graphicData>
                                                      </a:graphic>
                                                    </wp:inline>
                                                  </w:drawing>
                                                </w:r>
                                              </w:p>
                                            </w:tc>
                                          </w:tr>
                                        </w:tbl>
                                        <w:p w14:paraId="2A794102" w14:textId="77777777" w:rsidR="00FF7B41" w:rsidRDefault="00FF7B41">
                                          <w:pPr>
                                            <w:spacing w:after="0" w:line="240" w:lineRule="auto"/>
                                          </w:pPr>
                                        </w:p>
                                      </w:tc>
                                      <w:tc>
                                        <w:tcPr>
                                          <w:tcW w:w="453" w:type="dxa"/>
                                        </w:tcPr>
                                        <w:p w14:paraId="08BFBDBA" w14:textId="77777777" w:rsidR="00FF7B41" w:rsidRDefault="00FF7B41">
                                          <w:pPr>
                                            <w:pStyle w:val="EmptyCellLayoutStyle"/>
                                            <w:spacing w:after="0" w:line="240" w:lineRule="auto"/>
                                          </w:pPr>
                                        </w:p>
                                      </w:tc>
                                    </w:tr>
                                    <w:tr w:rsidR="00FF7B41" w14:paraId="78EDDB47" w14:textId="77777777">
                                      <w:trPr>
                                        <w:trHeight w:val="20"/>
                                      </w:trPr>
                                      <w:tc>
                                        <w:tcPr>
                                          <w:tcW w:w="396" w:type="dxa"/>
                                        </w:tcPr>
                                        <w:p w14:paraId="6C81E33F" w14:textId="77777777" w:rsidR="00FF7B41" w:rsidRDefault="00FF7B41">
                                          <w:pPr>
                                            <w:pStyle w:val="EmptyCellLayoutStyle"/>
                                            <w:spacing w:after="0" w:line="240" w:lineRule="auto"/>
                                          </w:pPr>
                                        </w:p>
                                      </w:tc>
                                      <w:tc>
                                        <w:tcPr>
                                          <w:tcW w:w="1644" w:type="dxa"/>
                                        </w:tcPr>
                                        <w:p w14:paraId="4DF7E59E" w14:textId="77777777" w:rsidR="00FF7B41" w:rsidRDefault="00FF7B41">
                                          <w:pPr>
                                            <w:pStyle w:val="EmptyCellLayoutStyle"/>
                                            <w:spacing w:after="0" w:line="240" w:lineRule="auto"/>
                                          </w:pPr>
                                        </w:p>
                                      </w:tc>
                                      <w:tc>
                                        <w:tcPr>
                                          <w:tcW w:w="453" w:type="dxa"/>
                                        </w:tcPr>
                                        <w:p w14:paraId="3A30B072" w14:textId="77777777" w:rsidR="00FF7B41" w:rsidRDefault="00FF7B41">
                                          <w:pPr>
                                            <w:pStyle w:val="EmptyCellLayoutStyle"/>
                                            <w:spacing w:after="0" w:line="240" w:lineRule="auto"/>
                                          </w:pPr>
                                        </w:p>
                                      </w:tc>
                                    </w:tr>
                                    <w:tr w:rsidR="00FF7B41" w14:paraId="148CB4C7" w14:textId="77777777">
                                      <w:trPr>
                                        <w:trHeight w:val="396"/>
                                      </w:trPr>
                                      <w:tc>
                                        <w:tcPr>
                                          <w:tcW w:w="396" w:type="dxa"/>
                                        </w:tcPr>
                                        <w:p w14:paraId="58023923"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6906A4FE" w14:textId="77777777">
                                            <w:trPr>
                                              <w:trHeight w:val="318"/>
                                            </w:trPr>
                                            <w:tc>
                                              <w:tcPr>
                                                <w:tcW w:w="1644" w:type="dxa"/>
                                                <w:tcBorders>
                                                  <w:top w:val="nil"/>
                                                  <w:left w:val="nil"/>
                                                  <w:bottom w:val="nil"/>
                                                  <w:right w:val="nil"/>
                                                </w:tcBorders>
                                                <w:tcMar>
                                                  <w:top w:w="39" w:type="dxa"/>
                                                  <w:left w:w="39" w:type="dxa"/>
                                                  <w:bottom w:w="39" w:type="dxa"/>
                                                  <w:right w:w="39" w:type="dxa"/>
                                                </w:tcMar>
                                              </w:tcPr>
                                              <w:p w14:paraId="6856E7C7" w14:textId="77777777" w:rsidR="00FF7B41" w:rsidRDefault="003F65AD">
                                                <w:pPr>
                                                  <w:spacing w:after="0" w:line="240" w:lineRule="auto"/>
                                                </w:pPr>
                                                <w:r>
                                                  <w:rPr>
                                                    <w:rFonts w:ascii="Segoe UI" w:eastAsia="Segoe UI" w:hAnsi="Segoe UI"/>
                                                    <w:color w:val="000000"/>
                                                    <w:sz w:val="18"/>
                                                  </w:rPr>
                                                  <w:t>Government of Romania</w:t>
                                                </w:r>
                                              </w:p>
                                            </w:tc>
                                          </w:tr>
                                        </w:tbl>
                                        <w:p w14:paraId="3EF48D19" w14:textId="77777777" w:rsidR="00FF7B41" w:rsidRDefault="00FF7B41">
                                          <w:pPr>
                                            <w:spacing w:after="0" w:line="240" w:lineRule="auto"/>
                                          </w:pPr>
                                        </w:p>
                                      </w:tc>
                                      <w:tc>
                                        <w:tcPr>
                                          <w:tcW w:w="453" w:type="dxa"/>
                                        </w:tcPr>
                                        <w:p w14:paraId="46D5D657" w14:textId="77777777" w:rsidR="00FF7B41" w:rsidRDefault="00FF7B41">
                                          <w:pPr>
                                            <w:pStyle w:val="EmptyCellLayoutStyle"/>
                                            <w:spacing w:after="0" w:line="240" w:lineRule="auto"/>
                                          </w:pPr>
                                        </w:p>
                                      </w:tc>
                                    </w:tr>
                                    <w:tr w:rsidR="00FF7B41" w14:paraId="4174E7D7" w14:textId="77777777">
                                      <w:trPr>
                                        <w:trHeight w:val="148"/>
                                      </w:trPr>
                                      <w:tc>
                                        <w:tcPr>
                                          <w:tcW w:w="396" w:type="dxa"/>
                                        </w:tcPr>
                                        <w:p w14:paraId="750002B8" w14:textId="77777777" w:rsidR="00FF7B41" w:rsidRDefault="00FF7B41">
                                          <w:pPr>
                                            <w:pStyle w:val="EmptyCellLayoutStyle"/>
                                            <w:spacing w:after="0" w:line="240" w:lineRule="auto"/>
                                          </w:pPr>
                                        </w:p>
                                      </w:tc>
                                      <w:tc>
                                        <w:tcPr>
                                          <w:tcW w:w="1644" w:type="dxa"/>
                                        </w:tcPr>
                                        <w:p w14:paraId="1C75312D" w14:textId="77777777" w:rsidR="00FF7B41" w:rsidRDefault="00FF7B41">
                                          <w:pPr>
                                            <w:pStyle w:val="EmptyCellLayoutStyle"/>
                                            <w:spacing w:after="0" w:line="240" w:lineRule="auto"/>
                                          </w:pPr>
                                        </w:p>
                                      </w:tc>
                                      <w:tc>
                                        <w:tcPr>
                                          <w:tcW w:w="453" w:type="dxa"/>
                                        </w:tcPr>
                                        <w:p w14:paraId="56EC4737" w14:textId="77777777" w:rsidR="00FF7B41" w:rsidRDefault="00FF7B41">
                                          <w:pPr>
                                            <w:pStyle w:val="EmptyCellLayoutStyle"/>
                                            <w:spacing w:after="0" w:line="240" w:lineRule="auto"/>
                                          </w:pPr>
                                        </w:p>
                                      </w:tc>
                                    </w:tr>
                                  </w:tbl>
                                  <w:p w14:paraId="3CEEFB4C" w14:textId="77777777" w:rsidR="00FF7B41" w:rsidRDefault="00FF7B41">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80"/>
                                      <w:gridCol w:w="237"/>
                                    </w:tblGrid>
                                    <w:tr w:rsidR="00FF7B41" w14:paraId="3CA3AC27" w14:textId="77777777">
                                      <w:trPr>
                                        <w:trHeight w:val="293"/>
                                      </w:trPr>
                                      <w:tc>
                                        <w:tcPr>
                                          <w:tcW w:w="252" w:type="dxa"/>
                                        </w:tcPr>
                                        <w:p w14:paraId="372B646F" w14:textId="77777777" w:rsidR="00FF7B41" w:rsidRDefault="00FF7B41">
                                          <w:pPr>
                                            <w:pStyle w:val="EmptyCellLayoutStyle"/>
                                            <w:spacing w:after="0" w:line="240" w:lineRule="auto"/>
                                          </w:pPr>
                                        </w:p>
                                      </w:tc>
                                      <w:tc>
                                        <w:tcPr>
                                          <w:tcW w:w="1644" w:type="dxa"/>
                                        </w:tcPr>
                                        <w:p w14:paraId="16B8B74A" w14:textId="77777777" w:rsidR="00FF7B41" w:rsidRDefault="00FF7B41">
                                          <w:pPr>
                                            <w:pStyle w:val="EmptyCellLayoutStyle"/>
                                            <w:spacing w:after="0" w:line="240" w:lineRule="auto"/>
                                          </w:pPr>
                                        </w:p>
                                      </w:tc>
                                      <w:tc>
                                        <w:tcPr>
                                          <w:tcW w:w="255" w:type="dxa"/>
                                        </w:tcPr>
                                        <w:p w14:paraId="475C57DE" w14:textId="77777777" w:rsidR="00FF7B41" w:rsidRDefault="00FF7B41">
                                          <w:pPr>
                                            <w:pStyle w:val="EmptyCellLayoutStyle"/>
                                            <w:spacing w:after="0" w:line="240" w:lineRule="auto"/>
                                          </w:pPr>
                                        </w:p>
                                      </w:tc>
                                    </w:tr>
                                    <w:tr w:rsidR="00FF7B41" w14:paraId="759BD40D" w14:textId="77777777">
                                      <w:trPr>
                                        <w:trHeight w:val="1077"/>
                                      </w:trPr>
                                      <w:tc>
                                        <w:tcPr>
                                          <w:tcW w:w="252" w:type="dxa"/>
                                        </w:tcPr>
                                        <w:p w14:paraId="6E101919"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6140BF0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A9FD87A" w14:textId="77777777" w:rsidR="00FF7B41" w:rsidRDefault="003F65AD">
                                                <w:pPr>
                                                  <w:spacing w:after="0" w:line="240" w:lineRule="auto"/>
                                                </w:pPr>
                                                <w:r>
                                                  <w:rPr>
                                                    <w:noProof/>
                                                  </w:rPr>
                                                  <w:drawing>
                                                    <wp:inline distT="0" distB="0" distL="0" distR="0" wp14:anchorId="0B43A750" wp14:editId="3D7668BA">
                                                      <wp:extent cx="1044000" cy="6840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1044000" cy="684000"/>
                                                              </a:xfrm>
                                                              <a:prstGeom prst="rect">
                                                                <a:avLst/>
                                                              </a:prstGeom>
                                                            </pic:spPr>
                                                          </pic:pic>
                                                        </a:graphicData>
                                                      </a:graphic>
                                                    </wp:inline>
                                                  </w:drawing>
                                                </w:r>
                                              </w:p>
                                            </w:tc>
                                          </w:tr>
                                        </w:tbl>
                                        <w:p w14:paraId="0BED2904" w14:textId="77777777" w:rsidR="00FF7B41" w:rsidRDefault="00FF7B41">
                                          <w:pPr>
                                            <w:spacing w:after="0" w:line="240" w:lineRule="auto"/>
                                          </w:pPr>
                                        </w:p>
                                      </w:tc>
                                      <w:tc>
                                        <w:tcPr>
                                          <w:tcW w:w="255" w:type="dxa"/>
                                        </w:tcPr>
                                        <w:p w14:paraId="244B3E25" w14:textId="77777777" w:rsidR="00FF7B41" w:rsidRDefault="00FF7B41">
                                          <w:pPr>
                                            <w:pStyle w:val="EmptyCellLayoutStyle"/>
                                            <w:spacing w:after="0" w:line="240" w:lineRule="auto"/>
                                          </w:pPr>
                                        </w:p>
                                      </w:tc>
                                    </w:tr>
                                    <w:tr w:rsidR="00FF7B41" w14:paraId="6BCB2298" w14:textId="77777777">
                                      <w:trPr>
                                        <w:trHeight w:val="396"/>
                                      </w:trPr>
                                      <w:tc>
                                        <w:tcPr>
                                          <w:tcW w:w="252" w:type="dxa"/>
                                        </w:tcPr>
                                        <w:p w14:paraId="7622E2EB"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3FF7F539" w14:textId="77777777">
                                            <w:trPr>
                                              <w:trHeight w:val="318"/>
                                            </w:trPr>
                                            <w:tc>
                                              <w:tcPr>
                                                <w:tcW w:w="1644" w:type="dxa"/>
                                                <w:tcBorders>
                                                  <w:top w:val="nil"/>
                                                  <w:left w:val="nil"/>
                                                  <w:bottom w:val="nil"/>
                                                  <w:right w:val="nil"/>
                                                </w:tcBorders>
                                                <w:tcMar>
                                                  <w:top w:w="39" w:type="dxa"/>
                                                  <w:left w:w="39" w:type="dxa"/>
                                                  <w:bottom w:w="39" w:type="dxa"/>
                                                  <w:right w:w="39" w:type="dxa"/>
                                                </w:tcMar>
                                              </w:tcPr>
                                              <w:p w14:paraId="3368364D" w14:textId="77777777" w:rsidR="00FF7B41" w:rsidRDefault="003F65AD">
                                                <w:pPr>
                                                  <w:spacing w:after="0" w:line="240" w:lineRule="auto"/>
                                                </w:pPr>
                                                <w:r>
                                                  <w:rPr>
                                                    <w:rFonts w:ascii="Segoe UI" w:eastAsia="Segoe UI" w:hAnsi="Segoe UI"/>
                                                    <w:color w:val="000000"/>
                                                    <w:sz w:val="18"/>
                                                  </w:rPr>
                                                  <w:t>Government of Spain</w:t>
                                                </w:r>
                                              </w:p>
                                            </w:tc>
                                          </w:tr>
                                        </w:tbl>
                                        <w:p w14:paraId="26876FF7" w14:textId="77777777" w:rsidR="00FF7B41" w:rsidRDefault="00FF7B41">
                                          <w:pPr>
                                            <w:spacing w:after="0" w:line="240" w:lineRule="auto"/>
                                          </w:pPr>
                                        </w:p>
                                      </w:tc>
                                      <w:tc>
                                        <w:tcPr>
                                          <w:tcW w:w="255" w:type="dxa"/>
                                        </w:tcPr>
                                        <w:p w14:paraId="34DF0B8E" w14:textId="77777777" w:rsidR="00FF7B41" w:rsidRDefault="00FF7B41">
                                          <w:pPr>
                                            <w:pStyle w:val="EmptyCellLayoutStyle"/>
                                            <w:spacing w:after="0" w:line="240" w:lineRule="auto"/>
                                          </w:pPr>
                                        </w:p>
                                      </w:tc>
                                    </w:tr>
                                    <w:tr w:rsidR="00FF7B41" w14:paraId="05D75227" w14:textId="77777777">
                                      <w:trPr>
                                        <w:trHeight w:val="160"/>
                                      </w:trPr>
                                      <w:tc>
                                        <w:tcPr>
                                          <w:tcW w:w="252" w:type="dxa"/>
                                        </w:tcPr>
                                        <w:p w14:paraId="6AFB2384" w14:textId="77777777" w:rsidR="00FF7B41" w:rsidRDefault="00FF7B41">
                                          <w:pPr>
                                            <w:pStyle w:val="EmptyCellLayoutStyle"/>
                                            <w:spacing w:after="0" w:line="240" w:lineRule="auto"/>
                                          </w:pPr>
                                        </w:p>
                                      </w:tc>
                                      <w:tc>
                                        <w:tcPr>
                                          <w:tcW w:w="1644" w:type="dxa"/>
                                        </w:tcPr>
                                        <w:p w14:paraId="3F8E7A5C" w14:textId="77777777" w:rsidR="00FF7B41" w:rsidRDefault="00FF7B41">
                                          <w:pPr>
                                            <w:pStyle w:val="EmptyCellLayoutStyle"/>
                                            <w:spacing w:after="0" w:line="240" w:lineRule="auto"/>
                                          </w:pPr>
                                        </w:p>
                                      </w:tc>
                                      <w:tc>
                                        <w:tcPr>
                                          <w:tcW w:w="255" w:type="dxa"/>
                                        </w:tcPr>
                                        <w:p w14:paraId="57F8FB8E" w14:textId="77777777" w:rsidR="00FF7B41" w:rsidRDefault="00FF7B41">
                                          <w:pPr>
                                            <w:pStyle w:val="EmptyCellLayoutStyle"/>
                                            <w:spacing w:after="0" w:line="240" w:lineRule="auto"/>
                                          </w:pPr>
                                        </w:p>
                                      </w:tc>
                                    </w:tr>
                                  </w:tbl>
                                  <w:p w14:paraId="3077544C" w14:textId="77777777" w:rsidR="00FF7B41" w:rsidRDefault="00FF7B41">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7"/>
                                      <w:gridCol w:w="1680"/>
                                      <w:gridCol w:w="265"/>
                                    </w:tblGrid>
                                    <w:tr w:rsidR="00FF7B41" w14:paraId="3D0A58A2" w14:textId="77777777">
                                      <w:trPr>
                                        <w:trHeight w:val="273"/>
                                      </w:trPr>
                                      <w:tc>
                                        <w:tcPr>
                                          <w:tcW w:w="378" w:type="dxa"/>
                                        </w:tcPr>
                                        <w:p w14:paraId="6CE9AEF0" w14:textId="77777777" w:rsidR="00FF7B41" w:rsidRDefault="00FF7B41">
                                          <w:pPr>
                                            <w:pStyle w:val="EmptyCellLayoutStyle"/>
                                            <w:spacing w:after="0" w:line="240" w:lineRule="auto"/>
                                          </w:pPr>
                                        </w:p>
                                      </w:tc>
                                      <w:tc>
                                        <w:tcPr>
                                          <w:tcW w:w="1644" w:type="dxa"/>
                                        </w:tcPr>
                                        <w:p w14:paraId="5BE92A64" w14:textId="77777777" w:rsidR="00FF7B41" w:rsidRDefault="00FF7B41">
                                          <w:pPr>
                                            <w:pStyle w:val="EmptyCellLayoutStyle"/>
                                            <w:spacing w:after="0" w:line="240" w:lineRule="auto"/>
                                          </w:pPr>
                                        </w:p>
                                      </w:tc>
                                      <w:tc>
                                        <w:tcPr>
                                          <w:tcW w:w="280" w:type="dxa"/>
                                        </w:tcPr>
                                        <w:p w14:paraId="1B0C2C40" w14:textId="77777777" w:rsidR="00FF7B41" w:rsidRDefault="00FF7B41">
                                          <w:pPr>
                                            <w:pStyle w:val="EmptyCellLayoutStyle"/>
                                            <w:spacing w:after="0" w:line="240" w:lineRule="auto"/>
                                          </w:pPr>
                                        </w:p>
                                      </w:tc>
                                    </w:tr>
                                    <w:tr w:rsidR="00FF7B41" w14:paraId="5A4C7566" w14:textId="77777777">
                                      <w:trPr>
                                        <w:trHeight w:val="1077"/>
                                      </w:trPr>
                                      <w:tc>
                                        <w:tcPr>
                                          <w:tcW w:w="378" w:type="dxa"/>
                                        </w:tcPr>
                                        <w:p w14:paraId="50F72055"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262ECDB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3A042C8" w14:textId="77777777" w:rsidR="00FF7B41" w:rsidRDefault="003F65AD">
                                                <w:pPr>
                                                  <w:spacing w:after="0" w:line="240" w:lineRule="auto"/>
                                                </w:pPr>
                                                <w:r>
                                                  <w:rPr>
                                                    <w:noProof/>
                                                  </w:rPr>
                                                  <w:drawing>
                                                    <wp:inline distT="0" distB="0" distL="0" distR="0" wp14:anchorId="029C780C" wp14:editId="47B61AFB">
                                                      <wp:extent cx="1044000" cy="6840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1044000" cy="684000"/>
                                                              </a:xfrm>
                                                              <a:prstGeom prst="rect">
                                                                <a:avLst/>
                                                              </a:prstGeom>
                                                            </pic:spPr>
                                                          </pic:pic>
                                                        </a:graphicData>
                                                      </a:graphic>
                                                    </wp:inline>
                                                  </w:drawing>
                                                </w:r>
                                              </w:p>
                                            </w:tc>
                                          </w:tr>
                                        </w:tbl>
                                        <w:p w14:paraId="6C95F3BD" w14:textId="77777777" w:rsidR="00FF7B41" w:rsidRDefault="00FF7B41">
                                          <w:pPr>
                                            <w:spacing w:after="0" w:line="240" w:lineRule="auto"/>
                                          </w:pPr>
                                        </w:p>
                                      </w:tc>
                                      <w:tc>
                                        <w:tcPr>
                                          <w:tcW w:w="280" w:type="dxa"/>
                                        </w:tcPr>
                                        <w:p w14:paraId="4FB47DD7" w14:textId="77777777" w:rsidR="00FF7B41" w:rsidRDefault="00FF7B41">
                                          <w:pPr>
                                            <w:pStyle w:val="EmptyCellLayoutStyle"/>
                                            <w:spacing w:after="0" w:line="240" w:lineRule="auto"/>
                                          </w:pPr>
                                        </w:p>
                                      </w:tc>
                                    </w:tr>
                                    <w:tr w:rsidR="00FF7B41" w14:paraId="3AFDCAF7" w14:textId="77777777">
                                      <w:trPr>
                                        <w:trHeight w:val="20"/>
                                      </w:trPr>
                                      <w:tc>
                                        <w:tcPr>
                                          <w:tcW w:w="378" w:type="dxa"/>
                                        </w:tcPr>
                                        <w:p w14:paraId="4240B128" w14:textId="77777777" w:rsidR="00FF7B41" w:rsidRDefault="00FF7B41">
                                          <w:pPr>
                                            <w:pStyle w:val="EmptyCellLayoutStyle"/>
                                            <w:spacing w:after="0" w:line="240" w:lineRule="auto"/>
                                          </w:pPr>
                                        </w:p>
                                      </w:tc>
                                      <w:tc>
                                        <w:tcPr>
                                          <w:tcW w:w="1644" w:type="dxa"/>
                                        </w:tcPr>
                                        <w:p w14:paraId="46D922F9" w14:textId="77777777" w:rsidR="00FF7B41" w:rsidRDefault="00FF7B41">
                                          <w:pPr>
                                            <w:pStyle w:val="EmptyCellLayoutStyle"/>
                                            <w:spacing w:after="0" w:line="240" w:lineRule="auto"/>
                                          </w:pPr>
                                        </w:p>
                                      </w:tc>
                                      <w:tc>
                                        <w:tcPr>
                                          <w:tcW w:w="280" w:type="dxa"/>
                                        </w:tcPr>
                                        <w:p w14:paraId="131F8353" w14:textId="77777777" w:rsidR="00FF7B41" w:rsidRDefault="00FF7B41">
                                          <w:pPr>
                                            <w:pStyle w:val="EmptyCellLayoutStyle"/>
                                            <w:spacing w:after="0" w:line="240" w:lineRule="auto"/>
                                          </w:pPr>
                                        </w:p>
                                      </w:tc>
                                    </w:tr>
                                    <w:tr w:rsidR="00FF7B41" w14:paraId="278DB3A4" w14:textId="77777777">
                                      <w:trPr>
                                        <w:trHeight w:val="396"/>
                                      </w:trPr>
                                      <w:tc>
                                        <w:tcPr>
                                          <w:tcW w:w="378" w:type="dxa"/>
                                        </w:tcPr>
                                        <w:p w14:paraId="356027F8"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649EF4F2" w14:textId="77777777">
                                            <w:trPr>
                                              <w:trHeight w:val="318"/>
                                            </w:trPr>
                                            <w:tc>
                                              <w:tcPr>
                                                <w:tcW w:w="1644" w:type="dxa"/>
                                                <w:tcBorders>
                                                  <w:top w:val="nil"/>
                                                  <w:left w:val="nil"/>
                                                  <w:bottom w:val="nil"/>
                                                  <w:right w:val="nil"/>
                                                </w:tcBorders>
                                                <w:tcMar>
                                                  <w:top w:w="39" w:type="dxa"/>
                                                  <w:left w:w="39" w:type="dxa"/>
                                                  <w:bottom w:w="39" w:type="dxa"/>
                                                  <w:right w:w="39" w:type="dxa"/>
                                                </w:tcMar>
                                              </w:tcPr>
                                              <w:p w14:paraId="44EA1E73" w14:textId="77777777" w:rsidR="00FF7B41" w:rsidRDefault="003F65AD">
                                                <w:pPr>
                                                  <w:spacing w:after="0" w:line="240" w:lineRule="auto"/>
                                                </w:pPr>
                                                <w:r>
                                                  <w:rPr>
                                                    <w:rFonts w:ascii="Segoe UI" w:eastAsia="Segoe UI" w:hAnsi="Segoe UI"/>
                                                    <w:color w:val="000000"/>
                                                    <w:sz w:val="18"/>
                                                  </w:rPr>
                                                  <w:t>Government of Switzerland</w:t>
                                                </w:r>
                                              </w:p>
                                            </w:tc>
                                          </w:tr>
                                        </w:tbl>
                                        <w:p w14:paraId="4127D995" w14:textId="77777777" w:rsidR="00FF7B41" w:rsidRDefault="00FF7B41">
                                          <w:pPr>
                                            <w:spacing w:after="0" w:line="240" w:lineRule="auto"/>
                                          </w:pPr>
                                        </w:p>
                                      </w:tc>
                                      <w:tc>
                                        <w:tcPr>
                                          <w:tcW w:w="280" w:type="dxa"/>
                                        </w:tcPr>
                                        <w:p w14:paraId="30D2F1A9" w14:textId="77777777" w:rsidR="00FF7B41" w:rsidRDefault="00FF7B41">
                                          <w:pPr>
                                            <w:pStyle w:val="EmptyCellLayoutStyle"/>
                                            <w:spacing w:after="0" w:line="240" w:lineRule="auto"/>
                                          </w:pPr>
                                        </w:p>
                                      </w:tc>
                                    </w:tr>
                                    <w:tr w:rsidR="00FF7B41" w14:paraId="2F2D8C37" w14:textId="77777777">
                                      <w:trPr>
                                        <w:trHeight w:val="160"/>
                                      </w:trPr>
                                      <w:tc>
                                        <w:tcPr>
                                          <w:tcW w:w="378" w:type="dxa"/>
                                        </w:tcPr>
                                        <w:p w14:paraId="02316CDA" w14:textId="77777777" w:rsidR="00FF7B41" w:rsidRDefault="00FF7B41">
                                          <w:pPr>
                                            <w:pStyle w:val="EmptyCellLayoutStyle"/>
                                            <w:spacing w:after="0" w:line="240" w:lineRule="auto"/>
                                          </w:pPr>
                                        </w:p>
                                      </w:tc>
                                      <w:tc>
                                        <w:tcPr>
                                          <w:tcW w:w="1644" w:type="dxa"/>
                                        </w:tcPr>
                                        <w:p w14:paraId="3D29AB9B" w14:textId="77777777" w:rsidR="00FF7B41" w:rsidRDefault="00FF7B41">
                                          <w:pPr>
                                            <w:pStyle w:val="EmptyCellLayoutStyle"/>
                                            <w:spacing w:after="0" w:line="240" w:lineRule="auto"/>
                                          </w:pPr>
                                        </w:p>
                                      </w:tc>
                                      <w:tc>
                                        <w:tcPr>
                                          <w:tcW w:w="280" w:type="dxa"/>
                                        </w:tcPr>
                                        <w:p w14:paraId="02A92CEF" w14:textId="77777777" w:rsidR="00FF7B41" w:rsidRDefault="00FF7B41">
                                          <w:pPr>
                                            <w:pStyle w:val="EmptyCellLayoutStyle"/>
                                            <w:spacing w:after="0" w:line="240" w:lineRule="auto"/>
                                          </w:pPr>
                                        </w:p>
                                      </w:tc>
                                    </w:tr>
                                  </w:tbl>
                                  <w:p w14:paraId="0168E717" w14:textId="77777777" w:rsidR="00FF7B41" w:rsidRDefault="00FF7B41">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5"/>
                                      <w:gridCol w:w="1680"/>
                                      <w:gridCol w:w="348"/>
                                    </w:tblGrid>
                                    <w:tr w:rsidR="00FF7B41" w14:paraId="23CB40DA" w14:textId="77777777">
                                      <w:trPr>
                                        <w:trHeight w:val="273"/>
                                      </w:trPr>
                                      <w:tc>
                                        <w:tcPr>
                                          <w:tcW w:w="414" w:type="dxa"/>
                                        </w:tcPr>
                                        <w:p w14:paraId="3075FDF3" w14:textId="77777777" w:rsidR="00FF7B41" w:rsidRDefault="00FF7B41">
                                          <w:pPr>
                                            <w:pStyle w:val="EmptyCellLayoutStyle"/>
                                            <w:spacing w:after="0" w:line="240" w:lineRule="auto"/>
                                          </w:pPr>
                                        </w:p>
                                      </w:tc>
                                      <w:tc>
                                        <w:tcPr>
                                          <w:tcW w:w="1644" w:type="dxa"/>
                                        </w:tcPr>
                                        <w:p w14:paraId="399C2DA5" w14:textId="77777777" w:rsidR="00FF7B41" w:rsidRDefault="00FF7B41">
                                          <w:pPr>
                                            <w:pStyle w:val="EmptyCellLayoutStyle"/>
                                            <w:spacing w:after="0" w:line="240" w:lineRule="auto"/>
                                          </w:pPr>
                                        </w:p>
                                      </w:tc>
                                      <w:tc>
                                        <w:tcPr>
                                          <w:tcW w:w="364" w:type="dxa"/>
                                        </w:tcPr>
                                        <w:p w14:paraId="378FD42B" w14:textId="77777777" w:rsidR="00FF7B41" w:rsidRDefault="00FF7B41">
                                          <w:pPr>
                                            <w:pStyle w:val="EmptyCellLayoutStyle"/>
                                            <w:spacing w:after="0" w:line="240" w:lineRule="auto"/>
                                          </w:pPr>
                                        </w:p>
                                      </w:tc>
                                    </w:tr>
                                    <w:tr w:rsidR="00FF7B41" w14:paraId="6ABD4CA6" w14:textId="77777777">
                                      <w:trPr>
                                        <w:trHeight w:val="1077"/>
                                      </w:trPr>
                                      <w:tc>
                                        <w:tcPr>
                                          <w:tcW w:w="414" w:type="dxa"/>
                                        </w:tcPr>
                                        <w:p w14:paraId="4783ACC2"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625AE15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18765D8" w14:textId="77777777" w:rsidR="00FF7B41" w:rsidRDefault="003F65AD">
                                                <w:pPr>
                                                  <w:spacing w:after="0" w:line="240" w:lineRule="auto"/>
                                                </w:pPr>
                                                <w:r>
                                                  <w:rPr>
                                                    <w:noProof/>
                                                  </w:rPr>
                                                  <w:drawing>
                                                    <wp:inline distT="0" distB="0" distL="0" distR="0" wp14:anchorId="3035F8FC" wp14:editId="219DB84F">
                                                      <wp:extent cx="1044000" cy="6840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1044000" cy="684000"/>
                                                              </a:xfrm>
                                                              <a:prstGeom prst="rect">
                                                                <a:avLst/>
                                                              </a:prstGeom>
                                                            </pic:spPr>
                                                          </pic:pic>
                                                        </a:graphicData>
                                                      </a:graphic>
                                                    </wp:inline>
                                                  </w:drawing>
                                                </w:r>
                                              </w:p>
                                            </w:tc>
                                          </w:tr>
                                        </w:tbl>
                                        <w:p w14:paraId="53849B14" w14:textId="77777777" w:rsidR="00FF7B41" w:rsidRDefault="00FF7B41">
                                          <w:pPr>
                                            <w:spacing w:after="0" w:line="240" w:lineRule="auto"/>
                                          </w:pPr>
                                        </w:p>
                                      </w:tc>
                                      <w:tc>
                                        <w:tcPr>
                                          <w:tcW w:w="364" w:type="dxa"/>
                                        </w:tcPr>
                                        <w:p w14:paraId="213E367E" w14:textId="77777777" w:rsidR="00FF7B41" w:rsidRDefault="00FF7B41">
                                          <w:pPr>
                                            <w:pStyle w:val="EmptyCellLayoutStyle"/>
                                            <w:spacing w:after="0" w:line="240" w:lineRule="auto"/>
                                          </w:pPr>
                                        </w:p>
                                      </w:tc>
                                    </w:tr>
                                    <w:tr w:rsidR="00FF7B41" w14:paraId="3367180A" w14:textId="77777777">
                                      <w:trPr>
                                        <w:trHeight w:val="20"/>
                                      </w:trPr>
                                      <w:tc>
                                        <w:tcPr>
                                          <w:tcW w:w="414" w:type="dxa"/>
                                        </w:tcPr>
                                        <w:p w14:paraId="7B326414" w14:textId="77777777" w:rsidR="00FF7B41" w:rsidRDefault="00FF7B41">
                                          <w:pPr>
                                            <w:pStyle w:val="EmptyCellLayoutStyle"/>
                                            <w:spacing w:after="0" w:line="240" w:lineRule="auto"/>
                                          </w:pPr>
                                        </w:p>
                                      </w:tc>
                                      <w:tc>
                                        <w:tcPr>
                                          <w:tcW w:w="1644" w:type="dxa"/>
                                        </w:tcPr>
                                        <w:p w14:paraId="5736430F" w14:textId="77777777" w:rsidR="00FF7B41" w:rsidRDefault="00FF7B41">
                                          <w:pPr>
                                            <w:pStyle w:val="EmptyCellLayoutStyle"/>
                                            <w:spacing w:after="0" w:line="240" w:lineRule="auto"/>
                                          </w:pPr>
                                        </w:p>
                                      </w:tc>
                                      <w:tc>
                                        <w:tcPr>
                                          <w:tcW w:w="364" w:type="dxa"/>
                                        </w:tcPr>
                                        <w:p w14:paraId="57B77096" w14:textId="77777777" w:rsidR="00FF7B41" w:rsidRDefault="00FF7B41">
                                          <w:pPr>
                                            <w:pStyle w:val="EmptyCellLayoutStyle"/>
                                            <w:spacing w:after="0" w:line="240" w:lineRule="auto"/>
                                          </w:pPr>
                                        </w:p>
                                      </w:tc>
                                    </w:tr>
                                    <w:tr w:rsidR="00FF7B41" w14:paraId="4128570F" w14:textId="77777777">
                                      <w:trPr>
                                        <w:trHeight w:val="396"/>
                                      </w:trPr>
                                      <w:tc>
                                        <w:tcPr>
                                          <w:tcW w:w="414" w:type="dxa"/>
                                        </w:tcPr>
                                        <w:p w14:paraId="1512008A"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44081E97" w14:textId="77777777">
                                            <w:trPr>
                                              <w:trHeight w:val="318"/>
                                            </w:trPr>
                                            <w:tc>
                                              <w:tcPr>
                                                <w:tcW w:w="1644" w:type="dxa"/>
                                                <w:tcBorders>
                                                  <w:top w:val="nil"/>
                                                  <w:left w:val="nil"/>
                                                  <w:bottom w:val="nil"/>
                                                  <w:right w:val="nil"/>
                                                </w:tcBorders>
                                                <w:tcMar>
                                                  <w:top w:w="39" w:type="dxa"/>
                                                  <w:left w:w="39" w:type="dxa"/>
                                                  <w:bottom w:w="39" w:type="dxa"/>
                                                  <w:right w:w="39" w:type="dxa"/>
                                                </w:tcMar>
                                              </w:tcPr>
                                              <w:p w14:paraId="6EAB7DDB" w14:textId="77777777" w:rsidR="00FF7B41" w:rsidRDefault="003F65AD">
                                                <w:pPr>
                                                  <w:spacing w:after="0" w:line="240" w:lineRule="auto"/>
                                                </w:pPr>
                                                <w:r>
                                                  <w:rPr>
                                                    <w:rFonts w:ascii="Segoe UI" w:eastAsia="Segoe UI" w:hAnsi="Segoe UI"/>
                                                    <w:color w:val="000000"/>
                                                    <w:sz w:val="18"/>
                                                  </w:rPr>
                                                  <w:t>Government of the United Kingdom (other)</w:t>
                                                </w:r>
                                              </w:p>
                                            </w:tc>
                                          </w:tr>
                                        </w:tbl>
                                        <w:p w14:paraId="068A4D38" w14:textId="77777777" w:rsidR="00FF7B41" w:rsidRDefault="00FF7B41">
                                          <w:pPr>
                                            <w:spacing w:after="0" w:line="240" w:lineRule="auto"/>
                                          </w:pPr>
                                        </w:p>
                                      </w:tc>
                                      <w:tc>
                                        <w:tcPr>
                                          <w:tcW w:w="364" w:type="dxa"/>
                                        </w:tcPr>
                                        <w:p w14:paraId="02C0FFF7" w14:textId="77777777" w:rsidR="00FF7B41" w:rsidRDefault="00FF7B41">
                                          <w:pPr>
                                            <w:pStyle w:val="EmptyCellLayoutStyle"/>
                                            <w:spacing w:after="0" w:line="240" w:lineRule="auto"/>
                                          </w:pPr>
                                        </w:p>
                                      </w:tc>
                                    </w:tr>
                                    <w:tr w:rsidR="00FF7B41" w14:paraId="0FBEEDE8" w14:textId="77777777">
                                      <w:trPr>
                                        <w:trHeight w:val="160"/>
                                      </w:trPr>
                                      <w:tc>
                                        <w:tcPr>
                                          <w:tcW w:w="414" w:type="dxa"/>
                                        </w:tcPr>
                                        <w:p w14:paraId="43A0BA5C" w14:textId="77777777" w:rsidR="00FF7B41" w:rsidRDefault="00FF7B41">
                                          <w:pPr>
                                            <w:pStyle w:val="EmptyCellLayoutStyle"/>
                                            <w:spacing w:after="0" w:line="240" w:lineRule="auto"/>
                                          </w:pPr>
                                        </w:p>
                                      </w:tc>
                                      <w:tc>
                                        <w:tcPr>
                                          <w:tcW w:w="1644" w:type="dxa"/>
                                        </w:tcPr>
                                        <w:p w14:paraId="081A3916" w14:textId="77777777" w:rsidR="00FF7B41" w:rsidRDefault="00FF7B41">
                                          <w:pPr>
                                            <w:pStyle w:val="EmptyCellLayoutStyle"/>
                                            <w:spacing w:after="0" w:line="240" w:lineRule="auto"/>
                                          </w:pPr>
                                        </w:p>
                                      </w:tc>
                                      <w:tc>
                                        <w:tcPr>
                                          <w:tcW w:w="364" w:type="dxa"/>
                                        </w:tcPr>
                                        <w:p w14:paraId="710CB66A" w14:textId="77777777" w:rsidR="00FF7B41" w:rsidRDefault="00FF7B41">
                                          <w:pPr>
                                            <w:pStyle w:val="EmptyCellLayoutStyle"/>
                                            <w:spacing w:after="0" w:line="240" w:lineRule="auto"/>
                                          </w:pPr>
                                        </w:p>
                                      </w:tc>
                                    </w:tr>
                                  </w:tbl>
                                  <w:p w14:paraId="2AB99840" w14:textId="77777777" w:rsidR="00FF7B41" w:rsidRDefault="00FF7B41">
                                    <w:pPr>
                                      <w:spacing w:after="0" w:line="240" w:lineRule="auto"/>
                                    </w:pPr>
                                  </w:p>
                                </w:tc>
                              </w:tr>
                              <w:tr w:rsidR="00FF7B41" w14:paraId="20C3FD44"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80"/>
                                      <w:gridCol w:w="434"/>
                                    </w:tblGrid>
                                    <w:tr w:rsidR="00FF7B41" w14:paraId="1F439341" w14:textId="77777777">
                                      <w:trPr>
                                        <w:trHeight w:val="285"/>
                                      </w:trPr>
                                      <w:tc>
                                        <w:tcPr>
                                          <w:tcW w:w="396" w:type="dxa"/>
                                        </w:tcPr>
                                        <w:p w14:paraId="3FA5CC43" w14:textId="77777777" w:rsidR="00FF7B41" w:rsidRDefault="00FF7B41">
                                          <w:pPr>
                                            <w:pStyle w:val="EmptyCellLayoutStyle"/>
                                            <w:spacing w:after="0" w:line="240" w:lineRule="auto"/>
                                          </w:pPr>
                                        </w:p>
                                      </w:tc>
                                      <w:tc>
                                        <w:tcPr>
                                          <w:tcW w:w="1644" w:type="dxa"/>
                                        </w:tcPr>
                                        <w:p w14:paraId="5699F3AA" w14:textId="77777777" w:rsidR="00FF7B41" w:rsidRDefault="00FF7B41">
                                          <w:pPr>
                                            <w:pStyle w:val="EmptyCellLayoutStyle"/>
                                            <w:spacing w:after="0" w:line="240" w:lineRule="auto"/>
                                          </w:pPr>
                                        </w:p>
                                      </w:tc>
                                      <w:tc>
                                        <w:tcPr>
                                          <w:tcW w:w="453" w:type="dxa"/>
                                        </w:tcPr>
                                        <w:p w14:paraId="6B25ABFA" w14:textId="77777777" w:rsidR="00FF7B41" w:rsidRDefault="00FF7B41">
                                          <w:pPr>
                                            <w:pStyle w:val="EmptyCellLayoutStyle"/>
                                            <w:spacing w:after="0" w:line="240" w:lineRule="auto"/>
                                          </w:pPr>
                                        </w:p>
                                      </w:tc>
                                    </w:tr>
                                    <w:tr w:rsidR="00FF7B41" w14:paraId="29D4EF56" w14:textId="77777777">
                                      <w:trPr>
                                        <w:trHeight w:val="1077"/>
                                      </w:trPr>
                                      <w:tc>
                                        <w:tcPr>
                                          <w:tcW w:w="396" w:type="dxa"/>
                                        </w:tcPr>
                                        <w:p w14:paraId="7E74DAC8"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112B162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3FA375F" w14:textId="77777777" w:rsidR="00FF7B41" w:rsidRDefault="003F65AD">
                                                <w:pPr>
                                                  <w:spacing w:after="0" w:line="240" w:lineRule="auto"/>
                                                </w:pPr>
                                                <w:r>
                                                  <w:rPr>
                                                    <w:noProof/>
                                                  </w:rPr>
                                                  <w:drawing>
                                                    <wp:inline distT="0" distB="0" distL="0" distR="0" wp14:anchorId="3AB48398" wp14:editId="3A293057">
                                                      <wp:extent cx="1044000" cy="6840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1044000" cy="684000"/>
                                                              </a:xfrm>
                                                              <a:prstGeom prst="rect">
                                                                <a:avLst/>
                                                              </a:prstGeom>
                                                            </pic:spPr>
                                                          </pic:pic>
                                                        </a:graphicData>
                                                      </a:graphic>
                                                    </wp:inline>
                                                  </w:drawing>
                                                </w:r>
                                              </w:p>
                                            </w:tc>
                                          </w:tr>
                                        </w:tbl>
                                        <w:p w14:paraId="3CFD7317" w14:textId="77777777" w:rsidR="00FF7B41" w:rsidRDefault="00FF7B41">
                                          <w:pPr>
                                            <w:spacing w:after="0" w:line="240" w:lineRule="auto"/>
                                          </w:pPr>
                                        </w:p>
                                      </w:tc>
                                      <w:tc>
                                        <w:tcPr>
                                          <w:tcW w:w="453" w:type="dxa"/>
                                        </w:tcPr>
                                        <w:p w14:paraId="6235178A" w14:textId="77777777" w:rsidR="00FF7B41" w:rsidRDefault="00FF7B41">
                                          <w:pPr>
                                            <w:pStyle w:val="EmptyCellLayoutStyle"/>
                                            <w:spacing w:after="0" w:line="240" w:lineRule="auto"/>
                                          </w:pPr>
                                        </w:p>
                                      </w:tc>
                                    </w:tr>
                                    <w:tr w:rsidR="00FF7B41" w14:paraId="67BE9ADD" w14:textId="77777777">
                                      <w:trPr>
                                        <w:trHeight w:val="20"/>
                                      </w:trPr>
                                      <w:tc>
                                        <w:tcPr>
                                          <w:tcW w:w="396" w:type="dxa"/>
                                        </w:tcPr>
                                        <w:p w14:paraId="68EE86CA" w14:textId="77777777" w:rsidR="00FF7B41" w:rsidRDefault="00FF7B41">
                                          <w:pPr>
                                            <w:pStyle w:val="EmptyCellLayoutStyle"/>
                                            <w:spacing w:after="0" w:line="240" w:lineRule="auto"/>
                                          </w:pPr>
                                        </w:p>
                                      </w:tc>
                                      <w:tc>
                                        <w:tcPr>
                                          <w:tcW w:w="1644" w:type="dxa"/>
                                        </w:tcPr>
                                        <w:p w14:paraId="21B5D757" w14:textId="77777777" w:rsidR="00FF7B41" w:rsidRDefault="00FF7B41">
                                          <w:pPr>
                                            <w:pStyle w:val="EmptyCellLayoutStyle"/>
                                            <w:spacing w:after="0" w:line="240" w:lineRule="auto"/>
                                          </w:pPr>
                                        </w:p>
                                      </w:tc>
                                      <w:tc>
                                        <w:tcPr>
                                          <w:tcW w:w="453" w:type="dxa"/>
                                        </w:tcPr>
                                        <w:p w14:paraId="5812E3EB" w14:textId="77777777" w:rsidR="00FF7B41" w:rsidRDefault="00FF7B41">
                                          <w:pPr>
                                            <w:pStyle w:val="EmptyCellLayoutStyle"/>
                                            <w:spacing w:after="0" w:line="240" w:lineRule="auto"/>
                                          </w:pPr>
                                        </w:p>
                                      </w:tc>
                                    </w:tr>
                                    <w:tr w:rsidR="00FF7B41" w14:paraId="1F571BFB" w14:textId="77777777">
                                      <w:trPr>
                                        <w:trHeight w:val="396"/>
                                      </w:trPr>
                                      <w:tc>
                                        <w:tcPr>
                                          <w:tcW w:w="396" w:type="dxa"/>
                                        </w:tcPr>
                                        <w:p w14:paraId="16481117"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390C1725" w14:textId="77777777">
                                            <w:trPr>
                                              <w:trHeight w:val="318"/>
                                            </w:trPr>
                                            <w:tc>
                                              <w:tcPr>
                                                <w:tcW w:w="1644" w:type="dxa"/>
                                                <w:tcBorders>
                                                  <w:top w:val="nil"/>
                                                  <w:left w:val="nil"/>
                                                  <w:bottom w:val="nil"/>
                                                  <w:right w:val="nil"/>
                                                </w:tcBorders>
                                                <w:tcMar>
                                                  <w:top w:w="39" w:type="dxa"/>
                                                  <w:left w:w="39" w:type="dxa"/>
                                                  <w:bottom w:w="39" w:type="dxa"/>
                                                  <w:right w:w="39" w:type="dxa"/>
                                                </w:tcMar>
                                              </w:tcPr>
                                              <w:p w14:paraId="65C45C0C" w14:textId="77777777" w:rsidR="00FF7B41" w:rsidRDefault="003F65AD">
                                                <w:pPr>
                                                  <w:spacing w:after="0" w:line="240" w:lineRule="auto"/>
                                                </w:pPr>
                                                <w:r>
                                                  <w:rPr>
                                                    <w:rFonts w:ascii="Segoe UI" w:eastAsia="Segoe UI" w:hAnsi="Segoe UI"/>
                                                    <w:color w:val="000000"/>
                                                    <w:sz w:val="18"/>
                                                  </w:rPr>
                                                  <w:t>Sida</w:t>
                                                </w:r>
                                              </w:p>
                                            </w:tc>
                                          </w:tr>
                                        </w:tbl>
                                        <w:p w14:paraId="1FE0B7AA" w14:textId="77777777" w:rsidR="00FF7B41" w:rsidRDefault="00FF7B41">
                                          <w:pPr>
                                            <w:spacing w:after="0" w:line="240" w:lineRule="auto"/>
                                          </w:pPr>
                                        </w:p>
                                      </w:tc>
                                      <w:tc>
                                        <w:tcPr>
                                          <w:tcW w:w="453" w:type="dxa"/>
                                        </w:tcPr>
                                        <w:p w14:paraId="0AF2CAB4" w14:textId="77777777" w:rsidR="00FF7B41" w:rsidRDefault="00FF7B41">
                                          <w:pPr>
                                            <w:pStyle w:val="EmptyCellLayoutStyle"/>
                                            <w:spacing w:after="0" w:line="240" w:lineRule="auto"/>
                                          </w:pPr>
                                        </w:p>
                                      </w:tc>
                                    </w:tr>
                                    <w:tr w:rsidR="00FF7B41" w14:paraId="6015FD83" w14:textId="77777777">
                                      <w:trPr>
                                        <w:trHeight w:val="148"/>
                                      </w:trPr>
                                      <w:tc>
                                        <w:tcPr>
                                          <w:tcW w:w="396" w:type="dxa"/>
                                        </w:tcPr>
                                        <w:p w14:paraId="6BD935B0" w14:textId="77777777" w:rsidR="00FF7B41" w:rsidRDefault="00FF7B41">
                                          <w:pPr>
                                            <w:pStyle w:val="EmptyCellLayoutStyle"/>
                                            <w:spacing w:after="0" w:line="240" w:lineRule="auto"/>
                                          </w:pPr>
                                        </w:p>
                                      </w:tc>
                                      <w:tc>
                                        <w:tcPr>
                                          <w:tcW w:w="1644" w:type="dxa"/>
                                        </w:tcPr>
                                        <w:p w14:paraId="06ED820C" w14:textId="77777777" w:rsidR="00FF7B41" w:rsidRDefault="00FF7B41">
                                          <w:pPr>
                                            <w:pStyle w:val="EmptyCellLayoutStyle"/>
                                            <w:spacing w:after="0" w:line="240" w:lineRule="auto"/>
                                          </w:pPr>
                                        </w:p>
                                      </w:tc>
                                      <w:tc>
                                        <w:tcPr>
                                          <w:tcW w:w="453" w:type="dxa"/>
                                        </w:tcPr>
                                        <w:p w14:paraId="60A2C96B" w14:textId="77777777" w:rsidR="00FF7B41" w:rsidRDefault="00FF7B41">
                                          <w:pPr>
                                            <w:pStyle w:val="EmptyCellLayoutStyle"/>
                                            <w:spacing w:after="0" w:line="240" w:lineRule="auto"/>
                                          </w:pPr>
                                        </w:p>
                                      </w:tc>
                                    </w:tr>
                                  </w:tbl>
                                  <w:p w14:paraId="46AB7D28" w14:textId="77777777" w:rsidR="00FF7B41" w:rsidRDefault="00FF7B41">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80"/>
                                      <w:gridCol w:w="237"/>
                                    </w:tblGrid>
                                    <w:tr w:rsidR="00FF7B41" w14:paraId="67BF2E45" w14:textId="77777777">
                                      <w:trPr>
                                        <w:trHeight w:val="293"/>
                                      </w:trPr>
                                      <w:tc>
                                        <w:tcPr>
                                          <w:tcW w:w="252" w:type="dxa"/>
                                        </w:tcPr>
                                        <w:p w14:paraId="3BED36F5" w14:textId="77777777" w:rsidR="00FF7B41" w:rsidRDefault="00FF7B41">
                                          <w:pPr>
                                            <w:pStyle w:val="EmptyCellLayoutStyle"/>
                                            <w:spacing w:after="0" w:line="240" w:lineRule="auto"/>
                                          </w:pPr>
                                        </w:p>
                                      </w:tc>
                                      <w:tc>
                                        <w:tcPr>
                                          <w:tcW w:w="1644" w:type="dxa"/>
                                        </w:tcPr>
                                        <w:p w14:paraId="16621D2A" w14:textId="77777777" w:rsidR="00FF7B41" w:rsidRDefault="00FF7B41">
                                          <w:pPr>
                                            <w:pStyle w:val="EmptyCellLayoutStyle"/>
                                            <w:spacing w:after="0" w:line="240" w:lineRule="auto"/>
                                          </w:pPr>
                                        </w:p>
                                      </w:tc>
                                      <w:tc>
                                        <w:tcPr>
                                          <w:tcW w:w="255" w:type="dxa"/>
                                        </w:tcPr>
                                        <w:p w14:paraId="4D0584A9" w14:textId="77777777" w:rsidR="00FF7B41" w:rsidRDefault="00FF7B41">
                                          <w:pPr>
                                            <w:pStyle w:val="EmptyCellLayoutStyle"/>
                                            <w:spacing w:after="0" w:line="240" w:lineRule="auto"/>
                                          </w:pPr>
                                        </w:p>
                                      </w:tc>
                                    </w:tr>
                                    <w:tr w:rsidR="00FF7B41" w14:paraId="54C4A1FB" w14:textId="77777777">
                                      <w:trPr>
                                        <w:trHeight w:val="1077"/>
                                      </w:trPr>
                                      <w:tc>
                                        <w:tcPr>
                                          <w:tcW w:w="252" w:type="dxa"/>
                                        </w:tcPr>
                                        <w:p w14:paraId="2C5EF5F8" w14:textId="77777777" w:rsidR="00FF7B41" w:rsidRDefault="00FF7B41">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FF7B41" w14:paraId="2132450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20EE9F5" w14:textId="77777777" w:rsidR="00FF7B41" w:rsidRDefault="003F65AD">
                                                <w:pPr>
                                                  <w:spacing w:after="0" w:line="240" w:lineRule="auto"/>
                                                </w:pPr>
                                                <w:r>
                                                  <w:rPr>
                                                    <w:noProof/>
                                                  </w:rPr>
                                                  <w:drawing>
                                                    <wp:inline distT="0" distB="0" distL="0" distR="0" wp14:anchorId="59305671" wp14:editId="2E7108EA">
                                                      <wp:extent cx="1044000" cy="6840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3" name="img19.png"/>
                                                              <pic:cNvPicPr/>
                                                            </pic:nvPicPr>
                                                            <pic:blipFill>
                                                              <a:blip r:embed="rId26" cstate="print"/>
                                                              <a:stretch>
                                                                <a:fillRect/>
                                                              </a:stretch>
                                                            </pic:blipFill>
                                                            <pic:spPr>
                                                              <a:xfrm>
                                                                <a:off x="0" y="0"/>
                                                                <a:ext cx="1044000" cy="684000"/>
                                                              </a:xfrm>
                                                              <a:prstGeom prst="rect">
                                                                <a:avLst/>
                                                              </a:prstGeom>
                                                            </pic:spPr>
                                                          </pic:pic>
                                                        </a:graphicData>
                                                      </a:graphic>
                                                    </wp:inline>
                                                  </w:drawing>
                                                </w:r>
                                              </w:p>
                                            </w:tc>
                                          </w:tr>
                                        </w:tbl>
                                        <w:p w14:paraId="208FF6E4" w14:textId="77777777" w:rsidR="00FF7B41" w:rsidRDefault="00FF7B41">
                                          <w:pPr>
                                            <w:spacing w:after="0" w:line="240" w:lineRule="auto"/>
                                          </w:pPr>
                                        </w:p>
                                      </w:tc>
                                      <w:tc>
                                        <w:tcPr>
                                          <w:tcW w:w="255" w:type="dxa"/>
                                        </w:tcPr>
                                        <w:p w14:paraId="4DFF4346" w14:textId="77777777" w:rsidR="00FF7B41" w:rsidRDefault="00FF7B41">
                                          <w:pPr>
                                            <w:pStyle w:val="EmptyCellLayoutStyle"/>
                                            <w:spacing w:after="0" w:line="240" w:lineRule="auto"/>
                                          </w:pPr>
                                        </w:p>
                                      </w:tc>
                                    </w:tr>
                                    <w:tr w:rsidR="00FF7B41" w14:paraId="6D2E03A7" w14:textId="77777777">
                                      <w:trPr>
                                        <w:trHeight w:val="396"/>
                                      </w:trPr>
                                      <w:tc>
                                        <w:tcPr>
                                          <w:tcW w:w="252" w:type="dxa"/>
                                        </w:tcPr>
                                        <w:p w14:paraId="1686F3F3" w14:textId="77777777" w:rsidR="00FF7B41" w:rsidRDefault="00FF7B4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FF7B41" w14:paraId="682629B1" w14:textId="77777777">
                                            <w:trPr>
                                              <w:trHeight w:val="318"/>
                                            </w:trPr>
                                            <w:tc>
                                              <w:tcPr>
                                                <w:tcW w:w="1644" w:type="dxa"/>
                                                <w:tcBorders>
                                                  <w:top w:val="nil"/>
                                                  <w:left w:val="nil"/>
                                                  <w:bottom w:val="nil"/>
                                                  <w:right w:val="nil"/>
                                                </w:tcBorders>
                                                <w:tcMar>
                                                  <w:top w:w="39" w:type="dxa"/>
                                                  <w:left w:w="39" w:type="dxa"/>
                                                  <w:bottom w:w="39" w:type="dxa"/>
                                                  <w:right w:w="39" w:type="dxa"/>
                                                </w:tcMar>
                                              </w:tcPr>
                                              <w:p w14:paraId="52497BFB" w14:textId="77777777" w:rsidR="00FF7B41" w:rsidRDefault="003F65AD">
                                                <w:pPr>
                                                  <w:spacing w:after="0" w:line="240" w:lineRule="auto"/>
                                                </w:pPr>
                                                <w:r>
                                                  <w:rPr>
                                                    <w:rFonts w:ascii="Segoe UI" w:eastAsia="Segoe UI" w:hAnsi="Segoe UI"/>
                                                    <w:color w:val="000000"/>
                                                    <w:sz w:val="18"/>
                                                  </w:rPr>
                                                  <w:t>Swiss Agency for Development and Cooperation</w:t>
                                                </w:r>
                                              </w:p>
                                            </w:tc>
                                          </w:tr>
                                        </w:tbl>
                                        <w:p w14:paraId="1B1A5F84" w14:textId="77777777" w:rsidR="00FF7B41" w:rsidRDefault="00FF7B41">
                                          <w:pPr>
                                            <w:spacing w:after="0" w:line="240" w:lineRule="auto"/>
                                          </w:pPr>
                                        </w:p>
                                      </w:tc>
                                      <w:tc>
                                        <w:tcPr>
                                          <w:tcW w:w="255" w:type="dxa"/>
                                        </w:tcPr>
                                        <w:p w14:paraId="5DCF1A3A" w14:textId="77777777" w:rsidR="00FF7B41" w:rsidRDefault="00FF7B41">
                                          <w:pPr>
                                            <w:pStyle w:val="EmptyCellLayoutStyle"/>
                                            <w:spacing w:after="0" w:line="240" w:lineRule="auto"/>
                                          </w:pPr>
                                        </w:p>
                                      </w:tc>
                                    </w:tr>
                                    <w:tr w:rsidR="00FF7B41" w14:paraId="01CD3F22" w14:textId="77777777">
                                      <w:trPr>
                                        <w:trHeight w:val="160"/>
                                      </w:trPr>
                                      <w:tc>
                                        <w:tcPr>
                                          <w:tcW w:w="252" w:type="dxa"/>
                                        </w:tcPr>
                                        <w:p w14:paraId="194EFCAE" w14:textId="77777777" w:rsidR="00FF7B41" w:rsidRDefault="00FF7B41">
                                          <w:pPr>
                                            <w:pStyle w:val="EmptyCellLayoutStyle"/>
                                            <w:spacing w:after="0" w:line="240" w:lineRule="auto"/>
                                          </w:pPr>
                                        </w:p>
                                      </w:tc>
                                      <w:tc>
                                        <w:tcPr>
                                          <w:tcW w:w="1644" w:type="dxa"/>
                                        </w:tcPr>
                                        <w:p w14:paraId="06405EFB" w14:textId="77777777" w:rsidR="00FF7B41" w:rsidRDefault="00FF7B41">
                                          <w:pPr>
                                            <w:pStyle w:val="EmptyCellLayoutStyle"/>
                                            <w:spacing w:after="0" w:line="240" w:lineRule="auto"/>
                                          </w:pPr>
                                        </w:p>
                                      </w:tc>
                                      <w:tc>
                                        <w:tcPr>
                                          <w:tcW w:w="255" w:type="dxa"/>
                                        </w:tcPr>
                                        <w:p w14:paraId="6E886666" w14:textId="77777777" w:rsidR="00FF7B41" w:rsidRDefault="00FF7B41">
                                          <w:pPr>
                                            <w:pStyle w:val="EmptyCellLayoutStyle"/>
                                            <w:spacing w:after="0" w:line="240" w:lineRule="auto"/>
                                          </w:pPr>
                                        </w:p>
                                      </w:tc>
                                    </w:tr>
                                  </w:tbl>
                                  <w:p w14:paraId="39FBBA5E" w14:textId="77777777" w:rsidR="00FF7B41" w:rsidRDefault="00FF7B41">
                                    <w:pPr>
                                      <w:spacing w:after="0" w:line="240" w:lineRule="auto"/>
                                    </w:pPr>
                                  </w:p>
                                </w:tc>
                                <w:tc>
                                  <w:tcPr>
                                    <w:tcW w:w="2302" w:type="dxa"/>
                                    <w:tcBorders>
                                      <w:top w:val="nil"/>
                                      <w:left w:val="nil"/>
                                      <w:bottom w:val="nil"/>
                                      <w:right w:val="nil"/>
                                    </w:tcBorders>
                                    <w:tcMar>
                                      <w:top w:w="0" w:type="dxa"/>
                                      <w:left w:w="0" w:type="dxa"/>
                                      <w:bottom w:w="0" w:type="dxa"/>
                                      <w:right w:w="0" w:type="dxa"/>
                                    </w:tcMar>
                                  </w:tcPr>
                                  <w:p w14:paraId="092978C7" w14:textId="77777777" w:rsidR="00FF7B41" w:rsidRDefault="00FF7B41">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70B1F7F" w14:textId="77777777" w:rsidR="00FF7B41" w:rsidRDefault="00FF7B41">
                                    <w:pPr>
                                      <w:spacing w:after="0" w:line="240" w:lineRule="auto"/>
                                    </w:pPr>
                                  </w:p>
                                </w:tc>
                              </w:tr>
                            </w:tbl>
                            <w:p w14:paraId="19D7E10A" w14:textId="77777777" w:rsidR="00FF7B41" w:rsidRDefault="00FF7B41">
                              <w:pPr>
                                <w:spacing w:after="0" w:line="240" w:lineRule="auto"/>
                              </w:pPr>
                            </w:p>
                          </w:tc>
                          <w:tc>
                            <w:tcPr>
                              <w:tcW w:w="144" w:type="dxa"/>
                            </w:tcPr>
                            <w:p w14:paraId="09E0ED1D" w14:textId="77777777" w:rsidR="00FF7B41" w:rsidRDefault="00FF7B41">
                              <w:pPr>
                                <w:pStyle w:val="EmptyCellLayoutStyle"/>
                                <w:spacing w:after="0" w:line="240" w:lineRule="auto"/>
                              </w:pPr>
                            </w:p>
                          </w:tc>
                        </w:tr>
                      </w:tbl>
                      <w:p w14:paraId="1E99333C" w14:textId="77777777" w:rsidR="00FF7B41" w:rsidRDefault="00FF7B41">
                        <w:pPr>
                          <w:spacing w:after="0" w:line="240" w:lineRule="auto"/>
                        </w:pPr>
                      </w:p>
                    </w:tc>
                    <w:tc>
                      <w:tcPr>
                        <w:tcW w:w="581" w:type="dxa"/>
                      </w:tcPr>
                      <w:p w14:paraId="764F4409" w14:textId="77777777" w:rsidR="00FF7B41" w:rsidRDefault="00FF7B41">
                        <w:pPr>
                          <w:pStyle w:val="EmptyCellLayoutStyle"/>
                          <w:spacing w:after="0" w:line="240" w:lineRule="auto"/>
                        </w:pPr>
                      </w:p>
                    </w:tc>
                  </w:tr>
                </w:tbl>
                <w:p w14:paraId="31FC5ABF" w14:textId="77777777" w:rsidR="00FF7B41" w:rsidRDefault="00FF7B41">
                  <w:pPr>
                    <w:spacing w:after="0" w:line="240" w:lineRule="auto"/>
                  </w:pPr>
                </w:p>
              </w:tc>
            </w:tr>
          </w:tbl>
          <w:p w14:paraId="514FE8AB" w14:textId="77777777" w:rsidR="00FF7B41" w:rsidRDefault="00FF7B41">
            <w:pPr>
              <w:spacing w:after="0" w:line="240" w:lineRule="auto"/>
            </w:pPr>
          </w:p>
        </w:tc>
        <w:tc>
          <w:tcPr>
            <w:tcW w:w="566" w:type="dxa"/>
          </w:tcPr>
          <w:p w14:paraId="019DCE54" w14:textId="77777777" w:rsidR="00FF7B41" w:rsidRDefault="00FF7B41">
            <w:pPr>
              <w:pStyle w:val="EmptyCellLayoutStyle"/>
              <w:spacing w:after="0" w:line="240" w:lineRule="auto"/>
            </w:pPr>
          </w:p>
        </w:tc>
      </w:tr>
    </w:tbl>
    <w:p w14:paraId="2AD0B4FC" w14:textId="77777777" w:rsidR="00FF7B41" w:rsidRDefault="003F65A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FF7B41" w14:paraId="41C3022A"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FF7B41" w14:paraId="113CDCF7" w14:textId="77777777">
              <w:trPr>
                <w:trHeight w:val="10663"/>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6"/>
                    <w:gridCol w:w="15"/>
                    <w:gridCol w:w="9662"/>
                    <w:gridCol w:w="32"/>
                    <w:gridCol w:w="562"/>
                  </w:tblGrid>
                  <w:tr w:rsidR="00FF7B41" w14:paraId="1C81299A" w14:textId="77777777">
                    <w:tc>
                      <w:tcPr>
                        <w:tcW w:w="1066" w:type="dxa"/>
                      </w:tcPr>
                      <w:p w14:paraId="23BBF25D" w14:textId="77777777" w:rsidR="00FF7B41" w:rsidRDefault="00FF7B41">
                        <w:pPr>
                          <w:pStyle w:val="EmptyCellLayoutStyle"/>
                          <w:spacing w:after="0" w:line="240" w:lineRule="auto"/>
                        </w:pPr>
                      </w:p>
                    </w:tc>
                    <w:tc>
                      <w:tcPr>
                        <w:tcW w:w="15" w:type="dxa"/>
                      </w:tcPr>
                      <w:p w14:paraId="7C4DAE90" w14:textId="77777777" w:rsidR="00FF7B41" w:rsidRDefault="00FF7B41">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FF7B41" w14:paraId="090A29C1" w14:textId="77777777">
                          <w:trPr>
                            <w:trHeight w:val="108"/>
                          </w:trPr>
                          <w:tc>
                            <w:tcPr>
                              <w:tcW w:w="42" w:type="dxa"/>
                            </w:tcPr>
                            <w:p w14:paraId="4B2ECB87" w14:textId="77777777" w:rsidR="00FF7B41" w:rsidRDefault="00FF7B41">
                              <w:pPr>
                                <w:pStyle w:val="EmptyCellLayoutStyle"/>
                                <w:spacing w:after="0" w:line="240" w:lineRule="auto"/>
                              </w:pPr>
                            </w:p>
                          </w:tc>
                          <w:tc>
                            <w:tcPr>
                              <w:tcW w:w="9297" w:type="dxa"/>
                            </w:tcPr>
                            <w:p w14:paraId="5D42C9FD" w14:textId="77777777" w:rsidR="00FF7B41" w:rsidRDefault="00FF7B41">
                              <w:pPr>
                                <w:pStyle w:val="EmptyCellLayoutStyle"/>
                                <w:spacing w:after="0" w:line="240" w:lineRule="auto"/>
                              </w:pPr>
                            </w:p>
                          </w:tc>
                          <w:tc>
                            <w:tcPr>
                              <w:tcW w:w="323" w:type="dxa"/>
                            </w:tcPr>
                            <w:p w14:paraId="664BE7D8" w14:textId="77777777" w:rsidR="00FF7B41" w:rsidRDefault="00FF7B41">
                              <w:pPr>
                                <w:pStyle w:val="EmptyCellLayoutStyle"/>
                                <w:spacing w:after="0" w:line="240" w:lineRule="auto"/>
                              </w:pPr>
                            </w:p>
                          </w:tc>
                        </w:tr>
                        <w:tr w:rsidR="00FF7B41" w14:paraId="07EC0E18" w14:textId="77777777">
                          <w:tc>
                            <w:tcPr>
                              <w:tcW w:w="42" w:type="dxa"/>
                            </w:tcPr>
                            <w:p w14:paraId="65F0943F" w14:textId="77777777" w:rsidR="00FF7B41" w:rsidRDefault="00FF7B41">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561E2A" w14:paraId="2C514C76" w14:textId="77777777" w:rsidTr="00561E2A">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59742B7F" w14:textId="77777777" w:rsidR="00FF7B41" w:rsidRDefault="003F65AD">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29047D8D" w14:textId="77777777" w:rsidR="00FF7B41" w:rsidRDefault="00FF7B41">
                                    <w:pPr>
                                      <w:spacing w:after="0" w:line="240" w:lineRule="auto"/>
                                    </w:pPr>
                                  </w:p>
                                </w:tc>
                              </w:tr>
                              <w:tr w:rsidR="00FF7B41" w14:paraId="336DDAE5" w14:textId="77777777">
                                <w:trPr>
                                  <w:trHeight w:val="262"/>
                                </w:trPr>
                                <w:tc>
                                  <w:tcPr>
                                    <w:tcW w:w="340" w:type="dxa"/>
                                    <w:tcBorders>
                                      <w:top w:val="nil"/>
                                      <w:left w:val="nil"/>
                                      <w:bottom w:val="nil"/>
                                      <w:right w:val="nil"/>
                                    </w:tcBorders>
                                    <w:tcMar>
                                      <w:top w:w="39" w:type="dxa"/>
                                      <w:left w:w="39" w:type="dxa"/>
                                      <w:bottom w:w="39" w:type="dxa"/>
                                      <w:right w:w="39" w:type="dxa"/>
                                    </w:tcMar>
                                  </w:tcPr>
                                  <w:p w14:paraId="45EF1439"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E7A1E0"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43A000A"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206E99"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73FE43C"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923A6FD"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7CA25E8"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11D01A2" w14:textId="77777777" w:rsidR="00FF7B41" w:rsidRDefault="00FF7B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0D48136" w14:textId="77777777" w:rsidR="00FF7B41" w:rsidRDefault="00FF7B41">
                                    <w:pPr>
                                      <w:spacing w:after="0" w:line="240" w:lineRule="auto"/>
                                    </w:pPr>
                                  </w:p>
                                </w:tc>
                              </w:tr>
                              <w:tr w:rsidR="00FF7B41" w14:paraId="5369BED8" w14:textId="77777777">
                                <w:trPr>
                                  <w:trHeight w:val="999"/>
                                </w:trPr>
                                <w:tc>
                                  <w:tcPr>
                                    <w:tcW w:w="340" w:type="dxa"/>
                                    <w:tcBorders>
                                      <w:top w:val="nil"/>
                                      <w:left w:val="nil"/>
                                      <w:bottom w:val="nil"/>
                                      <w:right w:val="nil"/>
                                    </w:tcBorders>
                                    <w:tcMar>
                                      <w:top w:w="39" w:type="dxa"/>
                                      <w:left w:w="39" w:type="dxa"/>
                                      <w:bottom w:w="39" w:type="dxa"/>
                                      <w:right w:w="39" w:type="dxa"/>
                                    </w:tcMar>
                                  </w:tcPr>
                                  <w:p w14:paraId="18735AB6"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C6BB197" w14:textId="77777777" w:rsidR="00FF7B41" w:rsidRDefault="003F65AD">
                                    <w:pPr>
                                      <w:spacing w:after="0" w:line="240" w:lineRule="auto"/>
                                    </w:pPr>
                                    <w:r>
                                      <w:rPr>
                                        <w:noProof/>
                                      </w:rPr>
                                      <w:drawing>
                                        <wp:inline distT="0" distB="0" distL="0" distR="0" wp14:anchorId="416FC702" wp14:editId="783274EF">
                                          <wp:extent cx="1044000" cy="353086"/>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5" name="img22.png"/>
                                                  <pic:cNvPicPr/>
                                                </pic:nvPicPr>
                                                <pic:blipFill>
                                                  <a:blip r:embed="rId29" cstate="print"/>
                                                  <a:stretch>
                                                    <a:fillRect/>
                                                  </a:stretch>
                                                </pic:blipFill>
                                                <pic:spPr>
                                                  <a:xfrm>
                                                    <a:off x="0" y="0"/>
                                                    <a:ext cx="1044000" cy="353086"/>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A88AD8B"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8769679" w14:textId="77777777" w:rsidR="00FF7B41" w:rsidRDefault="003F65AD">
                                    <w:pPr>
                                      <w:spacing w:after="0" w:line="240" w:lineRule="auto"/>
                                    </w:pPr>
                                    <w:r>
                                      <w:rPr>
                                        <w:noProof/>
                                      </w:rPr>
                                      <w:drawing>
                                        <wp:inline distT="0" distB="0" distL="0" distR="0" wp14:anchorId="42BCF387" wp14:editId="65D761E0">
                                          <wp:extent cx="914631" cy="684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7" name="img23.png"/>
                                                  <pic:cNvPicPr/>
                                                </pic:nvPicPr>
                                                <pic:blipFill>
                                                  <a:blip r:embed="rId3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87765CB"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788DB50" w14:textId="77777777" w:rsidR="00FF7B41" w:rsidRDefault="003F65AD">
                                    <w:pPr>
                                      <w:spacing w:after="0" w:line="240" w:lineRule="auto"/>
                                    </w:pPr>
                                    <w:r>
                                      <w:rPr>
                                        <w:noProof/>
                                      </w:rPr>
                                      <w:drawing>
                                        <wp:inline distT="0" distB="0" distL="0" distR="0" wp14:anchorId="12D2B46E" wp14:editId="3860A293">
                                          <wp:extent cx="914172" cy="6840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9" name="img24.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852593E"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A365673" w14:textId="77777777" w:rsidR="00FF7B41" w:rsidRDefault="003F65AD">
                                    <w:pPr>
                                      <w:spacing w:after="0" w:line="240" w:lineRule="auto"/>
                                    </w:pPr>
                                    <w:r>
                                      <w:rPr>
                                        <w:noProof/>
                                      </w:rPr>
                                      <w:drawing>
                                        <wp:inline distT="0" distB="0" distL="0" distR="0" wp14:anchorId="6E49A73C" wp14:editId="1AA18DBA">
                                          <wp:extent cx="914172" cy="6840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1" name="img25.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19F32BA" w14:textId="77777777" w:rsidR="00FF7B41" w:rsidRDefault="00FF7B41">
                                    <w:pPr>
                                      <w:spacing w:after="0" w:line="240" w:lineRule="auto"/>
                                    </w:pPr>
                                  </w:p>
                                </w:tc>
                              </w:tr>
                              <w:tr w:rsidR="00FF7B41" w14:paraId="538C2440" w14:textId="77777777">
                                <w:trPr>
                                  <w:trHeight w:val="262"/>
                                </w:trPr>
                                <w:tc>
                                  <w:tcPr>
                                    <w:tcW w:w="340" w:type="dxa"/>
                                    <w:tcBorders>
                                      <w:top w:val="nil"/>
                                      <w:left w:val="nil"/>
                                      <w:bottom w:val="nil"/>
                                      <w:right w:val="nil"/>
                                    </w:tcBorders>
                                    <w:tcMar>
                                      <w:top w:w="39" w:type="dxa"/>
                                      <w:left w:w="39" w:type="dxa"/>
                                      <w:bottom w:w="39" w:type="dxa"/>
                                      <w:right w:w="39" w:type="dxa"/>
                                    </w:tcMar>
                                  </w:tcPr>
                                  <w:p w14:paraId="1ACB43EE"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F9D024"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4B29DEA"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360F3A1"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96F14E6"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58171E2"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FA92AA"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4D95A01" w14:textId="77777777" w:rsidR="00FF7B41" w:rsidRDefault="00FF7B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15E8E75" w14:textId="77777777" w:rsidR="00FF7B41" w:rsidRDefault="00FF7B41">
                                    <w:pPr>
                                      <w:spacing w:after="0" w:line="240" w:lineRule="auto"/>
                                    </w:pPr>
                                  </w:p>
                                </w:tc>
                              </w:tr>
                              <w:tr w:rsidR="00FF7B41" w14:paraId="3972F8BF" w14:textId="77777777">
                                <w:trPr>
                                  <w:trHeight w:val="999"/>
                                </w:trPr>
                                <w:tc>
                                  <w:tcPr>
                                    <w:tcW w:w="340" w:type="dxa"/>
                                    <w:tcBorders>
                                      <w:top w:val="nil"/>
                                      <w:left w:val="nil"/>
                                      <w:bottom w:val="nil"/>
                                      <w:right w:val="nil"/>
                                    </w:tcBorders>
                                    <w:tcMar>
                                      <w:top w:w="39" w:type="dxa"/>
                                      <w:left w:w="39" w:type="dxa"/>
                                      <w:bottom w:w="39" w:type="dxa"/>
                                      <w:right w:w="39" w:type="dxa"/>
                                    </w:tcMar>
                                  </w:tcPr>
                                  <w:p w14:paraId="42578DEE"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3ECC5C5" w14:textId="77777777" w:rsidR="00FF7B41" w:rsidRDefault="003F65AD">
                                    <w:pPr>
                                      <w:spacing w:after="0" w:line="240" w:lineRule="auto"/>
                                    </w:pPr>
                                    <w:r>
                                      <w:rPr>
                                        <w:noProof/>
                                      </w:rPr>
                                      <w:drawing>
                                        <wp:inline distT="0" distB="0" distL="0" distR="0" wp14:anchorId="42C6E5D2" wp14:editId="636B8D8B">
                                          <wp:extent cx="914288" cy="6840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3" name="img26.png"/>
                                                  <pic:cNvPicPr/>
                                                </pic:nvPicPr>
                                                <pic:blipFill>
                                                  <a:blip r:embed="rId33"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D6BD608"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CFEC4FA" w14:textId="77777777" w:rsidR="00FF7B41" w:rsidRDefault="003F65AD">
                                    <w:pPr>
                                      <w:spacing w:after="0" w:line="240" w:lineRule="auto"/>
                                    </w:pPr>
                                    <w:r>
                                      <w:rPr>
                                        <w:noProof/>
                                      </w:rPr>
                                      <w:drawing>
                                        <wp:inline distT="0" distB="0" distL="0" distR="0" wp14:anchorId="3021E8AF" wp14:editId="1FE85D97">
                                          <wp:extent cx="914631" cy="6840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5" name="img27.png"/>
                                                  <pic:cNvPicPr/>
                                                </pic:nvPicPr>
                                                <pic:blipFill>
                                                  <a:blip r:embed="rId3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4D77D04"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E3E642" w14:textId="77777777" w:rsidR="00FF7B41" w:rsidRDefault="003F65AD">
                                    <w:pPr>
                                      <w:spacing w:after="0" w:line="240" w:lineRule="auto"/>
                                    </w:pPr>
                                    <w:r>
                                      <w:rPr>
                                        <w:noProof/>
                                      </w:rPr>
                                      <w:drawing>
                                        <wp:inline distT="0" distB="0" distL="0" distR="0" wp14:anchorId="305B1F6E" wp14:editId="32D193EE">
                                          <wp:extent cx="913829" cy="6840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7" name="img28.png"/>
                                                  <pic:cNvPicPr/>
                                                </pic:nvPicPr>
                                                <pic:blipFill>
                                                  <a:blip r:embed="rId35"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70549B7"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0E9E639" w14:textId="77777777" w:rsidR="00FF7B41" w:rsidRDefault="003F65AD">
                                    <w:pPr>
                                      <w:spacing w:after="0" w:line="240" w:lineRule="auto"/>
                                    </w:pPr>
                                    <w:r>
                                      <w:rPr>
                                        <w:noProof/>
                                      </w:rPr>
                                      <w:drawing>
                                        <wp:inline distT="0" distB="0" distL="0" distR="0" wp14:anchorId="2D24EA8D" wp14:editId="7C46FBEF">
                                          <wp:extent cx="914631" cy="6840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9" name="img29.png"/>
                                                  <pic:cNvPicPr/>
                                                </pic:nvPicPr>
                                                <pic:blipFill>
                                                  <a:blip r:embed="rId36"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831CC2F" w14:textId="77777777" w:rsidR="00FF7B41" w:rsidRDefault="00FF7B41">
                                    <w:pPr>
                                      <w:spacing w:after="0" w:line="240" w:lineRule="auto"/>
                                    </w:pPr>
                                  </w:p>
                                </w:tc>
                              </w:tr>
                              <w:tr w:rsidR="00FF7B41" w14:paraId="3D60BA83" w14:textId="77777777">
                                <w:trPr>
                                  <w:trHeight w:val="262"/>
                                </w:trPr>
                                <w:tc>
                                  <w:tcPr>
                                    <w:tcW w:w="340" w:type="dxa"/>
                                    <w:tcBorders>
                                      <w:top w:val="nil"/>
                                      <w:left w:val="nil"/>
                                      <w:bottom w:val="nil"/>
                                      <w:right w:val="nil"/>
                                    </w:tcBorders>
                                    <w:tcMar>
                                      <w:top w:w="39" w:type="dxa"/>
                                      <w:left w:w="39" w:type="dxa"/>
                                      <w:bottom w:w="39" w:type="dxa"/>
                                      <w:right w:w="39" w:type="dxa"/>
                                    </w:tcMar>
                                  </w:tcPr>
                                  <w:p w14:paraId="0ABD90C8"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67F085"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82EA12"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5A8083"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0128D6"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2886E56"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FDB5DB"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365984" w14:textId="77777777" w:rsidR="00FF7B41" w:rsidRDefault="00FF7B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614F752" w14:textId="77777777" w:rsidR="00FF7B41" w:rsidRDefault="00FF7B41">
                                    <w:pPr>
                                      <w:spacing w:after="0" w:line="240" w:lineRule="auto"/>
                                    </w:pPr>
                                  </w:p>
                                </w:tc>
                              </w:tr>
                              <w:tr w:rsidR="00FF7B41" w14:paraId="749BD8E9" w14:textId="77777777">
                                <w:trPr>
                                  <w:trHeight w:val="999"/>
                                </w:trPr>
                                <w:tc>
                                  <w:tcPr>
                                    <w:tcW w:w="340" w:type="dxa"/>
                                    <w:tcBorders>
                                      <w:top w:val="nil"/>
                                      <w:left w:val="nil"/>
                                      <w:bottom w:val="nil"/>
                                      <w:right w:val="nil"/>
                                    </w:tcBorders>
                                    <w:tcMar>
                                      <w:top w:w="39" w:type="dxa"/>
                                      <w:left w:w="39" w:type="dxa"/>
                                      <w:bottom w:w="39" w:type="dxa"/>
                                      <w:right w:w="39" w:type="dxa"/>
                                    </w:tcMar>
                                  </w:tcPr>
                                  <w:p w14:paraId="42E0167F"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9CBD6FC" w14:textId="77777777" w:rsidR="00FF7B41" w:rsidRDefault="003F65AD">
                                    <w:pPr>
                                      <w:spacing w:after="0" w:line="240" w:lineRule="auto"/>
                                    </w:pPr>
                                    <w:r>
                                      <w:rPr>
                                        <w:noProof/>
                                      </w:rPr>
                                      <w:drawing>
                                        <wp:inline distT="0" distB="0" distL="0" distR="0" wp14:anchorId="4A3C026D" wp14:editId="7B35DA26">
                                          <wp:extent cx="914631" cy="6840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1" name="img30.png"/>
                                                  <pic:cNvPicPr/>
                                                </pic:nvPicPr>
                                                <pic:blipFill>
                                                  <a:blip r:embed="rId3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C035B04"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7C75748" w14:textId="77777777" w:rsidR="00FF7B41" w:rsidRDefault="003F65AD">
                                    <w:pPr>
                                      <w:spacing w:after="0" w:line="240" w:lineRule="auto"/>
                                    </w:pPr>
                                    <w:r>
                                      <w:rPr>
                                        <w:noProof/>
                                      </w:rPr>
                                      <w:drawing>
                                        <wp:inline distT="0" distB="0" distL="0" distR="0" wp14:anchorId="5BFED9BE" wp14:editId="5AF42444">
                                          <wp:extent cx="737069" cy="6840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3" name="img31.png"/>
                                                  <pic:cNvPicPr/>
                                                </pic:nvPicPr>
                                                <pic:blipFill>
                                                  <a:blip r:embed="rId38"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56C5327"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7BECB86" w14:textId="77777777" w:rsidR="00FF7B41" w:rsidRDefault="003F65AD">
                                    <w:pPr>
                                      <w:spacing w:after="0" w:line="240" w:lineRule="auto"/>
                                    </w:pPr>
                                    <w:r>
                                      <w:rPr>
                                        <w:noProof/>
                                      </w:rPr>
                                      <w:drawing>
                                        <wp:inline distT="0" distB="0" distL="0" distR="0" wp14:anchorId="6320212A" wp14:editId="62A527A4">
                                          <wp:extent cx="913829" cy="6840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5" name="img32.png"/>
                                                  <pic:cNvPicPr/>
                                                </pic:nvPicPr>
                                                <pic:blipFill>
                                                  <a:blip r:embed="rId3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D928AAE"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9DEF520" w14:textId="77777777" w:rsidR="00FF7B41" w:rsidRDefault="003F65AD">
                                    <w:pPr>
                                      <w:spacing w:after="0" w:line="240" w:lineRule="auto"/>
                                    </w:pPr>
                                    <w:r>
                                      <w:rPr>
                                        <w:noProof/>
                                      </w:rPr>
                                      <w:drawing>
                                        <wp:inline distT="0" distB="0" distL="0" distR="0" wp14:anchorId="74EEA12E" wp14:editId="01AA636A">
                                          <wp:extent cx="914631" cy="6840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7" name="img33.png"/>
                                                  <pic:cNvPicPr/>
                                                </pic:nvPicPr>
                                                <pic:blipFill>
                                                  <a:blip r:embed="rId40"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96EA425" w14:textId="77777777" w:rsidR="00FF7B41" w:rsidRDefault="00FF7B41">
                                    <w:pPr>
                                      <w:spacing w:after="0" w:line="240" w:lineRule="auto"/>
                                    </w:pPr>
                                  </w:p>
                                </w:tc>
                              </w:tr>
                              <w:tr w:rsidR="00FF7B41" w14:paraId="465BCA83" w14:textId="77777777">
                                <w:trPr>
                                  <w:trHeight w:val="262"/>
                                </w:trPr>
                                <w:tc>
                                  <w:tcPr>
                                    <w:tcW w:w="340" w:type="dxa"/>
                                    <w:tcBorders>
                                      <w:top w:val="nil"/>
                                      <w:left w:val="nil"/>
                                      <w:bottom w:val="nil"/>
                                      <w:right w:val="nil"/>
                                    </w:tcBorders>
                                    <w:tcMar>
                                      <w:top w:w="39" w:type="dxa"/>
                                      <w:left w:w="39" w:type="dxa"/>
                                      <w:bottom w:w="39" w:type="dxa"/>
                                      <w:right w:w="39" w:type="dxa"/>
                                    </w:tcMar>
                                  </w:tcPr>
                                  <w:p w14:paraId="19DD48B3"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93ABDCA"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8FC227"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182EDB"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DCA557B"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3E4C4B"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018F6C"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9E7E23A" w14:textId="77777777" w:rsidR="00FF7B41" w:rsidRDefault="00FF7B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FDE8330" w14:textId="77777777" w:rsidR="00FF7B41" w:rsidRDefault="00FF7B41">
                                    <w:pPr>
                                      <w:spacing w:after="0" w:line="240" w:lineRule="auto"/>
                                    </w:pPr>
                                  </w:p>
                                </w:tc>
                              </w:tr>
                              <w:tr w:rsidR="00FF7B41" w14:paraId="6C502E8C" w14:textId="77777777">
                                <w:trPr>
                                  <w:trHeight w:val="999"/>
                                </w:trPr>
                                <w:tc>
                                  <w:tcPr>
                                    <w:tcW w:w="340" w:type="dxa"/>
                                    <w:tcBorders>
                                      <w:top w:val="nil"/>
                                      <w:left w:val="nil"/>
                                      <w:bottom w:val="nil"/>
                                      <w:right w:val="nil"/>
                                    </w:tcBorders>
                                    <w:tcMar>
                                      <w:top w:w="39" w:type="dxa"/>
                                      <w:left w:w="39" w:type="dxa"/>
                                      <w:bottom w:w="39" w:type="dxa"/>
                                      <w:right w:w="39" w:type="dxa"/>
                                    </w:tcMar>
                                  </w:tcPr>
                                  <w:p w14:paraId="4A74EA04"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24280E9" w14:textId="77777777" w:rsidR="00FF7B41" w:rsidRDefault="003F65AD">
                                    <w:pPr>
                                      <w:spacing w:after="0" w:line="240" w:lineRule="auto"/>
                                    </w:pPr>
                                    <w:r>
                                      <w:rPr>
                                        <w:noProof/>
                                      </w:rPr>
                                      <w:drawing>
                                        <wp:inline distT="0" distB="0" distL="0" distR="0" wp14:anchorId="00B49D2C" wp14:editId="2BFE554A">
                                          <wp:extent cx="914172" cy="6840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9" name="img34.png"/>
                                                  <pic:cNvPicPr/>
                                                </pic:nvPicPr>
                                                <pic:blipFill>
                                                  <a:blip r:embed="rId4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581BDF"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B3220D0" w14:textId="77777777" w:rsidR="00FF7B41" w:rsidRDefault="003F65AD">
                                    <w:pPr>
                                      <w:spacing w:after="0" w:line="240" w:lineRule="auto"/>
                                    </w:pPr>
                                    <w:r>
                                      <w:rPr>
                                        <w:noProof/>
                                      </w:rPr>
                                      <w:drawing>
                                        <wp:inline distT="0" distB="0" distL="0" distR="0" wp14:anchorId="571ABA1D" wp14:editId="3762C71C">
                                          <wp:extent cx="914172" cy="6840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1" name="img35.png"/>
                                                  <pic:cNvPicPr/>
                                                </pic:nvPicPr>
                                                <pic:blipFill>
                                                  <a:blip r:embed="rId4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D21C47E"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37C1C93" w14:textId="77777777" w:rsidR="00FF7B41" w:rsidRDefault="003F65AD">
                                    <w:pPr>
                                      <w:spacing w:after="0" w:line="240" w:lineRule="auto"/>
                                    </w:pPr>
                                    <w:r>
                                      <w:rPr>
                                        <w:noProof/>
                                      </w:rPr>
                                      <w:drawing>
                                        <wp:inline distT="0" distB="0" distL="0" distR="0" wp14:anchorId="637D53CA" wp14:editId="5A044552">
                                          <wp:extent cx="913829" cy="6840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3" name="img36.png"/>
                                                  <pic:cNvPicPr/>
                                                </pic:nvPicPr>
                                                <pic:blipFill>
                                                  <a:blip r:embed="rId4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60DE30"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E38A669" w14:textId="77777777" w:rsidR="00FF7B41" w:rsidRDefault="003F65AD">
                                    <w:pPr>
                                      <w:spacing w:after="0" w:line="240" w:lineRule="auto"/>
                                    </w:pPr>
                                    <w:r>
                                      <w:rPr>
                                        <w:noProof/>
                                      </w:rPr>
                                      <w:drawing>
                                        <wp:inline distT="0" distB="0" distL="0" distR="0" wp14:anchorId="70E44BEE" wp14:editId="0141CDF2">
                                          <wp:extent cx="914172" cy="6840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5" name="img37.png"/>
                                                  <pic:cNvPicPr/>
                                                </pic:nvPicPr>
                                                <pic:blipFill>
                                                  <a:blip r:embed="rId44"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E54F538" w14:textId="77777777" w:rsidR="00FF7B41" w:rsidRDefault="00FF7B41">
                                    <w:pPr>
                                      <w:spacing w:after="0" w:line="240" w:lineRule="auto"/>
                                    </w:pPr>
                                  </w:p>
                                </w:tc>
                              </w:tr>
                              <w:tr w:rsidR="00FF7B41" w14:paraId="70747687" w14:textId="77777777">
                                <w:trPr>
                                  <w:trHeight w:val="262"/>
                                </w:trPr>
                                <w:tc>
                                  <w:tcPr>
                                    <w:tcW w:w="340" w:type="dxa"/>
                                    <w:tcBorders>
                                      <w:top w:val="nil"/>
                                      <w:left w:val="nil"/>
                                      <w:bottom w:val="nil"/>
                                      <w:right w:val="nil"/>
                                    </w:tcBorders>
                                    <w:tcMar>
                                      <w:top w:w="39" w:type="dxa"/>
                                      <w:left w:w="39" w:type="dxa"/>
                                      <w:bottom w:w="39" w:type="dxa"/>
                                      <w:right w:w="39" w:type="dxa"/>
                                    </w:tcMar>
                                  </w:tcPr>
                                  <w:p w14:paraId="5B169C74"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D7D080D"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AAA282"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D290926"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A50F24A"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E6BC18B"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ECE856"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99E204" w14:textId="77777777" w:rsidR="00FF7B41" w:rsidRDefault="00FF7B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F8084D4" w14:textId="77777777" w:rsidR="00FF7B41" w:rsidRDefault="00FF7B41">
                                    <w:pPr>
                                      <w:spacing w:after="0" w:line="240" w:lineRule="auto"/>
                                    </w:pPr>
                                  </w:p>
                                </w:tc>
                              </w:tr>
                              <w:tr w:rsidR="00FF7B41" w14:paraId="5D9CCF1E" w14:textId="77777777">
                                <w:trPr>
                                  <w:trHeight w:val="999"/>
                                </w:trPr>
                                <w:tc>
                                  <w:tcPr>
                                    <w:tcW w:w="340" w:type="dxa"/>
                                    <w:tcBorders>
                                      <w:top w:val="nil"/>
                                      <w:left w:val="nil"/>
                                      <w:bottom w:val="nil"/>
                                      <w:right w:val="nil"/>
                                    </w:tcBorders>
                                    <w:tcMar>
                                      <w:top w:w="39" w:type="dxa"/>
                                      <w:left w:w="39" w:type="dxa"/>
                                      <w:bottom w:w="39" w:type="dxa"/>
                                      <w:right w:w="39" w:type="dxa"/>
                                    </w:tcMar>
                                  </w:tcPr>
                                  <w:p w14:paraId="3EF41E1E"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6342F27" w14:textId="77777777" w:rsidR="00FF7B41" w:rsidRDefault="003F65AD">
                                    <w:pPr>
                                      <w:spacing w:after="0" w:line="240" w:lineRule="auto"/>
                                    </w:pPr>
                                    <w:r>
                                      <w:rPr>
                                        <w:noProof/>
                                      </w:rPr>
                                      <w:drawing>
                                        <wp:inline distT="0" distB="0" distL="0" distR="0" wp14:anchorId="5486605B" wp14:editId="422B59AD">
                                          <wp:extent cx="914172" cy="6840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7" name="img38.png"/>
                                                  <pic:cNvPicPr/>
                                                </pic:nvPicPr>
                                                <pic:blipFill>
                                                  <a:blip r:embed="rId4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01C53C"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DF84F02" w14:textId="77777777" w:rsidR="00FF7B41" w:rsidRDefault="003F65AD">
                                    <w:pPr>
                                      <w:spacing w:after="0" w:line="240" w:lineRule="auto"/>
                                    </w:pPr>
                                    <w:r>
                                      <w:rPr>
                                        <w:noProof/>
                                      </w:rPr>
                                      <w:drawing>
                                        <wp:inline distT="0" distB="0" distL="0" distR="0" wp14:anchorId="141C2641" wp14:editId="16F44E61">
                                          <wp:extent cx="914172" cy="6840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9" name="img39.png"/>
                                                  <pic:cNvPicPr/>
                                                </pic:nvPicPr>
                                                <pic:blipFill>
                                                  <a:blip r:embed="rId4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9FBF31E" w14:textId="77777777" w:rsidR="00FF7B41" w:rsidRDefault="00FF7B41">
                                    <w:pPr>
                                      <w:spacing w:after="0" w:line="240" w:lineRule="auto"/>
                                    </w:pPr>
                                  </w:p>
                                </w:tc>
                                <w:tc>
                                  <w:tcPr>
                                    <w:tcW w:w="1644" w:type="dxa"/>
                                  </w:tcPr>
                                  <w:p w14:paraId="71AA953F"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82C7970" w14:textId="77777777" w:rsidR="00FF7B41" w:rsidRDefault="00FF7B41">
                                    <w:pPr>
                                      <w:spacing w:after="0" w:line="240" w:lineRule="auto"/>
                                    </w:pPr>
                                  </w:p>
                                </w:tc>
                                <w:tc>
                                  <w:tcPr>
                                    <w:tcW w:w="1644" w:type="dxa"/>
                                  </w:tcPr>
                                  <w:p w14:paraId="1D3B98BA" w14:textId="77777777" w:rsidR="00FF7B41" w:rsidRDefault="00FF7B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25EE5A6" w14:textId="77777777" w:rsidR="00FF7B41" w:rsidRDefault="00FF7B41">
                                    <w:pPr>
                                      <w:spacing w:after="0" w:line="240" w:lineRule="auto"/>
                                    </w:pPr>
                                  </w:p>
                                </w:tc>
                              </w:tr>
                              <w:tr w:rsidR="00FF7B41" w14:paraId="502EEDFD" w14:textId="77777777">
                                <w:trPr>
                                  <w:trHeight w:val="262"/>
                                </w:trPr>
                                <w:tc>
                                  <w:tcPr>
                                    <w:tcW w:w="340" w:type="dxa"/>
                                    <w:tcBorders>
                                      <w:top w:val="nil"/>
                                      <w:left w:val="nil"/>
                                      <w:bottom w:val="nil"/>
                                      <w:right w:val="nil"/>
                                    </w:tcBorders>
                                    <w:tcMar>
                                      <w:top w:w="39" w:type="dxa"/>
                                      <w:left w:w="39" w:type="dxa"/>
                                      <w:bottom w:w="39" w:type="dxa"/>
                                      <w:right w:w="39" w:type="dxa"/>
                                    </w:tcMar>
                                  </w:tcPr>
                                  <w:p w14:paraId="63C2AC7B"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5FCAD1"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F48F7C"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3186E6"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111353"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1F350A"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428AF6" w14:textId="77777777" w:rsidR="00FF7B41" w:rsidRDefault="00FF7B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D9E066" w14:textId="77777777" w:rsidR="00FF7B41" w:rsidRDefault="00FF7B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9828B82" w14:textId="77777777" w:rsidR="00FF7B41" w:rsidRDefault="00FF7B41">
                                    <w:pPr>
                                      <w:spacing w:after="0" w:line="240" w:lineRule="auto"/>
                                    </w:pPr>
                                  </w:p>
                                </w:tc>
                              </w:tr>
                            </w:tbl>
                            <w:p w14:paraId="336CF51A" w14:textId="77777777" w:rsidR="00FF7B41" w:rsidRDefault="00FF7B41">
                              <w:pPr>
                                <w:spacing w:after="0" w:line="240" w:lineRule="auto"/>
                              </w:pPr>
                            </w:p>
                          </w:tc>
                          <w:tc>
                            <w:tcPr>
                              <w:tcW w:w="323" w:type="dxa"/>
                            </w:tcPr>
                            <w:p w14:paraId="7603B963" w14:textId="77777777" w:rsidR="00FF7B41" w:rsidRDefault="00FF7B41">
                              <w:pPr>
                                <w:pStyle w:val="EmptyCellLayoutStyle"/>
                                <w:spacing w:after="0" w:line="240" w:lineRule="auto"/>
                              </w:pPr>
                            </w:p>
                          </w:tc>
                        </w:tr>
                      </w:tbl>
                      <w:p w14:paraId="05E55D67" w14:textId="77777777" w:rsidR="00FF7B41" w:rsidRDefault="00FF7B41">
                        <w:pPr>
                          <w:spacing w:after="0" w:line="240" w:lineRule="auto"/>
                        </w:pPr>
                      </w:p>
                    </w:tc>
                    <w:tc>
                      <w:tcPr>
                        <w:tcW w:w="32" w:type="dxa"/>
                      </w:tcPr>
                      <w:p w14:paraId="4B3CF21D" w14:textId="77777777" w:rsidR="00FF7B41" w:rsidRDefault="00FF7B41">
                        <w:pPr>
                          <w:pStyle w:val="EmptyCellLayoutStyle"/>
                          <w:spacing w:after="0" w:line="240" w:lineRule="auto"/>
                        </w:pPr>
                      </w:p>
                    </w:tc>
                    <w:tc>
                      <w:tcPr>
                        <w:tcW w:w="562" w:type="dxa"/>
                      </w:tcPr>
                      <w:p w14:paraId="7C211720" w14:textId="77777777" w:rsidR="00FF7B41" w:rsidRDefault="00FF7B41">
                        <w:pPr>
                          <w:pStyle w:val="EmptyCellLayoutStyle"/>
                          <w:spacing w:after="0" w:line="240" w:lineRule="auto"/>
                        </w:pPr>
                      </w:p>
                    </w:tc>
                  </w:tr>
                  <w:tr w:rsidR="00FF7B41" w14:paraId="4A1FD8BD" w14:textId="77777777">
                    <w:trPr>
                      <w:trHeight w:val="287"/>
                    </w:trPr>
                    <w:tc>
                      <w:tcPr>
                        <w:tcW w:w="1066" w:type="dxa"/>
                      </w:tcPr>
                      <w:p w14:paraId="2225BFE8" w14:textId="77777777" w:rsidR="00FF7B41" w:rsidRDefault="00FF7B41">
                        <w:pPr>
                          <w:pStyle w:val="EmptyCellLayoutStyle"/>
                          <w:spacing w:after="0" w:line="240" w:lineRule="auto"/>
                        </w:pPr>
                      </w:p>
                    </w:tc>
                    <w:tc>
                      <w:tcPr>
                        <w:tcW w:w="15" w:type="dxa"/>
                      </w:tcPr>
                      <w:p w14:paraId="1D3FDB49" w14:textId="77777777" w:rsidR="00FF7B41" w:rsidRDefault="00FF7B41">
                        <w:pPr>
                          <w:pStyle w:val="EmptyCellLayoutStyle"/>
                          <w:spacing w:after="0" w:line="240" w:lineRule="auto"/>
                        </w:pPr>
                      </w:p>
                    </w:tc>
                    <w:tc>
                      <w:tcPr>
                        <w:tcW w:w="9662" w:type="dxa"/>
                      </w:tcPr>
                      <w:p w14:paraId="35CC353E" w14:textId="77777777" w:rsidR="00FF7B41" w:rsidRDefault="00FF7B41">
                        <w:pPr>
                          <w:pStyle w:val="EmptyCellLayoutStyle"/>
                          <w:spacing w:after="0" w:line="240" w:lineRule="auto"/>
                        </w:pPr>
                      </w:p>
                    </w:tc>
                    <w:tc>
                      <w:tcPr>
                        <w:tcW w:w="32" w:type="dxa"/>
                      </w:tcPr>
                      <w:p w14:paraId="76236E6D" w14:textId="77777777" w:rsidR="00FF7B41" w:rsidRDefault="00FF7B41">
                        <w:pPr>
                          <w:pStyle w:val="EmptyCellLayoutStyle"/>
                          <w:spacing w:after="0" w:line="240" w:lineRule="auto"/>
                        </w:pPr>
                      </w:p>
                    </w:tc>
                    <w:tc>
                      <w:tcPr>
                        <w:tcW w:w="562" w:type="dxa"/>
                      </w:tcPr>
                      <w:p w14:paraId="485042CF" w14:textId="77777777" w:rsidR="00FF7B41" w:rsidRDefault="00FF7B41">
                        <w:pPr>
                          <w:pStyle w:val="EmptyCellLayoutStyle"/>
                          <w:spacing w:after="0" w:line="240" w:lineRule="auto"/>
                        </w:pPr>
                      </w:p>
                    </w:tc>
                  </w:tr>
                  <w:tr w:rsidR="00561E2A" w14:paraId="73424A9F" w14:textId="77777777" w:rsidTr="00561E2A">
                    <w:tc>
                      <w:tcPr>
                        <w:tcW w:w="1066" w:type="dxa"/>
                      </w:tcPr>
                      <w:p w14:paraId="42CAA6D2" w14:textId="77777777" w:rsidR="00FF7B41" w:rsidRDefault="00FF7B41">
                        <w:pPr>
                          <w:pStyle w:val="EmptyCellLayoutStyle"/>
                          <w:spacing w:after="0" w:line="240" w:lineRule="auto"/>
                        </w:pPr>
                      </w:p>
                    </w:tc>
                    <w:tc>
                      <w:tcPr>
                        <w:tcW w:w="15"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
                          <w:gridCol w:w="9297"/>
                          <w:gridCol w:w="354"/>
                        </w:tblGrid>
                        <w:tr w:rsidR="00FF7B41" w14:paraId="4D6E2FB6" w14:textId="77777777">
                          <w:trPr>
                            <w:trHeight w:val="156"/>
                          </w:trPr>
                          <w:tc>
                            <w:tcPr>
                              <w:tcW w:w="58" w:type="dxa"/>
                            </w:tcPr>
                            <w:p w14:paraId="736EB029" w14:textId="77777777" w:rsidR="00FF7B41" w:rsidRDefault="00FF7B41">
                              <w:pPr>
                                <w:pStyle w:val="EmptyCellLayoutStyle"/>
                                <w:spacing w:after="0" w:line="240" w:lineRule="auto"/>
                              </w:pPr>
                            </w:p>
                          </w:tc>
                          <w:tc>
                            <w:tcPr>
                              <w:tcW w:w="9297" w:type="dxa"/>
                            </w:tcPr>
                            <w:p w14:paraId="786907FB" w14:textId="77777777" w:rsidR="00FF7B41" w:rsidRDefault="00FF7B41">
                              <w:pPr>
                                <w:pStyle w:val="EmptyCellLayoutStyle"/>
                                <w:spacing w:after="0" w:line="240" w:lineRule="auto"/>
                              </w:pPr>
                            </w:p>
                          </w:tc>
                          <w:tc>
                            <w:tcPr>
                              <w:tcW w:w="354" w:type="dxa"/>
                            </w:tcPr>
                            <w:p w14:paraId="70642862" w14:textId="77777777" w:rsidR="00FF7B41" w:rsidRDefault="00FF7B41">
                              <w:pPr>
                                <w:pStyle w:val="EmptyCellLayoutStyle"/>
                                <w:spacing w:after="0" w:line="240" w:lineRule="auto"/>
                              </w:pPr>
                            </w:p>
                          </w:tc>
                        </w:tr>
                        <w:tr w:rsidR="00FF7B41" w14:paraId="1986AD3B" w14:textId="77777777">
                          <w:tc>
                            <w:tcPr>
                              <w:tcW w:w="58" w:type="dxa"/>
                            </w:tcPr>
                            <w:p w14:paraId="1729398D" w14:textId="77777777" w:rsidR="00FF7B41" w:rsidRDefault="00FF7B41">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561E2A" w14:paraId="560938BC" w14:textId="77777777" w:rsidTr="00561E2A">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391A74C" w14:textId="77777777" w:rsidR="00FF7B41" w:rsidRDefault="003F65AD">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3C52F837" w14:textId="77777777" w:rsidR="00FF7B41" w:rsidRDefault="00FF7B41">
                                    <w:pPr>
                                      <w:spacing w:after="0" w:line="240" w:lineRule="auto"/>
                                    </w:pPr>
                                  </w:p>
                                </w:tc>
                              </w:tr>
                              <w:tr w:rsidR="00FF7B41" w14:paraId="196D8D68" w14:textId="77777777">
                                <w:trPr>
                                  <w:trHeight w:val="999"/>
                                </w:trPr>
                                <w:tc>
                                  <w:tcPr>
                                    <w:tcW w:w="340" w:type="dxa"/>
                                    <w:tcBorders>
                                      <w:top w:val="nil"/>
                                      <w:left w:val="nil"/>
                                      <w:bottom w:val="nil"/>
                                      <w:right w:val="nil"/>
                                    </w:tcBorders>
                                    <w:tcMar>
                                      <w:top w:w="39" w:type="dxa"/>
                                      <w:left w:w="39" w:type="dxa"/>
                                      <w:bottom w:w="39" w:type="dxa"/>
                                      <w:right w:w="39" w:type="dxa"/>
                                    </w:tcMar>
                                  </w:tcPr>
                                  <w:p w14:paraId="3AD26D92"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5C25BBF" w14:textId="77777777" w:rsidR="00FF7B41" w:rsidRDefault="003F65AD">
                                    <w:pPr>
                                      <w:spacing w:after="0" w:line="240" w:lineRule="auto"/>
                                    </w:pPr>
                                    <w:r>
                                      <w:rPr>
                                        <w:noProof/>
                                      </w:rPr>
                                      <w:drawing>
                                        <wp:inline distT="0" distB="0" distL="0" distR="0" wp14:anchorId="356F8CA5" wp14:editId="137372A1">
                                          <wp:extent cx="1044000" cy="6840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1" name="img40.png"/>
                                                  <pic:cNvPicPr/>
                                                </pic:nvPicPr>
                                                <pic:blipFill>
                                                  <a:blip r:embed="rId4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4682D4" w14:textId="77777777" w:rsidR="00FF7B41" w:rsidRDefault="00FF7B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815F40E" w14:textId="77777777" w:rsidR="00FF7B41" w:rsidRDefault="003F65AD">
                                    <w:pPr>
                                      <w:spacing w:after="0" w:line="240" w:lineRule="auto"/>
                                    </w:pPr>
                                    <w:r>
                                      <w:rPr>
                                        <w:noProof/>
                                      </w:rPr>
                                      <w:drawing>
                                        <wp:inline distT="0" distB="0" distL="0" distR="0" wp14:anchorId="4F01586A" wp14:editId="01A9B0C1">
                                          <wp:extent cx="1044000" cy="6840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3" name="img41.png"/>
                                                  <pic:cNvPicPr/>
                                                </pic:nvPicPr>
                                                <pic:blipFill>
                                                  <a:blip r:embed="rId4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D408C6F" w14:textId="77777777" w:rsidR="00FF7B41" w:rsidRDefault="00FF7B41">
                                    <w:pPr>
                                      <w:spacing w:after="0" w:line="240" w:lineRule="auto"/>
                                    </w:pPr>
                                  </w:p>
                                </w:tc>
                                <w:tc>
                                  <w:tcPr>
                                    <w:tcW w:w="1644" w:type="dxa"/>
                                  </w:tcPr>
                                  <w:p w14:paraId="705865DF"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A491D44" w14:textId="77777777" w:rsidR="00FF7B41" w:rsidRDefault="00FF7B41">
                                    <w:pPr>
                                      <w:spacing w:after="0" w:line="240" w:lineRule="auto"/>
                                    </w:pPr>
                                  </w:p>
                                </w:tc>
                                <w:tc>
                                  <w:tcPr>
                                    <w:tcW w:w="1644" w:type="dxa"/>
                                  </w:tcPr>
                                  <w:p w14:paraId="31F479EB" w14:textId="77777777" w:rsidR="00FF7B41" w:rsidRDefault="00FF7B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AF5F967" w14:textId="77777777" w:rsidR="00FF7B41" w:rsidRDefault="00FF7B41">
                                    <w:pPr>
                                      <w:spacing w:after="0" w:line="240" w:lineRule="auto"/>
                                    </w:pPr>
                                  </w:p>
                                </w:tc>
                              </w:tr>
                              <w:tr w:rsidR="00FF7B41" w14:paraId="44A849E7" w14:textId="77777777">
                                <w:trPr>
                                  <w:trHeight w:val="262"/>
                                </w:trPr>
                                <w:tc>
                                  <w:tcPr>
                                    <w:tcW w:w="340" w:type="dxa"/>
                                    <w:tcBorders>
                                      <w:top w:val="nil"/>
                                      <w:left w:val="nil"/>
                                      <w:bottom w:val="nil"/>
                                      <w:right w:val="nil"/>
                                    </w:tcBorders>
                                    <w:tcMar>
                                      <w:top w:w="39" w:type="dxa"/>
                                      <w:left w:w="39" w:type="dxa"/>
                                      <w:bottom w:w="39" w:type="dxa"/>
                                      <w:right w:w="39" w:type="dxa"/>
                                    </w:tcMar>
                                  </w:tcPr>
                                  <w:p w14:paraId="1AD68FF9" w14:textId="77777777" w:rsidR="00FF7B41" w:rsidRDefault="00FF7B41">
                                    <w:pPr>
                                      <w:spacing w:after="0" w:line="240" w:lineRule="auto"/>
                                    </w:pPr>
                                  </w:p>
                                </w:tc>
                                <w:tc>
                                  <w:tcPr>
                                    <w:tcW w:w="1644" w:type="dxa"/>
                                  </w:tcPr>
                                  <w:p w14:paraId="345DF7FC"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3FF3EB0" w14:textId="77777777" w:rsidR="00FF7B41" w:rsidRDefault="00FF7B41">
                                    <w:pPr>
                                      <w:spacing w:after="0" w:line="240" w:lineRule="auto"/>
                                    </w:pPr>
                                  </w:p>
                                </w:tc>
                                <w:tc>
                                  <w:tcPr>
                                    <w:tcW w:w="1644" w:type="dxa"/>
                                  </w:tcPr>
                                  <w:p w14:paraId="4214ABFF"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E17291C" w14:textId="77777777" w:rsidR="00FF7B41" w:rsidRDefault="00FF7B41">
                                    <w:pPr>
                                      <w:spacing w:after="0" w:line="240" w:lineRule="auto"/>
                                    </w:pPr>
                                  </w:p>
                                </w:tc>
                                <w:tc>
                                  <w:tcPr>
                                    <w:tcW w:w="1644" w:type="dxa"/>
                                  </w:tcPr>
                                  <w:p w14:paraId="4990D7FC" w14:textId="77777777" w:rsidR="00FF7B41" w:rsidRDefault="00FF7B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BABCF5" w14:textId="77777777" w:rsidR="00FF7B41" w:rsidRDefault="00FF7B41">
                                    <w:pPr>
                                      <w:spacing w:after="0" w:line="240" w:lineRule="auto"/>
                                    </w:pPr>
                                  </w:p>
                                </w:tc>
                                <w:tc>
                                  <w:tcPr>
                                    <w:tcW w:w="1644" w:type="dxa"/>
                                  </w:tcPr>
                                  <w:p w14:paraId="1AEFD7C0" w14:textId="77777777" w:rsidR="00FF7B41" w:rsidRDefault="00FF7B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E34A4EE" w14:textId="77777777" w:rsidR="00FF7B41" w:rsidRDefault="00FF7B41">
                                    <w:pPr>
                                      <w:spacing w:after="0" w:line="240" w:lineRule="auto"/>
                                    </w:pPr>
                                  </w:p>
                                </w:tc>
                              </w:tr>
                            </w:tbl>
                            <w:p w14:paraId="0727FE1C" w14:textId="77777777" w:rsidR="00FF7B41" w:rsidRDefault="00FF7B41">
                              <w:pPr>
                                <w:spacing w:after="0" w:line="240" w:lineRule="auto"/>
                              </w:pPr>
                            </w:p>
                          </w:tc>
                          <w:tc>
                            <w:tcPr>
                              <w:tcW w:w="354" w:type="dxa"/>
                            </w:tcPr>
                            <w:p w14:paraId="244C2DD3" w14:textId="77777777" w:rsidR="00FF7B41" w:rsidRDefault="00FF7B41">
                              <w:pPr>
                                <w:pStyle w:val="EmptyCellLayoutStyle"/>
                                <w:spacing w:after="0" w:line="240" w:lineRule="auto"/>
                              </w:pPr>
                            </w:p>
                          </w:tc>
                        </w:tr>
                        <w:tr w:rsidR="00FF7B41" w14:paraId="6C57D9F8" w14:textId="77777777">
                          <w:trPr>
                            <w:trHeight w:val="360"/>
                          </w:trPr>
                          <w:tc>
                            <w:tcPr>
                              <w:tcW w:w="58" w:type="dxa"/>
                            </w:tcPr>
                            <w:p w14:paraId="5EB05F0A" w14:textId="77777777" w:rsidR="00FF7B41" w:rsidRDefault="00FF7B41">
                              <w:pPr>
                                <w:pStyle w:val="EmptyCellLayoutStyle"/>
                                <w:spacing w:after="0" w:line="240" w:lineRule="auto"/>
                              </w:pPr>
                            </w:p>
                          </w:tc>
                          <w:tc>
                            <w:tcPr>
                              <w:tcW w:w="9297" w:type="dxa"/>
                            </w:tcPr>
                            <w:p w14:paraId="2F3ADBB9" w14:textId="77777777" w:rsidR="00FF7B41" w:rsidRDefault="00FF7B41">
                              <w:pPr>
                                <w:pStyle w:val="EmptyCellLayoutStyle"/>
                                <w:spacing w:after="0" w:line="240" w:lineRule="auto"/>
                              </w:pPr>
                            </w:p>
                          </w:tc>
                          <w:tc>
                            <w:tcPr>
                              <w:tcW w:w="354" w:type="dxa"/>
                            </w:tcPr>
                            <w:p w14:paraId="000C20ED" w14:textId="77777777" w:rsidR="00FF7B41" w:rsidRDefault="00FF7B41">
                              <w:pPr>
                                <w:pStyle w:val="EmptyCellLayoutStyle"/>
                                <w:spacing w:after="0" w:line="240" w:lineRule="auto"/>
                              </w:pPr>
                            </w:p>
                          </w:tc>
                        </w:tr>
                      </w:tbl>
                      <w:p w14:paraId="0151EFF1" w14:textId="77777777" w:rsidR="00FF7B41" w:rsidRDefault="00FF7B41">
                        <w:pPr>
                          <w:spacing w:after="0" w:line="240" w:lineRule="auto"/>
                        </w:pPr>
                      </w:p>
                    </w:tc>
                    <w:tc>
                      <w:tcPr>
                        <w:tcW w:w="562" w:type="dxa"/>
                      </w:tcPr>
                      <w:p w14:paraId="065E85DE" w14:textId="77777777" w:rsidR="00FF7B41" w:rsidRDefault="00FF7B41">
                        <w:pPr>
                          <w:pStyle w:val="EmptyCellLayoutStyle"/>
                          <w:spacing w:after="0" w:line="240" w:lineRule="auto"/>
                        </w:pPr>
                      </w:p>
                    </w:tc>
                  </w:tr>
                </w:tbl>
                <w:p w14:paraId="51359FB6" w14:textId="77777777" w:rsidR="00FF7B41" w:rsidRDefault="00FF7B41">
                  <w:pPr>
                    <w:spacing w:after="0" w:line="240" w:lineRule="auto"/>
                  </w:pPr>
                </w:p>
              </w:tc>
            </w:tr>
          </w:tbl>
          <w:p w14:paraId="66F5AD05" w14:textId="77777777" w:rsidR="00FF7B41" w:rsidRDefault="00FF7B41">
            <w:pPr>
              <w:spacing w:after="0" w:line="240" w:lineRule="auto"/>
            </w:pPr>
          </w:p>
        </w:tc>
        <w:tc>
          <w:tcPr>
            <w:tcW w:w="566" w:type="dxa"/>
          </w:tcPr>
          <w:p w14:paraId="79FB88FB" w14:textId="77777777" w:rsidR="00FF7B41" w:rsidRDefault="00FF7B41">
            <w:pPr>
              <w:pStyle w:val="EmptyCellLayoutStyle"/>
              <w:spacing w:after="0" w:line="240" w:lineRule="auto"/>
            </w:pPr>
          </w:p>
        </w:tc>
      </w:tr>
    </w:tbl>
    <w:p w14:paraId="7136DE32" w14:textId="77777777" w:rsidR="00FF7B41" w:rsidRDefault="00FF7B41">
      <w:pPr>
        <w:spacing w:after="0" w:line="240" w:lineRule="auto"/>
      </w:pPr>
    </w:p>
    <w:sectPr w:rsidR="00FF7B41">
      <w:headerReference w:type="default" r:id="rId49"/>
      <w:footerReference w:type="default" r:id="rId50"/>
      <w:headerReference w:type="first" r:id="rId51"/>
      <w:footerReference w:type="first" r:id="rId5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F57DD" w14:textId="77777777" w:rsidR="00406B1D" w:rsidRDefault="00406B1D">
      <w:pPr>
        <w:spacing w:after="0" w:line="240" w:lineRule="auto"/>
      </w:pPr>
      <w:r>
        <w:separator/>
      </w:r>
    </w:p>
  </w:endnote>
  <w:endnote w:type="continuationSeparator" w:id="0">
    <w:p w14:paraId="445FE63D" w14:textId="77777777" w:rsidR="00406B1D" w:rsidRDefault="00406B1D">
      <w:pPr>
        <w:spacing w:after="0" w:line="240" w:lineRule="auto"/>
      </w:pPr>
      <w:r>
        <w:continuationSeparator/>
      </w:r>
    </w:p>
  </w:endnote>
  <w:endnote w:type="continuationNotice" w:id="1">
    <w:p w14:paraId="498A682F" w14:textId="77777777" w:rsidR="00406B1D" w:rsidRDefault="00406B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FF7B41" w14:paraId="3C2F153E" w14:textId="77777777">
      <w:tc>
        <w:tcPr>
          <w:tcW w:w="4944" w:type="dxa"/>
        </w:tcPr>
        <w:p w14:paraId="49B2DDB5" w14:textId="77777777" w:rsidR="00FF7B41" w:rsidRDefault="00FF7B41">
          <w:pPr>
            <w:pStyle w:val="EmptyCellLayoutStyle"/>
            <w:spacing w:after="0" w:line="240" w:lineRule="auto"/>
          </w:pPr>
        </w:p>
      </w:tc>
      <w:tc>
        <w:tcPr>
          <w:tcW w:w="1440" w:type="dxa"/>
        </w:tcPr>
        <w:p w14:paraId="6DF0358E" w14:textId="77777777" w:rsidR="00FF7B41" w:rsidRDefault="00FF7B41">
          <w:pPr>
            <w:pStyle w:val="EmptyCellLayoutStyle"/>
            <w:spacing w:after="0" w:line="240" w:lineRule="auto"/>
          </w:pPr>
        </w:p>
      </w:tc>
      <w:tc>
        <w:tcPr>
          <w:tcW w:w="5521" w:type="dxa"/>
        </w:tcPr>
        <w:p w14:paraId="33436965" w14:textId="77777777" w:rsidR="00FF7B41" w:rsidRDefault="00FF7B41">
          <w:pPr>
            <w:pStyle w:val="EmptyCellLayoutStyle"/>
            <w:spacing w:after="0" w:line="240" w:lineRule="auto"/>
          </w:pPr>
        </w:p>
      </w:tc>
    </w:tr>
    <w:tr w:rsidR="00FF7B41" w14:paraId="4D550566" w14:textId="77777777">
      <w:tc>
        <w:tcPr>
          <w:tcW w:w="4944" w:type="dxa"/>
        </w:tcPr>
        <w:p w14:paraId="754EC549" w14:textId="77777777" w:rsidR="00FF7B41" w:rsidRDefault="00FF7B41">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FF7B41" w14:paraId="3B7FC214" w14:textId="77777777">
            <w:trPr>
              <w:trHeight w:val="282"/>
            </w:trPr>
            <w:tc>
              <w:tcPr>
                <w:tcW w:w="1440" w:type="dxa"/>
                <w:tcBorders>
                  <w:top w:val="nil"/>
                  <w:left w:val="nil"/>
                  <w:bottom w:val="nil"/>
                  <w:right w:val="nil"/>
                </w:tcBorders>
                <w:tcMar>
                  <w:top w:w="39" w:type="dxa"/>
                  <w:left w:w="39" w:type="dxa"/>
                  <w:bottom w:w="39" w:type="dxa"/>
                  <w:right w:w="39" w:type="dxa"/>
                </w:tcMar>
              </w:tcPr>
              <w:p w14:paraId="69F37296" w14:textId="77777777" w:rsidR="00FF7B41" w:rsidRDefault="003F65AD">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F454E16" w14:textId="77777777" w:rsidR="00FF7B41" w:rsidRDefault="00FF7B41">
          <w:pPr>
            <w:spacing w:after="0" w:line="240" w:lineRule="auto"/>
          </w:pPr>
        </w:p>
      </w:tc>
      <w:tc>
        <w:tcPr>
          <w:tcW w:w="5521" w:type="dxa"/>
        </w:tcPr>
        <w:p w14:paraId="10D16D26" w14:textId="77777777" w:rsidR="00FF7B41" w:rsidRDefault="00FF7B41">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6CB89" w14:textId="77777777" w:rsidR="00FF7B41" w:rsidRDefault="00FF7B41">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A27A2" w14:textId="77777777" w:rsidR="00406B1D" w:rsidRDefault="00406B1D">
      <w:pPr>
        <w:spacing w:after="0" w:line="240" w:lineRule="auto"/>
      </w:pPr>
      <w:r>
        <w:separator/>
      </w:r>
    </w:p>
  </w:footnote>
  <w:footnote w:type="continuationSeparator" w:id="0">
    <w:p w14:paraId="0DB72500" w14:textId="77777777" w:rsidR="00406B1D" w:rsidRDefault="00406B1D">
      <w:pPr>
        <w:spacing w:after="0" w:line="240" w:lineRule="auto"/>
      </w:pPr>
      <w:r>
        <w:continuationSeparator/>
      </w:r>
    </w:p>
  </w:footnote>
  <w:footnote w:type="continuationNotice" w:id="1">
    <w:p w14:paraId="67BE8A3D" w14:textId="77777777" w:rsidR="00406B1D" w:rsidRDefault="00406B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FF7B41" w14:paraId="315CA782" w14:textId="77777777">
      <w:tc>
        <w:tcPr>
          <w:tcW w:w="1140" w:type="dxa"/>
        </w:tcPr>
        <w:p w14:paraId="6AD3BCF1" w14:textId="77777777" w:rsidR="00FF7B41" w:rsidRDefault="00FF7B41">
          <w:pPr>
            <w:pStyle w:val="EmptyCellLayoutStyle"/>
            <w:spacing w:after="0" w:line="240" w:lineRule="auto"/>
          </w:pPr>
        </w:p>
      </w:tc>
      <w:tc>
        <w:tcPr>
          <w:tcW w:w="2376" w:type="dxa"/>
        </w:tcPr>
        <w:p w14:paraId="58046748" w14:textId="77777777" w:rsidR="00FF7B41" w:rsidRDefault="00FF7B41">
          <w:pPr>
            <w:pStyle w:val="EmptyCellLayoutStyle"/>
            <w:spacing w:after="0" w:line="240" w:lineRule="auto"/>
          </w:pPr>
        </w:p>
      </w:tc>
      <w:tc>
        <w:tcPr>
          <w:tcW w:w="3427" w:type="dxa"/>
        </w:tcPr>
        <w:p w14:paraId="3BFB0734" w14:textId="77777777" w:rsidR="00FF7B41" w:rsidRDefault="00FF7B41">
          <w:pPr>
            <w:pStyle w:val="EmptyCellLayoutStyle"/>
            <w:spacing w:after="0" w:line="240" w:lineRule="auto"/>
          </w:pPr>
        </w:p>
      </w:tc>
      <w:tc>
        <w:tcPr>
          <w:tcW w:w="0" w:type="dxa"/>
        </w:tcPr>
        <w:p w14:paraId="28502BC3" w14:textId="77777777" w:rsidR="00FF7B41" w:rsidRDefault="00FF7B41">
          <w:pPr>
            <w:pStyle w:val="EmptyCellLayoutStyle"/>
            <w:spacing w:after="0" w:line="240" w:lineRule="auto"/>
          </w:pPr>
        </w:p>
      </w:tc>
      <w:tc>
        <w:tcPr>
          <w:tcW w:w="3952" w:type="dxa"/>
        </w:tcPr>
        <w:p w14:paraId="26AB9176" w14:textId="77777777" w:rsidR="00FF7B41" w:rsidRDefault="00FF7B41">
          <w:pPr>
            <w:pStyle w:val="EmptyCellLayoutStyle"/>
            <w:spacing w:after="0" w:line="240" w:lineRule="auto"/>
          </w:pPr>
        </w:p>
      </w:tc>
      <w:tc>
        <w:tcPr>
          <w:tcW w:w="1009" w:type="dxa"/>
        </w:tcPr>
        <w:p w14:paraId="1EF8297F" w14:textId="77777777" w:rsidR="00FF7B41" w:rsidRDefault="00FF7B41">
          <w:pPr>
            <w:pStyle w:val="EmptyCellLayoutStyle"/>
            <w:spacing w:after="0" w:line="240" w:lineRule="auto"/>
          </w:pPr>
        </w:p>
      </w:tc>
    </w:tr>
    <w:tr w:rsidR="00FF7B41" w14:paraId="0874706E" w14:textId="77777777">
      <w:tc>
        <w:tcPr>
          <w:tcW w:w="1140" w:type="dxa"/>
        </w:tcPr>
        <w:p w14:paraId="4A92ECCF" w14:textId="77777777" w:rsidR="00FF7B41" w:rsidRDefault="00FF7B41">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01939F17" w14:textId="77777777" w:rsidR="00FF7B41" w:rsidRDefault="003F65AD">
          <w:pPr>
            <w:spacing w:after="0" w:line="240" w:lineRule="auto"/>
          </w:pPr>
          <w:r>
            <w:rPr>
              <w:noProof/>
            </w:rPr>
            <w:drawing>
              <wp:inline distT="0" distB="0" distL="0" distR="0" wp14:anchorId="4FBF40CA" wp14:editId="772556FA">
                <wp:extent cx="1174283" cy="3657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174AD953" w14:textId="77777777" w:rsidR="00FF7B41" w:rsidRDefault="00FF7B41">
          <w:pPr>
            <w:pStyle w:val="EmptyCellLayoutStyle"/>
            <w:spacing w:after="0" w:line="240" w:lineRule="auto"/>
          </w:pPr>
        </w:p>
      </w:tc>
      <w:tc>
        <w:tcPr>
          <w:tcW w:w="0" w:type="dxa"/>
        </w:tcPr>
        <w:p w14:paraId="2D7FFFD3" w14:textId="77777777" w:rsidR="00FF7B41" w:rsidRDefault="00FF7B41">
          <w:pPr>
            <w:pStyle w:val="EmptyCellLayoutStyle"/>
            <w:spacing w:after="0" w:line="240" w:lineRule="auto"/>
          </w:pPr>
        </w:p>
      </w:tc>
      <w:tc>
        <w:tcPr>
          <w:tcW w:w="3952" w:type="dxa"/>
        </w:tcPr>
        <w:p w14:paraId="22860940" w14:textId="77777777" w:rsidR="00FF7B41" w:rsidRDefault="00FF7B41">
          <w:pPr>
            <w:pStyle w:val="EmptyCellLayoutStyle"/>
            <w:spacing w:after="0" w:line="240" w:lineRule="auto"/>
          </w:pPr>
        </w:p>
      </w:tc>
      <w:tc>
        <w:tcPr>
          <w:tcW w:w="1009" w:type="dxa"/>
        </w:tcPr>
        <w:p w14:paraId="0B1D91F1" w14:textId="77777777" w:rsidR="00FF7B41" w:rsidRDefault="00FF7B41">
          <w:pPr>
            <w:pStyle w:val="EmptyCellLayoutStyle"/>
            <w:spacing w:after="0" w:line="240" w:lineRule="auto"/>
          </w:pPr>
        </w:p>
      </w:tc>
    </w:tr>
    <w:tr w:rsidR="00FF7B41" w14:paraId="51FC30CA" w14:textId="77777777">
      <w:tc>
        <w:tcPr>
          <w:tcW w:w="1140" w:type="dxa"/>
        </w:tcPr>
        <w:p w14:paraId="7609EBAF" w14:textId="77777777" w:rsidR="00FF7B41" w:rsidRDefault="00FF7B41">
          <w:pPr>
            <w:pStyle w:val="EmptyCellLayoutStyle"/>
            <w:spacing w:after="0" w:line="240" w:lineRule="auto"/>
          </w:pPr>
        </w:p>
      </w:tc>
      <w:tc>
        <w:tcPr>
          <w:tcW w:w="2376" w:type="dxa"/>
          <w:vMerge/>
        </w:tcPr>
        <w:p w14:paraId="75A39836" w14:textId="77777777" w:rsidR="00FF7B41" w:rsidRDefault="00FF7B41">
          <w:pPr>
            <w:pStyle w:val="EmptyCellLayoutStyle"/>
            <w:spacing w:after="0" w:line="240" w:lineRule="auto"/>
          </w:pPr>
        </w:p>
      </w:tc>
      <w:tc>
        <w:tcPr>
          <w:tcW w:w="3427" w:type="dxa"/>
        </w:tcPr>
        <w:p w14:paraId="20134CF9" w14:textId="77777777" w:rsidR="00FF7B41" w:rsidRDefault="00FF7B41">
          <w:pPr>
            <w:pStyle w:val="EmptyCellLayoutStyle"/>
            <w:spacing w:after="0" w:line="240" w:lineRule="auto"/>
          </w:pPr>
        </w:p>
      </w:tc>
      <w:tc>
        <w:tcPr>
          <w:tcW w:w="0" w:type="dxa"/>
        </w:tcPr>
        <w:p w14:paraId="1F7CC1F4" w14:textId="77777777" w:rsidR="00FF7B41" w:rsidRDefault="00FF7B41">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FF7B41" w14:paraId="1FF25CE4" w14:textId="77777777">
            <w:trPr>
              <w:trHeight w:val="174"/>
            </w:trPr>
            <w:tc>
              <w:tcPr>
                <w:tcW w:w="3952" w:type="dxa"/>
                <w:tcBorders>
                  <w:top w:val="nil"/>
                  <w:left w:val="nil"/>
                  <w:bottom w:val="nil"/>
                  <w:right w:val="nil"/>
                </w:tcBorders>
                <w:tcMar>
                  <w:top w:w="39" w:type="dxa"/>
                  <w:left w:w="39" w:type="dxa"/>
                  <w:bottom w:w="39" w:type="dxa"/>
                  <w:right w:w="39" w:type="dxa"/>
                </w:tcMar>
              </w:tcPr>
              <w:p w14:paraId="10296AC9" w14:textId="77777777" w:rsidR="00FF7B41" w:rsidRDefault="003F65AD">
                <w:pPr>
                  <w:spacing w:after="0" w:line="240" w:lineRule="auto"/>
                  <w:jc w:val="right"/>
                </w:pPr>
                <w:r>
                  <w:rPr>
                    <w:rFonts w:ascii="Segoe UI" w:eastAsia="Segoe UI" w:hAnsi="Segoe UI"/>
                    <w:color w:val="2DABE0"/>
                    <w:sz w:val="15"/>
                  </w:rPr>
                  <w:t>Albania SDG Acceleration Fund</w:t>
                </w:r>
              </w:p>
            </w:tc>
          </w:tr>
        </w:tbl>
        <w:p w14:paraId="2FE24F53" w14:textId="77777777" w:rsidR="00FF7B41" w:rsidRDefault="00FF7B41">
          <w:pPr>
            <w:spacing w:after="0" w:line="240" w:lineRule="auto"/>
          </w:pPr>
        </w:p>
      </w:tc>
      <w:tc>
        <w:tcPr>
          <w:tcW w:w="1009" w:type="dxa"/>
        </w:tcPr>
        <w:p w14:paraId="1809FB59" w14:textId="77777777" w:rsidR="00FF7B41" w:rsidRDefault="00FF7B41">
          <w:pPr>
            <w:pStyle w:val="EmptyCellLayoutStyle"/>
            <w:spacing w:after="0" w:line="240" w:lineRule="auto"/>
          </w:pPr>
        </w:p>
      </w:tc>
    </w:tr>
    <w:tr w:rsidR="00FF7B41" w14:paraId="181B709E" w14:textId="77777777">
      <w:tc>
        <w:tcPr>
          <w:tcW w:w="1140" w:type="dxa"/>
        </w:tcPr>
        <w:p w14:paraId="52E89CB5" w14:textId="77777777" w:rsidR="00FF7B41" w:rsidRDefault="00FF7B41">
          <w:pPr>
            <w:pStyle w:val="EmptyCellLayoutStyle"/>
            <w:spacing w:after="0" w:line="240" w:lineRule="auto"/>
          </w:pPr>
        </w:p>
      </w:tc>
      <w:tc>
        <w:tcPr>
          <w:tcW w:w="2376" w:type="dxa"/>
          <w:vMerge/>
        </w:tcPr>
        <w:p w14:paraId="40D0B81A" w14:textId="77777777" w:rsidR="00FF7B41" w:rsidRDefault="00FF7B41">
          <w:pPr>
            <w:pStyle w:val="EmptyCellLayoutStyle"/>
            <w:spacing w:after="0" w:line="240" w:lineRule="auto"/>
          </w:pPr>
        </w:p>
      </w:tc>
      <w:tc>
        <w:tcPr>
          <w:tcW w:w="3427" w:type="dxa"/>
        </w:tcPr>
        <w:p w14:paraId="223389F3" w14:textId="77777777" w:rsidR="00FF7B41" w:rsidRDefault="00FF7B41">
          <w:pPr>
            <w:pStyle w:val="EmptyCellLayoutStyle"/>
            <w:spacing w:after="0" w:line="240" w:lineRule="auto"/>
          </w:pPr>
        </w:p>
      </w:tc>
      <w:tc>
        <w:tcPr>
          <w:tcW w:w="0" w:type="dxa"/>
        </w:tcPr>
        <w:p w14:paraId="2E3FF436" w14:textId="77777777" w:rsidR="00FF7B41" w:rsidRDefault="00FF7B41">
          <w:pPr>
            <w:pStyle w:val="EmptyCellLayoutStyle"/>
            <w:spacing w:after="0" w:line="240" w:lineRule="auto"/>
          </w:pPr>
        </w:p>
      </w:tc>
      <w:tc>
        <w:tcPr>
          <w:tcW w:w="3952" w:type="dxa"/>
        </w:tcPr>
        <w:p w14:paraId="668899A6" w14:textId="77777777" w:rsidR="00FF7B41" w:rsidRDefault="00FF7B41">
          <w:pPr>
            <w:pStyle w:val="EmptyCellLayoutStyle"/>
            <w:spacing w:after="0" w:line="240" w:lineRule="auto"/>
          </w:pPr>
        </w:p>
      </w:tc>
      <w:tc>
        <w:tcPr>
          <w:tcW w:w="1009" w:type="dxa"/>
        </w:tcPr>
        <w:p w14:paraId="217B73F0" w14:textId="77777777" w:rsidR="00FF7B41" w:rsidRDefault="00FF7B41">
          <w:pPr>
            <w:pStyle w:val="EmptyCellLayoutStyle"/>
            <w:spacing w:after="0" w:line="240" w:lineRule="auto"/>
          </w:pPr>
        </w:p>
      </w:tc>
    </w:tr>
    <w:tr w:rsidR="009F223A" w14:paraId="432BA663" w14:textId="77777777" w:rsidTr="009F223A">
      <w:tc>
        <w:tcPr>
          <w:tcW w:w="1140" w:type="dxa"/>
        </w:tcPr>
        <w:p w14:paraId="6FBC1A3D" w14:textId="77777777" w:rsidR="00FF7B41" w:rsidRDefault="00FF7B41">
          <w:pPr>
            <w:pStyle w:val="EmptyCellLayoutStyle"/>
            <w:spacing w:after="0" w:line="240" w:lineRule="auto"/>
          </w:pPr>
        </w:p>
      </w:tc>
      <w:tc>
        <w:tcPr>
          <w:tcW w:w="2376" w:type="dxa"/>
          <w:vMerge/>
        </w:tcPr>
        <w:p w14:paraId="1E4782E2" w14:textId="77777777" w:rsidR="00FF7B41" w:rsidRDefault="00FF7B41">
          <w:pPr>
            <w:pStyle w:val="EmptyCellLayoutStyle"/>
            <w:spacing w:after="0" w:line="240" w:lineRule="auto"/>
          </w:pPr>
        </w:p>
      </w:tc>
      <w:tc>
        <w:tcPr>
          <w:tcW w:w="3427" w:type="dxa"/>
        </w:tcPr>
        <w:p w14:paraId="3874E128" w14:textId="77777777" w:rsidR="00FF7B41" w:rsidRDefault="00FF7B41">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FF7B41" w14:paraId="3A77C897"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6EE9930" w14:textId="77777777" w:rsidR="00FF7B41" w:rsidRDefault="003F65AD">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20570FF7" w14:textId="77777777" w:rsidR="00FF7B41" w:rsidRDefault="00FF7B41">
          <w:pPr>
            <w:spacing w:after="0" w:line="240" w:lineRule="auto"/>
          </w:pPr>
        </w:p>
      </w:tc>
      <w:tc>
        <w:tcPr>
          <w:tcW w:w="1009" w:type="dxa"/>
        </w:tcPr>
        <w:p w14:paraId="3AE6CBF7" w14:textId="77777777" w:rsidR="00FF7B41" w:rsidRDefault="00FF7B41">
          <w:pPr>
            <w:pStyle w:val="EmptyCellLayoutStyle"/>
            <w:spacing w:after="0" w:line="240" w:lineRule="auto"/>
          </w:pPr>
        </w:p>
      </w:tc>
    </w:tr>
    <w:tr w:rsidR="00FF7B41" w14:paraId="65DD702D" w14:textId="77777777">
      <w:tc>
        <w:tcPr>
          <w:tcW w:w="1140" w:type="dxa"/>
        </w:tcPr>
        <w:p w14:paraId="7C9AEDC4" w14:textId="77777777" w:rsidR="00FF7B41" w:rsidRDefault="00FF7B41">
          <w:pPr>
            <w:pStyle w:val="EmptyCellLayoutStyle"/>
            <w:spacing w:after="0" w:line="240" w:lineRule="auto"/>
          </w:pPr>
        </w:p>
      </w:tc>
      <w:tc>
        <w:tcPr>
          <w:tcW w:w="2376" w:type="dxa"/>
          <w:vMerge/>
        </w:tcPr>
        <w:p w14:paraId="5EA0752F" w14:textId="77777777" w:rsidR="00FF7B41" w:rsidRDefault="00FF7B41">
          <w:pPr>
            <w:pStyle w:val="EmptyCellLayoutStyle"/>
            <w:spacing w:after="0" w:line="240" w:lineRule="auto"/>
          </w:pPr>
        </w:p>
      </w:tc>
      <w:tc>
        <w:tcPr>
          <w:tcW w:w="3427" w:type="dxa"/>
        </w:tcPr>
        <w:p w14:paraId="4CBC6503" w14:textId="77777777" w:rsidR="00FF7B41" w:rsidRDefault="00FF7B41">
          <w:pPr>
            <w:pStyle w:val="EmptyCellLayoutStyle"/>
            <w:spacing w:after="0" w:line="240" w:lineRule="auto"/>
          </w:pPr>
        </w:p>
      </w:tc>
      <w:tc>
        <w:tcPr>
          <w:tcW w:w="0" w:type="dxa"/>
        </w:tcPr>
        <w:p w14:paraId="727C153B" w14:textId="77777777" w:rsidR="00FF7B41" w:rsidRDefault="00FF7B41">
          <w:pPr>
            <w:pStyle w:val="EmptyCellLayoutStyle"/>
            <w:spacing w:after="0" w:line="240" w:lineRule="auto"/>
          </w:pPr>
        </w:p>
      </w:tc>
      <w:tc>
        <w:tcPr>
          <w:tcW w:w="3952" w:type="dxa"/>
        </w:tcPr>
        <w:p w14:paraId="1D475CEA" w14:textId="77777777" w:rsidR="00FF7B41" w:rsidRDefault="00FF7B41">
          <w:pPr>
            <w:pStyle w:val="EmptyCellLayoutStyle"/>
            <w:spacing w:after="0" w:line="240" w:lineRule="auto"/>
          </w:pPr>
        </w:p>
      </w:tc>
      <w:tc>
        <w:tcPr>
          <w:tcW w:w="1009" w:type="dxa"/>
        </w:tcPr>
        <w:p w14:paraId="55C446D0" w14:textId="77777777" w:rsidR="00FF7B41" w:rsidRDefault="00FF7B41">
          <w:pPr>
            <w:pStyle w:val="EmptyCellLayoutStyle"/>
            <w:spacing w:after="0" w:line="240" w:lineRule="auto"/>
          </w:pPr>
        </w:p>
      </w:tc>
    </w:tr>
    <w:tr w:rsidR="00FF7B41" w14:paraId="2FD710E7" w14:textId="77777777">
      <w:tc>
        <w:tcPr>
          <w:tcW w:w="1140" w:type="dxa"/>
        </w:tcPr>
        <w:p w14:paraId="7B256DA6" w14:textId="77777777" w:rsidR="00FF7B41" w:rsidRDefault="00FF7B41">
          <w:pPr>
            <w:pStyle w:val="EmptyCellLayoutStyle"/>
            <w:spacing w:after="0" w:line="240" w:lineRule="auto"/>
          </w:pPr>
        </w:p>
      </w:tc>
      <w:tc>
        <w:tcPr>
          <w:tcW w:w="2376" w:type="dxa"/>
        </w:tcPr>
        <w:p w14:paraId="65EC6A72" w14:textId="77777777" w:rsidR="00FF7B41" w:rsidRDefault="00FF7B41">
          <w:pPr>
            <w:pStyle w:val="EmptyCellLayoutStyle"/>
            <w:spacing w:after="0" w:line="240" w:lineRule="auto"/>
          </w:pPr>
        </w:p>
      </w:tc>
      <w:tc>
        <w:tcPr>
          <w:tcW w:w="3427" w:type="dxa"/>
        </w:tcPr>
        <w:p w14:paraId="39BC7C0B" w14:textId="77777777" w:rsidR="00FF7B41" w:rsidRDefault="00FF7B41">
          <w:pPr>
            <w:pStyle w:val="EmptyCellLayoutStyle"/>
            <w:spacing w:after="0" w:line="240" w:lineRule="auto"/>
          </w:pPr>
        </w:p>
      </w:tc>
      <w:tc>
        <w:tcPr>
          <w:tcW w:w="0" w:type="dxa"/>
        </w:tcPr>
        <w:p w14:paraId="0EEF89AA" w14:textId="77777777" w:rsidR="00FF7B41" w:rsidRDefault="00FF7B41">
          <w:pPr>
            <w:pStyle w:val="EmptyCellLayoutStyle"/>
            <w:spacing w:after="0" w:line="240" w:lineRule="auto"/>
          </w:pPr>
        </w:p>
      </w:tc>
      <w:tc>
        <w:tcPr>
          <w:tcW w:w="3952" w:type="dxa"/>
        </w:tcPr>
        <w:p w14:paraId="1681062B" w14:textId="77777777" w:rsidR="00FF7B41" w:rsidRDefault="00FF7B41">
          <w:pPr>
            <w:pStyle w:val="EmptyCellLayoutStyle"/>
            <w:spacing w:after="0" w:line="240" w:lineRule="auto"/>
          </w:pPr>
        </w:p>
      </w:tc>
      <w:tc>
        <w:tcPr>
          <w:tcW w:w="1009" w:type="dxa"/>
        </w:tcPr>
        <w:p w14:paraId="6ED65711" w14:textId="77777777" w:rsidR="00FF7B41" w:rsidRDefault="00FF7B41">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A704" w14:textId="77777777" w:rsidR="00FF7B41" w:rsidRDefault="00FF7B41">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2013145812">
    <w:abstractNumId w:val="0"/>
  </w:num>
  <w:num w:numId="2" w16cid:durableId="1129204650">
    <w:abstractNumId w:val="1"/>
  </w:num>
  <w:num w:numId="3" w16cid:durableId="899945715">
    <w:abstractNumId w:val="2"/>
  </w:num>
  <w:num w:numId="4" w16cid:durableId="627589206">
    <w:abstractNumId w:val="3"/>
  </w:num>
  <w:num w:numId="5" w16cid:durableId="912357517">
    <w:abstractNumId w:val="4"/>
  </w:num>
  <w:num w:numId="6" w16cid:durableId="492110733">
    <w:abstractNumId w:val="5"/>
  </w:num>
  <w:num w:numId="7" w16cid:durableId="612245138">
    <w:abstractNumId w:val="6"/>
  </w:num>
  <w:num w:numId="8" w16cid:durableId="724450722">
    <w:abstractNumId w:val="7"/>
  </w:num>
  <w:num w:numId="9" w16cid:durableId="1382755055">
    <w:abstractNumId w:val="8"/>
  </w:num>
  <w:num w:numId="10" w16cid:durableId="676659375">
    <w:abstractNumId w:val="9"/>
  </w:num>
  <w:num w:numId="11" w16cid:durableId="1576431897">
    <w:abstractNumId w:val="10"/>
  </w:num>
  <w:num w:numId="12" w16cid:durableId="1042366464">
    <w:abstractNumId w:val="11"/>
  </w:num>
  <w:num w:numId="13" w16cid:durableId="959843091">
    <w:abstractNumId w:val="12"/>
  </w:num>
  <w:num w:numId="14" w16cid:durableId="1732382819">
    <w:abstractNumId w:val="13"/>
  </w:num>
  <w:num w:numId="15" w16cid:durableId="1223179101">
    <w:abstractNumId w:val="14"/>
  </w:num>
  <w:num w:numId="16" w16cid:durableId="1056901384">
    <w:abstractNumId w:val="15"/>
  </w:num>
  <w:num w:numId="17" w16cid:durableId="252015965">
    <w:abstractNumId w:val="16"/>
  </w:num>
  <w:num w:numId="18" w16cid:durableId="302195114">
    <w:abstractNumId w:val="17"/>
  </w:num>
  <w:num w:numId="19" w16cid:durableId="2019847765">
    <w:abstractNumId w:val="18"/>
  </w:num>
  <w:num w:numId="20" w16cid:durableId="550649771">
    <w:abstractNumId w:val="19"/>
  </w:num>
  <w:num w:numId="21" w16cid:durableId="2139300983">
    <w:abstractNumId w:val="20"/>
  </w:num>
  <w:num w:numId="22" w16cid:durableId="1826044790">
    <w:abstractNumId w:val="21"/>
  </w:num>
  <w:num w:numId="23" w16cid:durableId="554315593">
    <w:abstractNumId w:val="22"/>
  </w:num>
  <w:num w:numId="24" w16cid:durableId="1822429352">
    <w:abstractNumId w:val="23"/>
  </w:num>
  <w:num w:numId="25" w16cid:durableId="1141777081">
    <w:abstractNumId w:val="24"/>
  </w:num>
  <w:num w:numId="26" w16cid:durableId="1023360741">
    <w:abstractNumId w:val="25"/>
  </w:num>
  <w:num w:numId="27" w16cid:durableId="1515605610">
    <w:abstractNumId w:val="26"/>
  </w:num>
  <w:num w:numId="28" w16cid:durableId="1452750003">
    <w:abstractNumId w:val="27"/>
  </w:num>
  <w:num w:numId="29" w16cid:durableId="1931035626">
    <w:abstractNumId w:val="28"/>
  </w:num>
  <w:num w:numId="30" w16cid:durableId="1205018346">
    <w:abstractNumId w:val="29"/>
  </w:num>
  <w:num w:numId="31" w16cid:durableId="87360137">
    <w:abstractNumId w:val="30"/>
  </w:num>
  <w:num w:numId="32" w16cid:durableId="1578706075">
    <w:abstractNumId w:val="31"/>
  </w:num>
  <w:num w:numId="33" w16cid:durableId="1983733195">
    <w:abstractNumId w:val="32"/>
  </w:num>
  <w:num w:numId="34" w16cid:durableId="345669405">
    <w:abstractNumId w:val="33"/>
  </w:num>
  <w:num w:numId="35" w16cid:durableId="1393189378">
    <w:abstractNumId w:val="34"/>
  </w:num>
  <w:num w:numId="36" w16cid:durableId="1480344865">
    <w:abstractNumId w:val="35"/>
  </w:num>
  <w:num w:numId="37" w16cid:durableId="2069374293">
    <w:abstractNumId w:val="36"/>
  </w:num>
  <w:num w:numId="38" w16cid:durableId="1422022315">
    <w:abstractNumId w:val="37"/>
  </w:num>
  <w:num w:numId="39" w16cid:durableId="124005611">
    <w:abstractNumId w:val="38"/>
  </w:num>
  <w:num w:numId="40" w16cid:durableId="1919973593">
    <w:abstractNumId w:val="39"/>
  </w:num>
  <w:num w:numId="41" w16cid:durableId="373580425">
    <w:abstractNumId w:val="40"/>
  </w:num>
  <w:num w:numId="42" w16cid:durableId="1753382736">
    <w:abstractNumId w:val="41"/>
  </w:num>
  <w:num w:numId="43" w16cid:durableId="1887645860">
    <w:abstractNumId w:val="42"/>
  </w:num>
  <w:num w:numId="44" w16cid:durableId="233974002">
    <w:abstractNumId w:val="43"/>
  </w:num>
  <w:num w:numId="45" w16cid:durableId="112216796">
    <w:abstractNumId w:val="44"/>
  </w:num>
  <w:num w:numId="46" w16cid:durableId="1620914588">
    <w:abstractNumId w:val="45"/>
  </w:num>
  <w:num w:numId="47" w16cid:durableId="317460329">
    <w:abstractNumId w:val="46"/>
  </w:num>
  <w:num w:numId="48" w16cid:durableId="173061536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41"/>
    <w:rsid w:val="00036DDF"/>
    <w:rsid w:val="00090B65"/>
    <w:rsid w:val="000C3AE3"/>
    <w:rsid w:val="0026125F"/>
    <w:rsid w:val="002B3B55"/>
    <w:rsid w:val="003F65AD"/>
    <w:rsid w:val="00406B1D"/>
    <w:rsid w:val="00440468"/>
    <w:rsid w:val="00497654"/>
    <w:rsid w:val="004A4EC9"/>
    <w:rsid w:val="00561E2A"/>
    <w:rsid w:val="006805E1"/>
    <w:rsid w:val="00793B1D"/>
    <w:rsid w:val="008366D4"/>
    <w:rsid w:val="00846A5E"/>
    <w:rsid w:val="009114E9"/>
    <w:rsid w:val="00934FB6"/>
    <w:rsid w:val="009F223A"/>
    <w:rsid w:val="00B43864"/>
    <w:rsid w:val="00B45D9F"/>
    <w:rsid w:val="00C1189F"/>
    <w:rsid w:val="00DA6C1D"/>
    <w:rsid w:val="00E138ED"/>
    <w:rsid w:val="00E26D66"/>
    <w:rsid w:val="00E73E6D"/>
    <w:rsid w:val="00EA2227"/>
    <w:rsid w:val="00EB6EE5"/>
    <w:rsid w:val="00F531F6"/>
    <w:rsid w:val="00FF7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EE5A8"/>
  <w15:docId w15:val="{A40B6588-3D2E-4D87-9C0F-1DDE0A4F6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semiHidden/>
    <w:unhideWhenUsed/>
    <w:rsid w:val="00EA22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2227"/>
  </w:style>
  <w:style w:type="paragraph" w:styleId="Footer">
    <w:name w:val="footer"/>
    <w:basedOn w:val="Normal"/>
    <w:link w:val="FooterChar"/>
    <w:uiPriority w:val="99"/>
    <w:semiHidden/>
    <w:unhideWhenUsed/>
    <w:rsid w:val="00EA222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2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al1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al1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mptf.undp.org/fund/al1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MPTF_00018</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785E8DA7-1F71-4CE8-9FF0-830D2606B913}">
  <ds:schemaRefs>
    <ds:schemaRef ds:uri="http://schemas.microsoft.com/sharepoint/v3/contenttype/forms"/>
  </ds:schemaRefs>
</ds:datastoreItem>
</file>

<file path=customXml/itemProps2.xml><?xml version="1.0" encoding="utf-8"?>
<ds:datastoreItem xmlns:ds="http://schemas.openxmlformats.org/officeDocument/2006/customXml" ds:itemID="{DC4C3058-7C1F-41FF-ABCB-87DDFCEDC110}"/>
</file>

<file path=customXml/itemProps3.xml><?xml version="1.0" encoding="utf-8"?>
<ds:datastoreItem xmlns:ds="http://schemas.openxmlformats.org/officeDocument/2006/customXml" ds:itemID="{A13CD0AB-110F-4637-9697-D2AEA5990CD0}">
  <ds:schemaRefs>
    <ds:schemaRef ds:uri="f27c02c1-2fa3-4265-91c9-dad3eafdd981"/>
    <ds:schemaRef ds:uri="http://schemas.microsoft.com/office/infopath/2007/PartnerControls"/>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bd47f670-9d88-497c-b499-16ea9e489c5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6490</Words>
  <Characters>33946</Characters>
  <Application>Microsoft Office Word</Application>
  <DocSecurity>0</DocSecurity>
  <Lines>3394</Lines>
  <Paragraphs>962</Paragraphs>
  <ScaleCrop>false</ScaleCrop>
  <Company/>
  <LinksUpToDate>false</LinksUpToDate>
  <CharactersWithSpaces>39474</CharactersWithSpaces>
  <SharedDoc>false</SharedDoc>
  <HLinks>
    <vt:vector size="24" baseType="variant">
      <vt:variant>
        <vt:i4>6619233</vt:i4>
      </vt:variant>
      <vt:variant>
        <vt:i4>9</vt:i4>
      </vt:variant>
      <vt:variant>
        <vt:i4>0</vt:i4>
      </vt:variant>
      <vt:variant>
        <vt:i4>5</vt:i4>
      </vt:variant>
      <vt:variant>
        <vt:lpwstr>https://mptf.undp.org/</vt:lpwstr>
      </vt:variant>
      <vt:variant>
        <vt:lpwstr/>
      </vt:variant>
      <vt:variant>
        <vt:i4>1310746</vt:i4>
      </vt:variant>
      <vt:variant>
        <vt:i4>6</vt:i4>
      </vt:variant>
      <vt:variant>
        <vt:i4>0</vt:i4>
      </vt:variant>
      <vt:variant>
        <vt:i4>5</vt:i4>
      </vt:variant>
      <vt:variant>
        <vt:lpwstr>https://mptf.undp.org/fund/al100</vt:lpwstr>
      </vt:variant>
      <vt:variant>
        <vt:lpwstr/>
      </vt:variant>
      <vt:variant>
        <vt:i4>1310746</vt:i4>
      </vt:variant>
      <vt:variant>
        <vt:i4>3</vt:i4>
      </vt:variant>
      <vt:variant>
        <vt:i4>0</vt:i4>
      </vt:variant>
      <vt:variant>
        <vt:i4>5</vt:i4>
      </vt:variant>
      <vt:variant>
        <vt:lpwstr>https://mptf.undp.org/fund/al100</vt:lpwstr>
      </vt:variant>
      <vt:variant>
        <vt:lpwstr/>
      </vt:variant>
      <vt:variant>
        <vt:i4>1310746</vt:i4>
      </vt:variant>
      <vt:variant>
        <vt:i4>0</vt:i4>
      </vt:variant>
      <vt:variant>
        <vt:i4>0</vt:i4>
      </vt:variant>
      <vt:variant>
        <vt:i4>5</vt:i4>
      </vt:variant>
      <vt:variant>
        <vt:lpwstr>https://mptf.undp.org/fund/al100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Financial Report Albania SDG Fund.docx</dc:title>
  <dc:creator>Lydia Nalukwago</dc:creator>
  <dc:description/>
  <cp:lastModifiedBy>Lydia Nalukwago</cp:lastModifiedBy>
  <cp:revision>2</cp:revision>
  <dcterms:created xsi:type="dcterms:W3CDTF">2024-05-26T16:28:00Z</dcterms:created>
  <dcterms:modified xsi:type="dcterms:W3CDTF">2024-05-26T16:28:00Z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