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354D5A" w14:paraId="695C8C8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0E3E977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354D5A" w14:paraId="141E0D1C" w14:textId="77777777">
                    <w:trPr>
                      <w:trHeight w:val="1831"/>
                    </w:trPr>
                    <w:tc>
                      <w:tcPr>
                        <w:tcW w:w="1136" w:type="dxa"/>
                      </w:tcPr>
                      <w:p w14:paraId="56B1C2AB" w14:textId="77777777" w:rsidR="00354D5A" w:rsidRDefault="00354D5A">
                        <w:pPr>
                          <w:pStyle w:val="EmptyCellLayoutStyle"/>
                          <w:spacing w:after="0" w:line="240" w:lineRule="auto"/>
                        </w:pPr>
                      </w:p>
                    </w:tc>
                    <w:tc>
                      <w:tcPr>
                        <w:tcW w:w="708" w:type="dxa"/>
                      </w:tcPr>
                      <w:p w14:paraId="7C85F09F" w14:textId="77777777" w:rsidR="00354D5A" w:rsidRDefault="00354D5A">
                        <w:pPr>
                          <w:pStyle w:val="EmptyCellLayoutStyle"/>
                          <w:spacing w:after="0" w:line="240" w:lineRule="auto"/>
                        </w:pPr>
                      </w:p>
                    </w:tc>
                    <w:tc>
                      <w:tcPr>
                        <w:tcW w:w="1824" w:type="dxa"/>
                      </w:tcPr>
                      <w:p w14:paraId="396D0BD5" w14:textId="77777777" w:rsidR="00354D5A" w:rsidRDefault="00354D5A">
                        <w:pPr>
                          <w:pStyle w:val="EmptyCellLayoutStyle"/>
                          <w:spacing w:after="0" w:line="240" w:lineRule="auto"/>
                        </w:pPr>
                      </w:p>
                    </w:tc>
                    <w:tc>
                      <w:tcPr>
                        <w:tcW w:w="24" w:type="dxa"/>
                      </w:tcPr>
                      <w:p w14:paraId="276BBED3" w14:textId="77777777" w:rsidR="00354D5A" w:rsidRDefault="00354D5A">
                        <w:pPr>
                          <w:pStyle w:val="EmptyCellLayoutStyle"/>
                          <w:spacing w:after="0" w:line="240" w:lineRule="auto"/>
                        </w:pPr>
                      </w:p>
                    </w:tc>
                    <w:tc>
                      <w:tcPr>
                        <w:tcW w:w="755" w:type="dxa"/>
                      </w:tcPr>
                      <w:p w14:paraId="6B847353" w14:textId="77777777" w:rsidR="00354D5A" w:rsidRDefault="00354D5A">
                        <w:pPr>
                          <w:pStyle w:val="EmptyCellLayoutStyle"/>
                          <w:spacing w:after="0" w:line="240" w:lineRule="auto"/>
                        </w:pPr>
                      </w:p>
                    </w:tc>
                    <w:tc>
                      <w:tcPr>
                        <w:tcW w:w="3420" w:type="dxa"/>
                      </w:tcPr>
                      <w:p w14:paraId="53492CB7" w14:textId="77777777" w:rsidR="00354D5A" w:rsidRDefault="00354D5A">
                        <w:pPr>
                          <w:pStyle w:val="EmptyCellLayoutStyle"/>
                          <w:spacing w:after="0" w:line="240" w:lineRule="auto"/>
                        </w:pPr>
                      </w:p>
                    </w:tc>
                    <w:tc>
                      <w:tcPr>
                        <w:tcW w:w="341" w:type="dxa"/>
                      </w:tcPr>
                      <w:p w14:paraId="3945422C" w14:textId="77777777" w:rsidR="00354D5A" w:rsidRDefault="00354D5A">
                        <w:pPr>
                          <w:pStyle w:val="EmptyCellLayoutStyle"/>
                          <w:spacing w:after="0" w:line="240" w:lineRule="auto"/>
                        </w:pPr>
                      </w:p>
                    </w:tc>
                    <w:tc>
                      <w:tcPr>
                        <w:tcW w:w="306" w:type="dxa"/>
                      </w:tcPr>
                      <w:p w14:paraId="310855B9" w14:textId="77777777" w:rsidR="00354D5A" w:rsidRDefault="00354D5A">
                        <w:pPr>
                          <w:pStyle w:val="EmptyCellLayoutStyle"/>
                          <w:spacing w:after="0" w:line="240" w:lineRule="auto"/>
                        </w:pPr>
                      </w:p>
                    </w:tc>
                    <w:tc>
                      <w:tcPr>
                        <w:tcW w:w="1679" w:type="dxa"/>
                      </w:tcPr>
                      <w:p w14:paraId="27CD557A" w14:textId="77777777" w:rsidR="00354D5A" w:rsidRDefault="00354D5A">
                        <w:pPr>
                          <w:pStyle w:val="EmptyCellLayoutStyle"/>
                          <w:spacing w:after="0" w:line="240" w:lineRule="auto"/>
                        </w:pPr>
                      </w:p>
                    </w:tc>
                    <w:tc>
                      <w:tcPr>
                        <w:tcW w:w="472" w:type="dxa"/>
                      </w:tcPr>
                      <w:p w14:paraId="0B54F6CD" w14:textId="77777777" w:rsidR="00354D5A" w:rsidRDefault="00354D5A">
                        <w:pPr>
                          <w:pStyle w:val="EmptyCellLayoutStyle"/>
                          <w:spacing w:after="0" w:line="240" w:lineRule="auto"/>
                        </w:pPr>
                      </w:p>
                    </w:tc>
                    <w:tc>
                      <w:tcPr>
                        <w:tcW w:w="1236" w:type="dxa"/>
                      </w:tcPr>
                      <w:p w14:paraId="558CC2E7" w14:textId="77777777" w:rsidR="00354D5A" w:rsidRDefault="00354D5A">
                        <w:pPr>
                          <w:pStyle w:val="EmptyCellLayoutStyle"/>
                          <w:spacing w:after="0" w:line="240" w:lineRule="auto"/>
                        </w:pPr>
                      </w:p>
                    </w:tc>
                  </w:tr>
                  <w:tr w:rsidR="000A1690" w14:paraId="029BAD4F" w14:textId="77777777" w:rsidTr="000A1690">
                    <w:trPr>
                      <w:trHeight w:val="1695"/>
                    </w:trPr>
                    <w:tc>
                      <w:tcPr>
                        <w:tcW w:w="1136" w:type="dxa"/>
                      </w:tcPr>
                      <w:p w14:paraId="5FE9A1F1" w14:textId="77777777" w:rsidR="00354D5A" w:rsidRDefault="00354D5A">
                        <w:pPr>
                          <w:pStyle w:val="EmptyCellLayoutStyle"/>
                          <w:spacing w:after="0" w:line="240" w:lineRule="auto"/>
                        </w:pPr>
                      </w:p>
                    </w:tc>
                    <w:tc>
                      <w:tcPr>
                        <w:tcW w:w="708" w:type="dxa"/>
                      </w:tcPr>
                      <w:p w14:paraId="20F6924A" w14:textId="77777777" w:rsidR="00354D5A" w:rsidRDefault="00354D5A">
                        <w:pPr>
                          <w:pStyle w:val="EmptyCellLayoutStyle"/>
                          <w:spacing w:after="0" w:line="240" w:lineRule="auto"/>
                        </w:pPr>
                      </w:p>
                    </w:tc>
                    <w:tc>
                      <w:tcPr>
                        <w:tcW w:w="1824" w:type="dxa"/>
                      </w:tcPr>
                      <w:p w14:paraId="2E56DE66" w14:textId="77777777" w:rsidR="00354D5A" w:rsidRDefault="00354D5A">
                        <w:pPr>
                          <w:pStyle w:val="EmptyCellLayoutStyle"/>
                          <w:spacing w:after="0" w:line="240" w:lineRule="auto"/>
                        </w:pPr>
                      </w:p>
                    </w:tc>
                    <w:tc>
                      <w:tcPr>
                        <w:tcW w:w="24" w:type="dxa"/>
                      </w:tcPr>
                      <w:p w14:paraId="559ECDC3" w14:textId="77777777" w:rsidR="00354D5A" w:rsidRDefault="00354D5A">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4848A275" w14:textId="77777777" w:rsidR="00354D5A" w:rsidRDefault="002725FB">
                        <w:pPr>
                          <w:spacing w:after="0" w:line="240" w:lineRule="auto"/>
                        </w:pPr>
                        <w:r>
                          <w:rPr>
                            <w:noProof/>
                          </w:rPr>
                          <w:drawing>
                            <wp:inline distT="0" distB="0" distL="0" distR="0" wp14:anchorId="4B282736" wp14:editId="5E7532A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1FC123A4" w14:textId="77777777" w:rsidR="00354D5A" w:rsidRDefault="00354D5A">
                        <w:pPr>
                          <w:pStyle w:val="EmptyCellLayoutStyle"/>
                          <w:spacing w:after="0" w:line="240" w:lineRule="auto"/>
                        </w:pPr>
                      </w:p>
                    </w:tc>
                    <w:tc>
                      <w:tcPr>
                        <w:tcW w:w="1679" w:type="dxa"/>
                      </w:tcPr>
                      <w:p w14:paraId="4F8119ED" w14:textId="77777777" w:rsidR="00354D5A" w:rsidRDefault="00354D5A">
                        <w:pPr>
                          <w:pStyle w:val="EmptyCellLayoutStyle"/>
                          <w:spacing w:after="0" w:line="240" w:lineRule="auto"/>
                        </w:pPr>
                      </w:p>
                    </w:tc>
                    <w:tc>
                      <w:tcPr>
                        <w:tcW w:w="472" w:type="dxa"/>
                      </w:tcPr>
                      <w:p w14:paraId="26CC80A7" w14:textId="77777777" w:rsidR="00354D5A" w:rsidRDefault="00354D5A">
                        <w:pPr>
                          <w:pStyle w:val="EmptyCellLayoutStyle"/>
                          <w:spacing w:after="0" w:line="240" w:lineRule="auto"/>
                        </w:pPr>
                      </w:p>
                    </w:tc>
                    <w:tc>
                      <w:tcPr>
                        <w:tcW w:w="1236" w:type="dxa"/>
                      </w:tcPr>
                      <w:p w14:paraId="0E703B32" w14:textId="77777777" w:rsidR="00354D5A" w:rsidRDefault="00354D5A">
                        <w:pPr>
                          <w:pStyle w:val="EmptyCellLayoutStyle"/>
                          <w:spacing w:after="0" w:line="240" w:lineRule="auto"/>
                        </w:pPr>
                      </w:p>
                    </w:tc>
                  </w:tr>
                  <w:tr w:rsidR="00354D5A" w14:paraId="4BE896B7" w14:textId="77777777">
                    <w:trPr>
                      <w:trHeight w:val="99"/>
                    </w:trPr>
                    <w:tc>
                      <w:tcPr>
                        <w:tcW w:w="1136" w:type="dxa"/>
                      </w:tcPr>
                      <w:p w14:paraId="29544F65" w14:textId="77777777" w:rsidR="00354D5A" w:rsidRDefault="00354D5A">
                        <w:pPr>
                          <w:pStyle w:val="EmptyCellLayoutStyle"/>
                          <w:spacing w:after="0" w:line="240" w:lineRule="auto"/>
                        </w:pPr>
                      </w:p>
                    </w:tc>
                    <w:tc>
                      <w:tcPr>
                        <w:tcW w:w="708" w:type="dxa"/>
                      </w:tcPr>
                      <w:p w14:paraId="2276A92A" w14:textId="77777777" w:rsidR="00354D5A" w:rsidRDefault="00354D5A">
                        <w:pPr>
                          <w:pStyle w:val="EmptyCellLayoutStyle"/>
                          <w:spacing w:after="0" w:line="240" w:lineRule="auto"/>
                        </w:pPr>
                      </w:p>
                    </w:tc>
                    <w:tc>
                      <w:tcPr>
                        <w:tcW w:w="1824" w:type="dxa"/>
                      </w:tcPr>
                      <w:p w14:paraId="3D448813" w14:textId="77777777" w:rsidR="00354D5A" w:rsidRDefault="00354D5A">
                        <w:pPr>
                          <w:pStyle w:val="EmptyCellLayoutStyle"/>
                          <w:spacing w:after="0" w:line="240" w:lineRule="auto"/>
                        </w:pPr>
                      </w:p>
                    </w:tc>
                    <w:tc>
                      <w:tcPr>
                        <w:tcW w:w="24" w:type="dxa"/>
                      </w:tcPr>
                      <w:p w14:paraId="09251640" w14:textId="77777777" w:rsidR="00354D5A" w:rsidRDefault="00354D5A">
                        <w:pPr>
                          <w:pStyle w:val="EmptyCellLayoutStyle"/>
                          <w:spacing w:after="0" w:line="240" w:lineRule="auto"/>
                        </w:pPr>
                      </w:p>
                    </w:tc>
                    <w:tc>
                      <w:tcPr>
                        <w:tcW w:w="755" w:type="dxa"/>
                      </w:tcPr>
                      <w:p w14:paraId="6ED34474" w14:textId="77777777" w:rsidR="00354D5A" w:rsidRDefault="00354D5A">
                        <w:pPr>
                          <w:pStyle w:val="EmptyCellLayoutStyle"/>
                          <w:spacing w:after="0" w:line="240" w:lineRule="auto"/>
                        </w:pPr>
                      </w:p>
                    </w:tc>
                    <w:tc>
                      <w:tcPr>
                        <w:tcW w:w="3420" w:type="dxa"/>
                      </w:tcPr>
                      <w:p w14:paraId="39F6009D" w14:textId="77777777" w:rsidR="00354D5A" w:rsidRDefault="00354D5A">
                        <w:pPr>
                          <w:pStyle w:val="EmptyCellLayoutStyle"/>
                          <w:spacing w:after="0" w:line="240" w:lineRule="auto"/>
                        </w:pPr>
                      </w:p>
                    </w:tc>
                    <w:tc>
                      <w:tcPr>
                        <w:tcW w:w="341" w:type="dxa"/>
                      </w:tcPr>
                      <w:p w14:paraId="2D826539" w14:textId="77777777" w:rsidR="00354D5A" w:rsidRDefault="00354D5A">
                        <w:pPr>
                          <w:pStyle w:val="EmptyCellLayoutStyle"/>
                          <w:spacing w:after="0" w:line="240" w:lineRule="auto"/>
                        </w:pPr>
                      </w:p>
                    </w:tc>
                    <w:tc>
                      <w:tcPr>
                        <w:tcW w:w="306" w:type="dxa"/>
                      </w:tcPr>
                      <w:p w14:paraId="7E71FB8B" w14:textId="77777777" w:rsidR="00354D5A" w:rsidRDefault="00354D5A">
                        <w:pPr>
                          <w:pStyle w:val="EmptyCellLayoutStyle"/>
                          <w:spacing w:after="0" w:line="240" w:lineRule="auto"/>
                        </w:pPr>
                      </w:p>
                    </w:tc>
                    <w:tc>
                      <w:tcPr>
                        <w:tcW w:w="1679" w:type="dxa"/>
                      </w:tcPr>
                      <w:p w14:paraId="75CBFA68" w14:textId="77777777" w:rsidR="00354D5A" w:rsidRDefault="00354D5A">
                        <w:pPr>
                          <w:pStyle w:val="EmptyCellLayoutStyle"/>
                          <w:spacing w:after="0" w:line="240" w:lineRule="auto"/>
                        </w:pPr>
                      </w:p>
                    </w:tc>
                    <w:tc>
                      <w:tcPr>
                        <w:tcW w:w="472" w:type="dxa"/>
                      </w:tcPr>
                      <w:p w14:paraId="2D524BD0" w14:textId="77777777" w:rsidR="00354D5A" w:rsidRDefault="00354D5A">
                        <w:pPr>
                          <w:pStyle w:val="EmptyCellLayoutStyle"/>
                          <w:spacing w:after="0" w:line="240" w:lineRule="auto"/>
                        </w:pPr>
                      </w:p>
                    </w:tc>
                    <w:tc>
                      <w:tcPr>
                        <w:tcW w:w="1236" w:type="dxa"/>
                      </w:tcPr>
                      <w:p w14:paraId="493330EC" w14:textId="77777777" w:rsidR="00354D5A" w:rsidRDefault="00354D5A">
                        <w:pPr>
                          <w:pStyle w:val="EmptyCellLayoutStyle"/>
                          <w:spacing w:after="0" w:line="240" w:lineRule="auto"/>
                        </w:pPr>
                      </w:p>
                    </w:tc>
                  </w:tr>
                  <w:tr w:rsidR="000A1690" w14:paraId="7DF26B35" w14:textId="77777777" w:rsidTr="000A169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354D5A" w14:paraId="6533F8AF" w14:textId="77777777">
                          <w:trPr>
                            <w:trHeight w:val="155"/>
                          </w:trPr>
                          <w:tc>
                            <w:tcPr>
                              <w:tcW w:w="672" w:type="dxa"/>
                              <w:shd w:val="clear" w:color="auto" w:fill="15385F"/>
                            </w:tcPr>
                            <w:p w14:paraId="34EAC12C" w14:textId="77777777" w:rsidR="00354D5A" w:rsidRDefault="00354D5A">
                              <w:pPr>
                                <w:pStyle w:val="EmptyCellLayoutStyle"/>
                                <w:spacing w:after="0" w:line="240" w:lineRule="auto"/>
                              </w:pPr>
                            </w:p>
                          </w:tc>
                          <w:tc>
                            <w:tcPr>
                              <w:tcW w:w="10588" w:type="dxa"/>
                              <w:shd w:val="clear" w:color="auto" w:fill="15385F"/>
                            </w:tcPr>
                            <w:p w14:paraId="2D0194E5" w14:textId="77777777" w:rsidR="00354D5A" w:rsidRDefault="00354D5A">
                              <w:pPr>
                                <w:pStyle w:val="EmptyCellLayoutStyle"/>
                                <w:spacing w:after="0" w:line="240" w:lineRule="auto"/>
                              </w:pPr>
                            </w:p>
                          </w:tc>
                          <w:tc>
                            <w:tcPr>
                              <w:tcW w:w="643" w:type="dxa"/>
                              <w:shd w:val="clear" w:color="auto" w:fill="15385F"/>
                            </w:tcPr>
                            <w:p w14:paraId="30B9DBDA" w14:textId="77777777" w:rsidR="00354D5A" w:rsidRDefault="00354D5A">
                              <w:pPr>
                                <w:pStyle w:val="EmptyCellLayoutStyle"/>
                                <w:spacing w:after="0" w:line="240" w:lineRule="auto"/>
                              </w:pPr>
                            </w:p>
                          </w:tc>
                        </w:tr>
                        <w:tr w:rsidR="00354D5A" w14:paraId="298B0C37" w14:textId="77777777">
                          <w:trPr>
                            <w:trHeight w:val="1104"/>
                          </w:trPr>
                          <w:tc>
                            <w:tcPr>
                              <w:tcW w:w="672" w:type="dxa"/>
                              <w:shd w:val="clear" w:color="auto" w:fill="15385F"/>
                            </w:tcPr>
                            <w:p w14:paraId="15D83E26" w14:textId="77777777" w:rsidR="00354D5A" w:rsidRDefault="00354D5A">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354D5A" w14:paraId="1E35375D" w14:textId="77777777">
                                <w:trPr>
                                  <w:trHeight w:val="1026"/>
                                </w:trPr>
                                <w:tc>
                                  <w:tcPr>
                                    <w:tcW w:w="10588" w:type="dxa"/>
                                    <w:tcBorders>
                                      <w:top w:val="nil"/>
                                      <w:left w:val="nil"/>
                                      <w:bottom w:val="nil"/>
                                      <w:right w:val="nil"/>
                                    </w:tcBorders>
                                    <w:tcMar>
                                      <w:top w:w="39" w:type="dxa"/>
                                      <w:left w:w="39" w:type="dxa"/>
                                      <w:bottom w:w="39" w:type="dxa"/>
                                      <w:right w:w="39" w:type="dxa"/>
                                    </w:tcMar>
                                  </w:tcPr>
                                  <w:p w14:paraId="23D4F2DA" w14:textId="77777777" w:rsidR="00354D5A" w:rsidRDefault="002725FB">
                                    <w:pPr>
                                      <w:spacing w:after="0" w:line="240" w:lineRule="auto"/>
                                      <w:jc w:val="center"/>
                                    </w:pPr>
                                    <w:r>
                                      <w:rPr>
                                        <w:rFonts w:ascii="Arial" w:eastAsia="Arial" w:hAnsi="Arial"/>
                                        <w:b/>
                                        <w:color w:val="FFFFFF"/>
                                        <w:sz w:val="44"/>
                                      </w:rPr>
                                      <w:t>CONSOLIDATED ANNUAL FINANCIAL REPORT</w:t>
                                    </w:r>
                                  </w:p>
                                  <w:p w14:paraId="3B754DC4" w14:textId="77777777" w:rsidR="00354D5A" w:rsidRDefault="002725FB">
                                    <w:pPr>
                                      <w:spacing w:after="0" w:line="240" w:lineRule="auto"/>
                                      <w:ind w:left="1109" w:right="410"/>
                                      <w:jc w:val="center"/>
                                    </w:pPr>
                                    <w:r>
                                      <w:rPr>
                                        <w:rFonts w:ascii="Arial" w:eastAsia="Arial" w:hAnsi="Arial"/>
                                        <w:color w:val="FFFFFF"/>
                                        <w:sz w:val="40"/>
                                      </w:rPr>
                                      <w:t>of the Administrative Agent</w:t>
                                    </w:r>
                                  </w:p>
                                </w:tc>
                              </w:tr>
                            </w:tbl>
                            <w:p w14:paraId="7A99B87C" w14:textId="77777777" w:rsidR="00354D5A" w:rsidRDefault="00354D5A">
                              <w:pPr>
                                <w:spacing w:after="0" w:line="240" w:lineRule="auto"/>
                              </w:pPr>
                            </w:p>
                          </w:tc>
                          <w:tc>
                            <w:tcPr>
                              <w:tcW w:w="643" w:type="dxa"/>
                              <w:shd w:val="clear" w:color="auto" w:fill="15385F"/>
                            </w:tcPr>
                            <w:p w14:paraId="764754BF" w14:textId="77777777" w:rsidR="00354D5A" w:rsidRDefault="00354D5A">
                              <w:pPr>
                                <w:pStyle w:val="EmptyCellLayoutStyle"/>
                                <w:spacing w:after="0" w:line="240" w:lineRule="auto"/>
                              </w:pPr>
                            </w:p>
                          </w:tc>
                        </w:tr>
                        <w:tr w:rsidR="00354D5A" w14:paraId="5BE3F30D" w14:textId="77777777">
                          <w:trPr>
                            <w:trHeight w:val="204"/>
                          </w:trPr>
                          <w:tc>
                            <w:tcPr>
                              <w:tcW w:w="672" w:type="dxa"/>
                              <w:shd w:val="clear" w:color="auto" w:fill="15385F"/>
                            </w:tcPr>
                            <w:p w14:paraId="566051F3" w14:textId="77777777" w:rsidR="00354D5A" w:rsidRDefault="00354D5A">
                              <w:pPr>
                                <w:pStyle w:val="EmptyCellLayoutStyle"/>
                                <w:spacing w:after="0" w:line="240" w:lineRule="auto"/>
                              </w:pPr>
                            </w:p>
                          </w:tc>
                          <w:tc>
                            <w:tcPr>
                              <w:tcW w:w="10588" w:type="dxa"/>
                              <w:shd w:val="clear" w:color="auto" w:fill="15385F"/>
                            </w:tcPr>
                            <w:p w14:paraId="4834CB6B" w14:textId="77777777" w:rsidR="00354D5A" w:rsidRDefault="00354D5A">
                              <w:pPr>
                                <w:pStyle w:val="EmptyCellLayoutStyle"/>
                                <w:spacing w:after="0" w:line="240" w:lineRule="auto"/>
                              </w:pPr>
                            </w:p>
                          </w:tc>
                          <w:tc>
                            <w:tcPr>
                              <w:tcW w:w="643" w:type="dxa"/>
                              <w:shd w:val="clear" w:color="auto" w:fill="15385F"/>
                            </w:tcPr>
                            <w:p w14:paraId="2C6C902E" w14:textId="77777777" w:rsidR="00354D5A" w:rsidRDefault="00354D5A">
                              <w:pPr>
                                <w:pStyle w:val="EmptyCellLayoutStyle"/>
                                <w:spacing w:after="0" w:line="240" w:lineRule="auto"/>
                              </w:pPr>
                            </w:p>
                          </w:tc>
                        </w:tr>
                      </w:tbl>
                      <w:p w14:paraId="52F0185B" w14:textId="77777777" w:rsidR="00354D5A" w:rsidRDefault="00354D5A">
                        <w:pPr>
                          <w:spacing w:after="0" w:line="240" w:lineRule="auto"/>
                        </w:pPr>
                      </w:p>
                    </w:tc>
                  </w:tr>
                  <w:tr w:rsidR="00354D5A" w14:paraId="1EF18AA7" w14:textId="77777777">
                    <w:trPr>
                      <w:trHeight w:val="1244"/>
                    </w:trPr>
                    <w:tc>
                      <w:tcPr>
                        <w:tcW w:w="1136" w:type="dxa"/>
                      </w:tcPr>
                      <w:p w14:paraId="5807C451" w14:textId="77777777" w:rsidR="00354D5A" w:rsidRDefault="00354D5A">
                        <w:pPr>
                          <w:pStyle w:val="EmptyCellLayoutStyle"/>
                          <w:spacing w:after="0" w:line="240" w:lineRule="auto"/>
                        </w:pPr>
                      </w:p>
                    </w:tc>
                    <w:tc>
                      <w:tcPr>
                        <w:tcW w:w="708" w:type="dxa"/>
                      </w:tcPr>
                      <w:p w14:paraId="3D033F34" w14:textId="77777777" w:rsidR="00354D5A" w:rsidRDefault="00354D5A">
                        <w:pPr>
                          <w:pStyle w:val="EmptyCellLayoutStyle"/>
                          <w:spacing w:after="0" w:line="240" w:lineRule="auto"/>
                        </w:pPr>
                      </w:p>
                    </w:tc>
                    <w:tc>
                      <w:tcPr>
                        <w:tcW w:w="1824" w:type="dxa"/>
                      </w:tcPr>
                      <w:p w14:paraId="409C7752" w14:textId="77777777" w:rsidR="00354D5A" w:rsidRDefault="00354D5A">
                        <w:pPr>
                          <w:pStyle w:val="EmptyCellLayoutStyle"/>
                          <w:spacing w:after="0" w:line="240" w:lineRule="auto"/>
                        </w:pPr>
                      </w:p>
                    </w:tc>
                    <w:tc>
                      <w:tcPr>
                        <w:tcW w:w="24" w:type="dxa"/>
                      </w:tcPr>
                      <w:p w14:paraId="4D9A5EED" w14:textId="77777777" w:rsidR="00354D5A" w:rsidRDefault="00354D5A">
                        <w:pPr>
                          <w:pStyle w:val="EmptyCellLayoutStyle"/>
                          <w:spacing w:after="0" w:line="240" w:lineRule="auto"/>
                        </w:pPr>
                      </w:p>
                    </w:tc>
                    <w:tc>
                      <w:tcPr>
                        <w:tcW w:w="755" w:type="dxa"/>
                      </w:tcPr>
                      <w:p w14:paraId="363897A5" w14:textId="77777777" w:rsidR="00354D5A" w:rsidRDefault="00354D5A">
                        <w:pPr>
                          <w:pStyle w:val="EmptyCellLayoutStyle"/>
                          <w:spacing w:after="0" w:line="240" w:lineRule="auto"/>
                        </w:pPr>
                      </w:p>
                    </w:tc>
                    <w:tc>
                      <w:tcPr>
                        <w:tcW w:w="3420" w:type="dxa"/>
                      </w:tcPr>
                      <w:p w14:paraId="341E5DD9" w14:textId="77777777" w:rsidR="00354D5A" w:rsidRDefault="00354D5A">
                        <w:pPr>
                          <w:pStyle w:val="EmptyCellLayoutStyle"/>
                          <w:spacing w:after="0" w:line="240" w:lineRule="auto"/>
                        </w:pPr>
                      </w:p>
                    </w:tc>
                    <w:tc>
                      <w:tcPr>
                        <w:tcW w:w="341" w:type="dxa"/>
                      </w:tcPr>
                      <w:p w14:paraId="0C031D8F" w14:textId="77777777" w:rsidR="00354D5A" w:rsidRDefault="00354D5A">
                        <w:pPr>
                          <w:pStyle w:val="EmptyCellLayoutStyle"/>
                          <w:spacing w:after="0" w:line="240" w:lineRule="auto"/>
                        </w:pPr>
                      </w:p>
                    </w:tc>
                    <w:tc>
                      <w:tcPr>
                        <w:tcW w:w="306" w:type="dxa"/>
                      </w:tcPr>
                      <w:p w14:paraId="6E91B49D" w14:textId="77777777" w:rsidR="00354D5A" w:rsidRDefault="00354D5A">
                        <w:pPr>
                          <w:pStyle w:val="EmptyCellLayoutStyle"/>
                          <w:spacing w:after="0" w:line="240" w:lineRule="auto"/>
                        </w:pPr>
                      </w:p>
                    </w:tc>
                    <w:tc>
                      <w:tcPr>
                        <w:tcW w:w="1679" w:type="dxa"/>
                      </w:tcPr>
                      <w:p w14:paraId="66CAD7AE" w14:textId="77777777" w:rsidR="00354D5A" w:rsidRDefault="00354D5A">
                        <w:pPr>
                          <w:pStyle w:val="EmptyCellLayoutStyle"/>
                          <w:spacing w:after="0" w:line="240" w:lineRule="auto"/>
                        </w:pPr>
                      </w:p>
                    </w:tc>
                    <w:tc>
                      <w:tcPr>
                        <w:tcW w:w="472" w:type="dxa"/>
                      </w:tcPr>
                      <w:p w14:paraId="0EC116BD" w14:textId="77777777" w:rsidR="00354D5A" w:rsidRDefault="00354D5A">
                        <w:pPr>
                          <w:pStyle w:val="EmptyCellLayoutStyle"/>
                          <w:spacing w:after="0" w:line="240" w:lineRule="auto"/>
                        </w:pPr>
                      </w:p>
                    </w:tc>
                    <w:tc>
                      <w:tcPr>
                        <w:tcW w:w="1236" w:type="dxa"/>
                      </w:tcPr>
                      <w:p w14:paraId="2092130D" w14:textId="77777777" w:rsidR="00354D5A" w:rsidRDefault="00354D5A">
                        <w:pPr>
                          <w:pStyle w:val="EmptyCellLayoutStyle"/>
                          <w:spacing w:after="0" w:line="240" w:lineRule="auto"/>
                        </w:pPr>
                      </w:p>
                    </w:tc>
                  </w:tr>
                  <w:tr w:rsidR="000A1690" w14:paraId="7B95527A" w14:textId="77777777" w:rsidTr="000A1690">
                    <w:trPr>
                      <w:trHeight w:val="540"/>
                    </w:trPr>
                    <w:tc>
                      <w:tcPr>
                        <w:tcW w:w="1136" w:type="dxa"/>
                      </w:tcPr>
                      <w:p w14:paraId="3360F399" w14:textId="77777777" w:rsidR="00354D5A" w:rsidRDefault="00354D5A">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354D5A" w14:paraId="7C1B2EB3" w14:textId="77777777">
                          <w:trPr>
                            <w:trHeight w:val="462"/>
                          </w:trPr>
                          <w:tc>
                            <w:tcPr>
                              <w:tcW w:w="9532" w:type="dxa"/>
                              <w:tcBorders>
                                <w:top w:val="nil"/>
                                <w:left w:val="nil"/>
                                <w:bottom w:val="nil"/>
                                <w:right w:val="nil"/>
                              </w:tcBorders>
                              <w:tcMar>
                                <w:top w:w="39" w:type="dxa"/>
                                <w:left w:w="39" w:type="dxa"/>
                                <w:bottom w:w="39" w:type="dxa"/>
                                <w:right w:w="39" w:type="dxa"/>
                              </w:tcMar>
                            </w:tcPr>
                            <w:p w14:paraId="296E00A3" w14:textId="77777777" w:rsidR="00354D5A" w:rsidRDefault="002725FB">
                              <w:pPr>
                                <w:spacing w:after="0" w:line="240" w:lineRule="auto"/>
                                <w:jc w:val="center"/>
                              </w:pPr>
                              <w:r>
                                <w:rPr>
                                  <w:rFonts w:ascii="Arial" w:eastAsia="Arial" w:hAnsi="Arial"/>
                                  <w:b/>
                                  <w:color w:val="2DABE0"/>
                                  <w:sz w:val="45"/>
                                </w:rPr>
                                <w:t>Albania SDG Fund II</w:t>
                              </w:r>
                            </w:p>
                          </w:tc>
                        </w:tr>
                      </w:tbl>
                      <w:p w14:paraId="39DB7FCA" w14:textId="77777777" w:rsidR="00354D5A" w:rsidRDefault="00354D5A">
                        <w:pPr>
                          <w:spacing w:after="0" w:line="240" w:lineRule="auto"/>
                        </w:pPr>
                      </w:p>
                    </w:tc>
                    <w:tc>
                      <w:tcPr>
                        <w:tcW w:w="1236" w:type="dxa"/>
                      </w:tcPr>
                      <w:p w14:paraId="2EC2A088" w14:textId="77777777" w:rsidR="00354D5A" w:rsidRDefault="00354D5A">
                        <w:pPr>
                          <w:pStyle w:val="EmptyCellLayoutStyle"/>
                          <w:spacing w:after="0" w:line="240" w:lineRule="auto"/>
                        </w:pPr>
                      </w:p>
                    </w:tc>
                  </w:tr>
                  <w:tr w:rsidR="000A1690" w14:paraId="79F5DEC3" w14:textId="77777777" w:rsidTr="000A1690">
                    <w:trPr>
                      <w:trHeight w:val="672"/>
                    </w:trPr>
                    <w:tc>
                      <w:tcPr>
                        <w:tcW w:w="1136" w:type="dxa"/>
                      </w:tcPr>
                      <w:p w14:paraId="2A8A00B1" w14:textId="77777777" w:rsidR="00354D5A" w:rsidRDefault="00354D5A">
                        <w:pPr>
                          <w:pStyle w:val="EmptyCellLayoutStyle"/>
                          <w:spacing w:after="0" w:line="240" w:lineRule="auto"/>
                        </w:pPr>
                      </w:p>
                    </w:tc>
                    <w:tc>
                      <w:tcPr>
                        <w:tcW w:w="708" w:type="dxa"/>
                      </w:tcPr>
                      <w:p w14:paraId="0B494F36" w14:textId="77777777" w:rsidR="00354D5A" w:rsidRDefault="00354D5A">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354D5A" w14:paraId="731E21D9" w14:textId="77777777">
                          <w:trPr>
                            <w:trHeight w:val="594"/>
                          </w:trPr>
                          <w:tc>
                            <w:tcPr>
                              <w:tcW w:w="8352" w:type="dxa"/>
                              <w:tcBorders>
                                <w:top w:val="nil"/>
                                <w:left w:val="nil"/>
                                <w:bottom w:val="nil"/>
                                <w:right w:val="nil"/>
                              </w:tcBorders>
                              <w:tcMar>
                                <w:top w:w="39" w:type="dxa"/>
                                <w:left w:w="39" w:type="dxa"/>
                                <w:bottom w:w="39" w:type="dxa"/>
                                <w:right w:w="39" w:type="dxa"/>
                              </w:tcMar>
                            </w:tcPr>
                            <w:p w14:paraId="167073FB" w14:textId="77777777" w:rsidR="00354D5A" w:rsidRDefault="002725FB">
                              <w:pPr>
                                <w:spacing w:after="0" w:line="240" w:lineRule="auto"/>
                                <w:jc w:val="center"/>
                              </w:pPr>
                              <w:r>
                                <w:rPr>
                                  <w:rFonts w:ascii="Arial" w:eastAsia="Arial" w:hAnsi="Arial"/>
                                  <w:color w:val="000000"/>
                                  <w:sz w:val="28"/>
                                </w:rPr>
                                <w:t>for the period 1 January to 31 December 2023</w:t>
                              </w:r>
                            </w:p>
                          </w:tc>
                        </w:tr>
                      </w:tbl>
                      <w:p w14:paraId="66056E7A" w14:textId="77777777" w:rsidR="00354D5A" w:rsidRDefault="00354D5A">
                        <w:pPr>
                          <w:spacing w:after="0" w:line="240" w:lineRule="auto"/>
                        </w:pPr>
                      </w:p>
                    </w:tc>
                    <w:tc>
                      <w:tcPr>
                        <w:tcW w:w="472" w:type="dxa"/>
                      </w:tcPr>
                      <w:p w14:paraId="5D748142" w14:textId="77777777" w:rsidR="00354D5A" w:rsidRDefault="00354D5A">
                        <w:pPr>
                          <w:pStyle w:val="EmptyCellLayoutStyle"/>
                          <w:spacing w:after="0" w:line="240" w:lineRule="auto"/>
                        </w:pPr>
                      </w:p>
                    </w:tc>
                    <w:tc>
                      <w:tcPr>
                        <w:tcW w:w="1236" w:type="dxa"/>
                      </w:tcPr>
                      <w:p w14:paraId="598FBA95" w14:textId="77777777" w:rsidR="00354D5A" w:rsidRDefault="00354D5A">
                        <w:pPr>
                          <w:pStyle w:val="EmptyCellLayoutStyle"/>
                          <w:spacing w:after="0" w:line="240" w:lineRule="auto"/>
                        </w:pPr>
                      </w:p>
                    </w:tc>
                  </w:tr>
                  <w:tr w:rsidR="00354D5A" w14:paraId="0EFA7431" w14:textId="77777777">
                    <w:trPr>
                      <w:trHeight w:val="1661"/>
                    </w:trPr>
                    <w:tc>
                      <w:tcPr>
                        <w:tcW w:w="1136" w:type="dxa"/>
                      </w:tcPr>
                      <w:p w14:paraId="686FC99C" w14:textId="77777777" w:rsidR="00354D5A" w:rsidRDefault="00354D5A">
                        <w:pPr>
                          <w:pStyle w:val="EmptyCellLayoutStyle"/>
                          <w:spacing w:after="0" w:line="240" w:lineRule="auto"/>
                        </w:pPr>
                      </w:p>
                    </w:tc>
                    <w:tc>
                      <w:tcPr>
                        <w:tcW w:w="708" w:type="dxa"/>
                      </w:tcPr>
                      <w:p w14:paraId="23965FBB" w14:textId="77777777" w:rsidR="00354D5A" w:rsidRDefault="00354D5A">
                        <w:pPr>
                          <w:pStyle w:val="EmptyCellLayoutStyle"/>
                          <w:spacing w:after="0" w:line="240" w:lineRule="auto"/>
                        </w:pPr>
                      </w:p>
                    </w:tc>
                    <w:tc>
                      <w:tcPr>
                        <w:tcW w:w="1824" w:type="dxa"/>
                      </w:tcPr>
                      <w:p w14:paraId="5AE35EA6" w14:textId="77777777" w:rsidR="00354D5A" w:rsidRDefault="00354D5A">
                        <w:pPr>
                          <w:pStyle w:val="EmptyCellLayoutStyle"/>
                          <w:spacing w:after="0" w:line="240" w:lineRule="auto"/>
                        </w:pPr>
                      </w:p>
                    </w:tc>
                    <w:tc>
                      <w:tcPr>
                        <w:tcW w:w="24" w:type="dxa"/>
                      </w:tcPr>
                      <w:p w14:paraId="5FB2FEB6" w14:textId="77777777" w:rsidR="00354D5A" w:rsidRDefault="00354D5A">
                        <w:pPr>
                          <w:pStyle w:val="EmptyCellLayoutStyle"/>
                          <w:spacing w:after="0" w:line="240" w:lineRule="auto"/>
                        </w:pPr>
                      </w:p>
                    </w:tc>
                    <w:tc>
                      <w:tcPr>
                        <w:tcW w:w="755" w:type="dxa"/>
                      </w:tcPr>
                      <w:p w14:paraId="70E28858" w14:textId="77777777" w:rsidR="00354D5A" w:rsidRDefault="00354D5A">
                        <w:pPr>
                          <w:pStyle w:val="EmptyCellLayoutStyle"/>
                          <w:spacing w:after="0" w:line="240" w:lineRule="auto"/>
                        </w:pPr>
                      </w:p>
                    </w:tc>
                    <w:tc>
                      <w:tcPr>
                        <w:tcW w:w="3420" w:type="dxa"/>
                      </w:tcPr>
                      <w:p w14:paraId="3D959E51" w14:textId="77777777" w:rsidR="00354D5A" w:rsidRDefault="00354D5A">
                        <w:pPr>
                          <w:pStyle w:val="EmptyCellLayoutStyle"/>
                          <w:spacing w:after="0" w:line="240" w:lineRule="auto"/>
                        </w:pPr>
                      </w:p>
                    </w:tc>
                    <w:tc>
                      <w:tcPr>
                        <w:tcW w:w="341" w:type="dxa"/>
                      </w:tcPr>
                      <w:p w14:paraId="2FE75721" w14:textId="77777777" w:rsidR="00354D5A" w:rsidRDefault="00354D5A">
                        <w:pPr>
                          <w:pStyle w:val="EmptyCellLayoutStyle"/>
                          <w:spacing w:after="0" w:line="240" w:lineRule="auto"/>
                        </w:pPr>
                      </w:p>
                    </w:tc>
                    <w:tc>
                      <w:tcPr>
                        <w:tcW w:w="306" w:type="dxa"/>
                      </w:tcPr>
                      <w:p w14:paraId="59064E53" w14:textId="77777777" w:rsidR="00354D5A" w:rsidRDefault="00354D5A">
                        <w:pPr>
                          <w:pStyle w:val="EmptyCellLayoutStyle"/>
                          <w:spacing w:after="0" w:line="240" w:lineRule="auto"/>
                        </w:pPr>
                      </w:p>
                    </w:tc>
                    <w:tc>
                      <w:tcPr>
                        <w:tcW w:w="1679" w:type="dxa"/>
                      </w:tcPr>
                      <w:p w14:paraId="61F7AEFA" w14:textId="77777777" w:rsidR="00354D5A" w:rsidRDefault="00354D5A">
                        <w:pPr>
                          <w:pStyle w:val="EmptyCellLayoutStyle"/>
                          <w:spacing w:after="0" w:line="240" w:lineRule="auto"/>
                        </w:pPr>
                      </w:p>
                    </w:tc>
                    <w:tc>
                      <w:tcPr>
                        <w:tcW w:w="472" w:type="dxa"/>
                      </w:tcPr>
                      <w:p w14:paraId="76008B14" w14:textId="77777777" w:rsidR="00354D5A" w:rsidRDefault="00354D5A">
                        <w:pPr>
                          <w:pStyle w:val="EmptyCellLayoutStyle"/>
                          <w:spacing w:after="0" w:line="240" w:lineRule="auto"/>
                        </w:pPr>
                      </w:p>
                    </w:tc>
                    <w:tc>
                      <w:tcPr>
                        <w:tcW w:w="1236" w:type="dxa"/>
                      </w:tcPr>
                      <w:p w14:paraId="0DE46B71" w14:textId="77777777" w:rsidR="00354D5A" w:rsidRDefault="00354D5A">
                        <w:pPr>
                          <w:pStyle w:val="EmptyCellLayoutStyle"/>
                          <w:spacing w:after="0" w:line="240" w:lineRule="auto"/>
                        </w:pPr>
                      </w:p>
                    </w:tc>
                  </w:tr>
                  <w:tr w:rsidR="000A1690" w14:paraId="573B0297" w14:textId="77777777" w:rsidTr="000A1690">
                    <w:trPr>
                      <w:trHeight w:val="1176"/>
                    </w:trPr>
                    <w:tc>
                      <w:tcPr>
                        <w:tcW w:w="1136" w:type="dxa"/>
                      </w:tcPr>
                      <w:p w14:paraId="394840BC" w14:textId="77777777" w:rsidR="00354D5A" w:rsidRDefault="00354D5A">
                        <w:pPr>
                          <w:pStyle w:val="EmptyCellLayoutStyle"/>
                          <w:spacing w:after="0" w:line="240" w:lineRule="auto"/>
                        </w:pPr>
                      </w:p>
                    </w:tc>
                    <w:tc>
                      <w:tcPr>
                        <w:tcW w:w="708" w:type="dxa"/>
                      </w:tcPr>
                      <w:p w14:paraId="23E84A55" w14:textId="77777777" w:rsidR="00354D5A" w:rsidRDefault="00354D5A">
                        <w:pPr>
                          <w:pStyle w:val="EmptyCellLayoutStyle"/>
                          <w:spacing w:after="0" w:line="240" w:lineRule="auto"/>
                        </w:pPr>
                      </w:p>
                    </w:tc>
                    <w:tc>
                      <w:tcPr>
                        <w:tcW w:w="1824" w:type="dxa"/>
                      </w:tcPr>
                      <w:p w14:paraId="21787726" w14:textId="77777777" w:rsidR="00354D5A" w:rsidRDefault="00354D5A">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354D5A" w14:paraId="2C0C7DA4" w14:textId="77777777">
                          <w:trPr>
                            <w:trHeight w:val="1098"/>
                          </w:trPr>
                          <w:tc>
                            <w:tcPr>
                              <w:tcW w:w="4848" w:type="dxa"/>
                              <w:tcBorders>
                                <w:top w:val="nil"/>
                                <w:left w:val="nil"/>
                                <w:bottom w:val="nil"/>
                                <w:right w:val="nil"/>
                              </w:tcBorders>
                              <w:tcMar>
                                <w:top w:w="39" w:type="dxa"/>
                                <w:left w:w="39" w:type="dxa"/>
                                <w:bottom w:w="39" w:type="dxa"/>
                                <w:right w:w="39" w:type="dxa"/>
                              </w:tcMar>
                            </w:tcPr>
                            <w:p w14:paraId="257F9F3C" w14:textId="77777777" w:rsidR="00354D5A" w:rsidRDefault="002725FB">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63CC2EF" w14:textId="77777777" w:rsidR="00354D5A" w:rsidRDefault="00354D5A">
                        <w:pPr>
                          <w:spacing w:after="0" w:line="240" w:lineRule="auto"/>
                        </w:pPr>
                      </w:p>
                    </w:tc>
                    <w:tc>
                      <w:tcPr>
                        <w:tcW w:w="1679" w:type="dxa"/>
                      </w:tcPr>
                      <w:p w14:paraId="679BB6CB" w14:textId="77777777" w:rsidR="00354D5A" w:rsidRDefault="00354D5A">
                        <w:pPr>
                          <w:pStyle w:val="EmptyCellLayoutStyle"/>
                          <w:spacing w:after="0" w:line="240" w:lineRule="auto"/>
                        </w:pPr>
                      </w:p>
                    </w:tc>
                    <w:tc>
                      <w:tcPr>
                        <w:tcW w:w="472" w:type="dxa"/>
                      </w:tcPr>
                      <w:p w14:paraId="5BC06F46" w14:textId="77777777" w:rsidR="00354D5A" w:rsidRDefault="00354D5A">
                        <w:pPr>
                          <w:pStyle w:val="EmptyCellLayoutStyle"/>
                          <w:spacing w:after="0" w:line="240" w:lineRule="auto"/>
                        </w:pPr>
                      </w:p>
                    </w:tc>
                    <w:tc>
                      <w:tcPr>
                        <w:tcW w:w="1236" w:type="dxa"/>
                      </w:tcPr>
                      <w:p w14:paraId="0079AEFE" w14:textId="77777777" w:rsidR="00354D5A" w:rsidRDefault="00354D5A">
                        <w:pPr>
                          <w:pStyle w:val="EmptyCellLayoutStyle"/>
                          <w:spacing w:after="0" w:line="240" w:lineRule="auto"/>
                        </w:pPr>
                      </w:p>
                    </w:tc>
                  </w:tr>
                  <w:tr w:rsidR="00354D5A" w14:paraId="1E02A19C" w14:textId="77777777">
                    <w:trPr>
                      <w:trHeight w:val="229"/>
                    </w:trPr>
                    <w:tc>
                      <w:tcPr>
                        <w:tcW w:w="1136" w:type="dxa"/>
                      </w:tcPr>
                      <w:p w14:paraId="0DDF3D2A" w14:textId="77777777" w:rsidR="00354D5A" w:rsidRDefault="00354D5A">
                        <w:pPr>
                          <w:pStyle w:val="EmptyCellLayoutStyle"/>
                          <w:spacing w:after="0" w:line="240" w:lineRule="auto"/>
                        </w:pPr>
                      </w:p>
                    </w:tc>
                    <w:tc>
                      <w:tcPr>
                        <w:tcW w:w="708" w:type="dxa"/>
                      </w:tcPr>
                      <w:p w14:paraId="483A3F30" w14:textId="77777777" w:rsidR="00354D5A" w:rsidRDefault="00354D5A">
                        <w:pPr>
                          <w:pStyle w:val="EmptyCellLayoutStyle"/>
                          <w:spacing w:after="0" w:line="240" w:lineRule="auto"/>
                        </w:pPr>
                      </w:p>
                    </w:tc>
                    <w:tc>
                      <w:tcPr>
                        <w:tcW w:w="1824" w:type="dxa"/>
                      </w:tcPr>
                      <w:p w14:paraId="7D96E07C" w14:textId="77777777" w:rsidR="00354D5A" w:rsidRDefault="00354D5A">
                        <w:pPr>
                          <w:pStyle w:val="EmptyCellLayoutStyle"/>
                          <w:spacing w:after="0" w:line="240" w:lineRule="auto"/>
                        </w:pPr>
                      </w:p>
                    </w:tc>
                    <w:tc>
                      <w:tcPr>
                        <w:tcW w:w="24" w:type="dxa"/>
                      </w:tcPr>
                      <w:p w14:paraId="202F0343" w14:textId="77777777" w:rsidR="00354D5A" w:rsidRDefault="00354D5A">
                        <w:pPr>
                          <w:pStyle w:val="EmptyCellLayoutStyle"/>
                          <w:spacing w:after="0" w:line="240" w:lineRule="auto"/>
                        </w:pPr>
                      </w:p>
                    </w:tc>
                    <w:tc>
                      <w:tcPr>
                        <w:tcW w:w="755" w:type="dxa"/>
                      </w:tcPr>
                      <w:p w14:paraId="469CF1E3" w14:textId="77777777" w:rsidR="00354D5A" w:rsidRDefault="00354D5A">
                        <w:pPr>
                          <w:pStyle w:val="EmptyCellLayoutStyle"/>
                          <w:spacing w:after="0" w:line="240" w:lineRule="auto"/>
                        </w:pPr>
                      </w:p>
                    </w:tc>
                    <w:tc>
                      <w:tcPr>
                        <w:tcW w:w="3420" w:type="dxa"/>
                      </w:tcPr>
                      <w:p w14:paraId="0DF8756C" w14:textId="77777777" w:rsidR="00354D5A" w:rsidRDefault="00354D5A">
                        <w:pPr>
                          <w:pStyle w:val="EmptyCellLayoutStyle"/>
                          <w:spacing w:after="0" w:line="240" w:lineRule="auto"/>
                        </w:pPr>
                      </w:p>
                    </w:tc>
                    <w:tc>
                      <w:tcPr>
                        <w:tcW w:w="341" w:type="dxa"/>
                      </w:tcPr>
                      <w:p w14:paraId="0FBD6F8D" w14:textId="77777777" w:rsidR="00354D5A" w:rsidRDefault="00354D5A">
                        <w:pPr>
                          <w:pStyle w:val="EmptyCellLayoutStyle"/>
                          <w:spacing w:after="0" w:line="240" w:lineRule="auto"/>
                        </w:pPr>
                      </w:p>
                    </w:tc>
                    <w:tc>
                      <w:tcPr>
                        <w:tcW w:w="306" w:type="dxa"/>
                      </w:tcPr>
                      <w:p w14:paraId="716D3A5A" w14:textId="77777777" w:rsidR="00354D5A" w:rsidRDefault="00354D5A">
                        <w:pPr>
                          <w:pStyle w:val="EmptyCellLayoutStyle"/>
                          <w:spacing w:after="0" w:line="240" w:lineRule="auto"/>
                        </w:pPr>
                      </w:p>
                    </w:tc>
                    <w:tc>
                      <w:tcPr>
                        <w:tcW w:w="1679" w:type="dxa"/>
                      </w:tcPr>
                      <w:p w14:paraId="06648F80" w14:textId="77777777" w:rsidR="00354D5A" w:rsidRDefault="00354D5A">
                        <w:pPr>
                          <w:pStyle w:val="EmptyCellLayoutStyle"/>
                          <w:spacing w:after="0" w:line="240" w:lineRule="auto"/>
                        </w:pPr>
                      </w:p>
                    </w:tc>
                    <w:tc>
                      <w:tcPr>
                        <w:tcW w:w="472" w:type="dxa"/>
                      </w:tcPr>
                      <w:p w14:paraId="5AE1DE44" w14:textId="77777777" w:rsidR="00354D5A" w:rsidRDefault="00354D5A">
                        <w:pPr>
                          <w:pStyle w:val="EmptyCellLayoutStyle"/>
                          <w:spacing w:after="0" w:line="240" w:lineRule="auto"/>
                        </w:pPr>
                      </w:p>
                    </w:tc>
                    <w:tc>
                      <w:tcPr>
                        <w:tcW w:w="1236" w:type="dxa"/>
                      </w:tcPr>
                      <w:p w14:paraId="2618BC75" w14:textId="77777777" w:rsidR="00354D5A" w:rsidRDefault="00354D5A">
                        <w:pPr>
                          <w:pStyle w:val="EmptyCellLayoutStyle"/>
                          <w:spacing w:after="0" w:line="240" w:lineRule="auto"/>
                        </w:pPr>
                      </w:p>
                    </w:tc>
                  </w:tr>
                  <w:tr w:rsidR="00354D5A" w14:paraId="6132204B" w14:textId="77777777">
                    <w:trPr>
                      <w:trHeight w:val="335"/>
                    </w:trPr>
                    <w:tc>
                      <w:tcPr>
                        <w:tcW w:w="1136" w:type="dxa"/>
                      </w:tcPr>
                      <w:p w14:paraId="65FE8DA0" w14:textId="77777777" w:rsidR="00354D5A" w:rsidRDefault="00354D5A">
                        <w:pPr>
                          <w:pStyle w:val="EmptyCellLayoutStyle"/>
                          <w:spacing w:after="0" w:line="240" w:lineRule="auto"/>
                        </w:pPr>
                      </w:p>
                    </w:tc>
                    <w:tc>
                      <w:tcPr>
                        <w:tcW w:w="708" w:type="dxa"/>
                      </w:tcPr>
                      <w:p w14:paraId="718C168D" w14:textId="77777777" w:rsidR="00354D5A" w:rsidRDefault="00354D5A">
                        <w:pPr>
                          <w:pStyle w:val="EmptyCellLayoutStyle"/>
                          <w:spacing w:after="0" w:line="240" w:lineRule="auto"/>
                        </w:pPr>
                      </w:p>
                    </w:tc>
                    <w:tc>
                      <w:tcPr>
                        <w:tcW w:w="1824" w:type="dxa"/>
                      </w:tcPr>
                      <w:p w14:paraId="264A20DA" w14:textId="77777777" w:rsidR="00354D5A" w:rsidRDefault="00354D5A">
                        <w:pPr>
                          <w:pStyle w:val="EmptyCellLayoutStyle"/>
                          <w:spacing w:after="0" w:line="240" w:lineRule="auto"/>
                        </w:pPr>
                      </w:p>
                    </w:tc>
                    <w:tc>
                      <w:tcPr>
                        <w:tcW w:w="24" w:type="dxa"/>
                      </w:tcPr>
                      <w:p w14:paraId="04DB07F7" w14:textId="77777777" w:rsidR="00354D5A" w:rsidRDefault="00354D5A">
                        <w:pPr>
                          <w:pStyle w:val="EmptyCellLayoutStyle"/>
                          <w:spacing w:after="0" w:line="240" w:lineRule="auto"/>
                        </w:pPr>
                      </w:p>
                    </w:tc>
                    <w:tc>
                      <w:tcPr>
                        <w:tcW w:w="755" w:type="dxa"/>
                      </w:tcPr>
                      <w:p w14:paraId="61CD4E1E" w14:textId="77777777" w:rsidR="00354D5A" w:rsidRDefault="00354D5A">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354D5A" w14:paraId="16256E1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C3AC85E" w14:textId="77777777" w:rsidR="00354D5A" w:rsidRDefault="002725FB">
                              <w:pPr>
                                <w:spacing w:after="0" w:line="240" w:lineRule="auto"/>
                                <w:jc w:val="center"/>
                              </w:pPr>
                              <w:r>
                                <w:rPr>
                                  <w:rFonts w:ascii="Arial" w:eastAsia="Arial" w:hAnsi="Arial"/>
                                  <w:b/>
                                  <w:color w:val="000000"/>
                                </w:rPr>
                                <w:t>May 2024</w:t>
                              </w:r>
                            </w:p>
                          </w:tc>
                        </w:tr>
                      </w:tbl>
                      <w:p w14:paraId="34FDBEE0" w14:textId="77777777" w:rsidR="00354D5A" w:rsidRDefault="00354D5A">
                        <w:pPr>
                          <w:spacing w:after="0" w:line="240" w:lineRule="auto"/>
                        </w:pPr>
                      </w:p>
                    </w:tc>
                    <w:tc>
                      <w:tcPr>
                        <w:tcW w:w="341" w:type="dxa"/>
                      </w:tcPr>
                      <w:p w14:paraId="059072A4" w14:textId="77777777" w:rsidR="00354D5A" w:rsidRDefault="00354D5A">
                        <w:pPr>
                          <w:pStyle w:val="EmptyCellLayoutStyle"/>
                          <w:spacing w:after="0" w:line="240" w:lineRule="auto"/>
                        </w:pPr>
                      </w:p>
                    </w:tc>
                    <w:tc>
                      <w:tcPr>
                        <w:tcW w:w="306" w:type="dxa"/>
                      </w:tcPr>
                      <w:p w14:paraId="118ABA33" w14:textId="77777777" w:rsidR="00354D5A" w:rsidRDefault="00354D5A">
                        <w:pPr>
                          <w:pStyle w:val="EmptyCellLayoutStyle"/>
                          <w:spacing w:after="0" w:line="240" w:lineRule="auto"/>
                        </w:pPr>
                      </w:p>
                    </w:tc>
                    <w:tc>
                      <w:tcPr>
                        <w:tcW w:w="1679" w:type="dxa"/>
                      </w:tcPr>
                      <w:p w14:paraId="1215E7FC" w14:textId="77777777" w:rsidR="00354D5A" w:rsidRDefault="00354D5A">
                        <w:pPr>
                          <w:pStyle w:val="EmptyCellLayoutStyle"/>
                          <w:spacing w:after="0" w:line="240" w:lineRule="auto"/>
                        </w:pPr>
                      </w:p>
                    </w:tc>
                    <w:tc>
                      <w:tcPr>
                        <w:tcW w:w="472" w:type="dxa"/>
                      </w:tcPr>
                      <w:p w14:paraId="6D715D86" w14:textId="77777777" w:rsidR="00354D5A" w:rsidRDefault="00354D5A">
                        <w:pPr>
                          <w:pStyle w:val="EmptyCellLayoutStyle"/>
                          <w:spacing w:after="0" w:line="240" w:lineRule="auto"/>
                        </w:pPr>
                      </w:p>
                    </w:tc>
                    <w:tc>
                      <w:tcPr>
                        <w:tcW w:w="1236" w:type="dxa"/>
                      </w:tcPr>
                      <w:p w14:paraId="311DD99D" w14:textId="77777777" w:rsidR="00354D5A" w:rsidRDefault="00354D5A">
                        <w:pPr>
                          <w:pStyle w:val="EmptyCellLayoutStyle"/>
                          <w:spacing w:after="0" w:line="240" w:lineRule="auto"/>
                        </w:pPr>
                      </w:p>
                    </w:tc>
                  </w:tr>
                  <w:tr w:rsidR="00354D5A" w14:paraId="09387BA1" w14:textId="77777777">
                    <w:trPr>
                      <w:trHeight w:val="364"/>
                    </w:trPr>
                    <w:tc>
                      <w:tcPr>
                        <w:tcW w:w="1136" w:type="dxa"/>
                      </w:tcPr>
                      <w:p w14:paraId="5B0DC94B" w14:textId="77777777" w:rsidR="00354D5A" w:rsidRDefault="00354D5A">
                        <w:pPr>
                          <w:pStyle w:val="EmptyCellLayoutStyle"/>
                          <w:spacing w:after="0" w:line="240" w:lineRule="auto"/>
                        </w:pPr>
                      </w:p>
                    </w:tc>
                    <w:tc>
                      <w:tcPr>
                        <w:tcW w:w="708" w:type="dxa"/>
                      </w:tcPr>
                      <w:p w14:paraId="3AF0193D" w14:textId="77777777" w:rsidR="00354D5A" w:rsidRDefault="00354D5A">
                        <w:pPr>
                          <w:pStyle w:val="EmptyCellLayoutStyle"/>
                          <w:spacing w:after="0" w:line="240" w:lineRule="auto"/>
                        </w:pPr>
                      </w:p>
                    </w:tc>
                    <w:tc>
                      <w:tcPr>
                        <w:tcW w:w="1824" w:type="dxa"/>
                      </w:tcPr>
                      <w:p w14:paraId="28050E95" w14:textId="77777777" w:rsidR="00354D5A" w:rsidRDefault="00354D5A">
                        <w:pPr>
                          <w:pStyle w:val="EmptyCellLayoutStyle"/>
                          <w:spacing w:after="0" w:line="240" w:lineRule="auto"/>
                        </w:pPr>
                      </w:p>
                    </w:tc>
                    <w:tc>
                      <w:tcPr>
                        <w:tcW w:w="24" w:type="dxa"/>
                      </w:tcPr>
                      <w:p w14:paraId="650D204D" w14:textId="77777777" w:rsidR="00354D5A" w:rsidRDefault="00354D5A">
                        <w:pPr>
                          <w:pStyle w:val="EmptyCellLayoutStyle"/>
                          <w:spacing w:after="0" w:line="240" w:lineRule="auto"/>
                        </w:pPr>
                      </w:p>
                    </w:tc>
                    <w:tc>
                      <w:tcPr>
                        <w:tcW w:w="755" w:type="dxa"/>
                      </w:tcPr>
                      <w:p w14:paraId="439D1053" w14:textId="77777777" w:rsidR="00354D5A" w:rsidRDefault="00354D5A">
                        <w:pPr>
                          <w:pStyle w:val="EmptyCellLayoutStyle"/>
                          <w:spacing w:after="0" w:line="240" w:lineRule="auto"/>
                        </w:pPr>
                      </w:p>
                    </w:tc>
                    <w:tc>
                      <w:tcPr>
                        <w:tcW w:w="3420" w:type="dxa"/>
                      </w:tcPr>
                      <w:p w14:paraId="7B881EA2" w14:textId="77777777" w:rsidR="00354D5A" w:rsidRDefault="00354D5A">
                        <w:pPr>
                          <w:pStyle w:val="EmptyCellLayoutStyle"/>
                          <w:spacing w:after="0" w:line="240" w:lineRule="auto"/>
                        </w:pPr>
                      </w:p>
                    </w:tc>
                    <w:tc>
                      <w:tcPr>
                        <w:tcW w:w="341" w:type="dxa"/>
                      </w:tcPr>
                      <w:p w14:paraId="300C2EEE" w14:textId="77777777" w:rsidR="00354D5A" w:rsidRDefault="00354D5A">
                        <w:pPr>
                          <w:pStyle w:val="EmptyCellLayoutStyle"/>
                          <w:spacing w:after="0" w:line="240" w:lineRule="auto"/>
                        </w:pPr>
                      </w:p>
                    </w:tc>
                    <w:tc>
                      <w:tcPr>
                        <w:tcW w:w="306" w:type="dxa"/>
                      </w:tcPr>
                      <w:p w14:paraId="5E712086" w14:textId="77777777" w:rsidR="00354D5A" w:rsidRDefault="00354D5A">
                        <w:pPr>
                          <w:pStyle w:val="EmptyCellLayoutStyle"/>
                          <w:spacing w:after="0" w:line="240" w:lineRule="auto"/>
                        </w:pPr>
                      </w:p>
                    </w:tc>
                    <w:tc>
                      <w:tcPr>
                        <w:tcW w:w="1679" w:type="dxa"/>
                      </w:tcPr>
                      <w:p w14:paraId="34F99A22" w14:textId="77777777" w:rsidR="00354D5A" w:rsidRDefault="00354D5A">
                        <w:pPr>
                          <w:pStyle w:val="EmptyCellLayoutStyle"/>
                          <w:spacing w:after="0" w:line="240" w:lineRule="auto"/>
                        </w:pPr>
                      </w:p>
                    </w:tc>
                    <w:tc>
                      <w:tcPr>
                        <w:tcW w:w="472" w:type="dxa"/>
                      </w:tcPr>
                      <w:p w14:paraId="669AE1F1" w14:textId="77777777" w:rsidR="00354D5A" w:rsidRDefault="00354D5A">
                        <w:pPr>
                          <w:pStyle w:val="EmptyCellLayoutStyle"/>
                          <w:spacing w:after="0" w:line="240" w:lineRule="auto"/>
                        </w:pPr>
                      </w:p>
                    </w:tc>
                    <w:tc>
                      <w:tcPr>
                        <w:tcW w:w="1236" w:type="dxa"/>
                      </w:tcPr>
                      <w:p w14:paraId="5EDAC15A" w14:textId="77777777" w:rsidR="00354D5A" w:rsidRDefault="00354D5A">
                        <w:pPr>
                          <w:pStyle w:val="EmptyCellLayoutStyle"/>
                          <w:spacing w:after="0" w:line="240" w:lineRule="auto"/>
                        </w:pPr>
                      </w:p>
                    </w:tc>
                  </w:tr>
                  <w:tr w:rsidR="00354D5A" w14:paraId="62F70698" w14:textId="77777777">
                    <w:trPr>
                      <w:trHeight w:val="780"/>
                    </w:trPr>
                    <w:tc>
                      <w:tcPr>
                        <w:tcW w:w="1136" w:type="dxa"/>
                      </w:tcPr>
                      <w:p w14:paraId="56EB9279" w14:textId="77777777" w:rsidR="00354D5A" w:rsidRDefault="00354D5A">
                        <w:pPr>
                          <w:pStyle w:val="EmptyCellLayoutStyle"/>
                          <w:spacing w:after="0" w:line="240" w:lineRule="auto"/>
                        </w:pPr>
                      </w:p>
                    </w:tc>
                    <w:tc>
                      <w:tcPr>
                        <w:tcW w:w="708" w:type="dxa"/>
                      </w:tcPr>
                      <w:p w14:paraId="265F14A2" w14:textId="77777777" w:rsidR="00354D5A" w:rsidRDefault="00354D5A">
                        <w:pPr>
                          <w:pStyle w:val="EmptyCellLayoutStyle"/>
                          <w:spacing w:after="0" w:line="240" w:lineRule="auto"/>
                        </w:pPr>
                      </w:p>
                    </w:tc>
                    <w:tc>
                      <w:tcPr>
                        <w:tcW w:w="1824" w:type="dxa"/>
                      </w:tcPr>
                      <w:p w14:paraId="28A75B2D" w14:textId="77777777" w:rsidR="00354D5A" w:rsidRDefault="00354D5A">
                        <w:pPr>
                          <w:pStyle w:val="EmptyCellLayoutStyle"/>
                          <w:spacing w:after="0" w:line="240" w:lineRule="auto"/>
                        </w:pPr>
                      </w:p>
                    </w:tc>
                    <w:tc>
                      <w:tcPr>
                        <w:tcW w:w="24" w:type="dxa"/>
                      </w:tcPr>
                      <w:p w14:paraId="37619C66" w14:textId="77777777" w:rsidR="00354D5A" w:rsidRDefault="00354D5A">
                        <w:pPr>
                          <w:pStyle w:val="EmptyCellLayoutStyle"/>
                          <w:spacing w:after="0" w:line="240" w:lineRule="auto"/>
                        </w:pPr>
                      </w:p>
                    </w:tc>
                    <w:tc>
                      <w:tcPr>
                        <w:tcW w:w="755" w:type="dxa"/>
                      </w:tcPr>
                      <w:p w14:paraId="36B9C0BC" w14:textId="77777777" w:rsidR="00354D5A" w:rsidRDefault="00354D5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F23B14F" w14:textId="77777777" w:rsidR="00354D5A" w:rsidRDefault="002725FB">
                        <w:pPr>
                          <w:spacing w:after="0" w:line="240" w:lineRule="auto"/>
                        </w:pPr>
                        <w:r>
                          <w:rPr>
                            <w:noProof/>
                          </w:rPr>
                          <w:drawing>
                            <wp:inline distT="0" distB="0" distL="0" distR="0" wp14:anchorId="51245FE5" wp14:editId="7B7FB55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755E256" w14:textId="77777777" w:rsidR="00354D5A" w:rsidRDefault="00354D5A">
                        <w:pPr>
                          <w:pStyle w:val="EmptyCellLayoutStyle"/>
                          <w:spacing w:after="0" w:line="240" w:lineRule="auto"/>
                        </w:pPr>
                      </w:p>
                    </w:tc>
                    <w:tc>
                      <w:tcPr>
                        <w:tcW w:w="306" w:type="dxa"/>
                      </w:tcPr>
                      <w:p w14:paraId="64D8F7BF" w14:textId="77777777" w:rsidR="00354D5A" w:rsidRDefault="00354D5A">
                        <w:pPr>
                          <w:pStyle w:val="EmptyCellLayoutStyle"/>
                          <w:spacing w:after="0" w:line="240" w:lineRule="auto"/>
                        </w:pPr>
                      </w:p>
                    </w:tc>
                    <w:tc>
                      <w:tcPr>
                        <w:tcW w:w="1679" w:type="dxa"/>
                      </w:tcPr>
                      <w:p w14:paraId="72A559E9" w14:textId="77777777" w:rsidR="00354D5A" w:rsidRDefault="00354D5A">
                        <w:pPr>
                          <w:pStyle w:val="EmptyCellLayoutStyle"/>
                          <w:spacing w:after="0" w:line="240" w:lineRule="auto"/>
                        </w:pPr>
                      </w:p>
                    </w:tc>
                    <w:tc>
                      <w:tcPr>
                        <w:tcW w:w="472" w:type="dxa"/>
                      </w:tcPr>
                      <w:p w14:paraId="4C7745B1" w14:textId="77777777" w:rsidR="00354D5A" w:rsidRDefault="00354D5A">
                        <w:pPr>
                          <w:pStyle w:val="EmptyCellLayoutStyle"/>
                          <w:spacing w:after="0" w:line="240" w:lineRule="auto"/>
                        </w:pPr>
                      </w:p>
                    </w:tc>
                    <w:tc>
                      <w:tcPr>
                        <w:tcW w:w="1236" w:type="dxa"/>
                      </w:tcPr>
                      <w:p w14:paraId="16B96F7F" w14:textId="77777777" w:rsidR="00354D5A" w:rsidRDefault="00354D5A">
                        <w:pPr>
                          <w:pStyle w:val="EmptyCellLayoutStyle"/>
                          <w:spacing w:after="0" w:line="240" w:lineRule="auto"/>
                        </w:pPr>
                      </w:p>
                    </w:tc>
                  </w:tr>
                  <w:tr w:rsidR="00354D5A" w14:paraId="765EA070" w14:textId="77777777">
                    <w:trPr>
                      <w:trHeight w:val="465"/>
                    </w:trPr>
                    <w:tc>
                      <w:tcPr>
                        <w:tcW w:w="1136" w:type="dxa"/>
                      </w:tcPr>
                      <w:p w14:paraId="39C4DC8C" w14:textId="77777777" w:rsidR="00354D5A" w:rsidRDefault="00354D5A">
                        <w:pPr>
                          <w:pStyle w:val="EmptyCellLayoutStyle"/>
                          <w:spacing w:after="0" w:line="240" w:lineRule="auto"/>
                        </w:pPr>
                      </w:p>
                    </w:tc>
                    <w:tc>
                      <w:tcPr>
                        <w:tcW w:w="708" w:type="dxa"/>
                      </w:tcPr>
                      <w:p w14:paraId="504DACD7" w14:textId="77777777" w:rsidR="00354D5A" w:rsidRDefault="00354D5A">
                        <w:pPr>
                          <w:pStyle w:val="EmptyCellLayoutStyle"/>
                          <w:spacing w:after="0" w:line="240" w:lineRule="auto"/>
                        </w:pPr>
                      </w:p>
                    </w:tc>
                    <w:tc>
                      <w:tcPr>
                        <w:tcW w:w="1824" w:type="dxa"/>
                      </w:tcPr>
                      <w:p w14:paraId="4EECA6F8" w14:textId="77777777" w:rsidR="00354D5A" w:rsidRDefault="00354D5A">
                        <w:pPr>
                          <w:pStyle w:val="EmptyCellLayoutStyle"/>
                          <w:spacing w:after="0" w:line="240" w:lineRule="auto"/>
                        </w:pPr>
                      </w:p>
                    </w:tc>
                    <w:tc>
                      <w:tcPr>
                        <w:tcW w:w="24" w:type="dxa"/>
                      </w:tcPr>
                      <w:p w14:paraId="67CE6364" w14:textId="77777777" w:rsidR="00354D5A" w:rsidRDefault="00354D5A">
                        <w:pPr>
                          <w:pStyle w:val="EmptyCellLayoutStyle"/>
                          <w:spacing w:after="0" w:line="240" w:lineRule="auto"/>
                        </w:pPr>
                      </w:p>
                    </w:tc>
                    <w:tc>
                      <w:tcPr>
                        <w:tcW w:w="755" w:type="dxa"/>
                      </w:tcPr>
                      <w:p w14:paraId="73C7D15C" w14:textId="77777777" w:rsidR="00354D5A" w:rsidRDefault="00354D5A">
                        <w:pPr>
                          <w:pStyle w:val="EmptyCellLayoutStyle"/>
                          <w:spacing w:after="0" w:line="240" w:lineRule="auto"/>
                        </w:pPr>
                      </w:p>
                    </w:tc>
                    <w:tc>
                      <w:tcPr>
                        <w:tcW w:w="3420" w:type="dxa"/>
                      </w:tcPr>
                      <w:p w14:paraId="53B7B50D" w14:textId="77777777" w:rsidR="00354D5A" w:rsidRDefault="00354D5A">
                        <w:pPr>
                          <w:pStyle w:val="EmptyCellLayoutStyle"/>
                          <w:spacing w:after="0" w:line="240" w:lineRule="auto"/>
                        </w:pPr>
                      </w:p>
                    </w:tc>
                    <w:tc>
                      <w:tcPr>
                        <w:tcW w:w="341" w:type="dxa"/>
                      </w:tcPr>
                      <w:p w14:paraId="49A98CAA" w14:textId="77777777" w:rsidR="00354D5A" w:rsidRDefault="00354D5A">
                        <w:pPr>
                          <w:pStyle w:val="EmptyCellLayoutStyle"/>
                          <w:spacing w:after="0" w:line="240" w:lineRule="auto"/>
                        </w:pPr>
                      </w:p>
                    </w:tc>
                    <w:tc>
                      <w:tcPr>
                        <w:tcW w:w="306" w:type="dxa"/>
                      </w:tcPr>
                      <w:p w14:paraId="0886208A" w14:textId="77777777" w:rsidR="00354D5A" w:rsidRDefault="00354D5A">
                        <w:pPr>
                          <w:pStyle w:val="EmptyCellLayoutStyle"/>
                          <w:spacing w:after="0" w:line="240" w:lineRule="auto"/>
                        </w:pPr>
                      </w:p>
                    </w:tc>
                    <w:tc>
                      <w:tcPr>
                        <w:tcW w:w="1679" w:type="dxa"/>
                      </w:tcPr>
                      <w:p w14:paraId="1C9B0C40" w14:textId="77777777" w:rsidR="00354D5A" w:rsidRDefault="00354D5A">
                        <w:pPr>
                          <w:pStyle w:val="EmptyCellLayoutStyle"/>
                          <w:spacing w:after="0" w:line="240" w:lineRule="auto"/>
                        </w:pPr>
                      </w:p>
                    </w:tc>
                    <w:tc>
                      <w:tcPr>
                        <w:tcW w:w="472" w:type="dxa"/>
                      </w:tcPr>
                      <w:p w14:paraId="0331BCFC" w14:textId="77777777" w:rsidR="00354D5A" w:rsidRDefault="00354D5A">
                        <w:pPr>
                          <w:pStyle w:val="EmptyCellLayoutStyle"/>
                          <w:spacing w:after="0" w:line="240" w:lineRule="auto"/>
                        </w:pPr>
                      </w:p>
                    </w:tc>
                    <w:tc>
                      <w:tcPr>
                        <w:tcW w:w="1236" w:type="dxa"/>
                      </w:tcPr>
                      <w:p w14:paraId="262BB8D6" w14:textId="77777777" w:rsidR="00354D5A" w:rsidRDefault="00354D5A">
                        <w:pPr>
                          <w:pStyle w:val="EmptyCellLayoutStyle"/>
                          <w:spacing w:after="0" w:line="240" w:lineRule="auto"/>
                        </w:pPr>
                      </w:p>
                    </w:tc>
                  </w:tr>
                </w:tbl>
                <w:p w14:paraId="273DF076" w14:textId="77777777" w:rsidR="00354D5A" w:rsidRDefault="00354D5A">
                  <w:pPr>
                    <w:spacing w:after="0" w:line="240" w:lineRule="auto"/>
                  </w:pPr>
                </w:p>
              </w:tc>
            </w:tr>
          </w:tbl>
          <w:p w14:paraId="124482D9" w14:textId="77777777" w:rsidR="00354D5A" w:rsidRDefault="00354D5A">
            <w:pPr>
              <w:spacing w:after="0" w:line="240" w:lineRule="auto"/>
            </w:pPr>
          </w:p>
        </w:tc>
      </w:tr>
    </w:tbl>
    <w:p w14:paraId="1E88251C"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354D5A" w14:paraId="190652F1"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354D5A" w14:paraId="2A1F94D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A1690" w14:paraId="294F5CB4" w14:textId="77777777" w:rsidTr="000A1690">
                    <w:trPr>
                      <w:trHeight w:val="297"/>
                    </w:trPr>
                    <w:tc>
                      <w:tcPr>
                        <w:tcW w:w="1115" w:type="dxa"/>
                      </w:tcPr>
                      <w:p w14:paraId="680465A2" w14:textId="77777777" w:rsidR="00354D5A" w:rsidRDefault="00354D5A">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354D5A" w14:paraId="4011DD5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BBBD61D" w14:textId="77777777" w:rsidR="00354D5A" w:rsidRDefault="002725FB">
                              <w:pPr>
                                <w:spacing w:after="0" w:line="240" w:lineRule="auto"/>
                              </w:pPr>
                              <w:r>
                                <w:rPr>
                                  <w:rFonts w:ascii="Arial" w:eastAsia="Arial" w:hAnsi="Arial"/>
                                  <w:b/>
                                  <w:color w:val="0082BF"/>
                                  <w:sz w:val="21"/>
                                </w:rPr>
                                <w:t>DEFINITIONS</w:t>
                              </w:r>
                            </w:p>
                          </w:tc>
                        </w:tr>
                      </w:tbl>
                      <w:p w14:paraId="08654566" w14:textId="77777777" w:rsidR="00354D5A" w:rsidRDefault="00354D5A">
                        <w:pPr>
                          <w:spacing w:after="0" w:line="240" w:lineRule="auto"/>
                        </w:pPr>
                      </w:p>
                    </w:tc>
                    <w:tc>
                      <w:tcPr>
                        <w:tcW w:w="1133" w:type="dxa"/>
                      </w:tcPr>
                      <w:p w14:paraId="442DBA42" w14:textId="77777777" w:rsidR="00354D5A" w:rsidRDefault="00354D5A">
                        <w:pPr>
                          <w:pStyle w:val="EmptyCellLayoutStyle"/>
                          <w:spacing w:after="0" w:line="240" w:lineRule="auto"/>
                        </w:pPr>
                      </w:p>
                    </w:tc>
                  </w:tr>
                  <w:tr w:rsidR="00354D5A" w14:paraId="61F72BA3" w14:textId="77777777">
                    <w:trPr>
                      <w:trHeight w:val="364"/>
                    </w:trPr>
                    <w:tc>
                      <w:tcPr>
                        <w:tcW w:w="1115" w:type="dxa"/>
                      </w:tcPr>
                      <w:p w14:paraId="64A4405A" w14:textId="77777777" w:rsidR="00354D5A" w:rsidRDefault="00354D5A">
                        <w:pPr>
                          <w:pStyle w:val="EmptyCellLayoutStyle"/>
                          <w:spacing w:after="0" w:line="240" w:lineRule="auto"/>
                        </w:pPr>
                      </w:p>
                    </w:tc>
                    <w:tc>
                      <w:tcPr>
                        <w:tcW w:w="72" w:type="dxa"/>
                      </w:tcPr>
                      <w:p w14:paraId="0C45AA2B" w14:textId="77777777" w:rsidR="00354D5A" w:rsidRDefault="00354D5A">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354D5A" w14:paraId="31E242CC" w14:textId="77777777">
                          <w:trPr>
                            <w:trHeight w:val="306"/>
                          </w:trPr>
                          <w:tc>
                            <w:tcPr>
                              <w:tcW w:w="4464" w:type="dxa"/>
                              <w:tcBorders>
                                <w:top w:val="nil"/>
                                <w:left w:val="nil"/>
                                <w:bottom w:val="nil"/>
                                <w:right w:val="nil"/>
                              </w:tcBorders>
                              <w:tcMar>
                                <w:top w:w="39" w:type="dxa"/>
                                <w:left w:w="39" w:type="dxa"/>
                                <w:bottom w:w="39" w:type="dxa"/>
                                <w:right w:w="39" w:type="dxa"/>
                              </w:tcMar>
                            </w:tcPr>
                            <w:p w14:paraId="679DF58E" w14:textId="77777777" w:rsidR="00354D5A" w:rsidRDefault="002725FB">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50294966" w14:textId="77777777" w:rsidR="00354D5A" w:rsidRDefault="00354D5A">
                        <w:pPr>
                          <w:spacing w:after="0" w:line="240" w:lineRule="auto"/>
                        </w:pPr>
                      </w:p>
                    </w:tc>
                    <w:tc>
                      <w:tcPr>
                        <w:tcW w:w="623" w:type="dxa"/>
                      </w:tcPr>
                      <w:p w14:paraId="5AF1BE39" w14:textId="77777777" w:rsidR="00354D5A" w:rsidRDefault="00354D5A">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354D5A" w14:paraId="4157B418" w14:textId="77777777">
                          <w:trPr>
                            <w:trHeight w:val="286"/>
                          </w:trPr>
                          <w:tc>
                            <w:tcPr>
                              <w:tcW w:w="4476" w:type="dxa"/>
                              <w:tcBorders>
                                <w:top w:val="nil"/>
                                <w:left w:val="nil"/>
                                <w:bottom w:val="nil"/>
                                <w:right w:val="nil"/>
                              </w:tcBorders>
                              <w:tcMar>
                                <w:top w:w="39" w:type="dxa"/>
                                <w:left w:w="39" w:type="dxa"/>
                                <w:bottom w:w="39" w:type="dxa"/>
                                <w:right w:w="39" w:type="dxa"/>
                              </w:tcMar>
                            </w:tcPr>
                            <w:p w14:paraId="071B6754" w14:textId="77777777" w:rsidR="00354D5A" w:rsidRDefault="002725FB">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5CA4C77F" w14:textId="77777777" w:rsidR="00354D5A" w:rsidRDefault="00354D5A">
                        <w:pPr>
                          <w:spacing w:after="0" w:line="240" w:lineRule="auto"/>
                        </w:pPr>
                      </w:p>
                    </w:tc>
                    <w:tc>
                      <w:tcPr>
                        <w:tcW w:w="23" w:type="dxa"/>
                      </w:tcPr>
                      <w:p w14:paraId="3886379E" w14:textId="77777777" w:rsidR="00354D5A" w:rsidRDefault="00354D5A">
                        <w:pPr>
                          <w:pStyle w:val="EmptyCellLayoutStyle"/>
                          <w:spacing w:after="0" w:line="240" w:lineRule="auto"/>
                        </w:pPr>
                      </w:p>
                    </w:tc>
                    <w:tc>
                      <w:tcPr>
                        <w:tcW w:w="1133" w:type="dxa"/>
                      </w:tcPr>
                      <w:p w14:paraId="10107222" w14:textId="77777777" w:rsidR="00354D5A" w:rsidRDefault="00354D5A">
                        <w:pPr>
                          <w:pStyle w:val="EmptyCellLayoutStyle"/>
                          <w:spacing w:after="0" w:line="240" w:lineRule="auto"/>
                        </w:pPr>
                      </w:p>
                    </w:tc>
                  </w:tr>
                  <w:tr w:rsidR="00354D5A" w14:paraId="1494BA74" w14:textId="77777777">
                    <w:trPr>
                      <w:trHeight w:val="20"/>
                    </w:trPr>
                    <w:tc>
                      <w:tcPr>
                        <w:tcW w:w="1115" w:type="dxa"/>
                      </w:tcPr>
                      <w:p w14:paraId="6251E946" w14:textId="77777777" w:rsidR="00354D5A" w:rsidRDefault="00354D5A">
                        <w:pPr>
                          <w:pStyle w:val="EmptyCellLayoutStyle"/>
                          <w:spacing w:after="0" w:line="240" w:lineRule="auto"/>
                        </w:pPr>
                      </w:p>
                    </w:tc>
                    <w:tc>
                      <w:tcPr>
                        <w:tcW w:w="72" w:type="dxa"/>
                      </w:tcPr>
                      <w:p w14:paraId="7B6F1332" w14:textId="77777777" w:rsidR="00354D5A" w:rsidRDefault="00354D5A">
                        <w:pPr>
                          <w:pStyle w:val="EmptyCellLayoutStyle"/>
                          <w:spacing w:after="0" w:line="240" w:lineRule="auto"/>
                        </w:pPr>
                      </w:p>
                    </w:tc>
                    <w:tc>
                      <w:tcPr>
                        <w:tcW w:w="4464" w:type="dxa"/>
                        <w:vMerge/>
                      </w:tcPr>
                      <w:p w14:paraId="6F404D29" w14:textId="77777777" w:rsidR="00354D5A" w:rsidRDefault="00354D5A">
                        <w:pPr>
                          <w:pStyle w:val="EmptyCellLayoutStyle"/>
                          <w:spacing w:after="0" w:line="240" w:lineRule="auto"/>
                        </w:pPr>
                      </w:p>
                    </w:tc>
                    <w:tc>
                      <w:tcPr>
                        <w:tcW w:w="623" w:type="dxa"/>
                      </w:tcPr>
                      <w:p w14:paraId="10DD2299" w14:textId="77777777" w:rsidR="00354D5A" w:rsidRDefault="00354D5A">
                        <w:pPr>
                          <w:pStyle w:val="EmptyCellLayoutStyle"/>
                          <w:spacing w:after="0" w:line="240" w:lineRule="auto"/>
                        </w:pPr>
                      </w:p>
                    </w:tc>
                    <w:tc>
                      <w:tcPr>
                        <w:tcW w:w="4476" w:type="dxa"/>
                      </w:tcPr>
                      <w:p w14:paraId="0E84EF13" w14:textId="77777777" w:rsidR="00354D5A" w:rsidRDefault="00354D5A">
                        <w:pPr>
                          <w:pStyle w:val="EmptyCellLayoutStyle"/>
                          <w:spacing w:after="0" w:line="240" w:lineRule="auto"/>
                        </w:pPr>
                      </w:p>
                    </w:tc>
                    <w:tc>
                      <w:tcPr>
                        <w:tcW w:w="23" w:type="dxa"/>
                      </w:tcPr>
                      <w:p w14:paraId="1CD454D1" w14:textId="77777777" w:rsidR="00354D5A" w:rsidRDefault="00354D5A">
                        <w:pPr>
                          <w:pStyle w:val="EmptyCellLayoutStyle"/>
                          <w:spacing w:after="0" w:line="240" w:lineRule="auto"/>
                        </w:pPr>
                      </w:p>
                    </w:tc>
                    <w:tc>
                      <w:tcPr>
                        <w:tcW w:w="1133" w:type="dxa"/>
                      </w:tcPr>
                      <w:p w14:paraId="18C69026" w14:textId="77777777" w:rsidR="00354D5A" w:rsidRDefault="00354D5A">
                        <w:pPr>
                          <w:pStyle w:val="EmptyCellLayoutStyle"/>
                          <w:spacing w:after="0" w:line="240" w:lineRule="auto"/>
                        </w:pPr>
                      </w:p>
                    </w:tc>
                  </w:tr>
                </w:tbl>
                <w:p w14:paraId="28C1B3E8" w14:textId="77777777" w:rsidR="00354D5A" w:rsidRDefault="00354D5A">
                  <w:pPr>
                    <w:spacing w:after="0" w:line="240" w:lineRule="auto"/>
                  </w:pPr>
                </w:p>
              </w:tc>
            </w:tr>
          </w:tbl>
          <w:p w14:paraId="189EA400" w14:textId="77777777" w:rsidR="00354D5A" w:rsidRDefault="00354D5A">
            <w:pPr>
              <w:spacing w:after="0" w:line="240" w:lineRule="auto"/>
            </w:pPr>
          </w:p>
        </w:tc>
      </w:tr>
    </w:tbl>
    <w:p w14:paraId="22A8B135"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26064E5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478BD19B"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0A1690" w14:paraId="30CDFBF7" w14:textId="77777777" w:rsidTr="000A1690">
                    <w:trPr>
                      <w:trHeight w:val="297"/>
                    </w:trPr>
                    <w:tc>
                      <w:tcPr>
                        <w:tcW w:w="1122" w:type="dxa"/>
                      </w:tcPr>
                      <w:p w14:paraId="3CA306EF" w14:textId="77777777" w:rsidR="00354D5A" w:rsidRDefault="00354D5A">
                        <w:pPr>
                          <w:pStyle w:val="EmptyCellLayoutStyle"/>
                          <w:spacing w:after="0" w:line="240" w:lineRule="auto"/>
                        </w:pPr>
                      </w:p>
                    </w:tc>
                    <w:tc>
                      <w:tcPr>
                        <w:tcW w:w="6" w:type="dxa"/>
                      </w:tcPr>
                      <w:p w14:paraId="554DE001" w14:textId="77777777" w:rsidR="00354D5A" w:rsidRDefault="00354D5A">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354D5A" w14:paraId="214BFACB"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79776C2" w14:textId="77777777" w:rsidR="00354D5A" w:rsidRDefault="002725FB">
                              <w:pPr>
                                <w:spacing w:after="0" w:line="240" w:lineRule="auto"/>
                              </w:pPr>
                              <w:r>
                                <w:rPr>
                                  <w:rFonts w:ascii="Arial" w:eastAsia="Arial" w:hAnsi="Arial"/>
                                  <w:b/>
                                  <w:color w:val="2DABE0"/>
                                  <w:sz w:val="21"/>
                                </w:rPr>
                                <w:t>TABLE OF CONTENTS</w:t>
                              </w:r>
                            </w:p>
                            <w:p w14:paraId="78B3B5A2" w14:textId="77777777" w:rsidR="00354D5A" w:rsidRDefault="00354D5A">
                              <w:pPr>
                                <w:spacing w:after="0" w:line="240" w:lineRule="auto"/>
                              </w:pPr>
                            </w:p>
                          </w:tc>
                        </w:tr>
                      </w:tbl>
                      <w:p w14:paraId="7AE109CC" w14:textId="77777777" w:rsidR="00354D5A" w:rsidRDefault="00354D5A">
                        <w:pPr>
                          <w:spacing w:after="0" w:line="240" w:lineRule="auto"/>
                        </w:pPr>
                      </w:p>
                    </w:tc>
                    <w:tc>
                      <w:tcPr>
                        <w:tcW w:w="1140" w:type="dxa"/>
                      </w:tcPr>
                      <w:p w14:paraId="4347B3EA" w14:textId="77777777" w:rsidR="00354D5A" w:rsidRDefault="00354D5A">
                        <w:pPr>
                          <w:pStyle w:val="EmptyCellLayoutStyle"/>
                          <w:spacing w:after="0" w:line="240" w:lineRule="auto"/>
                        </w:pPr>
                      </w:p>
                    </w:tc>
                  </w:tr>
                  <w:tr w:rsidR="00354D5A" w14:paraId="3E240B08" w14:textId="77777777">
                    <w:trPr>
                      <w:trHeight w:val="20"/>
                    </w:trPr>
                    <w:tc>
                      <w:tcPr>
                        <w:tcW w:w="1122" w:type="dxa"/>
                      </w:tcPr>
                      <w:p w14:paraId="6947F20B" w14:textId="77777777" w:rsidR="00354D5A" w:rsidRDefault="00354D5A">
                        <w:pPr>
                          <w:pStyle w:val="EmptyCellLayoutStyle"/>
                          <w:spacing w:after="0" w:line="240" w:lineRule="auto"/>
                        </w:pPr>
                      </w:p>
                    </w:tc>
                    <w:tc>
                      <w:tcPr>
                        <w:tcW w:w="6" w:type="dxa"/>
                      </w:tcPr>
                      <w:p w14:paraId="081D7C7F" w14:textId="77777777" w:rsidR="00354D5A" w:rsidRDefault="00354D5A">
                        <w:pPr>
                          <w:pStyle w:val="EmptyCellLayoutStyle"/>
                          <w:spacing w:after="0" w:line="240" w:lineRule="auto"/>
                        </w:pPr>
                      </w:p>
                    </w:tc>
                    <w:tc>
                      <w:tcPr>
                        <w:tcW w:w="8801" w:type="dxa"/>
                      </w:tcPr>
                      <w:p w14:paraId="6E3DC836" w14:textId="77777777" w:rsidR="00354D5A" w:rsidRDefault="00354D5A">
                        <w:pPr>
                          <w:pStyle w:val="EmptyCellLayoutStyle"/>
                          <w:spacing w:after="0" w:line="240" w:lineRule="auto"/>
                        </w:pPr>
                      </w:p>
                    </w:tc>
                    <w:tc>
                      <w:tcPr>
                        <w:tcW w:w="834" w:type="dxa"/>
                      </w:tcPr>
                      <w:p w14:paraId="5336A2AC" w14:textId="77777777" w:rsidR="00354D5A" w:rsidRDefault="00354D5A">
                        <w:pPr>
                          <w:pStyle w:val="EmptyCellLayoutStyle"/>
                          <w:spacing w:after="0" w:line="240" w:lineRule="auto"/>
                        </w:pPr>
                      </w:p>
                    </w:tc>
                    <w:tc>
                      <w:tcPr>
                        <w:tcW w:w="1140" w:type="dxa"/>
                      </w:tcPr>
                      <w:p w14:paraId="720B7F6A" w14:textId="77777777" w:rsidR="00354D5A" w:rsidRDefault="00354D5A">
                        <w:pPr>
                          <w:pStyle w:val="EmptyCellLayoutStyle"/>
                          <w:spacing w:after="0" w:line="240" w:lineRule="auto"/>
                        </w:pPr>
                      </w:p>
                    </w:tc>
                  </w:tr>
                  <w:tr w:rsidR="000A1690" w14:paraId="7A7A759E" w14:textId="77777777" w:rsidTr="000A1690">
                    <w:tc>
                      <w:tcPr>
                        <w:tcW w:w="1122" w:type="dxa"/>
                      </w:tcPr>
                      <w:p w14:paraId="07C7FFC3" w14:textId="77777777" w:rsidR="00354D5A" w:rsidRDefault="00354D5A">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354D5A" w14:paraId="58FD8DE3" w14:textId="77777777">
                          <w:trPr>
                            <w:trHeight w:val="323"/>
                          </w:trPr>
                          <w:tc>
                            <w:tcPr>
                              <w:tcW w:w="8019" w:type="dxa"/>
                              <w:tcBorders>
                                <w:top w:val="nil"/>
                                <w:left w:val="nil"/>
                                <w:bottom w:val="nil"/>
                                <w:right w:val="nil"/>
                              </w:tcBorders>
                              <w:tcMar>
                                <w:top w:w="39" w:type="dxa"/>
                                <w:left w:w="39" w:type="dxa"/>
                                <w:bottom w:w="39" w:type="dxa"/>
                                <w:right w:w="39" w:type="dxa"/>
                              </w:tcMar>
                            </w:tcPr>
                            <w:p w14:paraId="1EAB84C1" w14:textId="77777777" w:rsidR="00354D5A" w:rsidRDefault="002725FB">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5109A55" w14:textId="77777777" w:rsidR="00354D5A" w:rsidRDefault="002725FB">
                              <w:pPr>
                                <w:spacing w:after="0" w:line="240" w:lineRule="auto"/>
                                <w:jc w:val="right"/>
                              </w:pPr>
                              <w:r>
                                <w:rPr>
                                  <w:rFonts w:ascii="Arial" w:eastAsia="Arial" w:hAnsi="Arial"/>
                                  <w:color w:val="000000"/>
                                </w:rPr>
                                <w:t>4</w:t>
                              </w:r>
                            </w:p>
                          </w:tc>
                        </w:tr>
                        <w:tr w:rsidR="00354D5A" w14:paraId="592A452F" w14:textId="77777777">
                          <w:trPr>
                            <w:trHeight w:val="262"/>
                          </w:trPr>
                          <w:tc>
                            <w:tcPr>
                              <w:tcW w:w="8019" w:type="dxa"/>
                              <w:tcBorders>
                                <w:top w:val="nil"/>
                                <w:left w:val="nil"/>
                                <w:bottom w:val="nil"/>
                                <w:right w:val="nil"/>
                              </w:tcBorders>
                              <w:tcMar>
                                <w:top w:w="39" w:type="dxa"/>
                                <w:left w:w="39" w:type="dxa"/>
                                <w:bottom w:w="39" w:type="dxa"/>
                                <w:right w:w="39" w:type="dxa"/>
                              </w:tcMar>
                            </w:tcPr>
                            <w:p w14:paraId="12392398" w14:textId="77777777" w:rsidR="00354D5A" w:rsidRDefault="002725FB">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51747CD" w14:textId="77777777" w:rsidR="00354D5A" w:rsidRDefault="002725FB">
                              <w:pPr>
                                <w:spacing w:after="0" w:line="240" w:lineRule="auto"/>
                                <w:jc w:val="right"/>
                              </w:pPr>
                              <w:r>
                                <w:rPr>
                                  <w:rFonts w:ascii="Arial" w:eastAsia="Arial" w:hAnsi="Arial"/>
                                  <w:color w:val="000000"/>
                                </w:rPr>
                                <w:t>5</w:t>
                              </w:r>
                            </w:p>
                          </w:tc>
                        </w:tr>
                        <w:tr w:rsidR="00354D5A" w14:paraId="2FDAACE0" w14:textId="77777777">
                          <w:trPr>
                            <w:trHeight w:val="262"/>
                          </w:trPr>
                          <w:tc>
                            <w:tcPr>
                              <w:tcW w:w="8019" w:type="dxa"/>
                              <w:tcBorders>
                                <w:top w:val="nil"/>
                                <w:left w:val="nil"/>
                                <w:bottom w:val="nil"/>
                                <w:right w:val="nil"/>
                              </w:tcBorders>
                              <w:tcMar>
                                <w:top w:w="39" w:type="dxa"/>
                                <w:left w:w="39" w:type="dxa"/>
                                <w:bottom w:w="39" w:type="dxa"/>
                                <w:right w:w="39" w:type="dxa"/>
                              </w:tcMar>
                            </w:tcPr>
                            <w:p w14:paraId="45AD0161" w14:textId="77777777" w:rsidR="00354D5A" w:rsidRDefault="002725FB">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91AAFE5" w14:textId="77777777" w:rsidR="00354D5A" w:rsidRDefault="002725FB">
                              <w:pPr>
                                <w:spacing w:after="0" w:line="240" w:lineRule="auto"/>
                                <w:jc w:val="right"/>
                              </w:pPr>
                              <w:r>
                                <w:rPr>
                                  <w:rFonts w:ascii="Arial" w:eastAsia="Arial" w:hAnsi="Arial"/>
                                  <w:color w:val="000000"/>
                                </w:rPr>
                                <w:t>6</w:t>
                              </w:r>
                            </w:p>
                          </w:tc>
                        </w:tr>
                        <w:tr w:rsidR="00354D5A" w14:paraId="373D7353" w14:textId="77777777">
                          <w:trPr>
                            <w:trHeight w:val="262"/>
                          </w:trPr>
                          <w:tc>
                            <w:tcPr>
                              <w:tcW w:w="8019" w:type="dxa"/>
                              <w:tcBorders>
                                <w:top w:val="nil"/>
                                <w:left w:val="nil"/>
                                <w:bottom w:val="nil"/>
                                <w:right w:val="nil"/>
                              </w:tcBorders>
                              <w:tcMar>
                                <w:top w:w="39" w:type="dxa"/>
                                <w:left w:w="39" w:type="dxa"/>
                                <w:bottom w:w="39" w:type="dxa"/>
                                <w:right w:w="39" w:type="dxa"/>
                              </w:tcMar>
                            </w:tcPr>
                            <w:p w14:paraId="7326C831" w14:textId="77777777" w:rsidR="00354D5A" w:rsidRDefault="002725FB">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1DAF032" w14:textId="77777777" w:rsidR="00354D5A" w:rsidRDefault="002725FB">
                              <w:pPr>
                                <w:spacing w:after="0" w:line="240" w:lineRule="auto"/>
                                <w:jc w:val="right"/>
                              </w:pPr>
                              <w:r>
                                <w:rPr>
                                  <w:rFonts w:ascii="Arial" w:eastAsia="Arial" w:hAnsi="Arial"/>
                                  <w:color w:val="000000"/>
                                </w:rPr>
                                <w:t>7</w:t>
                              </w:r>
                            </w:p>
                          </w:tc>
                        </w:tr>
                        <w:tr w:rsidR="00354D5A" w14:paraId="132E33A9" w14:textId="77777777">
                          <w:trPr>
                            <w:trHeight w:val="262"/>
                          </w:trPr>
                          <w:tc>
                            <w:tcPr>
                              <w:tcW w:w="8019" w:type="dxa"/>
                              <w:tcBorders>
                                <w:top w:val="nil"/>
                                <w:left w:val="nil"/>
                                <w:bottom w:val="nil"/>
                                <w:right w:val="nil"/>
                              </w:tcBorders>
                              <w:tcMar>
                                <w:top w:w="39" w:type="dxa"/>
                                <w:left w:w="39" w:type="dxa"/>
                                <w:bottom w:w="39" w:type="dxa"/>
                                <w:right w:w="39" w:type="dxa"/>
                              </w:tcMar>
                            </w:tcPr>
                            <w:p w14:paraId="4B7E03BB" w14:textId="3CAA5E9F" w:rsidR="00354D5A" w:rsidRDefault="002725FB">
                              <w:pPr>
                                <w:spacing w:after="0" w:line="240" w:lineRule="auto"/>
                              </w:pPr>
                              <w:r>
                                <w:rPr>
                                  <w:rFonts w:ascii="Arial" w:eastAsia="Arial" w:hAnsi="Arial"/>
                                  <w:color w:val="000000"/>
                                </w:rPr>
                                <w:t>4. Transfer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C61E8D6" w14:textId="77777777" w:rsidR="00354D5A" w:rsidRDefault="002725FB">
                              <w:pPr>
                                <w:spacing w:after="0" w:line="240" w:lineRule="auto"/>
                                <w:jc w:val="right"/>
                              </w:pPr>
                              <w:r>
                                <w:rPr>
                                  <w:rFonts w:ascii="Arial" w:eastAsia="Arial" w:hAnsi="Arial"/>
                                  <w:color w:val="000000"/>
                                </w:rPr>
                                <w:t>8</w:t>
                              </w:r>
                            </w:p>
                          </w:tc>
                        </w:tr>
                        <w:tr w:rsidR="00354D5A" w14:paraId="517BF5DD" w14:textId="77777777">
                          <w:trPr>
                            <w:trHeight w:val="262"/>
                          </w:trPr>
                          <w:tc>
                            <w:tcPr>
                              <w:tcW w:w="8019" w:type="dxa"/>
                              <w:tcBorders>
                                <w:top w:val="nil"/>
                                <w:left w:val="nil"/>
                                <w:bottom w:val="nil"/>
                                <w:right w:val="nil"/>
                              </w:tcBorders>
                              <w:tcMar>
                                <w:top w:w="39" w:type="dxa"/>
                                <w:left w:w="39" w:type="dxa"/>
                                <w:bottom w:w="39" w:type="dxa"/>
                                <w:right w:w="39" w:type="dxa"/>
                              </w:tcMar>
                            </w:tcPr>
                            <w:p w14:paraId="6E808CAB" w14:textId="77777777" w:rsidR="00354D5A" w:rsidRDefault="002725FB">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54A177C0" w14:textId="77777777" w:rsidR="00354D5A" w:rsidRDefault="002725FB">
                              <w:pPr>
                                <w:spacing w:after="0" w:line="240" w:lineRule="auto"/>
                                <w:jc w:val="right"/>
                              </w:pPr>
                              <w:r>
                                <w:rPr>
                                  <w:rFonts w:ascii="Arial" w:eastAsia="Arial" w:hAnsi="Arial"/>
                                  <w:color w:val="000000"/>
                                </w:rPr>
                                <w:t>9</w:t>
                              </w:r>
                            </w:p>
                          </w:tc>
                        </w:tr>
                        <w:tr w:rsidR="00354D5A" w14:paraId="1F55825C" w14:textId="77777777">
                          <w:trPr>
                            <w:trHeight w:val="262"/>
                          </w:trPr>
                          <w:tc>
                            <w:tcPr>
                              <w:tcW w:w="8019" w:type="dxa"/>
                              <w:tcBorders>
                                <w:top w:val="nil"/>
                                <w:left w:val="nil"/>
                                <w:bottom w:val="nil"/>
                                <w:right w:val="nil"/>
                              </w:tcBorders>
                              <w:tcMar>
                                <w:top w:w="39" w:type="dxa"/>
                                <w:left w:w="39" w:type="dxa"/>
                                <w:bottom w:w="39" w:type="dxa"/>
                                <w:right w:w="39" w:type="dxa"/>
                              </w:tcMar>
                            </w:tcPr>
                            <w:p w14:paraId="1B93F575" w14:textId="77777777" w:rsidR="00354D5A" w:rsidRDefault="002725FB">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63C38A3" w14:textId="50A9E853" w:rsidR="00354D5A" w:rsidRDefault="002725FB">
                              <w:pPr>
                                <w:spacing w:after="0" w:line="240" w:lineRule="auto"/>
                                <w:jc w:val="right"/>
                              </w:pPr>
                              <w:r>
                                <w:rPr>
                                  <w:rFonts w:ascii="Arial" w:eastAsia="Arial" w:hAnsi="Arial"/>
                                  <w:color w:val="000000"/>
                                </w:rPr>
                                <w:t>1</w:t>
                              </w:r>
                              <w:r w:rsidR="00427C7E">
                                <w:rPr>
                                  <w:rFonts w:ascii="Arial" w:eastAsia="Arial" w:hAnsi="Arial"/>
                                  <w:color w:val="000000"/>
                                </w:rPr>
                                <w:t>1</w:t>
                              </w:r>
                            </w:p>
                          </w:tc>
                        </w:tr>
                        <w:tr w:rsidR="00354D5A" w14:paraId="287A4937" w14:textId="77777777">
                          <w:trPr>
                            <w:trHeight w:val="262"/>
                          </w:trPr>
                          <w:tc>
                            <w:tcPr>
                              <w:tcW w:w="8019" w:type="dxa"/>
                              <w:tcBorders>
                                <w:top w:val="nil"/>
                                <w:left w:val="nil"/>
                                <w:bottom w:val="nil"/>
                                <w:right w:val="nil"/>
                              </w:tcBorders>
                              <w:tcMar>
                                <w:top w:w="39" w:type="dxa"/>
                                <w:left w:w="39" w:type="dxa"/>
                                <w:bottom w:w="39" w:type="dxa"/>
                                <w:right w:w="39" w:type="dxa"/>
                              </w:tcMar>
                            </w:tcPr>
                            <w:p w14:paraId="2E76BF4A" w14:textId="77777777" w:rsidR="00354D5A" w:rsidRDefault="002725FB">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C9558BF" w14:textId="663A357C" w:rsidR="00354D5A" w:rsidRDefault="002725FB">
                              <w:pPr>
                                <w:spacing w:after="0" w:line="240" w:lineRule="auto"/>
                                <w:jc w:val="right"/>
                              </w:pPr>
                              <w:r>
                                <w:rPr>
                                  <w:rFonts w:ascii="Arial" w:eastAsia="Arial" w:hAnsi="Arial"/>
                                  <w:color w:val="000000"/>
                                </w:rPr>
                                <w:t>1</w:t>
                              </w:r>
                              <w:r w:rsidR="00427C7E">
                                <w:rPr>
                                  <w:rFonts w:ascii="Arial" w:eastAsia="Arial" w:hAnsi="Arial"/>
                                  <w:color w:val="000000"/>
                                </w:rPr>
                                <w:t>1</w:t>
                              </w:r>
                            </w:p>
                          </w:tc>
                        </w:tr>
                        <w:tr w:rsidR="00354D5A" w14:paraId="6CF2745F" w14:textId="77777777">
                          <w:trPr>
                            <w:trHeight w:val="262"/>
                          </w:trPr>
                          <w:tc>
                            <w:tcPr>
                              <w:tcW w:w="8019" w:type="dxa"/>
                              <w:tcBorders>
                                <w:top w:val="nil"/>
                                <w:left w:val="nil"/>
                                <w:bottom w:val="nil"/>
                                <w:right w:val="nil"/>
                              </w:tcBorders>
                              <w:tcMar>
                                <w:top w:w="39" w:type="dxa"/>
                                <w:left w:w="39" w:type="dxa"/>
                                <w:bottom w:w="39" w:type="dxa"/>
                                <w:right w:w="39" w:type="dxa"/>
                              </w:tcMar>
                            </w:tcPr>
                            <w:p w14:paraId="509AB5E0" w14:textId="6BB1446A" w:rsidR="00354D5A" w:rsidRDefault="00427C7E">
                              <w:pPr>
                                <w:spacing w:after="0" w:line="240" w:lineRule="auto"/>
                              </w:pPr>
                              <w:r>
                                <w:rPr>
                                  <w:rFonts w:ascii="Arial" w:eastAsia="Arial" w:hAnsi="Arial"/>
                                  <w:color w:val="000000"/>
                                </w:rPr>
                                <w:t>8</w:t>
                              </w:r>
                              <w:r w:rsidR="002725FB">
                                <w:rPr>
                                  <w:rFonts w:ascii="Arial" w:eastAsia="Arial" w:hAnsi="Arial"/>
                                  <w:color w:val="000000"/>
                                </w:rPr>
                                <w:t xml:space="preserve">. Annexes </w:t>
                              </w:r>
                              <w:r w:rsidR="002725FB">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A4039B3" w14:textId="68F03B8E" w:rsidR="00354D5A" w:rsidRDefault="002725FB">
                              <w:pPr>
                                <w:spacing w:after="0" w:line="240" w:lineRule="auto"/>
                                <w:jc w:val="right"/>
                              </w:pPr>
                              <w:r>
                                <w:rPr>
                                  <w:rFonts w:ascii="Arial" w:eastAsia="Arial" w:hAnsi="Arial"/>
                                  <w:color w:val="000000"/>
                                </w:rPr>
                                <w:t>1</w:t>
                              </w:r>
                              <w:r w:rsidR="00427C7E">
                                <w:rPr>
                                  <w:rFonts w:ascii="Arial" w:eastAsia="Arial" w:hAnsi="Arial"/>
                                  <w:color w:val="000000"/>
                                </w:rPr>
                                <w:t>2</w:t>
                              </w:r>
                            </w:p>
                          </w:tc>
                        </w:tr>
                      </w:tbl>
                      <w:p w14:paraId="2C675361" w14:textId="77777777" w:rsidR="00354D5A" w:rsidRDefault="00354D5A">
                        <w:pPr>
                          <w:spacing w:after="0" w:line="240" w:lineRule="auto"/>
                        </w:pPr>
                      </w:p>
                    </w:tc>
                    <w:tc>
                      <w:tcPr>
                        <w:tcW w:w="834" w:type="dxa"/>
                      </w:tcPr>
                      <w:p w14:paraId="13FCD6E5" w14:textId="77777777" w:rsidR="00354D5A" w:rsidRDefault="00354D5A">
                        <w:pPr>
                          <w:pStyle w:val="EmptyCellLayoutStyle"/>
                          <w:spacing w:after="0" w:line="240" w:lineRule="auto"/>
                        </w:pPr>
                      </w:p>
                    </w:tc>
                    <w:tc>
                      <w:tcPr>
                        <w:tcW w:w="1140" w:type="dxa"/>
                      </w:tcPr>
                      <w:p w14:paraId="65CCBCF8" w14:textId="77777777" w:rsidR="00354D5A" w:rsidRDefault="00354D5A">
                        <w:pPr>
                          <w:pStyle w:val="EmptyCellLayoutStyle"/>
                          <w:spacing w:after="0" w:line="240" w:lineRule="auto"/>
                        </w:pPr>
                      </w:p>
                    </w:tc>
                  </w:tr>
                </w:tbl>
                <w:p w14:paraId="46FF3472" w14:textId="77777777" w:rsidR="00354D5A" w:rsidRDefault="00354D5A">
                  <w:pPr>
                    <w:spacing w:after="0" w:line="240" w:lineRule="auto"/>
                  </w:pPr>
                </w:p>
              </w:tc>
            </w:tr>
          </w:tbl>
          <w:p w14:paraId="59F4F921" w14:textId="77777777" w:rsidR="00354D5A" w:rsidRDefault="00354D5A">
            <w:pPr>
              <w:spacing w:after="0" w:line="240" w:lineRule="auto"/>
            </w:pPr>
          </w:p>
        </w:tc>
      </w:tr>
    </w:tbl>
    <w:p w14:paraId="5AF73F68"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532FEBB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44236B43"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354D5A" w14:paraId="64AD3662" w14:textId="77777777">
                    <w:tc>
                      <w:tcPr>
                        <w:tcW w:w="1128" w:type="dxa"/>
                      </w:tcPr>
                      <w:p w14:paraId="5A486BA5" w14:textId="77777777" w:rsidR="00354D5A" w:rsidRDefault="00354D5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0A1690" w14:paraId="75B4DD3B" w14:textId="77777777" w:rsidTr="000A1690">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354D5A" w14:paraId="3D1BF63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756843E" w14:textId="77777777" w:rsidR="00354D5A" w:rsidRDefault="002725FB">
                                    <w:pPr>
                                      <w:spacing w:after="0" w:line="240" w:lineRule="auto"/>
                                    </w:pPr>
                                    <w:r>
                                      <w:rPr>
                                        <w:rFonts w:ascii="Arial" w:eastAsia="Arial" w:hAnsi="Arial"/>
                                        <w:b/>
                                        <w:color w:val="0082BF"/>
                                        <w:sz w:val="21"/>
                                      </w:rPr>
                                      <w:t>INTRODUCTION</w:t>
                                    </w:r>
                                  </w:p>
                                </w:tc>
                              </w:tr>
                            </w:tbl>
                            <w:p w14:paraId="74C0B46D" w14:textId="77777777" w:rsidR="00354D5A" w:rsidRDefault="00354D5A">
                              <w:pPr>
                                <w:spacing w:after="0" w:line="240" w:lineRule="auto"/>
                              </w:pPr>
                            </w:p>
                          </w:tc>
                        </w:tr>
                        <w:tr w:rsidR="00354D5A" w14:paraId="1DCCE7E8" w14:textId="77777777">
                          <w:trPr>
                            <w:trHeight w:val="19"/>
                          </w:trPr>
                          <w:tc>
                            <w:tcPr>
                              <w:tcW w:w="4422" w:type="dxa"/>
                            </w:tcPr>
                            <w:p w14:paraId="36980BA8" w14:textId="77777777" w:rsidR="00354D5A" w:rsidRDefault="00354D5A">
                              <w:pPr>
                                <w:pStyle w:val="EmptyCellLayoutStyle"/>
                                <w:spacing w:after="0" w:line="240" w:lineRule="auto"/>
                              </w:pPr>
                            </w:p>
                          </w:tc>
                          <w:tc>
                            <w:tcPr>
                              <w:tcW w:w="785" w:type="dxa"/>
                            </w:tcPr>
                            <w:p w14:paraId="0204032D" w14:textId="77777777" w:rsidR="00354D5A" w:rsidRDefault="00354D5A">
                              <w:pPr>
                                <w:pStyle w:val="EmptyCellLayoutStyle"/>
                                <w:spacing w:after="0" w:line="240" w:lineRule="auto"/>
                              </w:pPr>
                            </w:p>
                          </w:tc>
                          <w:tc>
                            <w:tcPr>
                              <w:tcW w:w="4422" w:type="dxa"/>
                            </w:tcPr>
                            <w:p w14:paraId="6EFA9256" w14:textId="77777777" w:rsidR="00354D5A" w:rsidRDefault="00354D5A">
                              <w:pPr>
                                <w:pStyle w:val="EmptyCellLayoutStyle"/>
                                <w:spacing w:after="0" w:line="240" w:lineRule="auto"/>
                              </w:pPr>
                            </w:p>
                          </w:tc>
                        </w:tr>
                        <w:tr w:rsidR="00354D5A" w14:paraId="67D83B79"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354D5A" w14:paraId="0C2E01C6" w14:textId="77777777">
                                <w:trPr>
                                  <w:trHeight w:val="205"/>
                                </w:trPr>
                                <w:tc>
                                  <w:tcPr>
                                    <w:tcW w:w="4422" w:type="dxa"/>
                                    <w:tcBorders>
                                      <w:top w:val="nil"/>
                                      <w:left w:val="nil"/>
                                      <w:bottom w:val="nil"/>
                                      <w:right w:val="nil"/>
                                    </w:tcBorders>
                                    <w:tcMar>
                                      <w:top w:w="39" w:type="dxa"/>
                                      <w:left w:w="39" w:type="dxa"/>
                                      <w:bottom w:w="39" w:type="dxa"/>
                                      <w:right w:w="39" w:type="dxa"/>
                                    </w:tcMar>
                                  </w:tcPr>
                                  <w:p w14:paraId="58E960A8" w14:textId="77777777" w:rsidR="00354D5A" w:rsidRDefault="002725FB">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Albania SDG Fund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5C06BC41" w14:textId="77777777" w:rsidR="00354D5A" w:rsidRDefault="00354D5A">
                              <w:pPr>
                                <w:spacing w:after="0" w:line="240" w:lineRule="auto"/>
                              </w:pPr>
                            </w:p>
                          </w:tc>
                          <w:tc>
                            <w:tcPr>
                              <w:tcW w:w="785" w:type="dxa"/>
                            </w:tcPr>
                            <w:p w14:paraId="0970F3B7" w14:textId="77777777" w:rsidR="00354D5A" w:rsidRDefault="00354D5A">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354D5A" w14:paraId="089F893B" w14:textId="77777777">
                                <w:trPr>
                                  <w:trHeight w:val="205"/>
                                </w:trPr>
                                <w:tc>
                                  <w:tcPr>
                                    <w:tcW w:w="4422" w:type="dxa"/>
                                    <w:tcBorders>
                                      <w:top w:val="nil"/>
                                      <w:left w:val="nil"/>
                                      <w:bottom w:val="nil"/>
                                      <w:right w:val="nil"/>
                                    </w:tcBorders>
                                    <w:tcMar>
                                      <w:top w:w="39" w:type="dxa"/>
                                      <w:left w:w="39" w:type="dxa"/>
                                      <w:bottom w:w="39" w:type="dxa"/>
                                      <w:right w:w="39" w:type="dxa"/>
                                    </w:tcMar>
                                  </w:tcPr>
                                  <w:p w14:paraId="4D426EC0" w14:textId="77777777" w:rsidR="00354D5A" w:rsidRDefault="002725FB">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Albania SDG Fund II</w:t>
                                    </w:r>
                                    <w:r>
                                      <w:rPr>
                                        <w:rFonts w:ascii="Arial" w:eastAsia="Arial" w:hAnsi="Arial"/>
                                        <w:color w:val="000000"/>
                                      </w:rPr>
                                      <w:t>. It is posted on the MPTF Office GATEWAY (</w:t>
                                    </w:r>
                                    <w:hyperlink r:id="rId12" w:history="1">
                                      <w:r>
                                        <w:rPr>
                                          <w:rFonts w:ascii="Arial" w:eastAsia="Arial" w:hAnsi="Arial"/>
                                          <w:color w:val="0000FF"/>
                                          <w:u w:val="single"/>
                                        </w:rPr>
                                        <w:t>https://mptf.undp.org/fund/al200</w:t>
                                      </w:r>
                                    </w:hyperlink>
                                    <w:r>
                                      <w:rPr>
                                        <w:rFonts w:ascii="Arial" w:eastAsia="Arial" w:hAnsi="Arial"/>
                                        <w:color w:val="000000"/>
                                      </w:rPr>
                                      <w:t>).</w:t>
                                    </w:r>
                                  </w:p>
                                </w:tc>
                              </w:tr>
                            </w:tbl>
                            <w:p w14:paraId="6B6048DD" w14:textId="77777777" w:rsidR="00354D5A" w:rsidRDefault="00354D5A">
                              <w:pPr>
                                <w:spacing w:after="0" w:line="240" w:lineRule="auto"/>
                              </w:pPr>
                            </w:p>
                          </w:tc>
                        </w:tr>
                      </w:tbl>
                      <w:p w14:paraId="6D6E6E17" w14:textId="77777777" w:rsidR="00354D5A" w:rsidRDefault="00354D5A">
                        <w:pPr>
                          <w:spacing w:after="0" w:line="240" w:lineRule="auto"/>
                        </w:pPr>
                      </w:p>
                    </w:tc>
                    <w:tc>
                      <w:tcPr>
                        <w:tcW w:w="1140" w:type="dxa"/>
                      </w:tcPr>
                      <w:p w14:paraId="40826017" w14:textId="77777777" w:rsidR="00354D5A" w:rsidRDefault="00354D5A">
                        <w:pPr>
                          <w:pStyle w:val="EmptyCellLayoutStyle"/>
                          <w:spacing w:after="0" w:line="240" w:lineRule="auto"/>
                        </w:pPr>
                      </w:p>
                    </w:tc>
                  </w:tr>
                </w:tbl>
                <w:p w14:paraId="640C3A3F" w14:textId="77777777" w:rsidR="00354D5A" w:rsidRDefault="00354D5A">
                  <w:pPr>
                    <w:spacing w:after="0" w:line="240" w:lineRule="auto"/>
                  </w:pPr>
                </w:p>
              </w:tc>
            </w:tr>
          </w:tbl>
          <w:p w14:paraId="1DD6C428" w14:textId="77777777" w:rsidR="00354D5A" w:rsidRDefault="00354D5A">
            <w:pPr>
              <w:spacing w:after="0" w:line="240" w:lineRule="auto"/>
            </w:pPr>
          </w:p>
        </w:tc>
      </w:tr>
    </w:tbl>
    <w:p w14:paraId="70722291"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09DE00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48027D9F"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A1690" w14:paraId="32FE47F0" w14:textId="77777777" w:rsidTr="000A1690">
                    <w:trPr>
                      <w:trHeight w:val="297"/>
                    </w:trPr>
                    <w:tc>
                      <w:tcPr>
                        <w:tcW w:w="1134" w:type="dxa"/>
                      </w:tcPr>
                      <w:p w14:paraId="65A50E22" w14:textId="77777777" w:rsidR="00354D5A" w:rsidRDefault="00354D5A">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354D5A" w14:paraId="38FCB43F" w14:textId="77777777">
                          <w:trPr>
                            <w:trHeight w:val="219"/>
                          </w:trPr>
                          <w:tc>
                            <w:tcPr>
                              <w:tcW w:w="9636" w:type="dxa"/>
                              <w:tcBorders>
                                <w:top w:val="nil"/>
                                <w:left w:val="nil"/>
                                <w:bottom w:val="nil"/>
                                <w:right w:val="nil"/>
                              </w:tcBorders>
                              <w:tcMar>
                                <w:top w:w="39" w:type="dxa"/>
                                <w:left w:w="39" w:type="dxa"/>
                                <w:bottom w:w="39" w:type="dxa"/>
                                <w:right w:w="39" w:type="dxa"/>
                              </w:tcMar>
                            </w:tcPr>
                            <w:p w14:paraId="081C1921" w14:textId="77777777" w:rsidR="00354D5A" w:rsidRDefault="002725FB">
                              <w:pPr>
                                <w:spacing w:after="0" w:line="240" w:lineRule="auto"/>
                              </w:pPr>
                              <w:r>
                                <w:rPr>
                                  <w:rFonts w:ascii="Arial" w:eastAsia="Arial" w:hAnsi="Arial"/>
                                  <w:b/>
                                  <w:color w:val="2DABE0"/>
                                  <w:sz w:val="21"/>
                                </w:rPr>
                                <w:t>2023 FINANCIAL PERFORMANCE</w:t>
                              </w:r>
                            </w:p>
                          </w:tc>
                        </w:tr>
                      </w:tbl>
                      <w:p w14:paraId="519BA3A3" w14:textId="77777777" w:rsidR="00354D5A" w:rsidRDefault="00354D5A">
                        <w:pPr>
                          <w:spacing w:after="0" w:line="240" w:lineRule="auto"/>
                        </w:pPr>
                      </w:p>
                    </w:tc>
                    <w:tc>
                      <w:tcPr>
                        <w:tcW w:w="1134" w:type="dxa"/>
                      </w:tcPr>
                      <w:p w14:paraId="61E89739" w14:textId="77777777" w:rsidR="00354D5A" w:rsidRDefault="00354D5A">
                        <w:pPr>
                          <w:pStyle w:val="EmptyCellLayoutStyle"/>
                          <w:spacing w:after="0" w:line="240" w:lineRule="auto"/>
                        </w:pPr>
                      </w:p>
                    </w:tc>
                  </w:tr>
                  <w:tr w:rsidR="00354D5A" w14:paraId="12D42FF3" w14:textId="77777777">
                    <w:trPr>
                      <w:trHeight w:val="340"/>
                    </w:trPr>
                    <w:tc>
                      <w:tcPr>
                        <w:tcW w:w="1134" w:type="dxa"/>
                      </w:tcPr>
                      <w:p w14:paraId="601AA10C" w14:textId="77777777" w:rsidR="00354D5A" w:rsidRDefault="00354D5A">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54D5A" w14:paraId="5890F00B" w14:textId="77777777">
                          <w:trPr>
                            <w:trHeight w:val="262"/>
                          </w:trPr>
                          <w:tc>
                            <w:tcPr>
                              <w:tcW w:w="4524" w:type="dxa"/>
                              <w:tcBorders>
                                <w:top w:val="nil"/>
                                <w:left w:val="nil"/>
                                <w:bottom w:val="nil"/>
                                <w:right w:val="nil"/>
                              </w:tcBorders>
                              <w:tcMar>
                                <w:top w:w="39" w:type="dxa"/>
                                <w:left w:w="39" w:type="dxa"/>
                                <w:bottom w:w="39" w:type="dxa"/>
                                <w:right w:w="39" w:type="dxa"/>
                              </w:tcMar>
                            </w:tcPr>
                            <w:p w14:paraId="78A1218C" w14:textId="77777777" w:rsidR="00354D5A" w:rsidRDefault="002725FB">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Albania SDG Fund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https://mptf.undp.org/fund/al200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8,601,555</w:t>
                              </w:r>
                              <w:r>
                                <w:rPr>
                                  <w:rFonts w:ascii="Arial" w:eastAsia="Arial" w:hAnsi="Arial"/>
                                  <w:color w:val="000000"/>
                                </w:rPr>
                                <w:t xml:space="preserve"> and US$ </w:t>
                              </w:r>
                              <w:r>
                                <w:rPr>
                                  <w:rFonts w:ascii="Arial" w:eastAsia="Arial" w:hAnsi="Arial"/>
                                  <w:b/>
                                  <w:color w:val="000000"/>
                                </w:rPr>
                                <w:t>11,171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B55BD52" w14:textId="77777777" w:rsidR="00354D5A" w:rsidRDefault="00354D5A">
                        <w:pPr>
                          <w:spacing w:after="0" w:line="240" w:lineRule="auto"/>
                        </w:pPr>
                      </w:p>
                    </w:tc>
                    <w:tc>
                      <w:tcPr>
                        <w:tcW w:w="623" w:type="dxa"/>
                      </w:tcPr>
                      <w:p w14:paraId="334CDF23" w14:textId="77777777" w:rsidR="00354D5A" w:rsidRDefault="00354D5A">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54D5A" w14:paraId="07433F48" w14:textId="77777777">
                          <w:trPr>
                            <w:trHeight w:val="262"/>
                          </w:trPr>
                          <w:tc>
                            <w:tcPr>
                              <w:tcW w:w="4488" w:type="dxa"/>
                              <w:tcBorders>
                                <w:top w:val="nil"/>
                                <w:left w:val="nil"/>
                                <w:bottom w:val="nil"/>
                                <w:right w:val="nil"/>
                              </w:tcBorders>
                              <w:tcMar>
                                <w:top w:w="39" w:type="dxa"/>
                                <w:left w:w="39" w:type="dxa"/>
                                <w:bottom w:w="39" w:type="dxa"/>
                                <w:right w:w="39" w:type="dxa"/>
                              </w:tcMar>
                            </w:tcPr>
                            <w:p w14:paraId="27190E38" w14:textId="77777777" w:rsidR="00354D5A" w:rsidRDefault="002725FB">
                              <w:pPr>
                                <w:spacing w:after="0" w:line="240" w:lineRule="auto"/>
                              </w:pPr>
                              <w:r>
                                <w:rPr>
                                  <w:rFonts w:ascii="Arial" w:eastAsia="Arial" w:hAnsi="Arial"/>
                                  <w:color w:val="000000"/>
                                </w:rPr>
                                <w:br/>
                                <w:t xml:space="preserve">The cumulative source of funds was US$ </w:t>
                              </w:r>
                              <w:r>
                                <w:rPr>
                                  <w:rFonts w:ascii="Arial" w:eastAsia="Arial" w:hAnsi="Arial"/>
                                  <w:b/>
                                  <w:color w:val="000000"/>
                                </w:rPr>
                                <w:t>8,612,726</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7,834,061</w:t>
                              </w:r>
                              <w:r>
                                <w:rPr>
                                  <w:rFonts w:ascii="Arial" w:eastAsia="Arial" w:hAnsi="Arial"/>
                                  <w:color w:val="000000"/>
                                </w:rPr>
                                <w:t xml:space="preserve"> has been net funded to </w:t>
                              </w:r>
                              <w:r>
                                <w:rPr>
                                  <w:rFonts w:ascii="Arial" w:eastAsia="Arial" w:hAnsi="Arial"/>
                                  <w:b/>
                                  <w:color w:val="000000"/>
                                </w:rPr>
                                <w:t>7</w:t>
                              </w:r>
                              <w:r>
                                <w:rPr>
                                  <w:rFonts w:ascii="Arial" w:eastAsia="Arial" w:hAnsi="Arial"/>
                                  <w:color w:val="000000"/>
                                </w:rPr>
                                <w:t xml:space="preserve"> Participating Organizations, of which US$ </w:t>
                              </w:r>
                              <w:r>
                                <w:rPr>
                                  <w:rFonts w:ascii="Arial" w:eastAsia="Arial" w:hAnsi="Arial"/>
                                  <w:b/>
                                  <w:color w:val="000000"/>
                                </w:rPr>
                                <w:t xml:space="preserve">5,243,365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86,016</w:t>
                              </w:r>
                              <w:r>
                                <w:rPr>
                                  <w:rFonts w:ascii="Arial" w:eastAsia="Arial" w:hAnsi="Arial"/>
                                  <w:color w:val="000000"/>
                                </w:rPr>
                                <w:t xml:space="preserve">. Table 1 provides an overview of the overall sources, uses, and balance of the </w:t>
                              </w:r>
                              <w:r>
                                <w:rPr>
                                  <w:rFonts w:ascii="Arial" w:eastAsia="Arial" w:hAnsi="Arial"/>
                                  <w:b/>
                                  <w:color w:val="000000"/>
                                </w:rPr>
                                <w:t>Albania SDG Fund II</w:t>
                              </w:r>
                              <w:r>
                                <w:rPr>
                                  <w:rFonts w:ascii="Arial" w:eastAsia="Arial" w:hAnsi="Arial"/>
                                  <w:color w:val="000000"/>
                                </w:rPr>
                                <w:t xml:space="preserve"> as of 31 December 2023.</w:t>
                              </w:r>
                            </w:p>
                          </w:tc>
                        </w:tr>
                      </w:tbl>
                      <w:p w14:paraId="39DF64D4" w14:textId="77777777" w:rsidR="00354D5A" w:rsidRDefault="00354D5A">
                        <w:pPr>
                          <w:spacing w:after="0" w:line="240" w:lineRule="auto"/>
                        </w:pPr>
                      </w:p>
                    </w:tc>
                    <w:tc>
                      <w:tcPr>
                        <w:tcW w:w="1134" w:type="dxa"/>
                      </w:tcPr>
                      <w:p w14:paraId="4A2BF148" w14:textId="77777777" w:rsidR="00354D5A" w:rsidRDefault="00354D5A">
                        <w:pPr>
                          <w:pStyle w:val="EmptyCellLayoutStyle"/>
                          <w:spacing w:after="0" w:line="240" w:lineRule="auto"/>
                        </w:pPr>
                      </w:p>
                    </w:tc>
                  </w:tr>
                </w:tbl>
                <w:p w14:paraId="71403A1E" w14:textId="77777777" w:rsidR="00354D5A" w:rsidRDefault="00354D5A">
                  <w:pPr>
                    <w:spacing w:after="0" w:line="240" w:lineRule="auto"/>
                  </w:pPr>
                </w:p>
              </w:tc>
            </w:tr>
          </w:tbl>
          <w:p w14:paraId="229A05D2" w14:textId="77777777" w:rsidR="00354D5A" w:rsidRDefault="00354D5A">
            <w:pPr>
              <w:spacing w:after="0" w:line="240" w:lineRule="auto"/>
            </w:pPr>
          </w:p>
        </w:tc>
      </w:tr>
      <w:tr w:rsidR="00354D5A" w14:paraId="5AFFCF30" w14:textId="77777777">
        <w:trPr>
          <w:trHeight w:val="53"/>
        </w:trPr>
        <w:tc>
          <w:tcPr>
            <w:tcW w:w="11905" w:type="dxa"/>
          </w:tcPr>
          <w:p w14:paraId="24C95648" w14:textId="77777777" w:rsidR="00354D5A" w:rsidRDefault="00354D5A">
            <w:pPr>
              <w:pStyle w:val="EmptyCellLayoutStyle"/>
              <w:spacing w:after="0" w:line="240" w:lineRule="auto"/>
            </w:pPr>
          </w:p>
        </w:tc>
      </w:tr>
      <w:tr w:rsidR="00354D5A" w14:paraId="4AF47B5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5A4D57CA"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354D5A" w14:paraId="5D4622B9" w14:textId="77777777">
                    <w:trPr>
                      <w:trHeight w:val="328"/>
                    </w:trPr>
                    <w:tc>
                      <w:tcPr>
                        <w:tcW w:w="1134" w:type="dxa"/>
                      </w:tcPr>
                      <w:p w14:paraId="22BC45C5" w14:textId="77777777" w:rsidR="00354D5A" w:rsidRDefault="00354D5A">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54D5A" w14:paraId="03163AB1"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BCD6E89" w14:textId="77777777" w:rsidR="00354D5A" w:rsidRDefault="002725FB">
                              <w:pPr>
                                <w:spacing w:after="0" w:line="240" w:lineRule="auto"/>
                              </w:pPr>
                              <w:r>
                                <w:rPr>
                                  <w:rFonts w:ascii="Arial" w:eastAsia="Arial" w:hAnsi="Arial"/>
                                  <w:b/>
                                  <w:color w:val="66809D"/>
                                </w:rPr>
                                <w:t>Table 1 Financial Overview, as of 31 December 2023 (in US Dollars)</w:t>
                              </w:r>
                            </w:p>
                          </w:tc>
                        </w:tr>
                      </w:tbl>
                      <w:p w14:paraId="06D63F44" w14:textId="77777777" w:rsidR="00354D5A" w:rsidRDefault="00354D5A">
                        <w:pPr>
                          <w:spacing w:after="0" w:line="240" w:lineRule="auto"/>
                        </w:pPr>
                      </w:p>
                    </w:tc>
                    <w:tc>
                      <w:tcPr>
                        <w:tcW w:w="99" w:type="dxa"/>
                      </w:tcPr>
                      <w:p w14:paraId="6445D890" w14:textId="77777777" w:rsidR="00354D5A" w:rsidRDefault="00354D5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54D5A" w14:paraId="093EF8EA" w14:textId="77777777">
                          <w:trPr>
                            <w:trHeight w:val="250"/>
                          </w:trPr>
                          <w:tc>
                            <w:tcPr>
                              <w:tcW w:w="540" w:type="dxa"/>
                              <w:tcBorders>
                                <w:top w:val="nil"/>
                                <w:left w:val="nil"/>
                                <w:bottom w:val="nil"/>
                                <w:right w:val="nil"/>
                              </w:tcBorders>
                              <w:tcMar>
                                <w:top w:w="39" w:type="dxa"/>
                                <w:left w:w="39" w:type="dxa"/>
                                <w:bottom w:w="39" w:type="dxa"/>
                                <w:right w:w="39" w:type="dxa"/>
                              </w:tcMar>
                            </w:tcPr>
                            <w:p w14:paraId="6691FA5F" w14:textId="77777777" w:rsidR="00354D5A" w:rsidRDefault="002725FB">
                              <w:pPr>
                                <w:spacing w:after="0" w:line="240" w:lineRule="auto"/>
                              </w:pPr>
                              <w:r>
                                <w:rPr>
                                  <w:rFonts w:ascii="Segoe UI" w:eastAsia="Segoe UI" w:hAnsi="Segoe UI"/>
                                  <w:color w:val="000000"/>
                                </w:rPr>
                                <w:t xml:space="preserve"> </w:t>
                              </w:r>
                            </w:p>
                          </w:tc>
                        </w:tr>
                      </w:tbl>
                      <w:p w14:paraId="4FDFD9C9" w14:textId="77777777" w:rsidR="00354D5A" w:rsidRDefault="00354D5A">
                        <w:pPr>
                          <w:spacing w:after="0" w:line="240" w:lineRule="auto"/>
                        </w:pPr>
                      </w:p>
                    </w:tc>
                    <w:tc>
                      <w:tcPr>
                        <w:tcW w:w="212" w:type="dxa"/>
                      </w:tcPr>
                      <w:p w14:paraId="59B2D760" w14:textId="77777777" w:rsidR="00354D5A" w:rsidRDefault="00354D5A">
                        <w:pPr>
                          <w:pStyle w:val="EmptyCellLayoutStyle"/>
                          <w:spacing w:after="0" w:line="240" w:lineRule="auto"/>
                        </w:pPr>
                      </w:p>
                    </w:tc>
                    <w:tc>
                      <w:tcPr>
                        <w:tcW w:w="1134" w:type="dxa"/>
                      </w:tcPr>
                      <w:p w14:paraId="3CFD522B" w14:textId="77777777" w:rsidR="00354D5A" w:rsidRDefault="00354D5A">
                        <w:pPr>
                          <w:pStyle w:val="EmptyCellLayoutStyle"/>
                          <w:spacing w:after="0" w:line="240" w:lineRule="auto"/>
                        </w:pPr>
                      </w:p>
                    </w:tc>
                  </w:tr>
                  <w:tr w:rsidR="000A1690" w14:paraId="3F5C8215" w14:textId="77777777" w:rsidTr="000A1690">
                    <w:tc>
                      <w:tcPr>
                        <w:tcW w:w="1134" w:type="dxa"/>
                      </w:tcPr>
                      <w:p w14:paraId="66AEEAA5" w14:textId="77777777" w:rsidR="00354D5A" w:rsidRDefault="00354D5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354D5A" w14:paraId="00C1DC1D"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F6CBB2B" w14:textId="77777777" w:rsidR="00354D5A" w:rsidRDefault="00354D5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9554ACB" w14:textId="77777777" w:rsidR="00354D5A" w:rsidRDefault="002725FB">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823365A" w14:textId="77777777" w:rsidR="00354D5A" w:rsidRDefault="002725FB">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9E8BDB0" w14:textId="77777777" w:rsidR="00354D5A" w:rsidRDefault="002725FB">
                              <w:pPr>
                                <w:spacing w:after="0" w:line="240" w:lineRule="auto"/>
                                <w:jc w:val="center"/>
                              </w:pPr>
                              <w:r>
                                <w:rPr>
                                  <w:rFonts w:ascii="Arial" w:eastAsia="Arial" w:hAnsi="Arial"/>
                                  <w:b/>
                                  <w:color w:val="FFFFFF"/>
                                  <w:sz w:val="16"/>
                                </w:rPr>
                                <w:t>Total</w:t>
                              </w:r>
                            </w:p>
                          </w:tc>
                        </w:tr>
                        <w:tr w:rsidR="00354D5A" w14:paraId="1153B6D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25E97A" w14:textId="77777777" w:rsidR="00354D5A" w:rsidRDefault="002725FB">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7AB5DA" w14:textId="77777777" w:rsidR="00354D5A" w:rsidRDefault="00354D5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9F4AF1" w14:textId="77777777" w:rsidR="00354D5A" w:rsidRDefault="00354D5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90AE082" w14:textId="77777777" w:rsidR="00354D5A" w:rsidRDefault="00354D5A">
                              <w:pPr>
                                <w:spacing w:after="0" w:line="240" w:lineRule="auto"/>
                              </w:pPr>
                            </w:p>
                          </w:tc>
                        </w:tr>
                        <w:tr w:rsidR="00354D5A" w14:paraId="0CF762F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39B1BBE" w14:textId="77777777" w:rsidR="00354D5A" w:rsidRDefault="002725FB">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84319A" w14:textId="77777777" w:rsidR="00354D5A" w:rsidRDefault="002725FB">
                              <w:pPr>
                                <w:spacing w:after="0" w:line="240" w:lineRule="auto"/>
                                <w:jc w:val="right"/>
                              </w:pPr>
                              <w:r>
                                <w:rPr>
                                  <w:rFonts w:ascii="Arial" w:eastAsia="Arial" w:hAnsi="Arial"/>
                                  <w:color w:val="000000"/>
                                  <w:sz w:val="16"/>
                                </w:rPr>
                                <w:t>5,426,226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6F91CC" w14:textId="77777777" w:rsidR="00354D5A" w:rsidRDefault="002725FB">
                              <w:pPr>
                                <w:spacing w:after="0" w:line="240" w:lineRule="auto"/>
                                <w:jc w:val="right"/>
                              </w:pPr>
                              <w:r>
                                <w:rPr>
                                  <w:rFonts w:ascii="Arial" w:eastAsia="Arial" w:hAnsi="Arial"/>
                                  <w:color w:val="000000"/>
                                  <w:sz w:val="16"/>
                                </w:rPr>
                                <w:t>3,175,329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39296F" w14:textId="77777777" w:rsidR="00354D5A" w:rsidRDefault="002725FB">
                              <w:pPr>
                                <w:spacing w:after="0" w:line="240" w:lineRule="auto"/>
                                <w:jc w:val="right"/>
                              </w:pPr>
                              <w:r>
                                <w:rPr>
                                  <w:rFonts w:ascii="Arial" w:eastAsia="Arial" w:hAnsi="Arial"/>
                                  <w:color w:val="000000"/>
                                  <w:sz w:val="16"/>
                                </w:rPr>
                                <w:t>8,601,555</w:t>
                              </w:r>
                            </w:p>
                          </w:tc>
                        </w:tr>
                        <w:tr w:rsidR="00354D5A" w14:paraId="07DE06A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9C56D4" w14:textId="77777777" w:rsidR="00354D5A" w:rsidRDefault="002725FB">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BBC63A" w14:textId="77777777" w:rsidR="00354D5A" w:rsidRDefault="002725FB">
                              <w:pPr>
                                <w:spacing w:after="0" w:line="240" w:lineRule="auto"/>
                                <w:jc w:val="right"/>
                              </w:pPr>
                              <w:r>
                                <w:rPr>
                                  <w:rFonts w:ascii="Arial" w:eastAsia="Arial" w:hAnsi="Arial"/>
                                  <w:b/>
                                  <w:color w:val="000000"/>
                                  <w:sz w:val="16"/>
                                </w:rPr>
                                <w:t>5,426,226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B0764A" w14:textId="77777777" w:rsidR="00354D5A" w:rsidRDefault="002725FB">
                              <w:pPr>
                                <w:spacing w:after="0" w:line="240" w:lineRule="auto"/>
                                <w:jc w:val="right"/>
                              </w:pPr>
                              <w:r>
                                <w:rPr>
                                  <w:rFonts w:ascii="Arial" w:eastAsia="Arial" w:hAnsi="Arial"/>
                                  <w:b/>
                                  <w:color w:val="000000"/>
                                  <w:sz w:val="16"/>
                                </w:rPr>
                                <w:t>3,175,329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B6B8D9" w14:textId="77777777" w:rsidR="00354D5A" w:rsidRDefault="002725FB">
                              <w:pPr>
                                <w:spacing w:after="0" w:line="240" w:lineRule="auto"/>
                                <w:jc w:val="right"/>
                              </w:pPr>
                              <w:r>
                                <w:rPr>
                                  <w:rFonts w:ascii="Arial" w:eastAsia="Arial" w:hAnsi="Arial"/>
                                  <w:b/>
                                  <w:color w:val="000000"/>
                                  <w:sz w:val="16"/>
                                </w:rPr>
                                <w:t>8,601,555</w:t>
                              </w:r>
                            </w:p>
                          </w:tc>
                        </w:tr>
                        <w:tr w:rsidR="00354D5A" w14:paraId="63155B5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BB1A90D" w14:textId="77777777" w:rsidR="00354D5A" w:rsidRDefault="002725FB">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AF5202" w14:textId="77777777" w:rsidR="00354D5A" w:rsidRDefault="002725FB">
                              <w:pPr>
                                <w:spacing w:after="0" w:line="240" w:lineRule="auto"/>
                                <w:jc w:val="right"/>
                              </w:pPr>
                              <w:r>
                                <w:rPr>
                                  <w:rFonts w:ascii="Arial" w:eastAsia="Arial" w:hAnsi="Arial"/>
                                  <w:color w:val="000000"/>
                                  <w:sz w:val="16"/>
                                </w:rPr>
                                <w:t>6,258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E9DAFC" w14:textId="77777777" w:rsidR="00354D5A" w:rsidRDefault="002725FB">
                              <w:pPr>
                                <w:spacing w:after="0" w:line="240" w:lineRule="auto"/>
                                <w:jc w:val="right"/>
                              </w:pPr>
                              <w:r>
                                <w:rPr>
                                  <w:rFonts w:ascii="Arial" w:eastAsia="Arial" w:hAnsi="Arial"/>
                                  <w:color w:val="000000"/>
                                  <w:sz w:val="16"/>
                                </w:rPr>
                                <w:t>4,913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782E198" w14:textId="77777777" w:rsidR="00354D5A" w:rsidRDefault="002725FB">
                              <w:pPr>
                                <w:spacing w:after="0" w:line="240" w:lineRule="auto"/>
                                <w:jc w:val="right"/>
                              </w:pPr>
                              <w:r>
                                <w:rPr>
                                  <w:rFonts w:ascii="Arial" w:eastAsia="Arial" w:hAnsi="Arial"/>
                                  <w:color w:val="000000"/>
                                  <w:sz w:val="16"/>
                                </w:rPr>
                                <w:t>11,171</w:t>
                              </w:r>
                            </w:p>
                          </w:tc>
                        </w:tr>
                        <w:tr w:rsidR="00354D5A" w14:paraId="5807A44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55EBBC7" w14:textId="77777777" w:rsidR="00354D5A" w:rsidRDefault="002725FB">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569596" w14:textId="77777777" w:rsidR="00354D5A" w:rsidRDefault="002725FB">
                              <w:pPr>
                                <w:spacing w:after="0" w:line="240" w:lineRule="auto"/>
                                <w:jc w:val="right"/>
                              </w:pPr>
                              <w:r>
                                <w:rPr>
                                  <w:rFonts w:ascii="Arial" w:eastAsia="Arial" w:hAnsi="Arial"/>
                                  <w:b/>
                                  <w:color w:val="000000"/>
                                  <w:sz w:val="16"/>
                                </w:rPr>
                                <w:t>5,432,484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B58298" w14:textId="77777777" w:rsidR="00354D5A" w:rsidRDefault="002725FB">
                              <w:pPr>
                                <w:spacing w:after="0" w:line="240" w:lineRule="auto"/>
                                <w:jc w:val="right"/>
                              </w:pPr>
                              <w:r>
                                <w:rPr>
                                  <w:rFonts w:ascii="Arial" w:eastAsia="Arial" w:hAnsi="Arial"/>
                                  <w:b/>
                                  <w:color w:val="000000"/>
                                  <w:sz w:val="16"/>
                                </w:rPr>
                                <w:t>3,180,242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5FD8A9" w14:textId="77777777" w:rsidR="00354D5A" w:rsidRDefault="002725FB">
                              <w:pPr>
                                <w:spacing w:after="0" w:line="240" w:lineRule="auto"/>
                                <w:jc w:val="right"/>
                              </w:pPr>
                              <w:r>
                                <w:rPr>
                                  <w:rFonts w:ascii="Arial" w:eastAsia="Arial" w:hAnsi="Arial"/>
                                  <w:b/>
                                  <w:color w:val="000000"/>
                                  <w:sz w:val="16"/>
                                </w:rPr>
                                <w:t>8,612,726</w:t>
                              </w:r>
                            </w:p>
                          </w:tc>
                        </w:tr>
                        <w:tr w:rsidR="00354D5A" w14:paraId="576177A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8356227" w14:textId="77777777" w:rsidR="00354D5A" w:rsidRDefault="002725FB">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033467" w14:textId="77777777" w:rsidR="00354D5A" w:rsidRDefault="00354D5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FE4322" w14:textId="77777777" w:rsidR="00354D5A" w:rsidRDefault="00354D5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16268F6" w14:textId="77777777" w:rsidR="00354D5A" w:rsidRDefault="00354D5A">
                              <w:pPr>
                                <w:spacing w:after="0" w:line="240" w:lineRule="auto"/>
                              </w:pPr>
                            </w:p>
                          </w:tc>
                        </w:tr>
                        <w:tr w:rsidR="00354D5A" w14:paraId="36B73F8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13792FD" w14:textId="77777777" w:rsidR="00354D5A" w:rsidRDefault="002725FB">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0EC787" w14:textId="77777777" w:rsidR="00354D5A" w:rsidRDefault="002725FB">
                              <w:pPr>
                                <w:spacing w:after="0" w:line="240" w:lineRule="auto"/>
                                <w:jc w:val="right"/>
                              </w:pPr>
                              <w:r>
                                <w:rPr>
                                  <w:rFonts w:ascii="Arial" w:eastAsia="Arial" w:hAnsi="Arial"/>
                                  <w:color w:val="000000"/>
                                  <w:sz w:val="16"/>
                                </w:rPr>
                                <w:t>4,039,489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097B28" w14:textId="77777777" w:rsidR="00354D5A" w:rsidRDefault="002725FB">
                              <w:pPr>
                                <w:spacing w:after="0" w:line="240" w:lineRule="auto"/>
                                <w:jc w:val="right"/>
                              </w:pPr>
                              <w:r>
                                <w:rPr>
                                  <w:rFonts w:ascii="Arial" w:eastAsia="Arial" w:hAnsi="Arial"/>
                                  <w:color w:val="000000"/>
                                  <w:sz w:val="16"/>
                                </w:rPr>
                                <w:t>3,794,572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C683B4" w14:textId="77777777" w:rsidR="00354D5A" w:rsidRDefault="002725FB">
                              <w:pPr>
                                <w:spacing w:after="0" w:line="240" w:lineRule="auto"/>
                                <w:jc w:val="right"/>
                              </w:pPr>
                              <w:r>
                                <w:rPr>
                                  <w:rFonts w:ascii="Arial" w:eastAsia="Arial" w:hAnsi="Arial"/>
                                  <w:color w:val="000000"/>
                                  <w:sz w:val="16"/>
                                </w:rPr>
                                <w:t>7,834,061</w:t>
                              </w:r>
                            </w:p>
                          </w:tc>
                        </w:tr>
                        <w:tr w:rsidR="00354D5A" w14:paraId="3295A8F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0CB4D3" w14:textId="77777777" w:rsidR="00354D5A" w:rsidRDefault="002725FB">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81BE86" w14:textId="77777777" w:rsidR="00354D5A" w:rsidRDefault="002725FB">
                              <w:pPr>
                                <w:spacing w:after="0" w:line="240" w:lineRule="auto"/>
                                <w:jc w:val="right"/>
                              </w:pPr>
                              <w:r>
                                <w:rPr>
                                  <w:rFonts w:ascii="Arial" w:eastAsia="Arial" w:hAnsi="Arial"/>
                                  <w:color w:val="000000"/>
                                  <w:sz w:val="16"/>
                                </w:rPr>
                                <w:t>4,039,489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76D32D" w14:textId="77777777" w:rsidR="00354D5A" w:rsidRDefault="002725FB">
                              <w:pPr>
                                <w:spacing w:after="0" w:line="240" w:lineRule="auto"/>
                                <w:jc w:val="right"/>
                              </w:pPr>
                              <w:r>
                                <w:rPr>
                                  <w:rFonts w:ascii="Arial" w:eastAsia="Arial" w:hAnsi="Arial"/>
                                  <w:color w:val="000000"/>
                                  <w:sz w:val="16"/>
                                </w:rPr>
                                <w:t>3,794,572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2903D8A" w14:textId="77777777" w:rsidR="00354D5A" w:rsidRDefault="002725FB">
                              <w:pPr>
                                <w:spacing w:after="0" w:line="240" w:lineRule="auto"/>
                                <w:jc w:val="right"/>
                              </w:pPr>
                              <w:r>
                                <w:rPr>
                                  <w:rFonts w:ascii="Arial" w:eastAsia="Arial" w:hAnsi="Arial"/>
                                  <w:color w:val="000000"/>
                                  <w:sz w:val="16"/>
                                </w:rPr>
                                <w:t>7,834,061</w:t>
                              </w:r>
                            </w:p>
                          </w:tc>
                        </w:tr>
                        <w:tr w:rsidR="00354D5A" w14:paraId="5F67B08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7F7FF8" w14:textId="77777777" w:rsidR="00354D5A" w:rsidRDefault="002725FB">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5D1313" w14:textId="77777777" w:rsidR="00354D5A" w:rsidRDefault="002725FB">
                              <w:pPr>
                                <w:spacing w:after="0" w:line="240" w:lineRule="auto"/>
                                <w:jc w:val="right"/>
                              </w:pPr>
                              <w:r>
                                <w:rPr>
                                  <w:rFonts w:ascii="Arial" w:eastAsia="Arial" w:hAnsi="Arial"/>
                                  <w:color w:val="000000"/>
                                  <w:sz w:val="16"/>
                                </w:rPr>
                                <w:t>54,262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B1B2C4" w14:textId="77777777" w:rsidR="00354D5A" w:rsidRDefault="002725FB">
                              <w:pPr>
                                <w:spacing w:after="0" w:line="240" w:lineRule="auto"/>
                                <w:jc w:val="right"/>
                              </w:pPr>
                              <w:r>
                                <w:rPr>
                                  <w:rFonts w:ascii="Arial" w:eastAsia="Arial" w:hAnsi="Arial"/>
                                  <w:color w:val="000000"/>
                                  <w:sz w:val="16"/>
                                </w:rPr>
                                <w:t>31,753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23F480" w14:textId="77777777" w:rsidR="00354D5A" w:rsidRDefault="002725FB">
                              <w:pPr>
                                <w:spacing w:after="0" w:line="240" w:lineRule="auto"/>
                                <w:jc w:val="right"/>
                              </w:pPr>
                              <w:r>
                                <w:rPr>
                                  <w:rFonts w:ascii="Arial" w:eastAsia="Arial" w:hAnsi="Arial"/>
                                  <w:color w:val="000000"/>
                                  <w:sz w:val="16"/>
                                </w:rPr>
                                <w:t>86,016</w:t>
                              </w:r>
                            </w:p>
                          </w:tc>
                        </w:tr>
                        <w:tr w:rsidR="00354D5A" w14:paraId="6367084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EC5009" w14:textId="77777777" w:rsidR="00354D5A" w:rsidRDefault="002725FB">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C74210" w14:textId="77777777" w:rsidR="00354D5A" w:rsidRDefault="002725FB">
                              <w:pPr>
                                <w:spacing w:after="0" w:line="240" w:lineRule="auto"/>
                                <w:jc w:val="right"/>
                              </w:pPr>
                              <w:r>
                                <w:rPr>
                                  <w:rFonts w:ascii="Arial" w:eastAsia="Arial" w:hAnsi="Arial"/>
                                  <w:color w:val="000000"/>
                                  <w:sz w:val="16"/>
                                </w:rPr>
                                <w:t>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3E1CA8" w14:textId="77777777" w:rsidR="00354D5A" w:rsidRDefault="002725FB">
                              <w:pPr>
                                <w:spacing w:after="0" w:line="240" w:lineRule="auto"/>
                                <w:jc w:val="right"/>
                              </w:pPr>
                              <w:r>
                                <w:rPr>
                                  <w:rFonts w:ascii="Arial" w:eastAsia="Arial" w:hAnsi="Arial"/>
                                  <w:color w:val="000000"/>
                                  <w:sz w:val="16"/>
                                </w:rPr>
                                <w:t>25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BDE1F64" w14:textId="77777777" w:rsidR="00354D5A" w:rsidRDefault="002725FB">
                              <w:pPr>
                                <w:spacing w:after="0" w:line="240" w:lineRule="auto"/>
                                <w:jc w:val="right"/>
                              </w:pPr>
                              <w:r>
                                <w:rPr>
                                  <w:rFonts w:ascii="Arial" w:eastAsia="Arial" w:hAnsi="Arial"/>
                                  <w:color w:val="000000"/>
                                  <w:sz w:val="16"/>
                                </w:rPr>
                                <w:t>59</w:t>
                              </w:r>
                            </w:p>
                          </w:tc>
                        </w:tr>
                        <w:tr w:rsidR="00354D5A" w14:paraId="0215802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B69565" w14:textId="77777777" w:rsidR="00354D5A" w:rsidRDefault="002725FB">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8DFD3D" w14:textId="77777777" w:rsidR="00354D5A" w:rsidRDefault="002725FB">
                              <w:pPr>
                                <w:spacing w:after="0" w:line="240" w:lineRule="auto"/>
                                <w:jc w:val="right"/>
                              </w:pPr>
                              <w:r>
                                <w:rPr>
                                  <w:rFonts w:ascii="Arial" w:eastAsia="Arial" w:hAnsi="Arial"/>
                                  <w:b/>
                                  <w:color w:val="000000"/>
                                  <w:sz w:val="16"/>
                                </w:rPr>
                                <w:t>4,093,785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8D3D2" w14:textId="77777777" w:rsidR="00354D5A" w:rsidRDefault="002725FB">
                              <w:pPr>
                                <w:spacing w:after="0" w:line="240" w:lineRule="auto"/>
                                <w:jc w:val="right"/>
                              </w:pPr>
                              <w:r>
                                <w:rPr>
                                  <w:rFonts w:ascii="Arial" w:eastAsia="Arial" w:hAnsi="Arial"/>
                                  <w:b/>
                                  <w:color w:val="000000"/>
                                  <w:sz w:val="16"/>
                                </w:rPr>
                                <w:t>3,826,350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222F4C9" w14:textId="77777777" w:rsidR="00354D5A" w:rsidRDefault="002725FB">
                              <w:pPr>
                                <w:spacing w:after="0" w:line="240" w:lineRule="auto"/>
                                <w:jc w:val="right"/>
                              </w:pPr>
                              <w:r>
                                <w:rPr>
                                  <w:rFonts w:ascii="Arial" w:eastAsia="Arial" w:hAnsi="Arial"/>
                                  <w:b/>
                                  <w:color w:val="000000"/>
                                  <w:sz w:val="16"/>
                                </w:rPr>
                                <w:t>7,920,135</w:t>
                              </w:r>
                            </w:p>
                          </w:tc>
                        </w:tr>
                        <w:tr w:rsidR="00354D5A" w14:paraId="118AA00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DE28721" w14:textId="77777777" w:rsidR="00354D5A" w:rsidRDefault="002725FB">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6B57D" w14:textId="77777777" w:rsidR="00354D5A" w:rsidRDefault="002725FB">
                              <w:pPr>
                                <w:spacing w:after="0" w:line="240" w:lineRule="auto"/>
                                <w:jc w:val="right"/>
                              </w:pPr>
                              <w:r>
                                <w:rPr>
                                  <w:rFonts w:ascii="Arial" w:eastAsia="Arial" w:hAnsi="Arial"/>
                                  <w:b/>
                                  <w:color w:val="FFFFFF"/>
                                  <w:sz w:val="16"/>
                                </w:rPr>
                                <w:t>1,338,699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4D453D" w14:textId="77777777" w:rsidR="00354D5A" w:rsidRDefault="002725FB">
                              <w:pPr>
                                <w:spacing w:after="0" w:line="240" w:lineRule="auto"/>
                                <w:jc w:val="right"/>
                              </w:pPr>
                              <w:r>
                                <w:rPr>
                                  <w:rFonts w:ascii="Arial" w:eastAsia="Arial" w:hAnsi="Arial"/>
                                  <w:b/>
                                  <w:color w:val="FFFFFF"/>
                                  <w:sz w:val="16"/>
                                </w:rPr>
                                <w:t>(646,108)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8662447" w14:textId="77777777" w:rsidR="00354D5A" w:rsidRDefault="002725FB">
                              <w:pPr>
                                <w:spacing w:after="0" w:line="240" w:lineRule="auto"/>
                                <w:jc w:val="right"/>
                              </w:pPr>
                              <w:r>
                                <w:rPr>
                                  <w:rFonts w:ascii="Arial" w:eastAsia="Arial" w:hAnsi="Arial"/>
                                  <w:b/>
                                  <w:color w:val="FFFFFF"/>
                                  <w:sz w:val="16"/>
                                </w:rPr>
                                <w:t>692,591</w:t>
                              </w:r>
                            </w:p>
                          </w:tc>
                        </w:tr>
                        <w:tr w:rsidR="00354D5A" w14:paraId="4865EE0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29ACB2" w14:textId="77777777" w:rsidR="00354D5A" w:rsidRDefault="002725FB">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D2EA13" w14:textId="77777777" w:rsidR="00354D5A" w:rsidRDefault="002725FB">
                              <w:pPr>
                                <w:spacing w:after="0" w:line="240" w:lineRule="auto"/>
                                <w:jc w:val="right"/>
                              </w:pPr>
                              <w:r>
                                <w:rPr>
                                  <w:rFonts w:ascii="Arial" w:eastAsia="Arial" w:hAnsi="Arial"/>
                                  <w:color w:val="000000"/>
                                  <w:sz w:val="16"/>
                                </w:rPr>
                                <w:t>487,703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6ACAB3" w14:textId="77777777" w:rsidR="00354D5A" w:rsidRDefault="002725FB">
                              <w:pPr>
                                <w:spacing w:after="0" w:line="240" w:lineRule="auto"/>
                                <w:jc w:val="right"/>
                              </w:pPr>
                              <w:r>
                                <w:rPr>
                                  <w:rFonts w:ascii="Arial" w:eastAsia="Arial" w:hAnsi="Arial"/>
                                  <w:color w:val="000000"/>
                                  <w:sz w:val="16"/>
                                </w:rPr>
                                <w:t>1,338,699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0EEE8CD" w14:textId="77777777" w:rsidR="00354D5A" w:rsidRDefault="002725FB">
                              <w:pPr>
                                <w:spacing w:after="0" w:line="240" w:lineRule="auto"/>
                                <w:jc w:val="right"/>
                              </w:pPr>
                              <w:r>
                                <w:rPr>
                                  <w:rFonts w:ascii="Arial" w:eastAsia="Arial" w:hAnsi="Arial"/>
                                  <w:color w:val="000000"/>
                                  <w:sz w:val="16"/>
                                </w:rPr>
                                <w:t>-</w:t>
                              </w:r>
                            </w:p>
                          </w:tc>
                        </w:tr>
                        <w:tr w:rsidR="00354D5A" w14:paraId="43688D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68FEBA" w14:textId="77777777" w:rsidR="00354D5A" w:rsidRDefault="002725FB">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00CEEF" w14:textId="77777777" w:rsidR="00354D5A" w:rsidRDefault="002725FB">
                              <w:pPr>
                                <w:spacing w:after="0" w:line="240" w:lineRule="auto"/>
                                <w:jc w:val="right"/>
                              </w:pPr>
                              <w:r>
                                <w:rPr>
                                  <w:rFonts w:ascii="Arial" w:eastAsia="Arial" w:hAnsi="Arial"/>
                                  <w:b/>
                                  <w:color w:val="FFFFFF"/>
                                  <w:sz w:val="16"/>
                                </w:rPr>
                                <w:t>1,338,699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0F647D" w14:textId="77777777" w:rsidR="00354D5A" w:rsidRDefault="002725FB">
                              <w:pPr>
                                <w:spacing w:after="0" w:line="240" w:lineRule="auto"/>
                                <w:jc w:val="right"/>
                              </w:pPr>
                              <w:r>
                                <w:rPr>
                                  <w:rFonts w:ascii="Arial" w:eastAsia="Arial" w:hAnsi="Arial"/>
                                  <w:b/>
                                  <w:color w:val="FFFFFF"/>
                                  <w:sz w:val="16"/>
                                </w:rPr>
                                <w:t>692,591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78EFC0E" w14:textId="77777777" w:rsidR="00354D5A" w:rsidRDefault="002725FB">
                              <w:pPr>
                                <w:spacing w:after="0" w:line="240" w:lineRule="auto"/>
                                <w:jc w:val="right"/>
                              </w:pPr>
                              <w:r>
                                <w:rPr>
                                  <w:rFonts w:ascii="Arial" w:eastAsia="Arial" w:hAnsi="Arial"/>
                                  <w:b/>
                                  <w:color w:val="FFFFFF"/>
                                  <w:sz w:val="16"/>
                                </w:rPr>
                                <w:t>692,591</w:t>
                              </w:r>
                            </w:p>
                          </w:tc>
                        </w:tr>
                        <w:tr w:rsidR="00354D5A" w14:paraId="58850DC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D07C2C2" w14:textId="77777777" w:rsidR="00354D5A" w:rsidRDefault="002725FB">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C74C9D" w14:textId="77777777" w:rsidR="00354D5A" w:rsidRDefault="002725FB">
                              <w:pPr>
                                <w:spacing w:after="0" w:line="240" w:lineRule="auto"/>
                                <w:jc w:val="right"/>
                              </w:pPr>
                              <w:r>
                                <w:rPr>
                                  <w:rFonts w:ascii="Arial" w:eastAsia="Arial" w:hAnsi="Arial"/>
                                  <w:color w:val="000000"/>
                                  <w:sz w:val="16"/>
                                </w:rPr>
                                <w:t>4,039,489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D30F74" w14:textId="77777777" w:rsidR="00354D5A" w:rsidRDefault="002725FB">
                              <w:pPr>
                                <w:spacing w:after="0" w:line="240" w:lineRule="auto"/>
                                <w:jc w:val="right"/>
                              </w:pPr>
                              <w:r>
                                <w:rPr>
                                  <w:rFonts w:ascii="Arial" w:eastAsia="Arial" w:hAnsi="Arial"/>
                                  <w:color w:val="000000"/>
                                  <w:sz w:val="16"/>
                                </w:rPr>
                                <w:t>3,794,572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04CEF9" w14:textId="77777777" w:rsidR="00354D5A" w:rsidRDefault="002725FB">
                              <w:pPr>
                                <w:spacing w:after="0" w:line="240" w:lineRule="auto"/>
                                <w:jc w:val="right"/>
                              </w:pPr>
                              <w:r>
                                <w:rPr>
                                  <w:rFonts w:ascii="Arial" w:eastAsia="Arial" w:hAnsi="Arial"/>
                                  <w:color w:val="000000"/>
                                  <w:sz w:val="16"/>
                                </w:rPr>
                                <w:t>7,834,061</w:t>
                              </w:r>
                            </w:p>
                          </w:tc>
                        </w:tr>
                        <w:tr w:rsidR="00354D5A" w14:paraId="6444168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6E9E02" w14:textId="77777777" w:rsidR="00354D5A" w:rsidRDefault="002725FB">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B058DD" w14:textId="77777777" w:rsidR="00354D5A" w:rsidRDefault="002725FB">
                              <w:pPr>
                                <w:spacing w:after="0" w:line="240" w:lineRule="auto"/>
                                <w:jc w:val="right"/>
                              </w:pPr>
                              <w:r>
                                <w:rPr>
                                  <w:rFonts w:ascii="Arial" w:eastAsia="Arial" w:hAnsi="Arial"/>
                                  <w:color w:val="000000"/>
                                  <w:sz w:val="16"/>
                                </w:rPr>
                                <w:t>1,819,587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4E0196" w14:textId="77777777" w:rsidR="00354D5A" w:rsidRDefault="002725FB">
                              <w:pPr>
                                <w:spacing w:after="0" w:line="240" w:lineRule="auto"/>
                                <w:jc w:val="right"/>
                              </w:pPr>
                              <w:r>
                                <w:rPr>
                                  <w:rFonts w:ascii="Arial" w:eastAsia="Arial" w:hAnsi="Arial"/>
                                  <w:color w:val="000000"/>
                                  <w:sz w:val="16"/>
                                </w:rPr>
                                <w:t>3,423,779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9F8F2A" w14:textId="77777777" w:rsidR="00354D5A" w:rsidRDefault="002725FB">
                              <w:pPr>
                                <w:spacing w:after="0" w:line="240" w:lineRule="auto"/>
                                <w:jc w:val="right"/>
                              </w:pPr>
                              <w:r>
                                <w:rPr>
                                  <w:rFonts w:ascii="Arial" w:eastAsia="Arial" w:hAnsi="Arial"/>
                                  <w:color w:val="000000"/>
                                  <w:sz w:val="16"/>
                                </w:rPr>
                                <w:t>5,243,365</w:t>
                              </w:r>
                            </w:p>
                          </w:tc>
                        </w:tr>
                        <w:tr w:rsidR="00354D5A" w14:paraId="7BB3231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320EB79" w14:textId="77777777" w:rsidR="00354D5A" w:rsidRDefault="002725FB">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F63DCD" w14:textId="77777777" w:rsidR="00354D5A" w:rsidRDefault="002725FB">
                              <w:pPr>
                                <w:spacing w:after="0" w:line="240" w:lineRule="auto"/>
                                <w:jc w:val="right"/>
                              </w:pPr>
                              <w:r>
                                <w:rPr>
                                  <w:rFonts w:ascii="Arial" w:eastAsia="Arial" w:hAnsi="Arial"/>
                                  <w:b/>
                                  <w:color w:val="FFFFFF"/>
                                  <w:sz w:val="16"/>
                                </w:rPr>
                                <w:t>2,219,902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ADA7D5" w14:textId="77777777" w:rsidR="00354D5A" w:rsidRDefault="002725FB">
                              <w:pPr>
                                <w:spacing w:after="0" w:line="240" w:lineRule="auto"/>
                                <w:jc w:val="right"/>
                              </w:pPr>
                              <w:r>
                                <w:rPr>
                                  <w:rFonts w:ascii="Arial" w:eastAsia="Arial" w:hAnsi="Arial"/>
                                  <w:b/>
                                  <w:color w:val="FFFFFF"/>
                                  <w:sz w:val="16"/>
                                </w:rPr>
                                <w:t>370,793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0C5F5C" w14:textId="77777777" w:rsidR="00354D5A" w:rsidRDefault="002725FB">
                              <w:pPr>
                                <w:spacing w:after="0" w:line="240" w:lineRule="auto"/>
                                <w:jc w:val="right"/>
                              </w:pPr>
                              <w:r>
                                <w:rPr>
                                  <w:rFonts w:ascii="Arial" w:eastAsia="Arial" w:hAnsi="Arial"/>
                                  <w:b/>
                                  <w:color w:val="FFFFFF"/>
                                  <w:sz w:val="16"/>
                                </w:rPr>
                                <w:t>2,590,695</w:t>
                              </w:r>
                            </w:p>
                          </w:tc>
                        </w:tr>
                      </w:tbl>
                      <w:p w14:paraId="2256EF72" w14:textId="77777777" w:rsidR="00354D5A" w:rsidRDefault="00354D5A">
                        <w:pPr>
                          <w:spacing w:after="0" w:line="240" w:lineRule="auto"/>
                        </w:pPr>
                      </w:p>
                    </w:tc>
                    <w:tc>
                      <w:tcPr>
                        <w:tcW w:w="1134" w:type="dxa"/>
                      </w:tcPr>
                      <w:p w14:paraId="16185AB5" w14:textId="77777777" w:rsidR="00354D5A" w:rsidRDefault="00354D5A">
                        <w:pPr>
                          <w:pStyle w:val="EmptyCellLayoutStyle"/>
                          <w:spacing w:after="0" w:line="240" w:lineRule="auto"/>
                        </w:pPr>
                      </w:p>
                    </w:tc>
                  </w:tr>
                </w:tbl>
                <w:p w14:paraId="5AF73F89" w14:textId="77777777" w:rsidR="00354D5A" w:rsidRDefault="00354D5A">
                  <w:pPr>
                    <w:spacing w:after="0" w:line="240" w:lineRule="auto"/>
                  </w:pPr>
                </w:p>
              </w:tc>
            </w:tr>
          </w:tbl>
          <w:p w14:paraId="642DC53C" w14:textId="77777777" w:rsidR="00354D5A" w:rsidRDefault="00354D5A">
            <w:pPr>
              <w:spacing w:after="0" w:line="240" w:lineRule="auto"/>
            </w:pPr>
          </w:p>
        </w:tc>
      </w:tr>
    </w:tbl>
    <w:p w14:paraId="202DA68F"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2F3B93D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3F39651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0A1690" w14:paraId="32706444" w14:textId="77777777" w:rsidTr="000A1690">
                    <w:trPr>
                      <w:trHeight w:val="297"/>
                    </w:trPr>
                    <w:tc>
                      <w:tcPr>
                        <w:tcW w:w="1127" w:type="dxa"/>
                      </w:tcPr>
                      <w:p w14:paraId="125B7486" w14:textId="77777777" w:rsidR="00354D5A" w:rsidRDefault="00354D5A">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354D5A" w14:paraId="4EE9A305" w14:textId="77777777">
                          <w:trPr>
                            <w:trHeight w:val="219"/>
                          </w:trPr>
                          <w:tc>
                            <w:tcPr>
                              <w:tcW w:w="9636" w:type="dxa"/>
                              <w:tcBorders>
                                <w:top w:val="nil"/>
                                <w:left w:val="nil"/>
                                <w:bottom w:val="nil"/>
                                <w:right w:val="nil"/>
                              </w:tcBorders>
                              <w:tcMar>
                                <w:top w:w="39" w:type="dxa"/>
                                <w:left w:w="39" w:type="dxa"/>
                                <w:bottom w:w="39" w:type="dxa"/>
                                <w:right w:w="39" w:type="dxa"/>
                              </w:tcMar>
                            </w:tcPr>
                            <w:p w14:paraId="5991F179" w14:textId="77777777" w:rsidR="00354D5A" w:rsidRDefault="002725FB">
                              <w:pPr>
                                <w:spacing w:after="0" w:line="240" w:lineRule="auto"/>
                              </w:pPr>
                              <w:r>
                                <w:rPr>
                                  <w:rFonts w:ascii="Arial" w:eastAsia="Arial" w:hAnsi="Arial"/>
                                  <w:b/>
                                  <w:color w:val="2DABE0"/>
                                  <w:sz w:val="21"/>
                                </w:rPr>
                                <w:t>2. PARTNER CONTRIBUTIONS</w:t>
                              </w:r>
                            </w:p>
                          </w:tc>
                        </w:tr>
                      </w:tbl>
                      <w:p w14:paraId="741FDE84" w14:textId="77777777" w:rsidR="00354D5A" w:rsidRDefault="00354D5A">
                        <w:pPr>
                          <w:spacing w:after="0" w:line="240" w:lineRule="auto"/>
                        </w:pPr>
                      </w:p>
                    </w:tc>
                    <w:tc>
                      <w:tcPr>
                        <w:tcW w:w="1142" w:type="dxa"/>
                      </w:tcPr>
                      <w:p w14:paraId="2615EEA1" w14:textId="77777777" w:rsidR="00354D5A" w:rsidRDefault="00354D5A">
                        <w:pPr>
                          <w:pStyle w:val="EmptyCellLayoutStyle"/>
                          <w:spacing w:after="0" w:line="240" w:lineRule="auto"/>
                        </w:pPr>
                      </w:p>
                    </w:tc>
                  </w:tr>
                  <w:tr w:rsidR="00354D5A" w14:paraId="46B98ED5" w14:textId="77777777">
                    <w:trPr>
                      <w:trHeight w:val="20"/>
                    </w:trPr>
                    <w:tc>
                      <w:tcPr>
                        <w:tcW w:w="1127" w:type="dxa"/>
                      </w:tcPr>
                      <w:p w14:paraId="1CC34D03" w14:textId="77777777" w:rsidR="00354D5A" w:rsidRDefault="00354D5A">
                        <w:pPr>
                          <w:pStyle w:val="EmptyCellLayoutStyle"/>
                          <w:spacing w:after="0" w:line="240" w:lineRule="auto"/>
                        </w:pPr>
                      </w:p>
                    </w:tc>
                    <w:tc>
                      <w:tcPr>
                        <w:tcW w:w="4536" w:type="dxa"/>
                      </w:tcPr>
                      <w:p w14:paraId="0B6E2A6F" w14:textId="77777777" w:rsidR="00354D5A" w:rsidRDefault="00354D5A">
                        <w:pPr>
                          <w:pStyle w:val="EmptyCellLayoutStyle"/>
                          <w:spacing w:after="0" w:line="240" w:lineRule="auto"/>
                        </w:pPr>
                      </w:p>
                    </w:tc>
                    <w:tc>
                      <w:tcPr>
                        <w:tcW w:w="5100" w:type="dxa"/>
                      </w:tcPr>
                      <w:p w14:paraId="1C5E9C99" w14:textId="77777777" w:rsidR="00354D5A" w:rsidRDefault="00354D5A">
                        <w:pPr>
                          <w:pStyle w:val="EmptyCellLayoutStyle"/>
                          <w:spacing w:after="0" w:line="240" w:lineRule="auto"/>
                        </w:pPr>
                      </w:p>
                    </w:tc>
                    <w:tc>
                      <w:tcPr>
                        <w:tcW w:w="1142" w:type="dxa"/>
                      </w:tcPr>
                      <w:p w14:paraId="74AA5CDD" w14:textId="77777777" w:rsidR="00354D5A" w:rsidRDefault="00354D5A">
                        <w:pPr>
                          <w:pStyle w:val="EmptyCellLayoutStyle"/>
                          <w:spacing w:after="0" w:line="240" w:lineRule="auto"/>
                        </w:pPr>
                      </w:p>
                    </w:tc>
                  </w:tr>
                  <w:tr w:rsidR="00354D5A" w14:paraId="29070A5B" w14:textId="77777777">
                    <w:trPr>
                      <w:trHeight w:val="328"/>
                    </w:trPr>
                    <w:tc>
                      <w:tcPr>
                        <w:tcW w:w="1127" w:type="dxa"/>
                      </w:tcPr>
                      <w:p w14:paraId="57A967A8" w14:textId="77777777" w:rsidR="00354D5A" w:rsidRDefault="00354D5A">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354D5A" w14:paraId="5A962DB1" w14:textId="77777777">
                          <w:trPr>
                            <w:trHeight w:val="250"/>
                          </w:trPr>
                          <w:tc>
                            <w:tcPr>
                              <w:tcW w:w="4536" w:type="dxa"/>
                              <w:tcBorders>
                                <w:top w:val="nil"/>
                                <w:left w:val="nil"/>
                                <w:bottom w:val="nil"/>
                                <w:right w:val="nil"/>
                              </w:tcBorders>
                              <w:tcMar>
                                <w:top w:w="39" w:type="dxa"/>
                                <w:left w:w="39" w:type="dxa"/>
                                <w:bottom w:w="39" w:type="dxa"/>
                                <w:right w:w="39" w:type="dxa"/>
                              </w:tcMar>
                            </w:tcPr>
                            <w:p w14:paraId="18FA6F8D" w14:textId="77777777" w:rsidR="00354D5A" w:rsidRDefault="002725FB">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Albania SDG Fund II</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E63C55A" w14:textId="77777777" w:rsidR="00354D5A" w:rsidRDefault="00354D5A">
                        <w:pPr>
                          <w:spacing w:after="0" w:line="240" w:lineRule="auto"/>
                        </w:pPr>
                      </w:p>
                    </w:tc>
                    <w:tc>
                      <w:tcPr>
                        <w:tcW w:w="5100" w:type="dxa"/>
                      </w:tcPr>
                      <w:p w14:paraId="6496F6AB" w14:textId="704BF6BA" w:rsidR="00354D5A" w:rsidRDefault="00C35E91">
                        <w:pPr>
                          <w:pStyle w:val="EmptyCellLayoutStyle"/>
                          <w:spacing w:after="0" w:line="240" w:lineRule="auto"/>
                        </w:pPr>
                        <w:r>
                          <w:rPr>
                            <w:rFonts w:ascii="Arial" w:eastAsia="Arial" w:hAnsi="Arial"/>
                            <w:color w:val="000000"/>
                            <w:sz w:val="2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sz w:val="20"/>
                          </w:rPr>
                          <w:t>2023</w:t>
                        </w:r>
                        <w:r>
                          <w:rPr>
                            <w:rFonts w:ascii="Arial" w:eastAsia="Arial" w:hAnsi="Arial"/>
                            <w:color w:val="000000"/>
                            <w:sz w:val="20"/>
                          </w:rPr>
                          <w:t xml:space="preserve"> and deposits received by the same date. It does not include commitments that were made to the fund beyond </w:t>
                        </w:r>
                        <w:r>
                          <w:rPr>
                            <w:rFonts w:ascii="Arial" w:eastAsia="Arial" w:hAnsi="Arial"/>
                            <w:b/>
                            <w:color w:val="000000"/>
                            <w:sz w:val="20"/>
                          </w:rPr>
                          <w:t>2023</w:t>
                        </w:r>
                        <w:r>
                          <w:rPr>
                            <w:rFonts w:ascii="Arial" w:eastAsia="Arial" w:hAnsi="Arial"/>
                            <w:color w:val="000000"/>
                            <w:sz w:val="20"/>
                          </w:rPr>
                          <w:t>.</w:t>
                        </w:r>
                        <w:r>
                          <w:rPr>
                            <w:rFonts w:ascii="Arial" w:eastAsia="Arial" w:hAnsi="Arial"/>
                            <w:color w:val="000000"/>
                            <w:sz w:val="20"/>
                          </w:rPr>
                          <w:br/>
                        </w:r>
                        <w:r>
                          <w:rPr>
                            <w:rFonts w:ascii="Arial" w:eastAsia="Arial" w:hAnsi="Arial"/>
                            <w:color w:val="000000"/>
                            <w:sz w:val="20"/>
                          </w:rPr>
                          <w:br/>
                        </w:r>
                      </w:p>
                    </w:tc>
                    <w:tc>
                      <w:tcPr>
                        <w:tcW w:w="1142" w:type="dxa"/>
                      </w:tcPr>
                      <w:p w14:paraId="0E81EA52" w14:textId="77777777" w:rsidR="00354D5A" w:rsidRDefault="00354D5A">
                        <w:pPr>
                          <w:pStyle w:val="EmptyCellLayoutStyle"/>
                          <w:spacing w:after="0" w:line="240" w:lineRule="auto"/>
                        </w:pPr>
                      </w:p>
                    </w:tc>
                  </w:tr>
                </w:tbl>
                <w:p w14:paraId="0E25123D" w14:textId="77777777" w:rsidR="00354D5A" w:rsidRDefault="00354D5A">
                  <w:pPr>
                    <w:spacing w:after="0" w:line="240" w:lineRule="auto"/>
                  </w:pPr>
                </w:p>
              </w:tc>
            </w:tr>
          </w:tbl>
          <w:p w14:paraId="17E7B5F1" w14:textId="77777777" w:rsidR="00354D5A" w:rsidRDefault="00354D5A">
            <w:pPr>
              <w:spacing w:after="0" w:line="240" w:lineRule="auto"/>
            </w:pPr>
          </w:p>
        </w:tc>
      </w:tr>
      <w:tr w:rsidR="00354D5A" w14:paraId="533C4CBF" w14:textId="77777777">
        <w:trPr>
          <w:trHeight w:val="71"/>
        </w:trPr>
        <w:tc>
          <w:tcPr>
            <w:tcW w:w="11905" w:type="dxa"/>
          </w:tcPr>
          <w:p w14:paraId="1BA2E51D" w14:textId="77777777" w:rsidR="00354D5A" w:rsidRDefault="00354D5A">
            <w:pPr>
              <w:pStyle w:val="EmptyCellLayoutStyle"/>
              <w:spacing w:after="0" w:line="240" w:lineRule="auto"/>
            </w:pPr>
          </w:p>
        </w:tc>
      </w:tr>
      <w:tr w:rsidR="00354D5A" w14:paraId="5D324FB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0ED4F9DA"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354D5A" w14:paraId="0D70A2FB" w14:textId="77777777">
                    <w:trPr>
                      <w:trHeight w:val="19"/>
                    </w:trPr>
                    <w:tc>
                      <w:tcPr>
                        <w:tcW w:w="1146" w:type="dxa"/>
                      </w:tcPr>
                      <w:p w14:paraId="4B59129A" w14:textId="77777777" w:rsidR="00354D5A" w:rsidRDefault="00354D5A">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54D5A" w14:paraId="28178F3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32B8845" w14:textId="77777777" w:rsidR="00354D5A" w:rsidRDefault="002725FB">
                              <w:pPr>
                                <w:spacing w:after="0" w:line="240" w:lineRule="auto"/>
                              </w:pPr>
                              <w:r>
                                <w:rPr>
                                  <w:rFonts w:ascii="Arial" w:eastAsia="Arial" w:hAnsi="Arial"/>
                                  <w:b/>
                                  <w:color w:val="66809D"/>
                                </w:rPr>
                                <w:t>Table 2. Contributions, as of 31 December 2023 (in US Dollars)</w:t>
                              </w:r>
                            </w:p>
                          </w:tc>
                        </w:tr>
                      </w:tbl>
                      <w:p w14:paraId="2ADEFEA3" w14:textId="77777777" w:rsidR="00354D5A" w:rsidRDefault="00354D5A">
                        <w:pPr>
                          <w:spacing w:after="0" w:line="240" w:lineRule="auto"/>
                        </w:pPr>
                      </w:p>
                    </w:tc>
                    <w:tc>
                      <w:tcPr>
                        <w:tcW w:w="115" w:type="dxa"/>
                      </w:tcPr>
                      <w:p w14:paraId="47DB8722" w14:textId="77777777" w:rsidR="00354D5A" w:rsidRDefault="00354D5A">
                        <w:pPr>
                          <w:pStyle w:val="EmptyCellLayoutStyle"/>
                          <w:spacing w:after="0" w:line="240" w:lineRule="auto"/>
                        </w:pPr>
                      </w:p>
                    </w:tc>
                    <w:tc>
                      <w:tcPr>
                        <w:tcW w:w="539" w:type="dxa"/>
                      </w:tcPr>
                      <w:p w14:paraId="4BDC0DF9" w14:textId="77777777" w:rsidR="00354D5A" w:rsidRDefault="00354D5A">
                        <w:pPr>
                          <w:pStyle w:val="EmptyCellLayoutStyle"/>
                          <w:spacing w:after="0" w:line="240" w:lineRule="auto"/>
                        </w:pPr>
                      </w:p>
                    </w:tc>
                    <w:tc>
                      <w:tcPr>
                        <w:tcW w:w="172" w:type="dxa"/>
                      </w:tcPr>
                      <w:p w14:paraId="5410F581" w14:textId="77777777" w:rsidR="00354D5A" w:rsidRDefault="00354D5A">
                        <w:pPr>
                          <w:pStyle w:val="EmptyCellLayoutStyle"/>
                          <w:spacing w:after="0" w:line="240" w:lineRule="auto"/>
                        </w:pPr>
                      </w:p>
                    </w:tc>
                    <w:tc>
                      <w:tcPr>
                        <w:tcW w:w="1146" w:type="dxa"/>
                      </w:tcPr>
                      <w:p w14:paraId="29A72CDB" w14:textId="77777777" w:rsidR="00354D5A" w:rsidRDefault="00354D5A">
                        <w:pPr>
                          <w:pStyle w:val="EmptyCellLayoutStyle"/>
                          <w:spacing w:after="0" w:line="240" w:lineRule="auto"/>
                        </w:pPr>
                      </w:p>
                    </w:tc>
                  </w:tr>
                  <w:tr w:rsidR="00354D5A" w14:paraId="51BE816E" w14:textId="77777777">
                    <w:trPr>
                      <w:trHeight w:val="294"/>
                    </w:trPr>
                    <w:tc>
                      <w:tcPr>
                        <w:tcW w:w="1146" w:type="dxa"/>
                      </w:tcPr>
                      <w:p w14:paraId="35292D5C" w14:textId="77777777" w:rsidR="00354D5A" w:rsidRDefault="00354D5A">
                        <w:pPr>
                          <w:pStyle w:val="EmptyCellLayoutStyle"/>
                          <w:spacing w:after="0" w:line="240" w:lineRule="auto"/>
                        </w:pPr>
                      </w:p>
                    </w:tc>
                    <w:tc>
                      <w:tcPr>
                        <w:tcW w:w="8784" w:type="dxa"/>
                        <w:vMerge/>
                      </w:tcPr>
                      <w:p w14:paraId="07BDE26A" w14:textId="77777777" w:rsidR="00354D5A" w:rsidRDefault="00354D5A">
                        <w:pPr>
                          <w:pStyle w:val="EmptyCellLayoutStyle"/>
                          <w:spacing w:after="0" w:line="240" w:lineRule="auto"/>
                        </w:pPr>
                      </w:p>
                    </w:tc>
                    <w:tc>
                      <w:tcPr>
                        <w:tcW w:w="115" w:type="dxa"/>
                      </w:tcPr>
                      <w:p w14:paraId="1AA3B4A2" w14:textId="77777777" w:rsidR="00354D5A" w:rsidRDefault="00354D5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54D5A" w14:paraId="07586AF5" w14:textId="77777777">
                          <w:trPr>
                            <w:trHeight w:val="216"/>
                          </w:trPr>
                          <w:tc>
                            <w:tcPr>
                              <w:tcW w:w="540" w:type="dxa"/>
                              <w:tcBorders>
                                <w:top w:val="nil"/>
                                <w:left w:val="nil"/>
                                <w:bottom w:val="nil"/>
                                <w:right w:val="nil"/>
                              </w:tcBorders>
                              <w:tcMar>
                                <w:top w:w="39" w:type="dxa"/>
                                <w:left w:w="39" w:type="dxa"/>
                                <w:bottom w:w="39" w:type="dxa"/>
                                <w:right w:w="39" w:type="dxa"/>
                              </w:tcMar>
                            </w:tcPr>
                            <w:p w14:paraId="15556034" w14:textId="77777777" w:rsidR="00354D5A" w:rsidRDefault="002725FB">
                              <w:pPr>
                                <w:spacing w:after="0" w:line="240" w:lineRule="auto"/>
                              </w:pPr>
                              <w:r>
                                <w:rPr>
                                  <w:rFonts w:ascii="Segoe UI" w:eastAsia="Segoe UI" w:hAnsi="Segoe UI"/>
                                  <w:color w:val="000000"/>
                                </w:rPr>
                                <w:t xml:space="preserve"> </w:t>
                              </w:r>
                            </w:p>
                          </w:tc>
                        </w:tr>
                      </w:tbl>
                      <w:p w14:paraId="660BF817" w14:textId="77777777" w:rsidR="00354D5A" w:rsidRDefault="00354D5A">
                        <w:pPr>
                          <w:spacing w:after="0" w:line="240" w:lineRule="auto"/>
                        </w:pPr>
                      </w:p>
                    </w:tc>
                    <w:tc>
                      <w:tcPr>
                        <w:tcW w:w="172" w:type="dxa"/>
                      </w:tcPr>
                      <w:p w14:paraId="7439884F" w14:textId="77777777" w:rsidR="00354D5A" w:rsidRDefault="00354D5A">
                        <w:pPr>
                          <w:pStyle w:val="EmptyCellLayoutStyle"/>
                          <w:spacing w:after="0" w:line="240" w:lineRule="auto"/>
                        </w:pPr>
                      </w:p>
                    </w:tc>
                    <w:tc>
                      <w:tcPr>
                        <w:tcW w:w="1146" w:type="dxa"/>
                      </w:tcPr>
                      <w:p w14:paraId="5E2F2580" w14:textId="77777777" w:rsidR="00354D5A" w:rsidRDefault="00354D5A">
                        <w:pPr>
                          <w:pStyle w:val="EmptyCellLayoutStyle"/>
                          <w:spacing w:after="0" w:line="240" w:lineRule="auto"/>
                        </w:pPr>
                      </w:p>
                    </w:tc>
                  </w:tr>
                  <w:tr w:rsidR="00354D5A" w14:paraId="1B1EEE3E" w14:textId="77777777">
                    <w:trPr>
                      <w:trHeight w:val="34"/>
                    </w:trPr>
                    <w:tc>
                      <w:tcPr>
                        <w:tcW w:w="1146" w:type="dxa"/>
                      </w:tcPr>
                      <w:p w14:paraId="14784250" w14:textId="77777777" w:rsidR="00354D5A" w:rsidRDefault="00354D5A">
                        <w:pPr>
                          <w:pStyle w:val="EmptyCellLayoutStyle"/>
                          <w:spacing w:after="0" w:line="240" w:lineRule="auto"/>
                        </w:pPr>
                      </w:p>
                    </w:tc>
                    <w:tc>
                      <w:tcPr>
                        <w:tcW w:w="8784" w:type="dxa"/>
                        <w:vMerge/>
                      </w:tcPr>
                      <w:p w14:paraId="6494B95F" w14:textId="77777777" w:rsidR="00354D5A" w:rsidRDefault="00354D5A">
                        <w:pPr>
                          <w:pStyle w:val="EmptyCellLayoutStyle"/>
                          <w:spacing w:after="0" w:line="240" w:lineRule="auto"/>
                        </w:pPr>
                      </w:p>
                    </w:tc>
                    <w:tc>
                      <w:tcPr>
                        <w:tcW w:w="115" w:type="dxa"/>
                      </w:tcPr>
                      <w:p w14:paraId="38986833" w14:textId="77777777" w:rsidR="00354D5A" w:rsidRDefault="00354D5A">
                        <w:pPr>
                          <w:pStyle w:val="EmptyCellLayoutStyle"/>
                          <w:spacing w:after="0" w:line="240" w:lineRule="auto"/>
                        </w:pPr>
                      </w:p>
                    </w:tc>
                    <w:tc>
                      <w:tcPr>
                        <w:tcW w:w="539" w:type="dxa"/>
                      </w:tcPr>
                      <w:p w14:paraId="49E23B94" w14:textId="77777777" w:rsidR="00354D5A" w:rsidRDefault="00354D5A">
                        <w:pPr>
                          <w:pStyle w:val="EmptyCellLayoutStyle"/>
                          <w:spacing w:after="0" w:line="240" w:lineRule="auto"/>
                        </w:pPr>
                      </w:p>
                    </w:tc>
                    <w:tc>
                      <w:tcPr>
                        <w:tcW w:w="172" w:type="dxa"/>
                      </w:tcPr>
                      <w:p w14:paraId="07146872" w14:textId="77777777" w:rsidR="00354D5A" w:rsidRDefault="00354D5A">
                        <w:pPr>
                          <w:pStyle w:val="EmptyCellLayoutStyle"/>
                          <w:spacing w:after="0" w:line="240" w:lineRule="auto"/>
                        </w:pPr>
                      </w:p>
                    </w:tc>
                    <w:tc>
                      <w:tcPr>
                        <w:tcW w:w="1146" w:type="dxa"/>
                      </w:tcPr>
                      <w:p w14:paraId="34F7A26D" w14:textId="77777777" w:rsidR="00354D5A" w:rsidRDefault="00354D5A">
                        <w:pPr>
                          <w:pStyle w:val="EmptyCellLayoutStyle"/>
                          <w:spacing w:after="0" w:line="240" w:lineRule="auto"/>
                        </w:pPr>
                      </w:p>
                    </w:tc>
                  </w:tr>
                  <w:tr w:rsidR="00354D5A" w14:paraId="602B50A8" w14:textId="77777777">
                    <w:trPr>
                      <w:trHeight w:val="25"/>
                    </w:trPr>
                    <w:tc>
                      <w:tcPr>
                        <w:tcW w:w="1146" w:type="dxa"/>
                      </w:tcPr>
                      <w:p w14:paraId="0CA66E4F" w14:textId="77777777" w:rsidR="00354D5A" w:rsidRDefault="00354D5A">
                        <w:pPr>
                          <w:pStyle w:val="EmptyCellLayoutStyle"/>
                          <w:spacing w:after="0" w:line="240" w:lineRule="auto"/>
                        </w:pPr>
                      </w:p>
                    </w:tc>
                    <w:tc>
                      <w:tcPr>
                        <w:tcW w:w="8784" w:type="dxa"/>
                      </w:tcPr>
                      <w:p w14:paraId="67E27F80" w14:textId="77777777" w:rsidR="00354D5A" w:rsidRDefault="00354D5A">
                        <w:pPr>
                          <w:pStyle w:val="EmptyCellLayoutStyle"/>
                          <w:spacing w:after="0" w:line="240" w:lineRule="auto"/>
                        </w:pPr>
                      </w:p>
                    </w:tc>
                    <w:tc>
                      <w:tcPr>
                        <w:tcW w:w="115" w:type="dxa"/>
                      </w:tcPr>
                      <w:p w14:paraId="7742312E" w14:textId="77777777" w:rsidR="00354D5A" w:rsidRDefault="00354D5A">
                        <w:pPr>
                          <w:pStyle w:val="EmptyCellLayoutStyle"/>
                          <w:spacing w:after="0" w:line="240" w:lineRule="auto"/>
                        </w:pPr>
                      </w:p>
                    </w:tc>
                    <w:tc>
                      <w:tcPr>
                        <w:tcW w:w="539" w:type="dxa"/>
                      </w:tcPr>
                      <w:p w14:paraId="4165B031" w14:textId="77777777" w:rsidR="00354D5A" w:rsidRDefault="00354D5A">
                        <w:pPr>
                          <w:pStyle w:val="EmptyCellLayoutStyle"/>
                          <w:spacing w:after="0" w:line="240" w:lineRule="auto"/>
                        </w:pPr>
                      </w:p>
                    </w:tc>
                    <w:tc>
                      <w:tcPr>
                        <w:tcW w:w="172" w:type="dxa"/>
                      </w:tcPr>
                      <w:p w14:paraId="752512A7" w14:textId="77777777" w:rsidR="00354D5A" w:rsidRDefault="00354D5A">
                        <w:pPr>
                          <w:pStyle w:val="EmptyCellLayoutStyle"/>
                          <w:spacing w:after="0" w:line="240" w:lineRule="auto"/>
                        </w:pPr>
                      </w:p>
                    </w:tc>
                    <w:tc>
                      <w:tcPr>
                        <w:tcW w:w="1146" w:type="dxa"/>
                      </w:tcPr>
                      <w:p w14:paraId="2A497C1E" w14:textId="77777777" w:rsidR="00354D5A" w:rsidRDefault="00354D5A">
                        <w:pPr>
                          <w:pStyle w:val="EmptyCellLayoutStyle"/>
                          <w:spacing w:after="0" w:line="240" w:lineRule="auto"/>
                        </w:pPr>
                      </w:p>
                    </w:tc>
                  </w:tr>
                  <w:tr w:rsidR="000A1690" w14:paraId="5D270A92" w14:textId="77777777" w:rsidTr="000A1690">
                    <w:tc>
                      <w:tcPr>
                        <w:tcW w:w="1146" w:type="dxa"/>
                      </w:tcPr>
                      <w:p w14:paraId="78C21AFD" w14:textId="77777777" w:rsidR="00354D5A" w:rsidRDefault="00354D5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354D5A" w14:paraId="6BB97DC3"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354D5A" w14:paraId="5C3162F1"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9925392" w14:textId="77777777" w:rsidR="00354D5A" w:rsidRDefault="002725FB">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D9CE507" w14:textId="77777777" w:rsidR="00354D5A" w:rsidRDefault="002725FB">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570B00FA" w14:textId="77777777" w:rsidR="00354D5A" w:rsidRDefault="002725FB">
                                    <w:pPr>
                                      <w:spacing w:after="0" w:line="240" w:lineRule="auto"/>
                                    </w:pPr>
                                    <w:r>
                                      <w:rPr>
                                        <w:rFonts w:ascii="Arial" w:eastAsia="Arial" w:hAnsi="Arial"/>
                                        <w:b/>
                                        <w:color w:val="FFFFFF"/>
                                        <w:sz w:val="18"/>
                                      </w:rPr>
                                      <w:t>Total Deposits</w:t>
                                    </w:r>
                                  </w:p>
                                </w:tc>
                              </w:tr>
                              <w:tr w:rsidR="00354D5A" w14:paraId="4EFB4D9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AD9582" w14:textId="77777777" w:rsidR="00354D5A" w:rsidRDefault="002725FB">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4D93E3" w14:textId="77777777" w:rsidR="00354D5A" w:rsidRDefault="002725FB">
                                    <w:pPr>
                                      <w:spacing w:after="0" w:line="240" w:lineRule="auto"/>
                                      <w:jc w:val="right"/>
                                    </w:pPr>
                                    <w:r>
                                      <w:rPr>
                                        <w:rFonts w:ascii="Arial" w:eastAsia="Arial" w:hAnsi="Arial"/>
                                        <w:color w:val="000000"/>
                                        <w:sz w:val="16"/>
                                      </w:rPr>
                                      <w:t>2,806,452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62F4874" w14:textId="77777777" w:rsidR="00354D5A" w:rsidRDefault="002725FB">
                                    <w:pPr>
                                      <w:spacing w:after="0" w:line="240" w:lineRule="auto"/>
                                      <w:jc w:val="right"/>
                                    </w:pPr>
                                    <w:r>
                                      <w:rPr>
                                        <w:rFonts w:ascii="Arial" w:eastAsia="Arial" w:hAnsi="Arial"/>
                                        <w:color w:val="000000"/>
                                        <w:sz w:val="16"/>
                                      </w:rPr>
                                      <w:t>2,806,452</w:t>
                                    </w:r>
                                  </w:p>
                                </w:tc>
                              </w:tr>
                              <w:tr w:rsidR="00354D5A" w14:paraId="07CF604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DBEC87" w14:textId="77777777" w:rsidR="00354D5A" w:rsidRDefault="002725FB">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0DAEA4" w14:textId="77777777" w:rsidR="00354D5A" w:rsidRDefault="002725FB">
                                    <w:pPr>
                                      <w:spacing w:after="0" w:line="240" w:lineRule="auto"/>
                                      <w:jc w:val="right"/>
                                    </w:pPr>
                                    <w:r>
                                      <w:rPr>
                                        <w:rFonts w:ascii="Arial" w:eastAsia="Arial" w:hAnsi="Arial"/>
                                        <w:color w:val="000000"/>
                                        <w:sz w:val="16"/>
                                      </w:rPr>
                                      <w:t>5,795,102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8F19AE1" w14:textId="77777777" w:rsidR="00354D5A" w:rsidRDefault="002725FB">
                                    <w:pPr>
                                      <w:spacing w:after="0" w:line="240" w:lineRule="auto"/>
                                      <w:jc w:val="right"/>
                                    </w:pPr>
                                    <w:r>
                                      <w:rPr>
                                        <w:rFonts w:ascii="Arial" w:eastAsia="Arial" w:hAnsi="Arial"/>
                                        <w:color w:val="000000"/>
                                        <w:sz w:val="16"/>
                                      </w:rPr>
                                      <w:t>5,795,102</w:t>
                                    </w:r>
                                  </w:p>
                                </w:tc>
                              </w:tr>
                              <w:tr w:rsidR="00354D5A" w14:paraId="694307BA"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ADB35A" w14:textId="77777777" w:rsidR="00354D5A" w:rsidRDefault="002725FB">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C64D93" w14:textId="77777777" w:rsidR="00354D5A" w:rsidRDefault="002725FB">
                                    <w:pPr>
                                      <w:spacing w:after="0" w:line="240" w:lineRule="auto"/>
                                      <w:jc w:val="right"/>
                                    </w:pPr>
                                    <w:r>
                                      <w:rPr>
                                        <w:rFonts w:ascii="Arial" w:eastAsia="Arial" w:hAnsi="Arial"/>
                                        <w:b/>
                                        <w:color w:val="FFFFFF"/>
                                        <w:sz w:val="16"/>
                                      </w:rPr>
                                      <w:t>8,601,555</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6D9ADDFC" w14:textId="77777777" w:rsidR="00354D5A" w:rsidRDefault="002725FB">
                                    <w:pPr>
                                      <w:spacing w:after="0" w:line="240" w:lineRule="auto"/>
                                      <w:jc w:val="right"/>
                                    </w:pPr>
                                    <w:r>
                                      <w:rPr>
                                        <w:rFonts w:ascii="Arial" w:eastAsia="Arial" w:hAnsi="Arial"/>
                                        <w:b/>
                                        <w:color w:val="FFFFFF"/>
                                        <w:sz w:val="16"/>
                                      </w:rPr>
                                      <w:t>8,601,555</w:t>
                                    </w:r>
                                  </w:p>
                                </w:tc>
                              </w:tr>
                            </w:tbl>
                            <w:p w14:paraId="4B8C5C16" w14:textId="77777777" w:rsidR="00354D5A" w:rsidRDefault="00354D5A">
                              <w:pPr>
                                <w:spacing w:after="0" w:line="240" w:lineRule="auto"/>
                              </w:pPr>
                            </w:p>
                          </w:tc>
                          <w:tc>
                            <w:tcPr>
                              <w:tcW w:w="107" w:type="dxa"/>
                            </w:tcPr>
                            <w:p w14:paraId="62B598F3" w14:textId="77777777" w:rsidR="00354D5A" w:rsidRDefault="00354D5A">
                              <w:pPr>
                                <w:pStyle w:val="EmptyCellLayoutStyle"/>
                                <w:spacing w:after="0" w:line="240" w:lineRule="auto"/>
                              </w:pPr>
                            </w:p>
                          </w:tc>
                        </w:tr>
                      </w:tbl>
                      <w:p w14:paraId="461A99BA" w14:textId="77777777" w:rsidR="00354D5A" w:rsidRDefault="00354D5A">
                        <w:pPr>
                          <w:spacing w:after="0" w:line="240" w:lineRule="auto"/>
                        </w:pPr>
                      </w:p>
                    </w:tc>
                    <w:tc>
                      <w:tcPr>
                        <w:tcW w:w="1146" w:type="dxa"/>
                      </w:tcPr>
                      <w:p w14:paraId="0267A4B9" w14:textId="77777777" w:rsidR="00354D5A" w:rsidRDefault="00354D5A">
                        <w:pPr>
                          <w:pStyle w:val="EmptyCellLayoutStyle"/>
                          <w:spacing w:after="0" w:line="240" w:lineRule="auto"/>
                        </w:pPr>
                      </w:p>
                    </w:tc>
                  </w:tr>
                </w:tbl>
                <w:p w14:paraId="3DCD7A2E" w14:textId="77777777" w:rsidR="00354D5A" w:rsidRDefault="00354D5A">
                  <w:pPr>
                    <w:spacing w:after="0" w:line="240" w:lineRule="auto"/>
                  </w:pPr>
                </w:p>
              </w:tc>
            </w:tr>
          </w:tbl>
          <w:p w14:paraId="1B81CA15" w14:textId="77777777" w:rsidR="00354D5A" w:rsidRDefault="00354D5A">
            <w:pPr>
              <w:spacing w:after="0" w:line="240" w:lineRule="auto"/>
            </w:pPr>
          </w:p>
        </w:tc>
      </w:tr>
    </w:tbl>
    <w:p w14:paraId="6E28C8EA"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2081CD0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2F3CD0B8"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0A1690" w14:paraId="76848E55" w14:textId="77777777" w:rsidTr="000A1690">
                    <w:trPr>
                      <w:trHeight w:val="297"/>
                    </w:trPr>
                    <w:tc>
                      <w:tcPr>
                        <w:tcW w:w="1140" w:type="dxa"/>
                      </w:tcPr>
                      <w:p w14:paraId="2DB0A402" w14:textId="77777777" w:rsidR="00354D5A" w:rsidRDefault="00354D5A">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354D5A" w14:paraId="03C5C738" w14:textId="77777777">
                          <w:trPr>
                            <w:trHeight w:val="219"/>
                          </w:trPr>
                          <w:tc>
                            <w:tcPr>
                              <w:tcW w:w="9623" w:type="dxa"/>
                              <w:tcBorders>
                                <w:top w:val="nil"/>
                                <w:left w:val="nil"/>
                                <w:bottom w:val="nil"/>
                                <w:right w:val="nil"/>
                              </w:tcBorders>
                              <w:tcMar>
                                <w:top w:w="39" w:type="dxa"/>
                                <w:left w:w="39" w:type="dxa"/>
                                <w:bottom w:w="39" w:type="dxa"/>
                                <w:right w:w="39" w:type="dxa"/>
                              </w:tcMar>
                            </w:tcPr>
                            <w:p w14:paraId="6C90A2E3" w14:textId="77777777" w:rsidR="00354D5A" w:rsidRDefault="002725FB">
                              <w:pPr>
                                <w:spacing w:after="0" w:line="240" w:lineRule="auto"/>
                              </w:pPr>
                              <w:r>
                                <w:rPr>
                                  <w:rFonts w:ascii="Arial" w:eastAsia="Arial" w:hAnsi="Arial"/>
                                  <w:b/>
                                  <w:color w:val="2DABE0"/>
                                  <w:sz w:val="21"/>
                                </w:rPr>
                                <w:t>3. INTEREST EARNED</w:t>
                              </w:r>
                            </w:p>
                          </w:tc>
                        </w:tr>
                      </w:tbl>
                      <w:p w14:paraId="5578606C" w14:textId="77777777" w:rsidR="00354D5A" w:rsidRDefault="00354D5A">
                        <w:pPr>
                          <w:spacing w:after="0" w:line="240" w:lineRule="auto"/>
                        </w:pPr>
                      </w:p>
                    </w:tc>
                    <w:tc>
                      <w:tcPr>
                        <w:tcW w:w="1140" w:type="dxa"/>
                      </w:tcPr>
                      <w:p w14:paraId="70473336" w14:textId="77777777" w:rsidR="00354D5A" w:rsidRDefault="00354D5A">
                        <w:pPr>
                          <w:pStyle w:val="EmptyCellLayoutStyle"/>
                          <w:spacing w:after="0" w:line="240" w:lineRule="auto"/>
                        </w:pPr>
                      </w:p>
                    </w:tc>
                  </w:tr>
                  <w:tr w:rsidR="00354D5A" w14:paraId="641D230C" w14:textId="77777777">
                    <w:trPr>
                      <w:trHeight w:val="20"/>
                    </w:trPr>
                    <w:tc>
                      <w:tcPr>
                        <w:tcW w:w="1140" w:type="dxa"/>
                      </w:tcPr>
                      <w:p w14:paraId="56554C7D" w14:textId="77777777" w:rsidR="00354D5A" w:rsidRDefault="00354D5A">
                        <w:pPr>
                          <w:pStyle w:val="EmptyCellLayoutStyle"/>
                          <w:spacing w:after="0" w:line="240" w:lineRule="auto"/>
                        </w:pPr>
                      </w:p>
                    </w:tc>
                    <w:tc>
                      <w:tcPr>
                        <w:tcW w:w="4524" w:type="dxa"/>
                      </w:tcPr>
                      <w:p w14:paraId="216429C2" w14:textId="77777777" w:rsidR="00354D5A" w:rsidRDefault="00354D5A">
                        <w:pPr>
                          <w:pStyle w:val="EmptyCellLayoutStyle"/>
                          <w:spacing w:after="0" w:line="240" w:lineRule="auto"/>
                        </w:pPr>
                      </w:p>
                    </w:tc>
                    <w:tc>
                      <w:tcPr>
                        <w:tcW w:w="611" w:type="dxa"/>
                      </w:tcPr>
                      <w:p w14:paraId="1AA2C2DB" w14:textId="77777777" w:rsidR="00354D5A" w:rsidRDefault="00354D5A">
                        <w:pPr>
                          <w:pStyle w:val="EmptyCellLayoutStyle"/>
                          <w:spacing w:after="0" w:line="240" w:lineRule="auto"/>
                        </w:pPr>
                      </w:p>
                    </w:tc>
                    <w:tc>
                      <w:tcPr>
                        <w:tcW w:w="4487" w:type="dxa"/>
                      </w:tcPr>
                      <w:p w14:paraId="711A1B0E" w14:textId="77777777" w:rsidR="00354D5A" w:rsidRDefault="00354D5A">
                        <w:pPr>
                          <w:pStyle w:val="EmptyCellLayoutStyle"/>
                          <w:spacing w:after="0" w:line="240" w:lineRule="auto"/>
                        </w:pPr>
                      </w:p>
                    </w:tc>
                    <w:tc>
                      <w:tcPr>
                        <w:tcW w:w="1140" w:type="dxa"/>
                      </w:tcPr>
                      <w:p w14:paraId="118CDD94" w14:textId="77777777" w:rsidR="00354D5A" w:rsidRDefault="00354D5A">
                        <w:pPr>
                          <w:pStyle w:val="EmptyCellLayoutStyle"/>
                          <w:spacing w:after="0" w:line="240" w:lineRule="auto"/>
                        </w:pPr>
                      </w:p>
                    </w:tc>
                  </w:tr>
                  <w:tr w:rsidR="00354D5A" w14:paraId="4F43F78C" w14:textId="77777777">
                    <w:trPr>
                      <w:trHeight w:val="328"/>
                    </w:trPr>
                    <w:tc>
                      <w:tcPr>
                        <w:tcW w:w="1140" w:type="dxa"/>
                      </w:tcPr>
                      <w:p w14:paraId="4CD66A9C" w14:textId="77777777" w:rsidR="00354D5A" w:rsidRDefault="00354D5A">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54D5A" w14:paraId="103B6B59" w14:textId="77777777">
                          <w:trPr>
                            <w:trHeight w:val="250"/>
                          </w:trPr>
                          <w:tc>
                            <w:tcPr>
                              <w:tcW w:w="4524" w:type="dxa"/>
                              <w:tcBorders>
                                <w:top w:val="nil"/>
                                <w:left w:val="nil"/>
                                <w:bottom w:val="nil"/>
                                <w:right w:val="nil"/>
                              </w:tcBorders>
                              <w:tcMar>
                                <w:top w:w="39" w:type="dxa"/>
                                <w:left w:w="39" w:type="dxa"/>
                                <w:bottom w:w="39" w:type="dxa"/>
                                <w:right w:w="39" w:type="dxa"/>
                              </w:tcMar>
                            </w:tcPr>
                            <w:p w14:paraId="58C4C80C" w14:textId="77777777" w:rsidR="00354D5A" w:rsidRDefault="002725FB">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291F9E4" w14:textId="77777777" w:rsidR="00354D5A" w:rsidRDefault="00354D5A">
                        <w:pPr>
                          <w:spacing w:after="0" w:line="240" w:lineRule="auto"/>
                        </w:pPr>
                      </w:p>
                    </w:tc>
                    <w:tc>
                      <w:tcPr>
                        <w:tcW w:w="611" w:type="dxa"/>
                      </w:tcPr>
                      <w:p w14:paraId="452C8163" w14:textId="77777777" w:rsidR="00354D5A" w:rsidRDefault="00354D5A">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354D5A" w14:paraId="777CEDDF" w14:textId="77777777">
                          <w:trPr>
                            <w:trHeight w:val="250"/>
                          </w:trPr>
                          <w:tc>
                            <w:tcPr>
                              <w:tcW w:w="4488" w:type="dxa"/>
                              <w:tcBorders>
                                <w:top w:val="nil"/>
                                <w:left w:val="nil"/>
                                <w:bottom w:val="nil"/>
                                <w:right w:val="nil"/>
                              </w:tcBorders>
                              <w:tcMar>
                                <w:top w:w="39" w:type="dxa"/>
                                <w:left w:w="39" w:type="dxa"/>
                                <w:bottom w:w="39" w:type="dxa"/>
                                <w:right w:w="39" w:type="dxa"/>
                              </w:tcMar>
                            </w:tcPr>
                            <w:p w14:paraId="576C7979" w14:textId="2DFADE64" w:rsidR="00354D5A" w:rsidRDefault="002725FB">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11,171</w:t>
                              </w:r>
                              <w:r>
                                <w:rPr>
                                  <w:rFonts w:ascii="Arial" w:eastAsia="Arial" w:hAnsi="Arial"/>
                                  <w:color w:val="000000"/>
                                </w:rPr>
                                <w:t xml:space="preserve">.Details are provided in the table below. </w:t>
                              </w:r>
                              <w:r>
                                <w:rPr>
                                  <w:rFonts w:ascii="Arial" w:eastAsia="Arial" w:hAnsi="Arial"/>
                                  <w:color w:val="000000"/>
                                </w:rPr>
                                <w:br/>
                              </w:r>
                              <w:r>
                                <w:rPr>
                                  <w:rFonts w:ascii="Arial" w:eastAsia="Arial" w:hAnsi="Arial"/>
                                  <w:color w:val="000000"/>
                                </w:rPr>
                                <w:br/>
                              </w:r>
                            </w:p>
                          </w:tc>
                        </w:tr>
                      </w:tbl>
                      <w:p w14:paraId="0EBE78D4" w14:textId="77777777" w:rsidR="00354D5A" w:rsidRDefault="00354D5A">
                        <w:pPr>
                          <w:spacing w:after="0" w:line="240" w:lineRule="auto"/>
                        </w:pPr>
                      </w:p>
                    </w:tc>
                    <w:tc>
                      <w:tcPr>
                        <w:tcW w:w="1140" w:type="dxa"/>
                      </w:tcPr>
                      <w:p w14:paraId="3C2E1763" w14:textId="77777777" w:rsidR="00354D5A" w:rsidRDefault="00354D5A">
                        <w:pPr>
                          <w:pStyle w:val="EmptyCellLayoutStyle"/>
                          <w:spacing w:after="0" w:line="240" w:lineRule="auto"/>
                        </w:pPr>
                      </w:p>
                    </w:tc>
                  </w:tr>
                </w:tbl>
                <w:p w14:paraId="7D7C93BE" w14:textId="77777777" w:rsidR="00354D5A" w:rsidRDefault="00354D5A">
                  <w:pPr>
                    <w:spacing w:after="0" w:line="240" w:lineRule="auto"/>
                  </w:pPr>
                </w:p>
              </w:tc>
            </w:tr>
          </w:tbl>
          <w:p w14:paraId="4B1FDD83" w14:textId="77777777" w:rsidR="00354D5A" w:rsidRDefault="00354D5A">
            <w:pPr>
              <w:spacing w:after="0" w:line="240" w:lineRule="auto"/>
            </w:pPr>
          </w:p>
        </w:tc>
      </w:tr>
      <w:tr w:rsidR="00354D5A" w14:paraId="67708EAA" w14:textId="77777777">
        <w:trPr>
          <w:trHeight w:val="72"/>
        </w:trPr>
        <w:tc>
          <w:tcPr>
            <w:tcW w:w="11905" w:type="dxa"/>
          </w:tcPr>
          <w:p w14:paraId="2EA412C3" w14:textId="77777777" w:rsidR="00354D5A" w:rsidRDefault="00354D5A">
            <w:pPr>
              <w:pStyle w:val="EmptyCellLayoutStyle"/>
              <w:spacing w:after="0" w:line="240" w:lineRule="auto"/>
            </w:pPr>
          </w:p>
        </w:tc>
      </w:tr>
      <w:tr w:rsidR="00354D5A" w14:paraId="1127877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77F1A771"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354D5A" w14:paraId="1FF40BB8" w14:textId="77777777">
                    <w:trPr>
                      <w:trHeight w:val="19"/>
                    </w:trPr>
                    <w:tc>
                      <w:tcPr>
                        <w:tcW w:w="1140" w:type="dxa"/>
                      </w:tcPr>
                      <w:p w14:paraId="641E0911" w14:textId="77777777" w:rsidR="00354D5A" w:rsidRDefault="00354D5A">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354D5A" w14:paraId="3873A515"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F4EADEF" w14:textId="77777777" w:rsidR="00354D5A" w:rsidRDefault="002725FB">
                              <w:pPr>
                                <w:spacing w:after="0" w:line="240" w:lineRule="auto"/>
                              </w:pPr>
                              <w:r>
                                <w:rPr>
                                  <w:rFonts w:ascii="Arial" w:eastAsia="Arial" w:hAnsi="Arial"/>
                                  <w:b/>
                                  <w:color w:val="53A8E2"/>
                                </w:rPr>
                                <w:t>Table 3. Sources of Interest and Investment Income, as of 31 December 2023 (in US Dollars)</w:t>
                              </w:r>
                            </w:p>
                          </w:tc>
                        </w:tr>
                      </w:tbl>
                      <w:p w14:paraId="4790E8D3" w14:textId="77777777" w:rsidR="00354D5A" w:rsidRDefault="00354D5A">
                        <w:pPr>
                          <w:spacing w:after="0" w:line="240" w:lineRule="auto"/>
                        </w:pPr>
                      </w:p>
                    </w:tc>
                    <w:tc>
                      <w:tcPr>
                        <w:tcW w:w="99" w:type="dxa"/>
                      </w:tcPr>
                      <w:p w14:paraId="1D40CA76" w14:textId="77777777" w:rsidR="00354D5A" w:rsidRDefault="00354D5A">
                        <w:pPr>
                          <w:pStyle w:val="EmptyCellLayoutStyle"/>
                          <w:spacing w:after="0" w:line="240" w:lineRule="auto"/>
                        </w:pPr>
                      </w:p>
                    </w:tc>
                    <w:tc>
                      <w:tcPr>
                        <w:tcW w:w="391" w:type="dxa"/>
                      </w:tcPr>
                      <w:p w14:paraId="59A3C23E" w14:textId="77777777" w:rsidR="00354D5A" w:rsidRDefault="00354D5A">
                        <w:pPr>
                          <w:pStyle w:val="EmptyCellLayoutStyle"/>
                          <w:spacing w:after="0" w:line="240" w:lineRule="auto"/>
                        </w:pPr>
                      </w:p>
                    </w:tc>
                    <w:tc>
                      <w:tcPr>
                        <w:tcW w:w="283" w:type="dxa"/>
                      </w:tcPr>
                      <w:p w14:paraId="7A5FB942" w14:textId="77777777" w:rsidR="00354D5A" w:rsidRDefault="00354D5A">
                        <w:pPr>
                          <w:pStyle w:val="EmptyCellLayoutStyle"/>
                          <w:spacing w:after="0" w:line="240" w:lineRule="auto"/>
                        </w:pPr>
                      </w:p>
                    </w:tc>
                    <w:tc>
                      <w:tcPr>
                        <w:tcW w:w="858" w:type="dxa"/>
                      </w:tcPr>
                      <w:p w14:paraId="45531907" w14:textId="77777777" w:rsidR="00354D5A" w:rsidRDefault="00354D5A">
                        <w:pPr>
                          <w:pStyle w:val="EmptyCellLayoutStyle"/>
                          <w:spacing w:after="0" w:line="240" w:lineRule="auto"/>
                        </w:pPr>
                      </w:p>
                    </w:tc>
                  </w:tr>
                  <w:tr w:rsidR="000A1690" w14:paraId="0928AFFE" w14:textId="77777777" w:rsidTr="000A1690">
                    <w:trPr>
                      <w:trHeight w:val="288"/>
                    </w:trPr>
                    <w:tc>
                      <w:tcPr>
                        <w:tcW w:w="1140" w:type="dxa"/>
                      </w:tcPr>
                      <w:p w14:paraId="70725414" w14:textId="77777777" w:rsidR="00354D5A" w:rsidRDefault="00354D5A">
                        <w:pPr>
                          <w:pStyle w:val="EmptyCellLayoutStyle"/>
                          <w:spacing w:after="0" w:line="240" w:lineRule="auto"/>
                        </w:pPr>
                      </w:p>
                    </w:tc>
                    <w:tc>
                      <w:tcPr>
                        <w:tcW w:w="9132" w:type="dxa"/>
                        <w:vMerge/>
                      </w:tcPr>
                      <w:p w14:paraId="6D1072FB" w14:textId="77777777" w:rsidR="00354D5A" w:rsidRDefault="00354D5A">
                        <w:pPr>
                          <w:pStyle w:val="EmptyCellLayoutStyle"/>
                          <w:spacing w:after="0" w:line="240" w:lineRule="auto"/>
                        </w:pPr>
                      </w:p>
                    </w:tc>
                    <w:tc>
                      <w:tcPr>
                        <w:tcW w:w="99" w:type="dxa"/>
                      </w:tcPr>
                      <w:p w14:paraId="2B1800CB" w14:textId="77777777" w:rsidR="00354D5A" w:rsidRDefault="00354D5A">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354D5A" w14:paraId="72D1EA18" w14:textId="77777777">
                          <w:trPr>
                            <w:trHeight w:val="210"/>
                          </w:trPr>
                          <w:tc>
                            <w:tcPr>
                              <w:tcW w:w="675" w:type="dxa"/>
                              <w:tcBorders>
                                <w:top w:val="nil"/>
                                <w:left w:val="nil"/>
                                <w:bottom w:val="nil"/>
                                <w:right w:val="nil"/>
                              </w:tcBorders>
                              <w:tcMar>
                                <w:top w:w="39" w:type="dxa"/>
                                <w:left w:w="39" w:type="dxa"/>
                                <w:bottom w:w="39" w:type="dxa"/>
                                <w:right w:w="39" w:type="dxa"/>
                              </w:tcMar>
                            </w:tcPr>
                            <w:p w14:paraId="52E33E17" w14:textId="77777777" w:rsidR="00354D5A" w:rsidRDefault="002725FB">
                              <w:pPr>
                                <w:spacing w:after="0" w:line="240" w:lineRule="auto"/>
                              </w:pPr>
                              <w:r>
                                <w:rPr>
                                  <w:rFonts w:ascii="Segoe UI" w:eastAsia="Segoe UI" w:hAnsi="Segoe UI"/>
                                  <w:color w:val="000000"/>
                                </w:rPr>
                                <w:t xml:space="preserve">  </w:t>
                              </w:r>
                            </w:p>
                          </w:tc>
                        </w:tr>
                      </w:tbl>
                      <w:p w14:paraId="7A0E9094" w14:textId="77777777" w:rsidR="00354D5A" w:rsidRDefault="00354D5A">
                        <w:pPr>
                          <w:spacing w:after="0" w:line="240" w:lineRule="auto"/>
                        </w:pPr>
                      </w:p>
                    </w:tc>
                    <w:tc>
                      <w:tcPr>
                        <w:tcW w:w="858" w:type="dxa"/>
                      </w:tcPr>
                      <w:p w14:paraId="33CE3735" w14:textId="77777777" w:rsidR="00354D5A" w:rsidRDefault="00354D5A">
                        <w:pPr>
                          <w:pStyle w:val="EmptyCellLayoutStyle"/>
                          <w:spacing w:after="0" w:line="240" w:lineRule="auto"/>
                        </w:pPr>
                      </w:p>
                    </w:tc>
                  </w:tr>
                  <w:tr w:rsidR="00354D5A" w14:paraId="7E2AF385" w14:textId="77777777">
                    <w:trPr>
                      <w:trHeight w:val="39"/>
                    </w:trPr>
                    <w:tc>
                      <w:tcPr>
                        <w:tcW w:w="1140" w:type="dxa"/>
                      </w:tcPr>
                      <w:p w14:paraId="78F45E8A" w14:textId="77777777" w:rsidR="00354D5A" w:rsidRDefault="00354D5A">
                        <w:pPr>
                          <w:pStyle w:val="EmptyCellLayoutStyle"/>
                          <w:spacing w:after="0" w:line="240" w:lineRule="auto"/>
                        </w:pPr>
                      </w:p>
                    </w:tc>
                    <w:tc>
                      <w:tcPr>
                        <w:tcW w:w="9132" w:type="dxa"/>
                        <w:vMerge/>
                      </w:tcPr>
                      <w:p w14:paraId="51DBC7F9" w14:textId="77777777" w:rsidR="00354D5A" w:rsidRDefault="00354D5A">
                        <w:pPr>
                          <w:pStyle w:val="EmptyCellLayoutStyle"/>
                          <w:spacing w:after="0" w:line="240" w:lineRule="auto"/>
                        </w:pPr>
                      </w:p>
                    </w:tc>
                    <w:tc>
                      <w:tcPr>
                        <w:tcW w:w="99" w:type="dxa"/>
                      </w:tcPr>
                      <w:p w14:paraId="77936E66" w14:textId="77777777" w:rsidR="00354D5A" w:rsidRDefault="00354D5A">
                        <w:pPr>
                          <w:pStyle w:val="EmptyCellLayoutStyle"/>
                          <w:spacing w:after="0" w:line="240" w:lineRule="auto"/>
                        </w:pPr>
                      </w:p>
                    </w:tc>
                    <w:tc>
                      <w:tcPr>
                        <w:tcW w:w="391" w:type="dxa"/>
                      </w:tcPr>
                      <w:p w14:paraId="6DFF422D" w14:textId="77777777" w:rsidR="00354D5A" w:rsidRDefault="00354D5A">
                        <w:pPr>
                          <w:pStyle w:val="EmptyCellLayoutStyle"/>
                          <w:spacing w:after="0" w:line="240" w:lineRule="auto"/>
                        </w:pPr>
                      </w:p>
                    </w:tc>
                    <w:tc>
                      <w:tcPr>
                        <w:tcW w:w="283" w:type="dxa"/>
                      </w:tcPr>
                      <w:p w14:paraId="749AB3C0" w14:textId="77777777" w:rsidR="00354D5A" w:rsidRDefault="00354D5A">
                        <w:pPr>
                          <w:pStyle w:val="EmptyCellLayoutStyle"/>
                          <w:spacing w:after="0" w:line="240" w:lineRule="auto"/>
                        </w:pPr>
                      </w:p>
                    </w:tc>
                    <w:tc>
                      <w:tcPr>
                        <w:tcW w:w="858" w:type="dxa"/>
                      </w:tcPr>
                      <w:p w14:paraId="6DEED33E" w14:textId="77777777" w:rsidR="00354D5A" w:rsidRDefault="00354D5A">
                        <w:pPr>
                          <w:pStyle w:val="EmptyCellLayoutStyle"/>
                          <w:spacing w:after="0" w:line="240" w:lineRule="auto"/>
                        </w:pPr>
                      </w:p>
                    </w:tc>
                  </w:tr>
                  <w:tr w:rsidR="00354D5A" w14:paraId="6EA00106" w14:textId="77777777">
                    <w:trPr>
                      <w:trHeight w:val="20"/>
                    </w:trPr>
                    <w:tc>
                      <w:tcPr>
                        <w:tcW w:w="1140" w:type="dxa"/>
                      </w:tcPr>
                      <w:p w14:paraId="50CD3B36" w14:textId="77777777" w:rsidR="00354D5A" w:rsidRDefault="00354D5A">
                        <w:pPr>
                          <w:pStyle w:val="EmptyCellLayoutStyle"/>
                          <w:spacing w:after="0" w:line="240" w:lineRule="auto"/>
                        </w:pPr>
                      </w:p>
                    </w:tc>
                    <w:tc>
                      <w:tcPr>
                        <w:tcW w:w="9132" w:type="dxa"/>
                      </w:tcPr>
                      <w:p w14:paraId="6C65773B" w14:textId="77777777" w:rsidR="00354D5A" w:rsidRDefault="00354D5A">
                        <w:pPr>
                          <w:pStyle w:val="EmptyCellLayoutStyle"/>
                          <w:spacing w:after="0" w:line="240" w:lineRule="auto"/>
                        </w:pPr>
                      </w:p>
                    </w:tc>
                    <w:tc>
                      <w:tcPr>
                        <w:tcW w:w="99" w:type="dxa"/>
                      </w:tcPr>
                      <w:p w14:paraId="0B9C12DD" w14:textId="77777777" w:rsidR="00354D5A" w:rsidRDefault="00354D5A">
                        <w:pPr>
                          <w:pStyle w:val="EmptyCellLayoutStyle"/>
                          <w:spacing w:after="0" w:line="240" w:lineRule="auto"/>
                        </w:pPr>
                      </w:p>
                    </w:tc>
                    <w:tc>
                      <w:tcPr>
                        <w:tcW w:w="391" w:type="dxa"/>
                      </w:tcPr>
                      <w:p w14:paraId="7D8C68A5" w14:textId="77777777" w:rsidR="00354D5A" w:rsidRDefault="00354D5A">
                        <w:pPr>
                          <w:pStyle w:val="EmptyCellLayoutStyle"/>
                          <w:spacing w:after="0" w:line="240" w:lineRule="auto"/>
                        </w:pPr>
                      </w:p>
                    </w:tc>
                    <w:tc>
                      <w:tcPr>
                        <w:tcW w:w="283" w:type="dxa"/>
                      </w:tcPr>
                      <w:p w14:paraId="0E978345" w14:textId="77777777" w:rsidR="00354D5A" w:rsidRDefault="00354D5A">
                        <w:pPr>
                          <w:pStyle w:val="EmptyCellLayoutStyle"/>
                          <w:spacing w:after="0" w:line="240" w:lineRule="auto"/>
                        </w:pPr>
                      </w:p>
                    </w:tc>
                    <w:tc>
                      <w:tcPr>
                        <w:tcW w:w="858" w:type="dxa"/>
                      </w:tcPr>
                      <w:p w14:paraId="6593B552" w14:textId="77777777" w:rsidR="00354D5A" w:rsidRDefault="00354D5A">
                        <w:pPr>
                          <w:pStyle w:val="EmptyCellLayoutStyle"/>
                          <w:spacing w:after="0" w:line="240" w:lineRule="auto"/>
                        </w:pPr>
                      </w:p>
                    </w:tc>
                  </w:tr>
                  <w:tr w:rsidR="000A1690" w14:paraId="4EA2CA59" w14:textId="77777777" w:rsidTr="000A1690">
                    <w:tc>
                      <w:tcPr>
                        <w:tcW w:w="1140" w:type="dxa"/>
                      </w:tcPr>
                      <w:p w14:paraId="0B543526" w14:textId="77777777" w:rsidR="00354D5A" w:rsidRDefault="00354D5A">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354D5A" w14:paraId="35317DE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887B0EC" w14:textId="77777777" w:rsidR="00354D5A" w:rsidRDefault="002725FB">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89B1777" w14:textId="77777777" w:rsidR="00354D5A" w:rsidRDefault="002725F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0DFFFE2" w14:textId="77777777" w:rsidR="00354D5A" w:rsidRDefault="002725F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2C6837CD" w14:textId="77777777" w:rsidR="00354D5A" w:rsidRDefault="002725FB">
                              <w:pPr>
                                <w:spacing w:after="0" w:line="240" w:lineRule="auto"/>
                                <w:jc w:val="center"/>
                              </w:pPr>
                              <w:r>
                                <w:rPr>
                                  <w:rFonts w:ascii="Arial" w:eastAsia="Arial" w:hAnsi="Arial"/>
                                  <w:b/>
                                  <w:color w:val="FFFFFF"/>
                                  <w:sz w:val="16"/>
                                </w:rPr>
                                <w:t>Total</w:t>
                              </w:r>
                            </w:p>
                          </w:tc>
                        </w:tr>
                        <w:tr w:rsidR="00354D5A" w14:paraId="4AAD096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6B6EDE0" w14:textId="77777777" w:rsidR="00354D5A" w:rsidRDefault="002725FB">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D0975B" w14:textId="77777777" w:rsidR="00354D5A" w:rsidRDefault="00354D5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4B72A6" w14:textId="77777777" w:rsidR="00354D5A" w:rsidRDefault="00354D5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7A160F" w14:textId="77777777" w:rsidR="00354D5A" w:rsidRDefault="00354D5A">
                              <w:pPr>
                                <w:spacing w:after="0" w:line="240" w:lineRule="auto"/>
                              </w:pPr>
                            </w:p>
                          </w:tc>
                        </w:tr>
                        <w:tr w:rsidR="00354D5A" w14:paraId="691A82D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B4F7B7A" w14:textId="77777777" w:rsidR="00354D5A" w:rsidRDefault="002725FB">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40F233" w14:textId="77777777" w:rsidR="00354D5A" w:rsidRDefault="002725FB">
                              <w:pPr>
                                <w:spacing w:after="0" w:line="240" w:lineRule="auto"/>
                                <w:jc w:val="right"/>
                              </w:pPr>
                              <w:r>
                                <w:rPr>
                                  <w:rFonts w:ascii="Arial" w:eastAsia="Arial" w:hAnsi="Arial"/>
                                  <w:b/>
                                  <w:color w:val="000000"/>
                                  <w:sz w:val="16"/>
                                </w:rPr>
                                <w:t>6,258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988A88" w14:textId="77777777" w:rsidR="00354D5A" w:rsidRDefault="002725FB">
                              <w:pPr>
                                <w:spacing w:after="0" w:line="240" w:lineRule="auto"/>
                                <w:jc w:val="right"/>
                              </w:pPr>
                              <w:r>
                                <w:rPr>
                                  <w:rFonts w:ascii="Arial" w:eastAsia="Arial" w:hAnsi="Arial"/>
                                  <w:b/>
                                  <w:color w:val="000000"/>
                                  <w:sz w:val="16"/>
                                </w:rPr>
                                <w:t>4,913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00774D8" w14:textId="77777777" w:rsidR="00354D5A" w:rsidRDefault="002725FB">
                              <w:pPr>
                                <w:spacing w:after="0" w:line="240" w:lineRule="auto"/>
                                <w:jc w:val="right"/>
                              </w:pPr>
                              <w:r>
                                <w:rPr>
                                  <w:rFonts w:ascii="Arial" w:eastAsia="Arial" w:hAnsi="Arial"/>
                                  <w:b/>
                                  <w:color w:val="000000"/>
                                  <w:sz w:val="16"/>
                                </w:rPr>
                                <w:t>11,171</w:t>
                              </w:r>
                            </w:p>
                          </w:tc>
                        </w:tr>
                        <w:tr w:rsidR="00354D5A" w14:paraId="37329B6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91991F9" w14:textId="77777777" w:rsidR="00354D5A" w:rsidRDefault="002725FB">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01D593" w14:textId="77777777" w:rsidR="00354D5A" w:rsidRDefault="002725FB">
                              <w:pPr>
                                <w:spacing w:after="0" w:line="240" w:lineRule="auto"/>
                                <w:jc w:val="right"/>
                              </w:pPr>
                              <w:r>
                                <w:rPr>
                                  <w:rFonts w:ascii="Arial" w:eastAsia="Arial" w:hAnsi="Arial"/>
                                  <w:b/>
                                  <w:color w:val="000000"/>
                                  <w:sz w:val="16"/>
                                </w:rPr>
                                <w:t>6,258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6B3341" w14:textId="77777777" w:rsidR="00354D5A" w:rsidRDefault="002725FB">
                              <w:pPr>
                                <w:spacing w:after="0" w:line="240" w:lineRule="auto"/>
                                <w:jc w:val="right"/>
                              </w:pPr>
                              <w:r>
                                <w:rPr>
                                  <w:rFonts w:ascii="Arial" w:eastAsia="Arial" w:hAnsi="Arial"/>
                                  <w:b/>
                                  <w:color w:val="000000"/>
                                  <w:sz w:val="16"/>
                                </w:rPr>
                                <w:t>4,913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59A300F" w14:textId="77777777" w:rsidR="00354D5A" w:rsidRDefault="002725FB">
                              <w:pPr>
                                <w:spacing w:after="0" w:line="240" w:lineRule="auto"/>
                                <w:jc w:val="right"/>
                              </w:pPr>
                              <w:r>
                                <w:rPr>
                                  <w:rFonts w:ascii="Arial" w:eastAsia="Arial" w:hAnsi="Arial"/>
                                  <w:b/>
                                  <w:color w:val="000000"/>
                                  <w:sz w:val="16"/>
                                </w:rPr>
                                <w:t>11,171</w:t>
                              </w:r>
                            </w:p>
                          </w:tc>
                        </w:tr>
                        <w:tr w:rsidR="00354D5A" w14:paraId="258F7D3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B814E56" w14:textId="77777777" w:rsidR="00354D5A" w:rsidRDefault="002725FB">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A6F364" w14:textId="77777777" w:rsidR="00354D5A" w:rsidRDefault="00354D5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D3F502" w14:textId="77777777" w:rsidR="00354D5A" w:rsidRDefault="00354D5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B6B119D" w14:textId="77777777" w:rsidR="00354D5A" w:rsidRDefault="00354D5A">
                              <w:pPr>
                                <w:spacing w:after="0" w:line="240" w:lineRule="auto"/>
                              </w:pPr>
                            </w:p>
                          </w:tc>
                        </w:tr>
                        <w:tr w:rsidR="00354D5A" w14:paraId="1504C82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CC478C3" w14:textId="77777777" w:rsidR="00354D5A" w:rsidRDefault="002725FB">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597E05" w14:textId="77777777" w:rsidR="00354D5A" w:rsidRDefault="002725FB">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4473F6" w14:textId="77777777" w:rsidR="00354D5A" w:rsidRDefault="002725F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9217EA7" w14:textId="77777777" w:rsidR="00354D5A" w:rsidRDefault="002725FB">
                              <w:pPr>
                                <w:spacing w:after="0" w:line="240" w:lineRule="auto"/>
                                <w:jc w:val="right"/>
                              </w:pPr>
                              <w:r>
                                <w:rPr>
                                  <w:rFonts w:ascii="Arial" w:eastAsia="Arial" w:hAnsi="Arial"/>
                                  <w:b/>
                                  <w:color w:val="000000"/>
                                  <w:sz w:val="16"/>
                                </w:rPr>
                                <w:t>-</w:t>
                              </w:r>
                            </w:p>
                          </w:tc>
                        </w:tr>
                        <w:tr w:rsidR="00354D5A" w14:paraId="4338A013" w14:textId="77777777">
                          <w:trPr>
                            <w:trHeight w:val="345"/>
                          </w:trPr>
                          <w:tc>
                            <w:tcPr>
                              <w:tcW w:w="4601" w:type="dxa"/>
                            </w:tcPr>
                            <w:p w14:paraId="737F40D4" w14:textId="77777777" w:rsidR="00354D5A" w:rsidRDefault="00354D5A">
                              <w:pPr>
                                <w:spacing w:after="0" w:line="240" w:lineRule="auto"/>
                              </w:pPr>
                            </w:p>
                          </w:tc>
                          <w:tc>
                            <w:tcPr>
                              <w:tcW w:w="1750" w:type="dxa"/>
                            </w:tcPr>
                            <w:p w14:paraId="73E6FBD9" w14:textId="77777777" w:rsidR="00354D5A" w:rsidRDefault="00354D5A">
                              <w:pPr>
                                <w:spacing w:after="0" w:line="240" w:lineRule="auto"/>
                              </w:pPr>
                            </w:p>
                          </w:tc>
                          <w:tc>
                            <w:tcPr>
                              <w:tcW w:w="1642" w:type="dxa"/>
                            </w:tcPr>
                            <w:p w14:paraId="7F58B754" w14:textId="77777777" w:rsidR="00354D5A" w:rsidRDefault="00354D5A">
                              <w:pPr>
                                <w:spacing w:after="0" w:line="240" w:lineRule="auto"/>
                              </w:pPr>
                            </w:p>
                          </w:tc>
                          <w:tc>
                            <w:tcPr>
                              <w:tcW w:w="1630" w:type="dxa"/>
                            </w:tcPr>
                            <w:p w14:paraId="097E0954" w14:textId="77777777" w:rsidR="00354D5A" w:rsidRDefault="00354D5A">
                              <w:pPr>
                                <w:spacing w:after="0" w:line="240" w:lineRule="auto"/>
                              </w:pPr>
                            </w:p>
                          </w:tc>
                        </w:tr>
                        <w:tr w:rsidR="00354D5A" w14:paraId="39B8DEB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E61DA75" w14:textId="77777777" w:rsidR="00354D5A" w:rsidRDefault="002725FB">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06A760" w14:textId="77777777" w:rsidR="00354D5A" w:rsidRDefault="002725FB">
                              <w:pPr>
                                <w:spacing w:after="0" w:line="240" w:lineRule="auto"/>
                                <w:jc w:val="right"/>
                              </w:pPr>
                              <w:r>
                                <w:rPr>
                                  <w:rFonts w:ascii="Arial" w:eastAsia="Arial" w:hAnsi="Arial"/>
                                  <w:b/>
                                  <w:color w:val="FFFFFF"/>
                                  <w:sz w:val="16"/>
                                </w:rPr>
                                <w:t>6,258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4FE4DF" w14:textId="77777777" w:rsidR="00354D5A" w:rsidRDefault="002725FB">
                              <w:pPr>
                                <w:spacing w:after="0" w:line="240" w:lineRule="auto"/>
                                <w:jc w:val="right"/>
                              </w:pPr>
                              <w:r>
                                <w:rPr>
                                  <w:rFonts w:ascii="Arial" w:eastAsia="Arial" w:hAnsi="Arial"/>
                                  <w:b/>
                                  <w:color w:val="FFFFFF"/>
                                  <w:sz w:val="16"/>
                                </w:rPr>
                                <w:t>4,913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90BEE11" w14:textId="77777777" w:rsidR="00354D5A" w:rsidRDefault="002725FB">
                              <w:pPr>
                                <w:spacing w:after="0" w:line="240" w:lineRule="auto"/>
                                <w:jc w:val="right"/>
                              </w:pPr>
                              <w:r>
                                <w:rPr>
                                  <w:rFonts w:ascii="Arial" w:eastAsia="Arial" w:hAnsi="Arial"/>
                                  <w:b/>
                                  <w:color w:val="FFFFFF"/>
                                  <w:sz w:val="16"/>
                                </w:rPr>
                                <w:t>11,171</w:t>
                              </w:r>
                            </w:p>
                          </w:tc>
                        </w:tr>
                      </w:tbl>
                      <w:p w14:paraId="0444D279" w14:textId="77777777" w:rsidR="00354D5A" w:rsidRDefault="00354D5A">
                        <w:pPr>
                          <w:spacing w:after="0" w:line="240" w:lineRule="auto"/>
                        </w:pPr>
                      </w:p>
                    </w:tc>
                    <w:tc>
                      <w:tcPr>
                        <w:tcW w:w="283" w:type="dxa"/>
                      </w:tcPr>
                      <w:p w14:paraId="71E3D33F" w14:textId="77777777" w:rsidR="00354D5A" w:rsidRDefault="00354D5A">
                        <w:pPr>
                          <w:pStyle w:val="EmptyCellLayoutStyle"/>
                          <w:spacing w:after="0" w:line="240" w:lineRule="auto"/>
                        </w:pPr>
                      </w:p>
                    </w:tc>
                    <w:tc>
                      <w:tcPr>
                        <w:tcW w:w="858" w:type="dxa"/>
                      </w:tcPr>
                      <w:p w14:paraId="4C2BFD57" w14:textId="77777777" w:rsidR="00354D5A" w:rsidRDefault="00354D5A">
                        <w:pPr>
                          <w:pStyle w:val="EmptyCellLayoutStyle"/>
                          <w:spacing w:after="0" w:line="240" w:lineRule="auto"/>
                        </w:pPr>
                      </w:p>
                    </w:tc>
                  </w:tr>
                </w:tbl>
                <w:p w14:paraId="563986B5" w14:textId="77777777" w:rsidR="00354D5A" w:rsidRDefault="00354D5A">
                  <w:pPr>
                    <w:spacing w:after="0" w:line="240" w:lineRule="auto"/>
                  </w:pPr>
                </w:p>
              </w:tc>
            </w:tr>
          </w:tbl>
          <w:p w14:paraId="0CB18427" w14:textId="77777777" w:rsidR="00354D5A" w:rsidRDefault="00354D5A">
            <w:pPr>
              <w:spacing w:after="0" w:line="240" w:lineRule="auto"/>
            </w:pPr>
          </w:p>
        </w:tc>
      </w:tr>
    </w:tbl>
    <w:p w14:paraId="3483A12A"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505DB51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6FE83296"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354D5A" w14:paraId="0EEC5218" w14:textId="77777777">
                    <w:trPr>
                      <w:trHeight w:val="273"/>
                    </w:trPr>
                    <w:tc>
                      <w:tcPr>
                        <w:tcW w:w="1140" w:type="dxa"/>
                      </w:tcPr>
                      <w:p w14:paraId="38CA9B0E" w14:textId="77777777" w:rsidR="00354D5A" w:rsidRDefault="00354D5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54D5A" w14:paraId="766665C7" w14:textId="77777777">
                          <w:trPr>
                            <w:trHeight w:val="219"/>
                          </w:trPr>
                          <w:tc>
                            <w:tcPr>
                              <w:tcW w:w="4524" w:type="dxa"/>
                              <w:tcBorders>
                                <w:top w:val="nil"/>
                                <w:left w:val="nil"/>
                                <w:bottom w:val="nil"/>
                                <w:right w:val="nil"/>
                              </w:tcBorders>
                              <w:tcMar>
                                <w:top w:w="39" w:type="dxa"/>
                                <w:left w:w="39" w:type="dxa"/>
                                <w:bottom w:w="39" w:type="dxa"/>
                                <w:right w:w="39" w:type="dxa"/>
                              </w:tcMar>
                            </w:tcPr>
                            <w:p w14:paraId="4FAB36E9" w14:textId="77777777" w:rsidR="00354D5A" w:rsidRDefault="002725FB">
                              <w:pPr>
                                <w:spacing w:after="0" w:line="240" w:lineRule="auto"/>
                              </w:pPr>
                              <w:r>
                                <w:rPr>
                                  <w:rFonts w:ascii="Arial" w:eastAsia="Arial" w:hAnsi="Arial"/>
                                  <w:b/>
                                  <w:color w:val="2DABE0"/>
                                  <w:sz w:val="21"/>
                                </w:rPr>
                                <w:t>4. TRANSFER OF FUNDS</w:t>
                              </w:r>
                            </w:p>
                          </w:tc>
                        </w:tr>
                      </w:tbl>
                      <w:p w14:paraId="515B7B07" w14:textId="77777777" w:rsidR="00354D5A" w:rsidRDefault="00354D5A">
                        <w:pPr>
                          <w:spacing w:after="0" w:line="240" w:lineRule="auto"/>
                        </w:pPr>
                      </w:p>
                    </w:tc>
                    <w:tc>
                      <w:tcPr>
                        <w:tcW w:w="575" w:type="dxa"/>
                      </w:tcPr>
                      <w:p w14:paraId="3D8B9F93" w14:textId="77777777" w:rsidR="00354D5A" w:rsidRDefault="00354D5A">
                        <w:pPr>
                          <w:pStyle w:val="EmptyCellLayoutStyle"/>
                          <w:spacing w:after="0" w:line="240" w:lineRule="auto"/>
                        </w:pPr>
                      </w:p>
                    </w:tc>
                    <w:tc>
                      <w:tcPr>
                        <w:tcW w:w="4524" w:type="dxa"/>
                      </w:tcPr>
                      <w:p w14:paraId="307590B0" w14:textId="77777777" w:rsidR="00354D5A" w:rsidRDefault="00354D5A">
                        <w:pPr>
                          <w:pStyle w:val="EmptyCellLayoutStyle"/>
                          <w:spacing w:after="0" w:line="240" w:lineRule="auto"/>
                        </w:pPr>
                      </w:p>
                    </w:tc>
                    <w:tc>
                      <w:tcPr>
                        <w:tcW w:w="1141" w:type="dxa"/>
                      </w:tcPr>
                      <w:p w14:paraId="293C71F3" w14:textId="77777777" w:rsidR="00354D5A" w:rsidRDefault="00354D5A">
                        <w:pPr>
                          <w:pStyle w:val="EmptyCellLayoutStyle"/>
                          <w:spacing w:after="0" w:line="240" w:lineRule="auto"/>
                        </w:pPr>
                      </w:p>
                    </w:tc>
                  </w:tr>
                  <w:tr w:rsidR="00354D5A" w14:paraId="4740C3BD" w14:textId="77777777">
                    <w:trPr>
                      <w:trHeight w:val="24"/>
                    </w:trPr>
                    <w:tc>
                      <w:tcPr>
                        <w:tcW w:w="1140" w:type="dxa"/>
                      </w:tcPr>
                      <w:p w14:paraId="1B161BE4" w14:textId="77777777" w:rsidR="00354D5A" w:rsidRDefault="00354D5A">
                        <w:pPr>
                          <w:pStyle w:val="EmptyCellLayoutStyle"/>
                          <w:spacing w:after="0" w:line="240" w:lineRule="auto"/>
                        </w:pPr>
                      </w:p>
                    </w:tc>
                    <w:tc>
                      <w:tcPr>
                        <w:tcW w:w="4524" w:type="dxa"/>
                        <w:vMerge/>
                      </w:tcPr>
                      <w:p w14:paraId="3A38C402" w14:textId="77777777" w:rsidR="00354D5A" w:rsidRDefault="00354D5A">
                        <w:pPr>
                          <w:pStyle w:val="EmptyCellLayoutStyle"/>
                          <w:spacing w:after="0" w:line="240" w:lineRule="auto"/>
                        </w:pPr>
                      </w:p>
                    </w:tc>
                    <w:tc>
                      <w:tcPr>
                        <w:tcW w:w="575" w:type="dxa"/>
                      </w:tcPr>
                      <w:p w14:paraId="2EC453D3" w14:textId="77777777" w:rsidR="00354D5A" w:rsidRDefault="00354D5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54D5A" w14:paraId="274A7B90" w14:textId="77777777">
                          <w:trPr>
                            <w:trHeight w:val="202"/>
                          </w:trPr>
                          <w:tc>
                            <w:tcPr>
                              <w:tcW w:w="4524" w:type="dxa"/>
                              <w:tcBorders>
                                <w:top w:val="nil"/>
                                <w:left w:val="nil"/>
                                <w:bottom w:val="nil"/>
                                <w:right w:val="nil"/>
                              </w:tcBorders>
                              <w:tcMar>
                                <w:top w:w="39" w:type="dxa"/>
                                <w:left w:w="39" w:type="dxa"/>
                                <w:bottom w:w="39" w:type="dxa"/>
                                <w:right w:w="39" w:type="dxa"/>
                              </w:tcMar>
                            </w:tcPr>
                            <w:p w14:paraId="3CD089FD" w14:textId="77777777" w:rsidR="00354D5A" w:rsidRDefault="002725FB">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F73162E" w14:textId="77777777" w:rsidR="00354D5A" w:rsidRDefault="00354D5A">
                        <w:pPr>
                          <w:spacing w:after="0" w:line="240" w:lineRule="auto"/>
                        </w:pPr>
                      </w:p>
                    </w:tc>
                    <w:tc>
                      <w:tcPr>
                        <w:tcW w:w="1141" w:type="dxa"/>
                      </w:tcPr>
                      <w:p w14:paraId="2D26DEDE" w14:textId="77777777" w:rsidR="00354D5A" w:rsidRDefault="00354D5A">
                        <w:pPr>
                          <w:pStyle w:val="EmptyCellLayoutStyle"/>
                          <w:spacing w:after="0" w:line="240" w:lineRule="auto"/>
                        </w:pPr>
                      </w:p>
                    </w:tc>
                  </w:tr>
                  <w:tr w:rsidR="00354D5A" w14:paraId="20D4D17F" w14:textId="77777777">
                    <w:trPr>
                      <w:trHeight w:val="256"/>
                    </w:trPr>
                    <w:tc>
                      <w:tcPr>
                        <w:tcW w:w="1140" w:type="dxa"/>
                      </w:tcPr>
                      <w:p w14:paraId="1AA20261" w14:textId="77777777" w:rsidR="00354D5A" w:rsidRDefault="00354D5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54D5A" w14:paraId="01FE9805" w14:textId="77777777">
                          <w:trPr>
                            <w:trHeight w:val="202"/>
                          </w:trPr>
                          <w:tc>
                            <w:tcPr>
                              <w:tcW w:w="4524" w:type="dxa"/>
                              <w:tcBorders>
                                <w:top w:val="nil"/>
                                <w:left w:val="nil"/>
                                <w:bottom w:val="nil"/>
                                <w:right w:val="nil"/>
                              </w:tcBorders>
                              <w:tcMar>
                                <w:top w:w="39" w:type="dxa"/>
                                <w:left w:w="39" w:type="dxa"/>
                                <w:bottom w:w="39" w:type="dxa"/>
                                <w:right w:w="39" w:type="dxa"/>
                              </w:tcMar>
                            </w:tcPr>
                            <w:p w14:paraId="5441F91C" w14:textId="77777777" w:rsidR="00354D5A" w:rsidRDefault="002725FB">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7,834,061</w:t>
                              </w:r>
                              <w:r>
                                <w:rPr>
                                  <w:rFonts w:ascii="Arial" w:eastAsia="Arial" w:hAnsi="Arial"/>
                                  <w:color w:val="000000"/>
                                </w:rPr>
                                <w:t xml:space="preserve"> to </w:t>
                              </w:r>
                              <w:r>
                                <w:rPr>
                                  <w:rFonts w:ascii="Arial" w:eastAsia="Arial" w:hAnsi="Arial"/>
                                  <w:b/>
                                  <w:color w:val="000000"/>
                                </w:rPr>
                                <w:t>7</w:t>
                              </w:r>
                              <w:r>
                                <w:rPr>
                                  <w:rFonts w:ascii="Arial" w:eastAsia="Arial" w:hAnsi="Arial"/>
                                  <w:color w:val="000000"/>
                                </w:rPr>
                                <w:t xml:space="preserve"> Participating Organizations (see list below). </w:t>
                              </w:r>
                            </w:p>
                          </w:tc>
                        </w:tr>
                      </w:tbl>
                      <w:p w14:paraId="1F1A9A10" w14:textId="77777777" w:rsidR="00354D5A" w:rsidRDefault="00354D5A">
                        <w:pPr>
                          <w:spacing w:after="0" w:line="240" w:lineRule="auto"/>
                        </w:pPr>
                      </w:p>
                    </w:tc>
                    <w:tc>
                      <w:tcPr>
                        <w:tcW w:w="575" w:type="dxa"/>
                      </w:tcPr>
                      <w:p w14:paraId="5A950BAA" w14:textId="77777777" w:rsidR="00354D5A" w:rsidRDefault="00354D5A">
                        <w:pPr>
                          <w:pStyle w:val="EmptyCellLayoutStyle"/>
                          <w:spacing w:after="0" w:line="240" w:lineRule="auto"/>
                        </w:pPr>
                      </w:p>
                    </w:tc>
                    <w:tc>
                      <w:tcPr>
                        <w:tcW w:w="4524" w:type="dxa"/>
                        <w:vMerge/>
                      </w:tcPr>
                      <w:p w14:paraId="22ED5DEA" w14:textId="77777777" w:rsidR="00354D5A" w:rsidRDefault="00354D5A">
                        <w:pPr>
                          <w:pStyle w:val="EmptyCellLayoutStyle"/>
                          <w:spacing w:after="0" w:line="240" w:lineRule="auto"/>
                        </w:pPr>
                      </w:p>
                    </w:tc>
                    <w:tc>
                      <w:tcPr>
                        <w:tcW w:w="1141" w:type="dxa"/>
                      </w:tcPr>
                      <w:p w14:paraId="073895BB" w14:textId="77777777" w:rsidR="00354D5A" w:rsidRDefault="00354D5A">
                        <w:pPr>
                          <w:pStyle w:val="EmptyCellLayoutStyle"/>
                          <w:spacing w:after="0" w:line="240" w:lineRule="auto"/>
                        </w:pPr>
                      </w:p>
                    </w:tc>
                  </w:tr>
                  <w:tr w:rsidR="00354D5A" w14:paraId="41B2964E" w14:textId="77777777">
                    <w:trPr>
                      <w:trHeight w:val="24"/>
                    </w:trPr>
                    <w:tc>
                      <w:tcPr>
                        <w:tcW w:w="1140" w:type="dxa"/>
                      </w:tcPr>
                      <w:p w14:paraId="1F75AF35" w14:textId="77777777" w:rsidR="00354D5A" w:rsidRDefault="00354D5A">
                        <w:pPr>
                          <w:pStyle w:val="EmptyCellLayoutStyle"/>
                          <w:spacing w:after="0" w:line="240" w:lineRule="auto"/>
                        </w:pPr>
                      </w:p>
                    </w:tc>
                    <w:tc>
                      <w:tcPr>
                        <w:tcW w:w="4524" w:type="dxa"/>
                        <w:vMerge/>
                      </w:tcPr>
                      <w:p w14:paraId="00CF5555" w14:textId="77777777" w:rsidR="00354D5A" w:rsidRDefault="00354D5A">
                        <w:pPr>
                          <w:pStyle w:val="EmptyCellLayoutStyle"/>
                          <w:spacing w:after="0" w:line="240" w:lineRule="auto"/>
                        </w:pPr>
                      </w:p>
                    </w:tc>
                    <w:tc>
                      <w:tcPr>
                        <w:tcW w:w="575" w:type="dxa"/>
                      </w:tcPr>
                      <w:p w14:paraId="2D093F86" w14:textId="77777777" w:rsidR="00354D5A" w:rsidRDefault="00354D5A">
                        <w:pPr>
                          <w:pStyle w:val="EmptyCellLayoutStyle"/>
                          <w:spacing w:after="0" w:line="240" w:lineRule="auto"/>
                        </w:pPr>
                      </w:p>
                    </w:tc>
                    <w:tc>
                      <w:tcPr>
                        <w:tcW w:w="4524" w:type="dxa"/>
                      </w:tcPr>
                      <w:p w14:paraId="56D6C083" w14:textId="77777777" w:rsidR="00354D5A" w:rsidRDefault="00354D5A">
                        <w:pPr>
                          <w:pStyle w:val="EmptyCellLayoutStyle"/>
                          <w:spacing w:after="0" w:line="240" w:lineRule="auto"/>
                        </w:pPr>
                      </w:p>
                    </w:tc>
                    <w:tc>
                      <w:tcPr>
                        <w:tcW w:w="1141" w:type="dxa"/>
                      </w:tcPr>
                      <w:p w14:paraId="07A435DA" w14:textId="77777777" w:rsidR="00354D5A" w:rsidRDefault="00354D5A">
                        <w:pPr>
                          <w:pStyle w:val="EmptyCellLayoutStyle"/>
                          <w:spacing w:after="0" w:line="240" w:lineRule="auto"/>
                        </w:pPr>
                      </w:p>
                    </w:tc>
                  </w:tr>
                </w:tbl>
                <w:p w14:paraId="7B3D0B52" w14:textId="77777777" w:rsidR="00354D5A" w:rsidRDefault="00354D5A">
                  <w:pPr>
                    <w:spacing w:after="0" w:line="240" w:lineRule="auto"/>
                  </w:pPr>
                </w:p>
              </w:tc>
            </w:tr>
          </w:tbl>
          <w:p w14:paraId="39E9909D" w14:textId="77777777" w:rsidR="00354D5A" w:rsidRDefault="00354D5A">
            <w:pPr>
              <w:spacing w:after="0" w:line="240" w:lineRule="auto"/>
            </w:pPr>
          </w:p>
        </w:tc>
      </w:tr>
      <w:tr w:rsidR="00354D5A" w14:paraId="1180F6A1" w14:textId="77777777">
        <w:trPr>
          <w:trHeight w:val="90"/>
        </w:trPr>
        <w:tc>
          <w:tcPr>
            <w:tcW w:w="11905" w:type="dxa"/>
          </w:tcPr>
          <w:p w14:paraId="35F84BCE" w14:textId="77777777" w:rsidR="00354D5A" w:rsidRDefault="00354D5A">
            <w:pPr>
              <w:pStyle w:val="EmptyCellLayoutStyle"/>
              <w:spacing w:after="0" w:line="240" w:lineRule="auto"/>
            </w:pPr>
          </w:p>
        </w:tc>
      </w:tr>
      <w:tr w:rsidR="00354D5A" w14:paraId="3011FD6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09127125" w14:textId="77777777">
              <w:trPr>
                <w:trHeight w:val="4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354D5A" w14:paraId="0EEAB92B" w14:textId="77777777">
                    <w:trPr>
                      <w:trHeight w:val="307"/>
                    </w:trPr>
                    <w:tc>
                      <w:tcPr>
                        <w:tcW w:w="1111" w:type="dxa"/>
                      </w:tcPr>
                      <w:p w14:paraId="1B823B55" w14:textId="77777777" w:rsidR="00354D5A" w:rsidRDefault="00354D5A">
                        <w:pPr>
                          <w:pStyle w:val="EmptyCellLayoutStyle"/>
                          <w:spacing w:after="0" w:line="240" w:lineRule="auto"/>
                        </w:pPr>
                      </w:p>
                    </w:tc>
                    <w:tc>
                      <w:tcPr>
                        <w:tcW w:w="16" w:type="dxa"/>
                      </w:tcPr>
                      <w:p w14:paraId="6E2AF23C" w14:textId="77777777" w:rsidR="00354D5A" w:rsidRDefault="00354D5A">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354D5A" w14:paraId="759956EB"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09BD725" w14:textId="77777777" w:rsidR="00354D5A" w:rsidRDefault="002725FB">
                              <w:pPr>
                                <w:spacing w:after="0" w:line="240" w:lineRule="auto"/>
                              </w:pPr>
                              <w:r>
                                <w:rPr>
                                  <w:rFonts w:ascii="Arial" w:eastAsia="Arial" w:hAnsi="Arial"/>
                                  <w:b/>
                                  <w:color w:val="66809D"/>
                                </w:rPr>
                                <w:t>Table 4. Transfer, Refund, and Net Funded Amount by Participating Organization (in US Dollars)</w:t>
                              </w:r>
                            </w:p>
                          </w:tc>
                        </w:tr>
                      </w:tbl>
                      <w:p w14:paraId="16A86338" w14:textId="77777777" w:rsidR="00354D5A" w:rsidRDefault="00354D5A">
                        <w:pPr>
                          <w:spacing w:after="0" w:line="240" w:lineRule="auto"/>
                        </w:pPr>
                      </w:p>
                    </w:tc>
                    <w:tc>
                      <w:tcPr>
                        <w:tcW w:w="1137" w:type="dxa"/>
                      </w:tcPr>
                      <w:p w14:paraId="54F3254C" w14:textId="77777777" w:rsidR="00354D5A" w:rsidRDefault="00354D5A">
                        <w:pPr>
                          <w:pStyle w:val="EmptyCellLayoutStyle"/>
                          <w:spacing w:after="0" w:line="240" w:lineRule="auto"/>
                        </w:pPr>
                      </w:p>
                    </w:tc>
                  </w:tr>
                  <w:tr w:rsidR="00354D5A" w14:paraId="3B05493E" w14:textId="77777777">
                    <w:trPr>
                      <w:trHeight w:val="25"/>
                    </w:trPr>
                    <w:tc>
                      <w:tcPr>
                        <w:tcW w:w="1111" w:type="dxa"/>
                      </w:tcPr>
                      <w:p w14:paraId="5DCE50F4" w14:textId="77777777" w:rsidR="00354D5A" w:rsidRDefault="00354D5A">
                        <w:pPr>
                          <w:pStyle w:val="EmptyCellLayoutStyle"/>
                          <w:spacing w:after="0" w:line="240" w:lineRule="auto"/>
                        </w:pPr>
                      </w:p>
                    </w:tc>
                    <w:tc>
                      <w:tcPr>
                        <w:tcW w:w="16" w:type="dxa"/>
                      </w:tcPr>
                      <w:p w14:paraId="4F049288" w14:textId="77777777" w:rsidR="00354D5A" w:rsidRDefault="00354D5A">
                        <w:pPr>
                          <w:pStyle w:val="EmptyCellLayoutStyle"/>
                          <w:spacing w:after="0" w:line="240" w:lineRule="auto"/>
                        </w:pPr>
                      </w:p>
                    </w:tc>
                    <w:tc>
                      <w:tcPr>
                        <w:tcW w:w="9640" w:type="dxa"/>
                      </w:tcPr>
                      <w:p w14:paraId="7D7648D7" w14:textId="77777777" w:rsidR="00354D5A" w:rsidRDefault="00354D5A">
                        <w:pPr>
                          <w:pStyle w:val="EmptyCellLayoutStyle"/>
                          <w:spacing w:after="0" w:line="240" w:lineRule="auto"/>
                        </w:pPr>
                      </w:p>
                    </w:tc>
                    <w:tc>
                      <w:tcPr>
                        <w:tcW w:w="1137" w:type="dxa"/>
                      </w:tcPr>
                      <w:p w14:paraId="3DD54D5A" w14:textId="77777777" w:rsidR="00354D5A" w:rsidRDefault="00354D5A">
                        <w:pPr>
                          <w:pStyle w:val="EmptyCellLayoutStyle"/>
                          <w:spacing w:after="0" w:line="240" w:lineRule="auto"/>
                        </w:pPr>
                      </w:p>
                    </w:tc>
                  </w:tr>
                  <w:tr w:rsidR="000A1690" w14:paraId="5DB40D85" w14:textId="77777777" w:rsidTr="000A1690">
                    <w:tc>
                      <w:tcPr>
                        <w:tcW w:w="1111" w:type="dxa"/>
                      </w:tcPr>
                      <w:p w14:paraId="54D7974E" w14:textId="77777777" w:rsidR="00354D5A" w:rsidRDefault="00354D5A">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354D5A" w14:paraId="7AF592F0" w14:textId="77777777">
                          <w:trPr>
                            <w:trHeight w:val="3971"/>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0A1690" w14:paraId="3F11E588" w14:textId="77777777" w:rsidTr="000A1690">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354D5A" w14:paraId="084B803F" w14:textId="77777777">
                                      <w:trPr>
                                        <w:trHeight w:hRule="exact" w:val="667"/>
                                      </w:trPr>
                                      <w:tc>
                                        <w:tcPr>
                                          <w:tcW w:w="997" w:type="dxa"/>
                                          <w:shd w:val="clear" w:color="auto" w:fill="15385F"/>
                                          <w:tcMar>
                                            <w:top w:w="0" w:type="dxa"/>
                                            <w:left w:w="0" w:type="dxa"/>
                                            <w:bottom w:w="0" w:type="dxa"/>
                                            <w:right w:w="0" w:type="dxa"/>
                                          </w:tcMar>
                                          <w:vAlign w:val="center"/>
                                        </w:tcPr>
                                        <w:p w14:paraId="6DD4659F" w14:textId="77777777" w:rsidR="00354D5A" w:rsidRDefault="00354D5A">
                                          <w:pPr>
                                            <w:spacing w:after="0" w:line="240" w:lineRule="auto"/>
                                          </w:pPr>
                                        </w:p>
                                      </w:tc>
                                    </w:tr>
                                  </w:tbl>
                                  <w:p w14:paraId="5383B18D" w14:textId="77777777" w:rsidR="00354D5A" w:rsidRDefault="00354D5A">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354D5A" w14:paraId="5B550FA6" w14:textId="77777777">
                                      <w:trPr>
                                        <w:trHeight w:hRule="exact" w:val="667"/>
                                      </w:trPr>
                                      <w:tc>
                                        <w:tcPr>
                                          <w:tcW w:w="2795" w:type="dxa"/>
                                          <w:shd w:val="clear" w:color="auto" w:fill="15385F"/>
                                          <w:tcMar>
                                            <w:top w:w="0" w:type="dxa"/>
                                            <w:left w:w="0" w:type="dxa"/>
                                            <w:bottom w:w="0" w:type="dxa"/>
                                            <w:right w:w="0" w:type="dxa"/>
                                          </w:tcMar>
                                          <w:vAlign w:val="bottom"/>
                                        </w:tcPr>
                                        <w:p w14:paraId="7E3F3EB1" w14:textId="77777777" w:rsidR="00354D5A" w:rsidRDefault="002725FB">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69463D2D" w14:textId="77777777" w:rsidR="00354D5A" w:rsidRDefault="00354D5A">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354D5A" w14:paraId="085D15E0" w14:textId="77777777">
                                      <w:trPr>
                                        <w:trHeight w:hRule="exact" w:val="667"/>
                                      </w:trPr>
                                      <w:tc>
                                        <w:tcPr>
                                          <w:tcW w:w="2766" w:type="dxa"/>
                                          <w:shd w:val="clear" w:color="auto" w:fill="15385F"/>
                                          <w:tcMar>
                                            <w:top w:w="0" w:type="dxa"/>
                                            <w:left w:w="0" w:type="dxa"/>
                                            <w:bottom w:w="0" w:type="dxa"/>
                                            <w:right w:w="0" w:type="dxa"/>
                                          </w:tcMar>
                                          <w:vAlign w:val="bottom"/>
                                        </w:tcPr>
                                        <w:p w14:paraId="6B1B10B6" w14:textId="77777777" w:rsidR="00354D5A" w:rsidRDefault="002725FB">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761CDA4F" w14:textId="77777777" w:rsidR="00354D5A" w:rsidRDefault="00354D5A">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354D5A" w14:paraId="49E51CD9" w14:textId="77777777">
                                      <w:trPr>
                                        <w:trHeight w:hRule="exact" w:val="667"/>
                                      </w:trPr>
                                      <w:tc>
                                        <w:tcPr>
                                          <w:tcW w:w="2760" w:type="dxa"/>
                                          <w:shd w:val="clear" w:color="auto" w:fill="15385F"/>
                                          <w:tcMar>
                                            <w:top w:w="0" w:type="dxa"/>
                                            <w:left w:w="0" w:type="dxa"/>
                                            <w:bottom w:w="0" w:type="dxa"/>
                                            <w:right w:w="0" w:type="dxa"/>
                                          </w:tcMar>
                                          <w:vAlign w:val="bottom"/>
                                        </w:tcPr>
                                        <w:p w14:paraId="6715C9A1" w14:textId="77777777" w:rsidR="00354D5A" w:rsidRDefault="002725FB">
                                          <w:pPr>
                                            <w:spacing w:after="0" w:line="240" w:lineRule="auto"/>
                                            <w:jc w:val="center"/>
                                          </w:pPr>
                                          <w:r>
                                            <w:rPr>
                                              <w:rFonts w:ascii="Arial" w:eastAsia="Arial" w:hAnsi="Arial"/>
                                              <w:color w:val="FFFFFF"/>
                                              <w:sz w:val="16"/>
                                            </w:rPr>
                                            <w:t>Total</w:t>
                                          </w:r>
                                        </w:p>
                                      </w:tc>
                                    </w:tr>
                                  </w:tbl>
                                  <w:p w14:paraId="7590983B" w14:textId="77777777" w:rsidR="00354D5A" w:rsidRDefault="00354D5A">
                                    <w:pPr>
                                      <w:spacing w:after="0" w:line="240" w:lineRule="auto"/>
                                    </w:pPr>
                                  </w:p>
                                </w:tc>
                              </w:tr>
                              <w:tr w:rsidR="00354D5A" w14:paraId="1A395F3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354D5A" w14:paraId="7A844481" w14:textId="77777777">
                                      <w:trPr>
                                        <w:trHeight w:hRule="exact" w:val="380"/>
                                      </w:trPr>
                                      <w:tc>
                                        <w:tcPr>
                                          <w:tcW w:w="997" w:type="dxa"/>
                                          <w:shd w:val="clear" w:color="auto" w:fill="15385F"/>
                                          <w:tcMar>
                                            <w:top w:w="0" w:type="dxa"/>
                                            <w:left w:w="0" w:type="dxa"/>
                                            <w:bottom w:w="0" w:type="dxa"/>
                                            <w:right w:w="0" w:type="dxa"/>
                                          </w:tcMar>
                                          <w:vAlign w:val="bottom"/>
                                        </w:tcPr>
                                        <w:p w14:paraId="2C9F68CD" w14:textId="77777777" w:rsidR="00354D5A" w:rsidRDefault="002725FB">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F45065E"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354D5A" w14:paraId="11853408" w14:textId="77777777">
                                      <w:trPr>
                                        <w:trHeight w:hRule="exact" w:val="380"/>
                                      </w:trPr>
                                      <w:tc>
                                        <w:tcPr>
                                          <w:tcW w:w="914" w:type="dxa"/>
                                          <w:shd w:val="clear" w:color="auto" w:fill="15385F"/>
                                          <w:tcMar>
                                            <w:top w:w="0" w:type="dxa"/>
                                            <w:left w:w="0" w:type="dxa"/>
                                            <w:bottom w:w="0" w:type="dxa"/>
                                            <w:right w:w="0" w:type="dxa"/>
                                          </w:tcMar>
                                          <w:vAlign w:val="bottom"/>
                                        </w:tcPr>
                                        <w:p w14:paraId="56122794" w14:textId="77777777" w:rsidR="00354D5A" w:rsidRDefault="002725FB">
                                          <w:pPr>
                                            <w:spacing w:after="0" w:line="240" w:lineRule="auto"/>
                                            <w:jc w:val="center"/>
                                          </w:pPr>
                                          <w:r>
                                            <w:rPr>
                                              <w:rFonts w:ascii="Arial" w:eastAsia="Arial" w:hAnsi="Arial"/>
                                              <w:b/>
                                              <w:color w:val="FFFFFF"/>
                                              <w:sz w:val="16"/>
                                            </w:rPr>
                                            <w:t>Transfers</w:t>
                                          </w:r>
                                        </w:p>
                                      </w:tc>
                                    </w:tr>
                                  </w:tbl>
                                  <w:p w14:paraId="3E29D386" w14:textId="77777777" w:rsidR="00354D5A" w:rsidRDefault="00354D5A">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354D5A" w14:paraId="75BB447A" w14:textId="77777777">
                                      <w:trPr>
                                        <w:trHeight w:hRule="exact" w:val="380"/>
                                      </w:trPr>
                                      <w:tc>
                                        <w:tcPr>
                                          <w:tcW w:w="866" w:type="dxa"/>
                                          <w:shd w:val="clear" w:color="auto" w:fill="15385F"/>
                                          <w:tcMar>
                                            <w:top w:w="0" w:type="dxa"/>
                                            <w:left w:w="0" w:type="dxa"/>
                                            <w:bottom w:w="0" w:type="dxa"/>
                                            <w:right w:w="0" w:type="dxa"/>
                                          </w:tcMar>
                                          <w:vAlign w:val="bottom"/>
                                        </w:tcPr>
                                        <w:p w14:paraId="65A4937E" w14:textId="77777777" w:rsidR="00354D5A" w:rsidRDefault="002725FB">
                                          <w:pPr>
                                            <w:spacing w:after="0" w:line="240" w:lineRule="auto"/>
                                            <w:jc w:val="center"/>
                                          </w:pPr>
                                          <w:r>
                                            <w:rPr>
                                              <w:rFonts w:ascii="Arial" w:eastAsia="Arial" w:hAnsi="Arial"/>
                                              <w:b/>
                                              <w:color w:val="FFFFFF"/>
                                              <w:sz w:val="16"/>
                                            </w:rPr>
                                            <w:t>Refunds</w:t>
                                          </w:r>
                                        </w:p>
                                      </w:tc>
                                    </w:tr>
                                  </w:tbl>
                                  <w:p w14:paraId="2C3EF841"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354D5A" w14:paraId="0C09EC10" w14:textId="77777777">
                                      <w:trPr>
                                        <w:trHeight w:hRule="exact" w:val="380"/>
                                      </w:trPr>
                                      <w:tc>
                                        <w:tcPr>
                                          <w:tcW w:w="853" w:type="dxa"/>
                                          <w:shd w:val="clear" w:color="auto" w:fill="15385F"/>
                                          <w:tcMar>
                                            <w:top w:w="0" w:type="dxa"/>
                                            <w:left w:w="0" w:type="dxa"/>
                                            <w:bottom w:w="0" w:type="dxa"/>
                                            <w:right w:w="0" w:type="dxa"/>
                                          </w:tcMar>
                                          <w:vAlign w:val="bottom"/>
                                        </w:tcPr>
                                        <w:p w14:paraId="06C699E0" w14:textId="77777777" w:rsidR="00354D5A" w:rsidRDefault="002725FB">
                                          <w:pPr>
                                            <w:spacing w:after="0" w:line="240" w:lineRule="auto"/>
                                            <w:jc w:val="center"/>
                                          </w:pPr>
                                          <w:r>
                                            <w:rPr>
                                              <w:rFonts w:ascii="Arial" w:eastAsia="Arial" w:hAnsi="Arial"/>
                                              <w:b/>
                                              <w:color w:val="FFFFFF"/>
                                              <w:sz w:val="16"/>
                                            </w:rPr>
                                            <w:t xml:space="preserve">Net Funded </w:t>
                                          </w:r>
                                        </w:p>
                                      </w:tc>
                                    </w:tr>
                                  </w:tbl>
                                  <w:p w14:paraId="73B1D270"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354D5A" w14:paraId="2CAEEE22" w14:textId="77777777">
                                      <w:trPr>
                                        <w:trHeight w:hRule="exact" w:val="380"/>
                                      </w:trPr>
                                      <w:tc>
                                        <w:tcPr>
                                          <w:tcW w:w="888" w:type="dxa"/>
                                          <w:shd w:val="clear" w:color="auto" w:fill="15385F"/>
                                          <w:tcMar>
                                            <w:top w:w="0" w:type="dxa"/>
                                            <w:left w:w="0" w:type="dxa"/>
                                            <w:bottom w:w="0" w:type="dxa"/>
                                            <w:right w:w="0" w:type="dxa"/>
                                          </w:tcMar>
                                          <w:vAlign w:val="bottom"/>
                                        </w:tcPr>
                                        <w:p w14:paraId="07E30E79" w14:textId="77777777" w:rsidR="00354D5A" w:rsidRDefault="002725FB">
                                          <w:pPr>
                                            <w:spacing w:after="0" w:line="240" w:lineRule="auto"/>
                                            <w:jc w:val="center"/>
                                          </w:pPr>
                                          <w:r>
                                            <w:rPr>
                                              <w:rFonts w:ascii="Arial" w:eastAsia="Arial" w:hAnsi="Arial"/>
                                              <w:b/>
                                              <w:color w:val="FFFFFF"/>
                                              <w:sz w:val="16"/>
                                            </w:rPr>
                                            <w:t>Transfers</w:t>
                                          </w:r>
                                        </w:p>
                                      </w:tc>
                                    </w:tr>
                                  </w:tbl>
                                  <w:p w14:paraId="4DF24E57" w14:textId="77777777" w:rsidR="00354D5A" w:rsidRDefault="00354D5A">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354D5A" w14:paraId="14BED412" w14:textId="77777777">
                                      <w:trPr>
                                        <w:trHeight w:hRule="exact" w:val="380"/>
                                      </w:trPr>
                                      <w:tc>
                                        <w:tcPr>
                                          <w:tcW w:w="838" w:type="dxa"/>
                                          <w:shd w:val="clear" w:color="auto" w:fill="15385F"/>
                                          <w:tcMar>
                                            <w:top w:w="0" w:type="dxa"/>
                                            <w:left w:w="0" w:type="dxa"/>
                                            <w:bottom w:w="0" w:type="dxa"/>
                                            <w:right w:w="0" w:type="dxa"/>
                                          </w:tcMar>
                                          <w:vAlign w:val="bottom"/>
                                        </w:tcPr>
                                        <w:p w14:paraId="63B43E17" w14:textId="77777777" w:rsidR="00354D5A" w:rsidRDefault="002725FB">
                                          <w:pPr>
                                            <w:spacing w:after="0" w:line="240" w:lineRule="auto"/>
                                            <w:jc w:val="center"/>
                                          </w:pPr>
                                          <w:r>
                                            <w:rPr>
                                              <w:rFonts w:ascii="Arial" w:eastAsia="Arial" w:hAnsi="Arial"/>
                                              <w:b/>
                                              <w:color w:val="FFFFFF"/>
                                              <w:sz w:val="16"/>
                                            </w:rPr>
                                            <w:t>Refunds</w:t>
                                          </w:r>
                                        </w:p>
                                      </w:tc>
                                    </w:tr>
                                  </w:tbl>
                                  <w:p w14:paraId="77DA769A"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354D5A" w14:paraId="3BC83BCC" w14:textId="77777777">
                                      <w:trPr>
                                        <w:trHeight w:hRule="exact" w:val="380"/>
                                      </w:trPr>
                                      <w:tc>
                                        <w:tcPr>
                                          <w:tcW w:w="878" w:type="dxa"/>
                                          <w:shd w:val="clear" w:color="auto" w:fill="15385F"/>
                                          <w:tcMar>
                                            <w:top w:w="0" w:type="dxa"/>
                                            <w:left w:w="0" w:type="dxa"/>
                                            <w:bottom w:w="0" w:type="dxa"/>
                                            <w:right w:w="0" w:type="dxa"/>
                                          </w:tcMar>
                                          <w:vAlign w:val="bottom"/>
                                        </w:tcPr>
                                        <w:p w14:paraId="1304D767" w14:textId="77777777" w:rsidR="00354D5A" w:rsidRDefault="002725FB">
                                          <w:pPr>
                                            <w:spacing w:after="0" w:line="240" w:lineRule="auto"/>
                                            <w:jc w:val="center"/>
                                          </w:pPr>
                                          <w:r>
                                            <w:rPr>
                                              <w:rFonts w:ascii="Arial" w:eastAsia="Arial" w:hAnsi="Arial"/>
                                              <w:b/>
                                              <w:color w:val="FFFFFF"/>
                                              <w:sz w:val="16"/>
                                            </w:rPr>
                                            <w:t xml:space="preserve">Net Funded </w:t>
                                          </w:r>
                                        </w:p>
                                      </w:tc>
                                    </w:tr>
                                  </w:tbl>
                                  <w:p w14:paraId="0BAACF7D" w14:textId="77777777" w:rsidR="00354D5A" w:rsidRDefault="00354D5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54D5A" w14:paraId="54D79365" w14:textId="77777777">
                                      <w:trPr>
                                        <w:trHeight w:hRule="exact" w:val="380"/>
                                      </w:trPr>
                                      <w:tc>
                                        <w:tcPr>
                                          <w:tcW w:w="890" w:type="dxa"/>
                                          <w:shd w:val="clear" w:color="auto" w:fill="15385F"/>
                                          <w:tcMar>
                                            <w:top w:w="0" w:type="dxa"/>
                                            <w:left w:w="0" w:type="dxa"/>
                                            <w:bottom w:w="0" w:type="dxa"/>
                                            <w:right w:w="0" w:type="dxa"/>
                                          </w:tcMar>
                                          <w:vAlign w:val="bottom"/>
                                        </w:tcPr>
                                        <w:p w14:paraId="32E6A1BD" w14:textId="77777777" w:rsidR="00354D5A" w:rsidRDefault="002725FB">
                                          <w:pPr>
                                            <w:spacing w:after="0" w:line="240" w:lineRule="auto"/>
                                            <w:jc w:val="center"/>
                                          </w:pPr>
                                          <w:r>
                                            <w:rPr>
                                              <w:rFonts w:ascii="Arial" w:eastAsia="Arial" w:hAnsi="Arial"/>
                                              <w:b/>
                                              <w:color w:val="FFFFFF"/>
                                              <w:sz w:val="16"/>
                                            </w:rPr>
                                            <w:t>Transfers</w:t>
                                          </w:r>
                                        </w:p>
                                      </w:tc>
                                    </w:tr>
                                  </w:tbl>
                                  <w:p w14:paraId="6D3E6B52" w14:textId="77777777" w:rsidR="00354D5A" w:rsidRDefault="00354D5A">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354D5A" w14:paraId="625F1F6F" w14:textId="77777777">
                                      <w:trPr>
                                        <w:trHeight w:hRule="exact" w:val="380"/>
                                      </w:trPr>
                                      <w:tc>
                                        <w:tcPr>
                                          <w:tcW w:w="818" w:type="dxa"/>
                                          <w:shd w:val="clear" w:color="auto" w:fill="15385F"/>
                                          <w:tcMar>
                                            <w:top w:w="0" w:type="dxa"/>
                                            <w:left w:w="0" w:type="dxa"/>
                                            <w:bottom w:w="0" w:type="dxa"/>
                                            <w:right w:w="0" w:type="dxa"/>
                                          </w:tcMar>
                                          <w:vAlign w:val="bottom"/>
                                        </w:tcPr>
                                        <w:p w14:paraId="0EA81CA2" w14:textId="77777777" w:rsidR="00354D5A" w:rsidRDefault="002725FB">
                                          <w:pPr>
                                            <w:spacing w:after="0" w:line="240" w:lineRule="auto"/>
                                            <w:jc w:val="center"/>
                                          </w:pPr>
                                          <w:r>
                                            <w:rPr>
                                              <w:rFonts w:ascii="Arial" w:eastAsia="Arial" w:hAnsi="Arial"/>
                                              <w:b/>
                                              <w:color w:val="FFFFFF"/>
                                              <w:sz w:val="16"/>
                                            </w:rPr>
                                            <w:t>Refunds</w:t>
                                          </w:r>
                                        </w:p>
                                      </w:tc>
                                    </w:tr>
                                  </w:tbl>
                                  <w:p w14:paraId="7645C215" w14:textId="77777777" w:rsidR="00354D5A" w:rsidRDefault="00354D5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54D5A" w14:paraId="6FC9C8A9" w14:textId="77777777">
                                      <w:trPr>
                                        <w:trHeight w:hRule="exact" w:val="380"/>
                                      </w:trPr>
                                      <w:tc>
                                        <w:tcPr>
                                          <w:tcW w:w="890" w:type="dxa"/>
                                          <w:shd w:val="clear" w:color="auto" w:fill="15385F"/>
                                          <w:tcMar>
                                            <w:top w:w="0" w:type="dxa"/>
                                            <w:left w:w="0" w:type="dxa"/>
                                            <w:bottom w:w="0" w:type="dxa"/>
                                            <w:right w:w="0" w:type="dxa"/>
                                          </w:tcMar>
                                          <w:vAlign w:val="bottom"/>
                                        </w:tcPr>
                                        <w:p w14:paraId="6D339AE2" w14:textId="77777777" w:rsidR="00354D5A" w:rsidRDefault="002725FB">
                                          <w:pPr>
                                            <w:spacing w:after="0" w:line="240" w:lineRule="auto"/>
                                            <w:jc w:val="center"/>
                                          </w:pPr>
                                          <w:r>
                                            <w:rPr>
                                              <w:rFonts w:ascii="Arial" w:eastAsia="Arial" w:hAnsi="Arial"/>
                                              <w:b/>
                                              <w:color w:val="FFFFFF"/>
                                              <w:sz w:val="16"/>
                                            </w:rPr>
                                            <w:t xml:space="preserve">Net Funded </w:t>
                                          </w:r>
                                        </w:p>
                                      </w:tc>
                                    </w:tr>
                                  </w:tbl>
                                  <w:p w14:paraId="2B23DF47" w14:textId="77777777" w:rsidR="00354D5A" w:rsidRDefault="00354D5A">
                                    <w:pPr>
                                      <w:spacing w:after="0" w:line="240" w:lineRule="auto"/>
                                    </w:pPr>
                                  </w:p>
                                </w:tc>
                              </w:tr>
                              <w:tr w:rsidR="00354D5A" w14:paraId="43B496E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6523AAD5" w14:textId="77777777">
                                      <w:trPr>
                                        <w:trHeight w:hRule="exact" w:val="225"/>
                                      </w:trPr>
                                      <w:tc>
                                        <w:tcPr>
                                          <w:tcW w:w="957" w:type="dxa"/>
                                          <w:shd w:val="clear" w:color="auto" w:fill="E3E8ED"/>
                                          <w:tcMar>
                                            <w:top w:w="0" w:type="dxa"/>
                                            <w:left w:w="0" w:type="dxa"/>
                                            <w:bottom w:w="0" w:type="dxa"/>
                                            <w:right w:w="0" w:type="dxa"/>
                                          </w:tcMar>
                                          <w:vAlign w:val="center"/>
                                        </w:tcPr>
                                        <w:p w14:paraId="26069234" w14:textId="77777777" w:rsidR="00354D5A" w:rsidRDefault="002725FB">
                                          <w:pPr>
                                            <w:spacing w:after="0" w:line="240" w:lineRule="auto"/>
                                          </w:pPr>
                                          <w:r>
                                            <w:rPr>
                                              <w:rFonts w:ascii="Arial" w:eastAsia="Arial" w:hAnsi="Arial"/>
                                              <w:color w:val="000000"/>
                                              <w:sz w:val="16"/>
                                            </w:rPr>
                                            <w:t>FAO</w:t>
                                          </w:r>
                                        </w:p>
                                      </w:tc>
                                    </w:tr>
                                  </w:tbl>
                                  <w:p w14:paraId="245D9455"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4D0272B5" w14:textId="77777777">
                                      <w:trPr>
                                        <w:trHeight w:hRule="exact" w:val="225"/>
                                      </w:trPr>
                                      <w:tc>
                                        <w:tcPr>
                                          <w:tcW w:w="874" w:type="dxa"/>
                                          <w:shd w:val="clear" w:color="auto" w:fill="E3E8ED"/>
                                          <w:tcMar>
                                            <w:top w:w="0" w:type="dxa"/>
                                            <w:left w:w="0" w:type="dxa"/>
                                            <w:bottom w:w="0" w:type="dxa"/>
                                            <w:right w:w="0" w:type="dxa"/>
                                          </w:tcMar>
                                          <w:vAlign w:val="center"/>
                                        </w:tcPr>
                                        <w:p w14:paraId="35104A62" w14:textId="77777777" w:rsidR="00354D5A" w:rsidRDefault="002725FB">
                                          <w:pPr>
                                            <w:spacing w:after="0" w:line="240" w:lineRule="auto"/>
                                            <w:jc w:val="right"/>
                                          </w:pPr>
                                          <w:r>
                                            <w:rPr>
                                              <w:rFonts w:ascii="Arial" w:eastAsia="Arial" w:hAnsi="Arial"/>
                                              <w:color w:val="000000"/>
                                              <w:sz w:val="16"/>
                                            </w:rPr>
                                            <w:t>90,910</w:t>
                                          </w:r>
                                        </w:p>
                                      </w:tc>
                                    </w:tr>
                                  </w:tbl>
                                  <w:p w14:paraId="71F7732D" w14:textId="77777777" w:rsidR="00354D5A" w:rsidRDefault="00354D5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553700A0" w14:textId="77777777">
                                      <w:trPr>
                                        <w:trHeight w:hRule="exact" w:val="225"/>
                                      </w:trPr>
                                      <w:tc>
                                        <w:tcPr>
                                          <w:tcW w:w="826" w:type="dxa"/>
                                          <w:shd w:val="clear" w:color="auto" w:fill="E3E8ED"/>
                                          <w:tcMar>
                                            <w:top w:w="0" w:type="dxa"/>
                                            <w:left w:w="0" w:type="dxa"/>
                                            <w:bottom w:w="0" w:type="dxa"/>
                                            <w:right w:w="0" w:type="dxa"/>
                                          </w:tcMar>
                                          <w:vAlign w:val="center"/>
                                        </w:tcPr>
                                        <w:p w14:paraId="3D0A74FE" w14:textId="77777777" w:rsidR="00354D5A" w:rsidRDefault="002725FB">
                                          <w:pPr>
                                            <w:spacing w:after="0" w:line="240" w:lineRule="auto"/>
                                            <w:jc w:val="right"/>
                                          </w:pPr>
                                          <w:r>
                                            <w:rPr>
                                              <w:rFonts w:ascii="Arial" w:eastAsia="Arial" w:hAnsi="Arial"/>
                                              <w:color w:val="000000"/>
                                              <w:sz w:val="16"/>
                                            </w:rPr>
                                            <w:t>-</w:t>
                                          </w:r>
                                        </w:p>
                                      </w:tc>
                                    </w:tr>
                                  </w:tbl>
                                  <w:p w14:paraId="3A1FD77D"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2F85C5AB" w14:textId="77777777">
                                      <w:trPr>
                                        <w:trHeight w:hRule="exact" w:val="225"/>
                                      </w:trPr>
                                      <w:tc>
                                        <w:tcPr>
                                          <w:tcW w:w="813" w:type="dxa"/>
                                          <w:shd w:val="clear" w:color="auto" w:fill="E3E8ED"/>
                                          <w:tcMar>
                                            <w:top w:w="0" w:type="dxa"/>
                                            <w:left w:w="0" w:type="dxa"/>
                                            <w:bottom w:w="0" w:type="dxa"/>
                                            <w:right w:w="0" w:type="dxa"/>
                                          </w:tcMar>
                                          <w:vAlign w:val="center"/>
                                        </w:tcPr>
                                        <w:p w14:paraId="729A9652" w14:textId="77777777" w:rsidR="00354D5A" w:rsidRDefault="002725FB">
                                          <w:pPr>
                                            <w:spacing w:after="0" w:line="240" w:lineRule="auto"/>
                                            <w:jc w:val="right"/>
                                          </w:pPr>
                                          <w:r>
                                            <w:rPr>
                                              <w:rFonts w:ascii="Arial" w:eastAsia="Arial" w:hAnsi="Arial"/>
                                              <w:color w:val="000000"/>
                                              <w:sz w:val="16"/>
                                            </w:rPr>
                                            <w:t>90,910</w:t>
                                          </w:r>
                                        </w:p>
                                      </w:tc>
                                    </w:tr>
                                  </w:tbl>
                                  <w:p w14:paraId="39FD10F4"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2024DD47" w14:textId="77777777">
                                      <w:trPr>
                                        <w:trHeight w:hRule="exact" w:val="225"/>
                                      </w:trPr>
                                      <w:tc>
                                        <w:tcPr>
                                          <w:tcW w:w="848" w:type="dxa"/>
                                          <w:shd w:val="clear" w:color="auto" w:fill="E3E8ED"/>
                                          <w:tcMar>
                                            <w:top w:w="0" w:type="dxa"/>
                                            <w:left w:w="0" w:type="dxa"/>
                                            <w:bottom w:w="0" w:type="dxa"/>
                                            <w:right w:w="0" w:type="dxa"/>
                                          </w:tcMar>
                                          <w:vAlign w:val="center"/>
                                        </w:tcPr>
                                        <w:p w14:paraId="3C8046B2" w14:textId="77777777" w:rsidR="00354D5A" w:rsidRDefault="002725FB">
                                          <w:pPr>
                                            <w:spacing w:after="0" w:line="240" w:lineRule="auto"/>
                                            <w:jc w:val="right"/>
                                          </w:pPr>
                                          <w:r>
                                            <w:rPr>
                                              <w:rFonts w:ascii="Arial" w:eastAsia="Arial" w:hAnsi="Arial"/>
                                              <w:color w:val="000000"/>
                                              <w:sz w:val="16"/>
                                            </w:rPr>
                                            <w:t>48,157</w:t>
                                          </w:r>
                                        </w:p>
                                      </w:tc>
                                    </w:tr>
                                  </w:tbl>
                                  <w:p w14:paraId="4149B2A0" w14:textId="77777777" w:rsidR="00354D5A" w:rsidRDefault="00354D5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69D4AB43" w14:textId="77777777">
                                      <w:trPr>
                                        <w:trHeight w:hRule="exact" w:val="225"/>
                                      </w:trPr>
                                      <w:tc>
                                        <w:tcPr>
                                          <w:tcW w:w="798" w:type="dxa"/>
                                          <w:shd w:val="clear" w:color="auto" w:fill="E3E8ED"/>
                                          <w:tcMar>
                                            <w:top w:w="0" w:type="dxa"/>
                                            <w:left w:w="0" w:type="dxa"/>
                                            <w:bottom w:w="0" w:type="dxa"/>
                                            <w:right w:w="0" w:type="dxa"/>
                                          </w:tcMar>
                                          <w:vAlign w:val="center"/>
                                        </w:tcPr>
                                        <w:p w14:paraId="4356890E" w14:textId="77777777" w:rsidR="00354D5A" w:rsidRDefault="002725FB">
                                          <w:pPr>
                                            <w:spacing w:after="0" w:line="240" w:lineRule="auto"/>
                                            <w:jc w:val="right"/>
                                          </w:pPr>
                                          <w:r>
                                            <w:rPr>
                                              <w:rFonts w:ascii="Arial" w:eastAsia="Arial" w:hAnsi="Arial"/>
                                              <w:color w:val="000000"/>
                                              <w:sz w:val="16"/>
                                            </w:rPr>
                                            <w:t>-</w:t>
                                          </w:r>
                                        </w:p>
                                      </w:tc>
                                    </w:tr>
                                  </w:tbl>
                                  <w:p w14:paraId="1EBB06A1"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1DFC08F7" w14:textId="77777777">
                                      <w:trPr>
                                        <w:trHeight w:hRule="exact" w:val="225"/>
                                      </w:trPr>
                                      <w:tc>
                                        <w:tcPr>
                                          <w:tcW w:w="838" w:type="dxa"/>
                                          <w:shd w:val="clear" w:color="auto" w:fill="E3E8ED"/>
                                          <w:tcMar>
                                            <w:top w:w="0" w:type="dxa"/>
                                            <w:left w:w="0" w:type="dxa"/>
                                            <w:bottom w:w="0" w:type="dxa"/>
                                            <w:right w:w="0" w:type="dxa"/>
                                          </w:tcMar>
                                          <w:vAlign w:val="center"/>
                                        </w:tcPr>
                                        <w:p w14:paraId="07FA0770" w14:textId="77777777" w:rsidR="00354D5A" w:rsidRDefault="002725FB">
                                          <w:pPr>
                                            <w:spacing w:after="0" w:line="240" w:lineRule="auto"/>
                                            <w:jc w:val="right"/>
                                          </w:pPr>
                                          <w:r>
                                            <w:rPr>
                                              <w:rFonts w:ascii="Arial" w:eastAsia="Arial" w:hAnsi="Arial"/>
                                              <w:color w:val="000000"/>
                                              <w:sz w:val="16"/>
                                            </w:rPr>
                                            <w:t>48,157</w:t>
                                          </w:r>
                                        </w:p>
                                      </w:tc>
                                    </w:tr>
                                  </w:tbl>
                                  <w:p w14:paraId="68F0A4D3"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0077B44B" w14:textId="77777777">
                                      <w:trPr>
                                        <w:trHeight w:hRule="exact" w:val="225"/>
                                      </w:trPr>
                                      <w:tc>
                                        <w:tcPr>
                                          <w:tcW w:w="850" w:type="dxa"/>
                                          <w:shd w:val="clear" w:color="auto" w:fill="E3E8ED"/>
                                          <w:tcMar>
                                            <w:top w:w="0" w:type="dxa"/>
                                            <w:left w:w="0" w:type="dxa"/>
                                            <w:bottom w:w="0" w:type="dxa"/>
                                            <w:right w:w="0" w:type="dxa"/>
                                          </w:tcMar>
                                          <w:vAlign w:val="center"/>
                                        </w:tcPr>
                                        <w:p w14:paraId="72F01C39" w14:textId="77777777" w:rsidR="00354D5A" w:rsidRDefault="002725FB">
                                          <w:pPr>
                                            <w:spacing w:after="0" w:line="240" w:lineRule="auto"/>
                                            <w:jc w:val="right"/>
                                          </w:pPr>
                                          <w:r>
                                            <w:rPr>
                                              <w:rFonts w:ascii="Arial" w:eastAsia="Arial" w:hAnsi="Arial"/>
                                              <w:color w:val="000000"/>
                                              <w:sz w:val="16"/>
                                            </w:rPr>
                                            <w:t>139,067</w:t>
                                          </w:r>
                                        </w:p>
                                      </w:tc>
                                    </w:tr>
                                  </w:tbl>
                                  <w:p w14:paraId="0B4C3ED9" w14:textId="77777777" w:rsidR="00354D5A" w:rsidRDefault="00354D5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1A05EA8F" w14:textId="77777777">
                                      <w:trPr>
                                        <w:trHeight w:hRule="exact" w:val="225"/>
                                      </w:trPr>
                                      <w:tc>
                                        <w:tcPr>
                                          <w:tcW w:w="778" w:type="dxa"/>
                                          <w:shd w:val="clear" w:color="auto" w:fill="E3E8ED"/>
                                          <w:tcMar>
                                            <w:top w:w="0" w:type="dxa"/>
                                            <w:left w:w="0" w:type="dxa"/>
                                            <w:bottom w:w="0" w:type="dxa"/>
                                            <w:right w:w="0" w:type="dxa"/>
                                          </w:tcMar>
                                          <w:vAlign w:val="center"/>
                                        </w:tcPr>
                                        <w:p w14:paraId="0713B4A6" w14:textId="77777777" w:rsidR="00354D5A" w:rsidRDefault="002725FB">
                                          <w:pPr>
                                            <w:spacing w:after="0" w:line="240" w:lineRule="auto"/>
                                            <w:jc w:val="right"/>
                                          </w:pPr>
                                          <w:r>
                                            <w:rPr>
                                              <w:rFonts w:ascii="Arial" w:eastAsia="Arial" w:hAnsi="Arial"/>
                                              <w:color w:val="000000"/>
                                              <w:sz w:val="16"/>
                                            </w:rPr>
                                            <w:t>-</w:t>
                                          </w:r>
                                        </w:p>
                                      </w:tc>
                                    </w:tr>
                                  </w:tbl>
                                  <w:p w14:paraId="70042C27"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159A06D5" w14:textId="77777777">
                                      <w:trPr>
                                        <w:trHeight w:hRule="exact" w:val="225"/>
                                      </w:trPr>
                                      <w:tc>
                                        <w:tcPr>
                                          <w:tcW w:w="850" w:type="dxa"/>
                                          <w:shd w:val="clear" w:color="auto" w:fill="E3E8ED"/>
                                          <w:tcMar>
                                            <w:top w:w="0" w:type="dxa"/>
                                            <w:left w:w="0" w:type="dxa"/>
                                            <w:bottom w:w="0" w:type="dxa"/>
                                            <w:right w:w="0" w:type="dxa"/>
                                          </w:tcMar>
                                          <w:vAlign w:val="center"/>
                                        </w:tcPr>
                                        <w:p w14:paraId="6B1EBF33" w14:textId="77777777" w:rsidR="00354D5A" w:rsidRDefault="002725FB">
                                          <w:pPr>
                                            <w:spacing w:after="0" w:line="240" w:lineRule="auto"/>
                                            <w:jc w:val="right"/>
                                          </w:pPr>
                                          <w:r>
                                            <w:rPr>
                                              <w:rFonts w:ascii="Arial" w:eastAsia="Arial" w:hAnsi="Arial"/>
                                              <w:color w:val="000000"/>
                                              <w:sz w:val="16"/>
                                            </w:rPr>
                                            <w:t>139,067</w:t>
                                          </w:r>
                                        </w:p>
                                      </w:tc>
                                    </w:tr>
                                  </w:tbl>
                                  <w:p w14:paraId="5104E43B" w14:textId="77777777" w:rsidR="00354D5A" w:rsidRDefault="00354D5A">
                                    <w:pPr>
                                      <w:spacing w:after="0" w:line="240" w:lineRule="auto"/>
                                    </w:pPr>
                                  </w:p>
                                </w:tc>
                              </w:tr>
                              <w:tr w:rsidR="00354D5A" w14:paraId="2D42015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4CD31324" w14:textId="77777777">
                                      <w:trPr>
                                        <w:trHeight w:hRule="exact" w:val="225"/>
                                      </w:trPr>
                                      <w:tc>
                                        <w:tcPr>
                                          <w:tcW w:w="957" w:type="dxa"/>
                                          <w:shd w:val="clear" w:color="auto" w:fill="FFFFFF"/>
                                          <w:tcMar>
                                            <w:top w:w="0" w:type="dxa"/>
                                            <w:left w:w="0" w:type="dxa"/>
                                            <w:bottom w:w="0" w:type="dxa"/>
                                            <w:right w:w="0" w:type="dxa"/>
                                          </w:tcMar>
                                          <w:vAlign w:val="center"/>
                                        </w:tcPr>
                                        <w:p w14:paraId="020D21B7" w14:textId="77777777" w:rsidR="00354D5A" w:rsidRDefault="002725FB">
                                          <w:pPr>
                                            <w:spacing w:after="0" w:line="240" w:lineRule="auto"/>
                                          </w:pPr>
                                          <w:r>
                                            <w:rPr>
                                              <w:rFonts w:ascii="Arial" w:eastAsia="Arial" w:hAnsi="Arial"/>
                                              <w:color w:val="000000"/>
                                              <w:sz w:val="16"/>
                                            </w:rPr>
                                            <w:t>ILO</w:t>
                                          </w:r>
                                        </w:p>
                                      </w:tc>
                                    </w:tr>
                                  </w:tbl>
                                  <w:p w14:paraId="5892259E"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7240A21E" w14:textId="77777777">
                                      <w:trPr>
                                        <w:trHeight w:hRule="exact" w:val="225"/>
                                      </w:trPr>
                                      <w:tc>
                                        <w:tcPr>
                                          <w:tcW w:w="874" w:type="dxa"/>
                                          <w:shd w:val="clear" w:color="auto" w:fill="FFFFFF"/>
                                          <w:tcMar>
                                            <w:top w:w="0" w:type="dxa"/>
                                            <w:left w:w="0" w:type="dxa"/>
                                            <w:bottom w:w="0" w:type="dxa"/>
                                            <w:right w:w="0" w:type="dxa"/>
                                          </w:tcMar>
                                          <w:vAlign w:val="center"/>
                                        </w:tcPr>
                                        <w:p w14:paraId="79BA118F" w14:textId="77777777" w:rsidR="00354D5A" w:rsidRDefault="002725FB">
                                          <w:pPr>
                                            <w:spacing w:after="0" w:line="240" w:lineRule="auto"/>
                                            <w:jc w:val="right"/>
                                          </w:pPr>
                                          <w:r>
                                            <w:rPr>
                                              <w:rFonts w:ascii="Arial" w:eastAsia="Arial" w:hAnsi="Arial"/>
                                              <w:color w:val="000000"/>
                                              <w:sz w:val="16"/>
                                            </w:rPr>
                                            <w:t>90,910</w:t>
                                          </w:r>
                                        </w:p>
                                      </w:tc>
                                    </w:tr>
                                  </w:tbl>
                                  <w:p w14:paraId="34984CD0" w14:textId="77777777" w:rsidR="00354D5A" w:rsidRDefault="00354D5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7287BE16" w14:textId="77777777">
                                      <w:trPr>
                                        <w:trHeight w:hRule="exact" w:val="225"/>
                                      </w:trPr>
                                      <w:tc>
                                        <w:tcPr>
                                          <w:tcW w:w="826" w:type="dxa"/>
                                          <w:shd w:val="clear" w:color="auto" w:fill="FFFFFF"/>
                                          <w:tcMar>
                                            <w:top w:w="0" w:type="dxa"/>
                                            <w:left w:w="0" w:type="dxa"/>
                                            <w:bottom w:w="0" w:type="dxa"/>
                                            <w:right w:w="0" w:type="dxa"/>
                                          </w:tcMar>
                                          <w:vAlign w:val="center"/>
                                        </w:tcPr>
                                        <w:p w14:paraId="51C7A167" w14:textId="77777777" w:rsidR="00354D5A" w:rsidRDefault="002725FB">
                                          <w:pPr>
                                            <w:spacing w:after="0" w:line="240" w:lineRule="auto"/>
                                            <w:jc w:val="right"/>
                                          </w:pPr>
                                          <w:r>
                                            <w:rPr>
                                              <w:rFonts w:ascii="Arial" w:eastAsia="Arial" w:hAnsi="Arial"/>
                                              <w:color w:val="000000"/>
                                              <w:sz w:val="16"/>
                                            </w:rPr>
                                            <w:t>-</w:t>
                                          </w:r>
                                        </w:p>
                                      </w:tc>
                                    </w:tr>
                                  </w:tbl>
                                  <w:p w14:paraId="5C9451BE"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3EA264A9" w14:textId="77777777">
                                      <w:trPr>
                                        <w:trHeight w:hRule="exact" w:val="225"/>
                                      </w:trPr>
                                      <w:tc>
                                        <w:tcPr>
                                          <w:tcW w:w="813" w:type="dxa"/>
                                          <w:shd w:val="clear" w:color="auto" w:fill="FFFFFF"/>
                                          <w:tcMar>
                                            <w:top w:w="0" w:type="dxa"/>
                                            <w:left w:w="0" w:type="dxa"/>
                                            <w:bottom w:w="0" w:type="dxa"/>
                                            <w:right w:w="0" w:type="dxa"/>
                                          </w:tcMar>
                                          <w:vAlign w:val="center"/>
                                        </w:tcPr>
                                        <w:p w14:paraId="4110DAB0" w14:textId="77777777" w:rsidR="00354D5A" w:rsidRDefault="002725FB">
                                          <w:pPr>
                                            <w:spacing w:after="0" w:line="240" w:lineRule="auto"/>
                                            <w:jc w:val="right"/>
                                          </w:pPr>
                                          <w:r>
                                            <w:rPr>
                                              <w:rFonts w:ascii="Arial" w:eastAsia="Arial" w:hAnsi="Arial"/>
                                              <w:color w:val="000000"/>
                                              <w:sz w:val="16"/>
                                            </w:rPr>
                                            <w:t>90,910</w:t>
                                          </w:r>
                                        </w:p>
                                      </w:tc>
                                    </w:tr>
                                  </w:tbl>
                                  <w:p w14:paraId="76FC6F3F"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63400B5F" w14:textId="77777777">
                                      <w:trPr>
                                        <w:trHeight w:hRule="exact" w:val="225"/>
                                      </w:trPr>
                                      <w:tc>
                                        <w:tcPr>
                                          <w:tcW w:w="848" w:type="dxa"/>
                                          <w:shd w:val="clear" w:color="auto" w:fill="FFFFFF"/>
                                          <w:tcMar>
                                            <w:top w:w="0" w:type="dxa"/>
                                            <w:left w:w="0" w:type="dxa"/>
                                            <w:bottom w:w="0" w:type="dxa"/>
                                            <w:right w:w="0" w:type="dxa"/>
                                          </w:tcMar>
                                          <w:vAlign w:val="center"/>
                                        </w:tcPr>
                                        <w:p w14:paraId="4D44CB82" w14:textId="77777777" w:rsidR="00354D5A" w:rsidRDefault="002725FB">
                                          <w:pPr>
                                            <w:spacing w:after="0" w:line="240" w:lineRule="auto"/>
                                            <w:jc w:val="right"/>
                                          </w:pPr>
                                          <w:r>
                                            <w:rPr>
                                              <w:rFonts w:ascii="Arial" w:eastAsia="Arial" w:hAnsi="Arial"/>
                                              <w:color w:val="000000"/>
                                              <w:sz w:val="16"/>
                                            </w:rPr>
                                            <w:t>145,012</w:t>
                                          </w:r>
                                        </w:p>
                                      </w:tc>
                                    </w:tr>
                                  </w:tbl>
                                  <w:p w14:paraId="2B0130DA" w14:textId="77777777" w:rsidR="00354D5A" w:rsidRDefault="00354D5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2D89906A" w14:textId="77777777">
                                      <w:trPr>
                                        <w:trHeight w:hRule="exact" w:val="225"/>
                                      </w:trPr>
                                      <w:tc>
                                        <w:tcPr>
                                          <w:tcW w:w="798" w:type="dxa"/>
                                          <w:shd w:val="clear" w:color="auto" w:fill="FFFFFF"/>
                                          <w:tcMar>
                                            <w:top w:w="0" w:type="dxa"/>
                                            <w:left w:w="0" w:type="dxa"/>
                                            <w:bottom w:w="0" w:type="dxa"/>
                                            <w:right w:w="0" w:type="dxa"/>
                                          </w:tcMar>
                                          <w:vAlign w:val="center"/>
                                        </w:tcPr>
                                        <w:p w14:paraId="67BBDFE7" w14:textId="77777777" w:rsidR="00354D5A" w:rsidRDefault="002725FB">
                                          <w:pPr>
                                            <w:spacing w:after="0" w:line="240" w:lineRule="auto"/>
                                            <w:jc w:val="right"/>
                                          </w:pPr>
                                          <w:r>
                                            <w:rPr>
                                              <w:rFonts w:ascii="Arial" w:eastAsia="Arial" w:hAnsi="Arial"/>
                                              <w:color w:val="000000"/>
                                              <w:sz w:val="16"/>
                                            </w:rPr>
                                            <w:t>-</w:t>
                                          </w:r>
                                        </w:p>
                                      </w:tc>
                                    </w:tr>
                                  </w:tbl>
                                  <w:p w14:paraId="1175F0C7"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20D0BBFE" w14:textId="77777777">
                                      <w:trPr>
                                        <w:trHeight w:hRule="exact" w:val="225"/>
                                      </w:trPr>
                                      <w:tc>
                                        <w:tcPr>
                                          <w:tcW w:w="838" w:type="dxa"/>
                                          <w:shd w:val="clear" w:color="auto" w:fill="FFFFFF"/>
                                          <w:tcMar>
                                            <w:top w:w="0" w:type="dxa"/>
                                            <w:left w:w="0" w:type="dxa"/>
                                            <w:bottom w:w="0" w:type="dxa"/>
                                            <w:right w:w="0" w:type="dxa"/>
                                          </w:tcMar>
                                          <w:vAlign w:val="center"/>
                                        </w:tcPr>
                                        <w:p w14:paraId="74A2B398" w14:textId="77777777" w:rsidR="00354D5A" w:rsidRDefault="002725FB">
                                          <w:pPr>
                                            <w:spacing w:after="0" w:line="240" w:lineRule="auto"/>
                                            <w:jc w:val="right"/>
                                          </w:pPr>
                                          <w:r>
                                            <w:rPr>
                                              <w:rFonts w:ascii="Arial" w:eastAsia="Arial" w:hAnsi="Arial"/>
                                              <w:color w:val="000000"/>
                                              <w:sz w:val="16"/>
                                            </w:rPr>
                                            <w:t>145,012</w:t>
                                          </w:r>
                                        </w:p>
                                      </w:tc>
                                    </w:tr>
                                  </w:tbl>
                                  <w:p w14:paraId="02C8B6CD"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117AFBBA" w14:textId="77777777">
                                      <w:trPr>
                                        <w:trHeight w:hRule="exact" w:val="225"/>
                                      </w:trPr>
                                      <w:tc>
                                        <w:tcPr>
                                          <w:tcW w:w="850" w:type="dxa"/>
                                          <w:shd w:val="clear" w:color="auto" w:fill="FFFFFF"/>
                                          <w:tcMar>
                                            <w:top w:w="0" w:type="dxa"/>
                                            <w:left w:w="0" w:type="dxa"/>
                                            <w:bottom w:w="0" w:type="dxa"/>
                                            <w:right w:w="0" w:type="dxa"/>
                                          </w:tcMar>
                                          <w:vAlign w:val="center"/>
                                        </w:tcPr>
                                        <w:p w14:paraId="69197A70" w14:textId="77777777" w:rsidR="00354D5A" w:rsidRDefault="002725FB">
                                          <w:pPr>
                                            <w:spacing w:after="0" w:line="240" w:lineRule="auto"/>
                                            <w:jc w:val="right"/>
                                          </w:pPr>
                                          <w:r>
                                            <w:rPr>
                                              <w:rFonts w:ascii="Arial" w:eastAsia="Arial" w:hAnsi="Arial"/>
                                              <w:color w:val="000000"/>
                                              <w:sz w:val="16"/>
                                            </w:rPr>
                                            <w:t>235,922</w:t>
                                          </w:r>
                                        </w:p>
                                      </w:tc>
                                    </w:tr>
                                  </w:tbl>
                                  <w:p w14:paraId="3617BB4E" w14:textId="77777777" w:rsidR="00354D5A" w:rsidRDefault="00354D5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16F18A24" w14:textId="77777777">
                                      <w:trPr>
                                        <w:trHeight w:hRule="exact" w:val="225"/>
                                      </w:trPr>
                                      <w:tc>
                                        <w:tcPr>
                                          <w:tcW w:w="778" w:type="dxa"/>
                                          <w:shd w:val="clear" w:color="auto" w:fill="FFFFFF"/>
                                          <w:tcMar>
                                            <w:top w:w="0" w:type="dxa"/>
                                            <w:left w:w="0" w:type="dxa"/>
                                            <w:bottom w:w="0" w:type="dxa"/>
                                            <w:right w:w="0" w:type="dxa"/>
                                          </w:tcMar>
                                          <w:vAlign w:val="center"/>
                                        </w:tcPr>
                                        <w:p w14:paraId="477963AC" w14:textId="77777777" w:rsidR="00354D5A" w:rsidRDefault="002725FB">
                                          <w:pPr>
                                            <w:spacing w:after="0" w:line="240" w:lineRule="auto"/>
                                            <w:jc w:val="right"/>
                                          </w:pPr>
                                          <w:r>
                                            <w:rPr>
                                              <w:rFonts w:ascii="Arial" w:eastAsia="Arial" w:hAnsi="Arial"/>
                                              <w:color w:val="000000"/>
                                              <w:sz w:val="16"/>
                                            </w:rPr>
                                            <w:t>-</w:t>
                                          </w:r>
                                        </w:p>
                                      </w:tc>
                                    </w:tr>
                                  </w:tbl>
                                  <w:p w14:paraId="4B4D3396"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600FE488" w14:textId="77777777">
                                      <w:trPr>
                                        <w:trHeight w:hRule="exact" w:val="225"/>
                                      </w:trPr>
                                      <w:tc>
                                        <w:tcPr>
                                          <w:tcW w:w="850" w:type="dxa"/>
                                          <w:shd w:val="clear" w:color="auto" w:fill="FFFFFF"/>
                                          <w:tcMar>
                                            <w:top w:w="0" w:type="dxa"/>
                                            <w:left w:w="0" w:type="dxa"/>
                                            <w:bottom w:w="0" w:type="dxa"/>
                                            <w:right w:w="0" w:type="dxa"/>
                                          </w:tcMar>
                                          <w:vAlign w:val="center"/>
                                        </w:tcPr>
                                        <w:p w14:paraId="6BC0D748" w14:textId="77777777" w:rsidR="00354D5A" w:rsidRDefault="002725FB">
                                          <w:pPr>
                                            <w:spacing w:after="0" w:line="240" w:lineRule="auto"/>
                                            <w:jc w:val="right"/>
                                          </w:pPr>
                                          <w:r>
                                            <w:rPr>
                                              <w:rFonts w:ascii="Arial" w:eastAsia="Arial" w:hAnsi="Arial"/>
                                              <w:color w:val="000000"/>
                                              <w:sz w:val="16"/>
                                            </w:rPr>
                                            <w:t>235,922</w:t>
                                          </w:r>
                                        </w:p>
                                      </w:tc>
                                    </w:tr>
                                  </w:tbl>
                                  <w:p w14:paraId="5CBF2D84" w14:textId="77777777" w:rsidR="00354D5A" w:rsidRDefault="00354D5A">
                                    <w:pPr>
                                      <w:spacing w:after="0" w:line="240" w:lineRule="auto"/>
                                    </w:pPr>
                                  </w:p>
                                </w:tc>
                              </w:tr>
                              <w:tr w:rsidR="00354D5A" w14:paraId="76284D8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232D51C0" w14:textId="77777777">
                                      <w:trPr>
                                        <w:trHeight w:hRule="exact" w:val="225"/>
                                      </w:trPr>
                                      <w:tc>
                                        <w:tcPr>
                                          <w:tcW w:w="957" w:type="dxa"/>
                                          <w:shd w:val="clear" w:color="auto" w:fill="E3E8ED"/>
                                          <w:tcMar>
                                            <w:top w:w="0" w:type="dxa"/>
                                            <w:left w:w="0" w:type="dxa"/>
                                            <w:bottom w:w="0" w:type="dxa"/>
                                            <w:right w:w="0" w:type="dxa"/>
                                          </w:tcMar>
                                          <w:vAlign w:val="center"/>
                                        </w:tcPr>
                                        <w:p w14:paraId="5839242A" w14:textId="77777777" w:rsidR="00354D5A" w:rsidRDefault="002725FB">
                                          <w:pPr>
                                            <w:spacing w:after="0" w:line="240" w:lineRule="auto"/>
                                          </w:pPr>
                                          <w:r>
                                            <w:rPr>
                                              <w:rFonts w:ascii="Arial" w:eastAsia="Arial" w:hAnsi="Arial"/>
                                              <w:color w:val="000000"/>
                                              <w:sz w:val="16"/>
                                            </w:rPr>
                                            <w:t>UNDP</w:t>
                                          </w:r>
                                        </w:p>
                                      </w:tc>
                                    </w:tr>
                                  </w:tbl>
                                  <w:p w14:paraId="1CA5FB35"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5358F3CC" w14:textId="77777777">
                                      <w:trPr>
                                        <w:trHeight w:hRule="exact" w:val="225"/>
                                      </w:trPr>
                                      <w:tc>
                                        <w:tcPr>
                                          <w:tcW w:w="874" w:type="dxa"/>
                                          <w:shd w:val="clear" w:color="auto" w:fill="E3E8ED"/>
                                          <w:tcMar>
                                            <w:top w:w="0" w:type="dxa"/>
                                            <w:left w:w="0" w:type="dxa"/>
                                            <w:bottom w:w="0" w:type="dxa"/>
                                            <w:right w:w="0" w:type="dxa"/>
                                          </w:tcMar>
                                          <w:vAlign w:val="center"/>
                                        </w:tcPr>
                                        <w:p w14:paraId="26A2EC88" w14:textId="77777777" w:rsidR="00354D5A" w:rsidRDefault="002725FB">
                                          <w:pPr>
                                            <w:spacing w:after="0" w:line="240" w:lineRule="auto"/>
                                            <w:jc w:val="right"/>
                                          </w:pPr>
                                          <w:r>
                                            <w:rPr>
                                              <w:rFonts w:ascii="Arial" w:eastAsia="Arial" w:hAnsi="Arial"/>
                                              <w:color w:val="000000"/>
                                              <w:sz w:val="16"/>
                                            </w:rPr>
                                            <w:t>2,567,993</w:t>
                                          </w:r>
                                        </w:p>
                                      </w:tc>
                                    </w:tr>
                                  </w:tbl>
                                  <w:p w14:paraId="168DC383" w14:textId="77777777" w:rsidR="00354D5A" w:rsidRDefault="00354D5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1D49DE81" w14:textId="77777777">
                                      <w:trPr>
                                        <w:trHeight w:hRule="exact" w:val="225"/>
                                      </w:trPr>
                                      <w:tc>
                                        <w:tcPr>
                                          <w:tcW w:w="826" w:type="dxa"/>
                                          <w:shd w:val="clear" w:color="auto" w:fill="E3E8ED"/>
                                          <w:tcMar>
                                            <w:top w:w="0" w:type="dxa"/>
                                            <w:left w:w="0" w:type="dxa"/>
                                            <w:bottom w:w="0" w:type="dxa"/>
                                            <w:right w:w="0" w:type="dxa"/>
                                          </w:tcMar>
                                          <w:vAlign w:val="center"/>
                                        </w:tcPr>
                                        <w:p w14:paraId="5792295E" w14:textId="77777777" w:rsidR="00354D5A" w:rsidRDefault="002725FB">
                                          <w:pPr>
                                            <w:spacing w:after="0" w:line="240" w:lineRule="auto"/>
                                            <w:jc w:val="right"/>
                                          </w:pPr>
                                          <w:r>
                                            <w:rPr>
                                              <w:rFonts w:ascii="Arial" w:eastAsia="Arial" w:hAnsi="Arial"/>
                                              <w:color w:val="000000"/>
                                              <w:sz w:val="16"/>
                                            </w:rPr>
                                            <w:t>-</w:t>
                                          </w:r>
                                        </w:p>
                                      </w:tc>
                                    </w:tr>
                                  </w:tbl>
                                  <w:p w14:paraId="35E9CF29"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2266D64C" w14:textId="77777777">
                                      <w:trPr>
                                        <w:trHeight w:hRule="exact" w:val="225"/>
                                      </w:trPr>
                                      <w:tc>
                                        <w:tcPr>
                                          <w:tcW w:w="813" w:type="dxa"/>
                                          <w:shd w:val="clear" w:color="auto" w:fill="E3E8ED"/>
                                          <w:tcMar>
                                            <w:top w:w="0" w:type="dxa"/>
                                            <w:left w:w="0" w:type="dxa"/>
                                            <w:bottom w:w="0" w:type="dxa"/>
                                            <w:right w:w="0" w:type="dxa"/>
                                          </w:tcMar>
                                          <w:vAlign w:val="center"/>
                                        </w:tcPr>
                                        <w:p w14:paraId="65BD18A1" w14:textId="77777777" w:rsidR="00354D5A" w:rsidRDefault="002725FB">
                                          <w:pPr>
                                            <w:spacing w:after="0" w:line="240" w:lineRule="auto"/>
                                            <w:jc w:val="right"/>
                                          </w:pPr>
                                          <w:r>
                                            <w:rPr>
                                              <w:rFonts w:ascii="Arial" w:eastAsia="Arial" w:hAnsi="Arial"/>
                                              <w:color w:val="000000"/>
                                              <w:sz w:val="16"/>
                                            </w:rPr>
                                            <w:t>2,567,993</w:t>
                                          </w:r>
                                        </w:p>
                                      </w:tc>
                                    </w:tr>
                                  </w:tbl>
                                  <w:p w14:paraId="5E37D41C"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57D2B891" w14:textId="77777777">
                                      <w:trPr>
                                        <w:trHeight w:hRule="exact" w:val="225"/>
                                      </w:trPr>
                                      <w:tc>
                                        <w:tcPr>
                                          <w:tcW w:w="848" w:type="dxa"/>
                                          <w:shd w:val="clear" w:color="auto" w:fill="E3E8ED"/>
                                          <w:tcMar>
                                            <w:top w:w="0" w:type="dxa"/>
                                            <w:left w:w="0" w:type="dxa"/>
                                            <w:bottom w:w="0" w:type="dxa"/>
                                            <w:right w:w="0" w:type="dxa"/>
                                          </w:tcMar>
                                          <w:vAlign w:val="center"/>
                                        </w:tcPr>
                                        <w:p w14:paraId="1ED12059" w14:textId="77777777" w:rsidR="00354D5A" w:rsidRDefault="002725FB">
                                          <w:pPr>
                                            <w:spacing w:after="0" w:line="240" w:lineRule="auto"/>
                                            <w:jc w:val="right"/>
                                          </w:pPr>
                                          <w:r>
                                            <w:rPr>
                                              <w:rFonts w:ascii="Arial" w:eastAsia="Arial" w:hAnsi="Arial"/>
                                              <w:color w:val="000000"/>
                                              <w:sz w:val="16"/>
                                            </w:rPr>
                                            <w:t>1,908,767</w:t>
                                          </w:r>
                                        </w:p>
                                      </w:tc>
                                    </w:tr>
                                  </w:tbl>
                                  <w:p w14:paraId="49FF8265" w14:textId="77777777" w:rsidR="00354D5A" w:rsidRDefault="00354D5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554AFC96" w14:textId="77777777">
                                      <w:trPr>
                                        <w:trHeight w:hRule="exact" w:val="225"/>
                                      </w:trPr>
                                      <w:tc>
                                        <w:tcPr>
                                          <w:tcW w:w="798" w:type="dxa"/>
                                          <w:shd w:val="clear" w:color="auto" w:fill="E3E8ED"/>
                                          <w:tcMar>
                                            <w:top w:w="0" w:type="dxa"/>
                                            <w:left w:w="0" w:type="dxa"/>
                                            <w:bottom w:w="0" w:type="dxa"/>
                                            <w:right w:w="0" w:type="dxa"/>
                                          </w:tcMar>
                                          <w:vAlign w:val="center"/>
                                        </w:tcPr>
                                        <w:p w14:paraId="6A3A2FDC" w14:textId="77777777" w:rsidR="00354D5A" w:rsidRDefault="002725FB">
                                          <w:pPr>
                                            <w:spacing w:after="0" w:line="240" w:lineRule="auto"/>
                                            <w:jc w:val="right"/>
                                          </w:pPr>
                                          <w:r>
                                            <w:rPr>
                                              <w:rFonts w:ascii="Arial" w:eastAsia="Arial" w:hAnsi="Arial"/>
                                              <w:color w:val="000000"/>
                                              <w:sz w:val="16"/>
                                            </w:rPr>
                                            <w:t>-</w:t>
                                          </w:r>
                                        </w:p>
                                      </w:tc>
                                    </w:tr>
                                  </w:tbl>
                                  <w:p w14:paraId="38C8F563"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4CE0ABE3" w14:textId="77777777">
                                      <w:trPr>
                                        <w:trHeight w:hRule="exact" w:val="225"/>
                                      </w:trPr>
                                      <w:tc>
                                        <w:tcPr>
                                          <w:tcW w:w="838" w:type="dxa"/>
                                          <w:shd w:val="clear" w:color="auto" w:fill="E3E8ED"/>
                                          <w:tcMar>
                                            <w:top w:w="0" w:type="dxa"/>
                                            <w:left w:w="0" w:type="dxa"/>
                                            <w:bottom w:w="0" w:type="dxa"/>
                                            <w:right w:w="0" w:type="dxa"/>
                                          </w:tcMar>
                                          <w:vAlign w:val="center"/>
                                        </w:tcPr>
                                        <w:p w14:paraId="107AAA37" w14:textId="77777777" w:rsidR="00354D5A" w:rsidRDefault="002725FB">
                                          <w:pPr>
                                            <w:spacing w:after="0" w:line="240" w:lineRule="auto"/>
                                            <w:jc w:val="right"/>
                                          </w:pPr>
                                          <w:r>
                                            <w:rPr>
                                              <w:rFonts w:ascii="Arial" w:eastAsia="Arial" w:hAnsi="Arial"/>
                                              <w:color w:val="000000"/>
                                              <w:sz w:val="16"/>
                                            </w:rPr>
                                            <w:t>1,908,767</w:t>
                                          </w:r>
                                        </w:p>
                                      </w:tc>
                                    </w:tr>
                                  </w:tbl>
                                  <w:p w14:paraId="622F0E3C"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7B178067" w14:textId="77777777">
                                      <w:trPr>
                                        <w:trHeight w:hRule="exact" w:val="225"/>
                                      </w:trPr>
                                      <w:tc>
                                        <w:tcPr>
                                          <w:tcW w:w="850" w:type="dxa"/>
                                          <w:shd w:val="clear" w:color="auto" w:fill="E3E8ED"/>
                                          <w:tcMar>
                                            <w:top w:w="0" w:type="dxa"/>
                                            <w:left w:w="0" w:type="dxa"/>
                                            <w:bottom w:w="0" w:type="dxa"/>
                                            <w:right w:w="0" w:type="dxa"/>
                                          </w:tcMar>
                                          <w:vAlign w:val="center"/>
                                        </w:tcPr>
                                        <w:p w14:paraId="42420DC8" w14:textId="77777777" w:rsidR="00354D5A" w:rsidRDefault="002725FB">
                                          <w:pPr>
                                            <w:spacing w:after="0" w:line="240" w:lineRule="auto"/>
                                            <w:jc w:val="right"/>
                                          </w:pPr>
                                          <w:r>
                                            <w:rPr>
                                              <w:rFonts w:ascii="Arial" w:eastAsia="Arial" w:hAnsi="Arial"/>
                                              <w:color w:val="000000"/>
                                              <w:sz w:val="16"/>
                                            </w:rPr>
                                            <w:t>4,476,760</w:t>
                                          </w:r>
                                        </w:p>
                                      </w:tc>
                                    </w:tr>
                                  </w:tbl>
                                  <w:p w14:paraId="4FA5EBF3" w14:textId="77777777" w:rsidR="00354D5A" w:rsidRDefault="00354D5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28328ED0" w14:textId="77777777">
                                      <w:trPr>
                                        <w:trHeight w:hRule="exact" w:val="225"/>
                                      </w:trPr>
                                      <w:tc>
                                        <w:tcPr>
                                          <w:tcW w:w="778" w:type="dxa"/>
                                          <w:shd w:val="clear" w:color="auto" w:fill="E3E8ED"/>
                                          <w:tcMar>
                                            <w:top w:w="0" w:type="dxa"/>
                                            <w:left w:w="0" w:type="dxa"/>
                                            <w:bottom w:w="0" w:type="dxa"/>
                                            <w:right w:w="0" w:type="dxa"/>
                                          </w:tcMar>
                                          <w:vAlign w:val="center"/>
                                        </w:tcPr>
                                        <w:p w14:paraId="2B599EEC" w14:textId="77777777" w:rsidR="00354D5A" w:rsidRDefault="002725FB">
                                          <w:pPr>
                                            <w:spacing w:after="0" w:line="240" w:lineRule="auto"/>
                                            <w:jc w:val="right"/>
                                          </w:pPr>
                                          <w:r>
                                            <w:rPr>
                                              <w:rFonts w:ascii="Arial" w:eastAsia="Arial" w:hAnsi="Arial"/>
                                              <w:color w:val="000000"/>
                                              <w:sz w:val="16"/>
                                            </w:rPr>
                                            <w:t>-</w:t>
                                          </w:r>
                                        </w:p>
                                      </w:tc>
                                    </w:tr>
                                  </w:tbl>
                                  <w:p w14:paraId="369D9B8D"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64B46F86" w14:textId="77777777">
                                      <w:trPr>
                                        <w:trHeight w:hRule="exact" w:val="225"/>
                                      </w:trPr>
                                      <w:tc>
                                        <w:tcPr>
                                          <w:tcW w:w="850" w:type="dxa"/>
                                          <w:shd w:val="clear" w:color="auto" w:fill="E3E8ED"/>
                                          <w:tcMar>
                                            <w:top w:w="0" w:type="dxa"/>
                                            <w:left w:w="0" w:type="dxa"/>
                                            <w:bottom w:w="0" w:type="dxa"/>
                                            <w:right w:w="0" w:type="dxa"/>
                                          </w:tcMar>
                                          <w:vAlign w:val="center"/>
                                        </w:tcPr>
                                        <w:p w14:paraId="57654FD4" w14:textId="77777777" w:rsidR="00354D5A" w:rsidRDefault="002725FB">
                                          <w:pPr>
                                            <w:spacing w:after="0" w:line="240" w:lineRule="auto"/>
                                            <w:jc w:val="right"/>
                                          </w:pPr>
                                          <w:r>
                                            <w:rPr>
                                              <w:rFonts w:ascii="Arial" w:eastAsia="Arial" w:hAnsi="Arial"/>
                                              <w:color w:val="000000"/>
                                              <w:sz w:val="16"/>
                                            </w:rPr>
                                            <w:t>4,476,760</w:t>
                                          </w:r>
                                        </w:p>
                                      </w:tc>
                                    </w:tr>
                                  </w:tbl>
                                  <w:p w14:paraId="79275D04" w14:textId="77777777" w:rsidR="00354D5A" w:rsidRDefault="00354D5A">
                                    <w:pPr>
                                      <w:spacing w:after="0" w:line="240" w:lineRule="auto"/>
                                    </w:pPr>
                                  </w:p>
                                </w:tc>
                              </w:tr>
                              <w:tr w:rsidR="00354D5A" w14:paraId="0004B3F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562A458F" w14:textId="77777777">
                                      <w:trPr>
                                        <w:trHeight w:hRule="exact" w:val="225"/>
                                      </w:trPr>
                                      <w:tc>
                                        <w:tcPr>
                                          <w:tcW w:w="957" w:type="dxa"/>
                                          <w:shd w:val="clear" w:color="auto" w:fill="FFFFFF"/>
                                          <w:tcMar>
                                            <w:top w:w="0" w:type="dxa"/>
                                            <w:left w:w="0" w:type="dxa"/>
                                            <w:bottom w:w="0" w:type="dxa"/>
                                            <w:right w:w="0" w:type="dxa"/>
                                          </w:tcMar>
                                          <w:vAlign w:val="center"/>
                                        </w:tcPr>
                                        <w:p w14:paraId="0332FD41" w14:textId="77777777" w:rsidR="00354D5A" w:rsidRDefault="002725FB">
                                          <w:pPr>
                                            <w:spacing w:after="0" w:line="240" w:lineRule="auto"/>
                                          </w:pPr>
                                          <w:r>
                                            <w:rPr>
                                              <w:rFonts w:ascii="Arial" w:eastAsia="Arial" w:hAnsi="Arial"/>
                                              <w:color w:val="000000"/>
                                              <w:sz w:val="16"/>
                                            </w:rPr>
                                            <w:t>UNFPA</w:t>
                                          </w:r>
                                        </w:p>
                                      </w:tc>
                                    </w:tr>
                                  </w:tbl>
                                  <w:p w14:paraId="2EBB5977"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6C1C96C9" w14:textId="77777777">
                                      <w:trPr>
                                        <w:trHeight w:hRule="exact" w:val="225"/>
                                      </w:trPr>
                                      <w:tc>
                                        <w:tcPr>
                                          <w:tcW w:w="874" w:type="dxa"/>
                                          <w:shd w:val="clear" w:color="auto" w:fill="FFFFFF"/>
                                          <w:tcMar>
                                            <w:top w:w="0" w:type="dxa"/>
                                            <w:left w:w="0" w:type="dxa"/>
                                            <w:bottom w:w="0" w:type="dxa"/>
                                            <w:right w:w="0" w:type="dxa"/>
                                          </w:tcMar>
                                          <w:vAlign w:val="center"/>
                                        </w:tcPr>
                                        <w:p w14:paraId="646404E4" w14:textId="77777777" w:rsidR="00354D5A" w:rsidRDefault="002725FB">
                                          <w:pPr>
                                            <w:spacing w:after="0" w:line="240" w:lineRule="auto"/>
                                            <w:jc w:val="right"/>
                                          </w:pPr>
                                          <w:r>
                                            <w:rPr>
                                              <w:rFonts w:ascii="Arial" w:eastAsia="Arial" w:hAnsi="Arial"/>
                                              <w:color w:val="000000"/>
                                              <w:sz w:val="16"/>
                                            </w:rPr>
                                            <w:t>182,212</w:t>
                                          </w:r>
                                        </w:p>
                                      </w:tc>
                                    </w:tr>
                                  </w:tbl>
                                  <w:p w14:paraId="1FD195CE" w14:textId="77777777" w:rsidR="00354D5A" w:rsidRDefault="00354D5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57C82073" w14:textId="77777777">
                                      <w:trPr>
                                        <w:trHeight w:hRule="exact" w:val="225"/>
                                      </w:trPr>
                                      <w:tc>
                                        <w:tcPr>
                                          <w:tcW w:w="826" w:type="dxa"/>
                                          <w:shd w:val="clear" w:color="auto" w:fill="FFFFFF"/>
                                          <w:tcMar>
                                            <w:top w:w="0" w:type="dxa"/>
                                            <w:left w:w="0" w:type="dxa"/>
                                            <w:bottom w:w="0" w:type="dxa"/>
                                            <w:right w:w="0" w:type="dxa"/>
                                          </w:tcMar>
                                          <w:vAlign w:val="center"/>
                                        </w:tcPr>
                                        <w:p w14:paraId="466CD22F" w14:textId="77777777" w:rsidR="00354D5A" w:rsidRDefault="002725FB">
                                          <w:pPr>
                                            <w:spacing w:after="0" w:line="240" w:lineRule="auto"/>
                                            <w:jc w:val="right"/>
                                          </w:pPr>
                                          <w:r>
                                            <w:rPr>
                                              <w:rFonts w:ascii="Arial" w:eastAsia="Arial" w:hAnsi="Arial"/>
                                              <w:color w:val="000000"/>
                                              <w:sz w:val="16"/>
                                            </w:rPr>
                                            <w:t>-</w:t>
                                          </w:r>
                                        </w:p>
                                      </w:tc>
                                    </w:tr>
                                  </w:tbl>
                                  <w:p w14:paraId="3391D1A4"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18127F0A" w14:textId="77777777">
                                      <w:trPr>
                                        <w:trHeight w:hRule="exact" w:val="225"/>
                                      </w:trPr>
                                      <w:tc>
                                        <w:tcPr>
                                          <w:tcW w:w="813" w:type="dxa"/>
                                          <w:shd w:val="clear" w:color="auto" w:fill="FFFFFF"/>
                                          <w:tcMar>
                                            <w:top w:w="0" w:type="dxa"/>
                                            <w:left w:w="0" w:type="dxa"/>
                                            <w:bottom w:w="0" w:type="dxa"/>
                                            <w:right w:w="0" w:type="dxa"/>
                                          </w:tcMar>
                                          <w:vAlign w:val="center"/>
                                        </w:tcPr>
                                        <w:p w14:paraId="7C244FB3" w14:textId="77777777" w:rsidR="00354D5A" w:rsidRDefault="002725FB">
                                          <w:pPr>
                                            <w:spacing w:after="0" w:line="240" w:lineRule="auto"/>
                                            <w:jc w:val="right"/>
                                          </w:pPr>
                                          <w:r>
                                            <w:rPr>
                                              <w:rFonts w:ascii="Arial" w:eastAsia="Arial" w:hAnsi="Arial"/>
                                              <w:color w:val="000000"/>
                                              <w:sz w:val="16"/>
                                            </w:rPr>
                                            <w:t>182,212</w:t>
                                          </w:r>
                                        </w:p>
                                      </w:tc>
                                    </w:tr>
                                  </w:tbl>
                                  <w:p w14:paraId="18A06399"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5FB1492D" w14:textId="77777777">
                                      <w:trPr>
                                        <w:trHeight w:hRule="exact" w:val="225"/>
                                      </w:trPr>
                                      <w:tc>
                                        <w:tcPr>
                                          <w:tcW w:w="848" w:type="dxa"/>
                                          <w:shd w:val="clear" w:color="auto" w:fill="FFFFFF"/>
                                          <w:tcMar>
                                            <w:top w:w="0" w:type="dxa"/>
                                            <w:left w:w="0" w:type="dxa"/>
                                            <w:bottom w:w="0" w:type="dxa"/>
                                            <w:right w:w="0" w:type="dxa"/>
                                          </w:tcMar>
                                          <w:vAlign w:val="center"/>
                                        </w:tcPr>
                                        <w:p w14:paraId="5C19AA90" w14:textId="77777777" w:rsidR="00354D5A" w:rsidRDefault="002725FB">
                                          <w:pPr>
                                            <w:spacing w:after="0" w:line="240" w:lineRule="auto"/>
                                            <w:jc w:val="right"/>
                                          </w:pPr>
                                          <w:r>
                                            <w:rPr>
                                              <w:rFonts w:ascii="Arial" w:eastAsia="Arial" w:hAnsi="Arial"/>
                                              <w:color w:val="000000"/>
                                              <w:sz w:val="16"/>
                                            </w:rPr>
                                            <w:t>285,358</w:t>
                                          </w:r>
                                        </w:p>
                                      </w:tc>
                                    </w:tr>
                                  </w:tbl>
                                  <w:p w14:paraId="2F512EA5" w14:textId="77777777" w:rsidR="00354D5A" w:rsidRDefault="00354D5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73F74815" w14:textId="77777777">
                                      <w:trPr>
                                        <w:trHeight w:hRule="exact" w:val="225"/>
                                      </w:trPr>
                                      <w:tc>
                                        <w:tcPr>
                                          <w:tcW w:w="798" w:type="dxa"/>
                                          <w:shd w:val="clear" w:color="auto" w:fill="FFFFFF"/>
                                          <w:tcMar>
                                            <w:top w:w="0" w:type="dxa"/>
                                            <w:left w:w="0" w:type="dxa"/>
                                            <w:bottom w:w="0" w:type="dxa"/>
                                            <w:right w:w="0" w:type="dxa"/>
                                          </w:tcMar>
                                          <w:vAlign w:val="center"/>
                                        </w:tcPr>
                                        <w:p w14:paraId="58774DFA" w14:textId="77777777" w:rsidR="00354D5A" w:rsidRDefault="002725FB">
                                          <w:pPr>
                                            <w:spacing w:after="0" w:line="240" w:lineRule="auto"/>
                                            <w:jc w:val="right"/>
                                          </w:pPr>
                                          <w:r>
                                            <w:rPr>
                                              <w:rFonts w:ascii="Arial" w:eastAsia="Arial" w:hAnsi="Arial"/>
                                              <w:color w:val="000000"/>
                                              <w:sz w:val="16"/>
                                            </w:rPr>
                                            <w:t>-</w:t>
                                          </w:r>
                                        </w:p>
                                      </w:tc>
                                    </w:tr>
                                  </w:tbl>
                                  <w:p w14:paraId="70954CC8"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2898FF97" w14:textId="77777777">
                                      <w:trPr>
                                        <w:trHeight w:hRule="exact" w:val="225"/>
                                      </w:trPr>
                                      <w:tc>
                                        <w:tcPr>
                                          <w:tcW w:w="838" w:type="dxa"/>
                                          <w:shd w:val="clear" w:color="auto" w:fill="FFFFFF"/>
                                          <w:tcMar>
                                            <w:top w:w="0" w:type="dxa"/>
                                            <w:left w:w="0" w:type="dxa"/>
                                            <w:bottom w:w="0" w:type="dxa"/>
                                            <w:right w:w="0" w:type="dxa"/>
                                          </w:tcMar>
                                          <w:vAlign w:val="center"/>
                                        </w:tcPr>
                                        <w:p w14:paraId="2AAF77F0" w14:textId="77777777" w:rsidR="00354D5A" w:rsidRDefault="002725FB">
                                          <w:pPr>
                                            <w:spacing w:after="0" w:line="240" w:lineRule="auto"/>
                                            <w:jc w:val="right"/>
                                          </w:pPr>
                                          <w:r>
                                            <w:rPr>
                                              <w:rFonts w:ascii="Arial" w:eastAsia="Arial" w:hAnsi="Arial"/>
                                              <w:color w:val="000000"/>
                                              <w:sz w:val="16"/>
                                            </w:rPr>
                                            <w:t>285,358</w:t>
                                          </w:r>
                                        </w:p>
                                      </w:tc>
                                    </w:tr>
                                  </w:tbl>
                                  <w:p w14:paraId="10920FB0"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4CD8EE14" w14:textId="77777777">
                                      <w:trPr>
                                        <w:trHeight w:hRule="exact" w:val="225"/>
                                      </w:trPr>
                                      <w:tc>
                                        <w:tcPr>
                                          <w:tcW w:w="850" w:type="dxa"/>
                                          <w:shd w:val="clear" w:color="auto" w:fill="FFFFFF"/>
                                          <w:tcMar>
                                            <w:top w:w="0" w:type="dxa"/>
                                            <w:left w:w="0" w:type="dxa"/>
                                            <w:bottom w:w="0" w:type="dxa"/>
                                            <w:right w:w="0" w:type="dxa"/>
                                          </w:tcMar>
                                          <w:vAlign w:val="center"/>
                                        </w:tcPr>
                                        <w:p w14:paraId="4E707F85" w14:textId="77777777" w:rsidR="00354D5A" w:rsidRDefault="002725FB">
                                          <w:pPr>
                                            <w:spacing w:after="0" w:line="240" w:lineRule="auto"/>
                                            <w:jc w:val="right"/>
                                          </w:pPr>
                                          <w:r>
                                            <w:rPr>
                                              <w:rFonts w:ascii="Arial" w:eastAsia="Arial" w:hAnsi="Arial"/>
                                              <w:color w:val="000000"/>
                                              <w:sz w:val="16"/>
                                            </w:rPr>
                                            <w:t>467,570</w:t>
                                          </w:r>
                                        </w:p>
                                      </w:tc>
                                    </w:tr>
                                  </w:tbl>
                                  <w:p w14:paraId="39324A29" w14:textId="77777777" w:rsidR="00354D5A" w:rsidRDefault="00354D5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00B94B4B" w14:textId="77777777">
                                      <w:trPr>
                                        <w:trHeight w:hRule="exact" w:val="225"/>
                                      </w:trPr>
                                      <w:tc>
                                        <w:tcPr>
                                          <w:tcW w:w="778" w:type="dxa"/>
                                          <w:shd w:val="clear" w:color="auto" w:fill="FFFFFF"/>
                                          <w:tcMar>
                                            <w:top w:w="0" w:type="dxa"/>
                                            <w:left w:w="0" w:type="dxa"/>
                                            <w:bottom w:w="0" w:type="dxa"/>
                                            <w:right w:w="0" w:type="dxa"/>
                                          </w:tcMar>
                                          <w:vAlign w:val="center"/>
                                        </w:tcPr>
                                        <w:p w14:paraId="5953D904" w14:textId="77777777" w:rsidR="00354D5A" w:rsidRDefault="002725FB">
                                          <w:pPr>
                                            <w:spacing w:after="0" w:line="240" w:lineRule="auto"/>
                                            <w:jc w:val="right"/>
                                          </w:pPr>
                                          <w:r>
                                            <w:rPr>
                                              <w:rFonts w:ascii="Arial" w:eastAsia="Arial" w:hAnsi="Arial"/>
                                              <w:color w:val="000000"/>
                                              <w:sz w:val="16"/>
                                            </w:rPr>
                                            <w:t>-</w:t>
                                          </w:r>
                                        </w:p>
                                      </w:tc>
                                    </w:tr>
                                  </w:tbl>
                                  <w:p w14:paraId="5F8A31BE"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3803D0A4" w14:textId="77777777">
                                      <w:trPr>
                                        <w:trHeight w:hRule="exact" w:val="225"/>
                                      </w:trPr>
                                      <w:tc>
                                        <w:tcPr>
                                          <w:tcW w:w="850" w:type="dxa"/>
                                          <w:shd w:val="clear" w:color="auto" w:fill="FFFFFF"/>
                                          <w:tcMar>
                                            <w:top w:w="0" w:type="dxa"/>
                                            <w:left w:w="0" w:type="dxa"/>
                                            <w:bottom w:w="0" w:type="dxa"/>
                                            <w:right w:w="0" w:type="dxa"/>
                                          </w:tcMar>
                                          <w:vAlign w:val="center"/>
                                        </w:tcPr>
                                        <w:p w14:paraId="53A33A63" w14:textId="77777777" w:rsidR="00354D5A" w:rsidRDefault="002725FB">
                                          <w:pPr>
                                            <w:spacing w:after="0" w:line="240" w:lineRule="auto"/>
                                            <w:jc w:val="right"/>
                                          </w:pPr>
                                          <w:r>
                                            <w:rPr>
                                              <w:rFonts w:ascii="Arial" w:eastAsia="Arial" w:hAnsi="Arial"/>
                                              <w:color w:val="000000"/>
                                              <w:sz w:val="16"/>
                                            </w:rPr>
                                            <w:t>467,570</w:t>
                                          </w:r>
                                        </w:p>
                                      </w:tc>
                                    </w:tr>
                                  </w:tbl>
                                  <w:p w14:paraId="0567F3E8" w14:textId="77777777" w:rsidR="00354D5A" w:rsidRDefault="00354D5A">
                                    <w:pPr>
                                      <w:spacing w:after="0" w:line="240" w:lineRule="auto"/>
                                    </w:pPr>
                                  </w:p>
                                </w:tc>
                              </w:tr>
                              <w:tr w:rsidR="00354D5A" w14:paraId="2591701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6F85FCF0" w14:textId="77777777">
                                      <w:trPr>
                                        <w:trHeight w:hRule="exact" w:val="225"/>
                                      </w:trPr>
                                      <w:tc>
                                        <w:tcPr>
                                          <w:tcW w:w="957" w:type="dxa"/>
                                          <w:shd w:val="clear" w:color="auto" w:fill="E3E8ED"/>
                                          <w:tcMar>
                                            <w:top w:w="0" w:type="dxa"/>
                                            <w:left w:w="0" w:type="dxa"/>
                                            <w:bottom w:w="0" w:type="dxa"/>
                                            <w:right w:w="0" w:type="dxa"/>
                                          </w:tcMar>
                                          <w:vAlign w:val="center"/>
                                        </w:tcPr>
                                        <w:p w14:paraId="4F78FCC5" w14:textId="77777777" w:rsidR="00354D5A" w:rsidRDefault="002725FB">
                                          <w:pPr>
                                            <w:spacing w:after="0" w:line="240" w:lineRule="auto"/>
                                          </w:pPr>
                                          <w:r>
                                            <w:rPr>
                                              <w:rFonts w:ascii="Arial" w:eastAsia="Arial" w:hAnsi="Arial"/>
                                              <w:color w:val="000000"/>
                                              <w:sz w:val="16"/>
                                            </w:rPr>
                                            <w:t>UNICEF</w:t>
                                          </w:r>
                                        </w:p>
                                      </w:tc>
                                    </w:tr>
                                  </w:tbl>
                                  <w:p w14:paraId="0245760F"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3F12C9BA" w14:textId="77777777">
                                      <w:trPr>
                                        <w:trHeight w:hRule="exact" w:val="225"/>
                                      </w:trPr>
                                      <w:tc>
                                        <w:tcPr>
                                          <w:tcW w:w="874" w:type="dxa"/>
                                          <w:shd w:val="clear" w:color="auto" w:fill="E3E8ED"/>
                                          <w:tcMar>
                                            <w:top w:w="0" w:type="dxa"/>
                                            <w:left w:w="0" w:type="dxa"/>
                                            <w:bottom w:w="0" w:type="dxa"/>
                                            <w:right w:w="0" w:type="dxa"/>
                                          </w:tcMar>
                                          <w:vAlign w:val="center"/>
                                        </w:tcPr>
                                        <w:p w14:paraId="3DCEBC18" w14:textId="77777777" w:rsidR="00354D5A" w:rsidRDefault="002725FB">
                                          <w:pPr>
                                            <w:spacing w:after="0" w:line="240" w:lineRule="auto"/>
                                            <w:jc w:val="right"/>
                                          </w:pPr>
                                          <w:r>
                                            <w:rPr>
                                              <w:rFonts w:ascii="Arial" w:eastAsia="Arial" w:hAnsi="Arial"/>
                                              <w:color w:val="000000"/>
                                              <w:sz w:val="16"/>
                                            </w:rPr>
                                            <w:t>666,174</w:t>
                                          </w:r>
                                        </w:p>
                                      </w:tc>
                                    </w:tr>
                                  </w:tbl>
                                  <w:p w14:paraId="4ED1A95B" w14:textId="77777777" w:rsidR="00354D5A" w:rsidRDefault="00354D5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2423570A" w14:textId="77777777">
                                      <w:trPr>
                                        <w:trHeight w:hRule="exact" w:val="225"/>
                                      </w:trPr>
                                      <w:tc>
                                        <w:tcPr>
                                          <w:tcW w:w="826" w:type="dxa"/>
                                          <w:shd w:val="clear" w:color="auto" w:fill="E3E8ED"/>
                                          <w:tcMar>
                                            <w:top w:w="0" w:type="dxa"/>
                                            <w:left w:w="0" w:type="dxa"/>
                                            <w:bottom w:w="0" w:type="dxa"/>
                                            <w:right w:w="0" w:type="dxa"/>
                                          </w:tcMar>
                                          <w:vAlign w:val="center"/>
                                        </w:tcPr>
                                        <w:p w14:paraId="5C5AD828" w14:textId="77777777" w:rsidR="00354D5A" w:rsidRDefault="002725FB">
                                          <w:pPr>
                                            <w:spacing w:after="0" w:line="240" w:lineRule="auto"/>
                                            <w:jc w:val="right"/>
                                          </w:pPr>
                                          <w:r>
                                            <w:rPr>
                                              <w:rFonts w:ascii="Arial" w:eastAsia="Arial" w:hAnsi="Arial"/>
                                              <w:color w:val="000000"/>
                                              <w:sz w:val="16"/>
                                            </w:rPr>
                                            <w:t>-</w:t>
                                          </w:r>
                                        </w:p>
                                      </w:tc>
                                    </w:tr>
                                  </w:tbl>
                                  <w:p w14:paraId="7ACEF2AC"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797CE7A6" w14:textId="77777777">
                                      <w:trPr>
                                        <w:trHeight w:hRule="exact" w:val="225"/>
                                      </w:trPr>
                                      <w:tc>
                                        <w:tcPr>
                                          <w:tcW w:w="813" w:type="dxa"/>
                                          <w:shd w:val="clear" w:color="auto" w:fill="E3E8ED"/>
                                          <w:tcMar>
                                            <w:top w:w="0" w:type="dxa"/>
                                            <w:left w:w="0" w:type="dxa"/>
                                            <w:bottom w:w="0" w:type="dxa"/>
                                            <w:right w:w="0" w:type="dxa"/>
                                          </w:tcMar>
                                          <w:vAlign w:val="center"/>
                                        </w:tcPr>
                                        <w:p w14:paraId="70409ABB" w14:textId="77777777" w:rsidR="00354D5A" w:rsidRDefault="002725FB">
                                          <w:pPr>
                                            <w:spacing w:after="0" w:line="240" w:lineRule="auto"/>
                                            <w:jc w:val="right"/>
                                          </w:pPr>
                                          <w:r>
                                            <w:rPr>
                                              <w:rFonts w:ascii="Arial" w:eastAsia="Arial" w:hAnsi="Arial"/>
                                              <w:color w:val="000000"/>
                                              <w:sz w:val="16"/>
                                            </w:rPr>
                                            <w:t>666,174</w:t>
                                          </w:r>
                                        </w:p>
                                      </w:tc>
                                    </w:tr>
                                  </w:tbl>
                                  <w:p w14:paraId="47CFC4EA"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1906C970" w14:textId="77777777">
                                      <w:trPr>
                                        <w:trHeight w:hRule="exact" w:val="225"/>
                                      </w:trPr>
                                      <w:tc>
                                        <w:tcPr>
                                          <w:tcW w:w="848" w:type="dxa"/>
                                          <w:shd w:val="clear" w:color="auto" w:fill="E3E8ED"/>
                                          <w:tcMar>
                                            <w:top w:w="0" w:type="dxa"/>
                                            <w:left w:w="0" w:type="dxa"/>
                                            <w:bottom w:w="0" w:type="dxa"/>
                                            <w:right w:w="0" w:type="dxa"/>
                                          </w:tcMar>
                                          <w:vAlign w:val="center"/>
                                        </w:tcPr>
                                        <w:p w14:paraId="08C2175C" w14:textId="77777777" w:rsidR="00354D5A" w:rsidRDefault="002725FB">
                                          <w:pPr>
                                            <w:spacing w:after="0" w:line="240" w:lineRule="auto"/>
                                            <w:jc w:val="right"/>
                                          </w:pPr>
                                          <w:r>
                                            <w:rPr>
                                              <w:rFonts w:ascii="Arial" w:eastAsia="Arial" w:hAnsi="Arial"/>
                                              <w:color w:val="000000"/>
                                              <w:sz w:val="16"/>
                                            </w:rPr>
                                            <w:t>409,542</w:t>
                                          </w:r>
                                        </w:p>
                                      </w:tc>
                                    </w:tr>
                                  </w:tbl>
                                  <w:p w14:paraId="346A9D30" w14:textId="77777777" w:rsidR="00354D5A" w:rsidRDefault="00354D5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6A04ABF5" w14:textId="77777777">
                                      <w:trPr>
                                        <w:trHeight w:hRule="exact" w:val="225"/>
                                      </w:trPr>
                                      <w:tc>
                                        <w:tcPr>
                                          <w:tcW w:w="798" w:type="dxa"/>
                                          <w:shd w:val="clear" w:color="auto" w:fill="E3E8ED"/>
                                          <w:tcMar>
                                            <w:top w:w="0" w:type="dxa"/>
                                            <w:left w:w="0" w:type="dxa"/>
                                            <w:bottom w:w="0" w:type="dxa"/>
                                            <w:right w:w="0" w:type="dxa"/>
                                          </w:tcMar>
                                          <w:vAlign w:val="center"/>
                                        </w:tcPr>
                                        <w:p w14:paraId="791D098F" w14:textId="77777777" w:rsidR="00354D5A" w:rsidRDefault="002725FB">
                                          <w:pPr>
                                            <w:spacing w:after="0" w:line="240" w:lineRule="auto"/>
                                            <w:jc w:val="right"/>
                                          </w:pPr>
                                          <w:r>
                                            <w:rPr>
                                              <w:rFonts w:ascii="Arial" w:eastAsia="Arial" w:hAnsi="Arial"/>
                                              <w:color w:val="000000"/>
                                              <w:sz w:val="16"/>
                                            </w:rPr>
                                            <w:t>-</w:t>
                                          </w:r>
                                        </w:p>
                                      </w:tc>
                                    </w:tr>
                                  </w:tbl>
                                  <w:p w14:paraId="5045BD54"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430889C9" w14:textId="77777777">
                                      <w:trPr>
                                        <w:trHeight w:hRule="exact" w:val="225"/>
                                      </w:trPr>
                                      <w:tc>
                                        <w:tcPr>
                                          <w:tcW w:w="838" w:type="dxa"/>
                                          <w:shd w:val="clear" w:color="auto" w:fill="E3E8ED"/>
                                          <w:tcMar>
                                            <w:top w:w="0" w:type="dxa"/>
                                            <w:left w:w="0" w:type="dxa"/>
                                            <w:bottom w:w="0" w:type="dxa"/>
                                            <w:right w:w="0" w:type="dxa"/>
                                          </w:tcMar>
                                          <w:vAlign w:val="center"/>
                                        </w:tcPr>
                                        <w:p w14:paraId="1E7D2BDD" w14:textId="77777777" w:rsidR="00354D5A" w:rsidRDefault="002725FB">
                                          <w:pPr>
                                            <w:spacing w:after="0" w:line="240" w:lineRule="auto"/>
                                            <w:jc w:val="right"/>
                                          </w:pPr>
                                          <w:r>
                                            <w:rPr>
                                              <w:rFonts w:ascii="Arial" w:eastAsia="Arial" w:hAnsi="Arial"/>
                                              <w:color w:val="000000"/>
                                              <w:sz w:val="16"/>
                                            </w:rPr>
                                            <w:t>409,542</w:t>
                                          </w:r>
                                        </w:p>
                                      </w:tc>
                                    </w:tr>
                                  </w:tbl>
                                  <w:p w14:paraId="399ACF51"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1FB96B23" w14:textId="77777777">
                                      <w:trPr>
                                        <w:trHeight w:hRule="exact" w:val="225"/>
                                      </w:trPr>
                                      <w:tc>
                                        <w:tcPr>
                                          <w:tcW w:w="850" w:type="dxa"/>
                                          <w:shd w:val="clear" w:color="auto" w:fill="E3E8ED"/>
                                          <w:tcMar>
                                            <w:top w:w="0" w:type="dxa"/>
                                            <w:left w:w="0" w:type="dxa"/>
                                            <w:bottom w:w="0" w:type="dxa"/>
                                            <w:right w:w="0" w:type="dxa"/>
                                          </w:tcMar>
                                          <w:vAlign w:val="center"/>
                                        </w:tcPr>
                                        <w:p w14:paraId="03103477" w14:textId="77777777" w:rsidR="00354D5A" w:rsidRDefault="002725FB">
                                          <w:pPr>
                                            <w:spacing w:after="0" w:line="240" w:lineRule="auto"/>
                                            <w:jc w:val="right"/>
                                          </w:pPr>
                                          <w:r>
                                            <w:rPr>
                                              <w:rFonts w:ascii="Arial" w:eastAsia="Arial" w:hAnsi="Arial"/>
                                              <w:color w:val="000000"/>
                                              <w:sz w:val="16"/>
                                            </w:rPr>
                                            <w:t>1,075,716</w:t>
                                          </w:r>
                                        </w:p>
                                      </w:tc>
                                    </w:tr>
                                  </w:tbl>
                                  <w:p w14:paraId="274FD025" w14:textId="77777777" w:rsidR="00354D5A" w:rsidRDefault="00354D5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2518A72D" w14:textId="77777777">
                                      <w:trPr>
                                        <w:trHeight w:hRule="exact" w:val="225"/>
                                      </w:trPr>
                                      <w:tc>
                                        <w:tcPr>
                                          <w:tcW w:w="778" w:type="dxa"/>
                                          <w:shd w:val="clear" w:color="auto" w:fill="E3E8ED"/>
                                          <w:tcMar>
                                            <w:top w:w="0" w:type="dxa"/>
                                            <w:left w:w="0" w:type="dxa"/>
                                            <w:bottom w:w="0" w:type="dxa"/>
                                            <w:right w:w="0" w:type="dxa"/>
                                          </w:tcMar>
                                          <w:vAlign w:val="center"/>
                                        </w:tcPr>
                                        <w:p w14:paraId="3BF0EF49" w14:textId="77777777" w:rsidR="00354D5A" w:rsidRDefault="002725FB">
                                          <w:pPr>
                                            <w:spacing w:after="0" w:line="240" w:lineRule="auto"/>
                                            <w:jc w:val="right"/>
                                          </w:pPr>
                                          <w:r>
                                            <w:rPr>
                                              <w:rFonts w:ascii="Arial" w:eastAsia="Arial" w:hAnsi="Arial"/>
                                              <w:color w:val="000000"/>
                                              <w:sz w:val="16"/>
                                            </w:rPr>
                                            <w:t>-</w:t>
                                          </w:r>
                                        </w:p>
                                      </w:tc>
                                    </w:tr>
                                  </w:tbl>
                                  <w:p w14:paraId="3DD23327"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7D7938F5" w14:textId="77777777">
                                      <w:trPr>
                                        <w:trHeight w:hRule="exact" w:val="225"/>
                                      </w:trPr>
                                      <w:tc>
                                        <w:tcPr>
                                          <w:tcW w:w="850" w:type="dxa"/>
                                          <w:shd w:val="clear" w:color="auto" w:fill="E3E8ED"/>
                                          <w:tcMar>
                                            <w:top w:w="0" w:type="dxa"/>
                                            <w:left w:w="0" w:type="dxa"/>
                                            <w:bottom w:w="0" w:type="dxa"/>
                                            <w:right w:w="0" w:type="dxa"/>
                                          </w:tcMar>
                                          <w:vAlign w:val="center"/>
                                        </w:tcPr>
                                        <w:p w14:paraId="440135C9" w14:textId="77777777" w:rsidR="00354D5A" w:rsidRDefault="002725FB">
                                          <w:pPr>
                                            <w:spacing w:after="0" w:line="240" w:lineRule="auto"/>
                                            <w:jc w:val="right"/>
                                          </w:pPr>
                                          <w:r>
                                            <w:rPr>
                                              <w:rFonts w:ascii="Arial" w:eastAsia="Arial" w:hAnsi="Arial"/>
                                              <w:color w:val="000000"/>
                                              <w:sz w:val="16"/>
                                            </w:rPr>
                                            <w:t>1,075,716</w:t>
                                          </w:r>
                                        </w:p>
                                      </w:tc>
                                    </w:tr>
                                  </w:tbl>
                                  <w:p w14:paraId="2E8B0026" w14:textId="77777777" w:rsidR="00354D5A" w:rsidRDefault="00354D5A">
                                    <w:pPr>
                                      <w:spacing w:after="0" w:line="240" w:lineRule="auto"/>
                                    </w:pPr>
                                  </w:p>
                                </w:tc>
                              </w:tr>
                              <w:tr w:rsidR="00354D5A" w14:paraId="2E1272E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2D16CAA9" w14:textId="77777777">
                                      <w:trPr>
                                        <w:trHeight w:hRule="exact" w:val="225"/>
                                      </w:trPr>
                                      <w:tc>
                                        <w:tcPr>
                                          <w:tcW w:w="957" w:type="dxa"/>
                                          <w:shd w:val="clear" w:color="auto" w:fill="FFFFFF"/>
                                          <w:tcMar>
                                            <w:top w:w="0" w:type="dxa"/>
                                            <w:left w:w="0" w:type="dxa"/>
                                            <w:bottom w:w="0" w:type="dxa"/>
                                            <w:right w:w="0" w:type="dxa"/>
                                          </w:tcMar>
                                          <w:vAlign w:val="center"/>
                                        </w:tcPr>
                                        <w:p w14:paraId="57853A34" w14:textId="77777777" w:rsidR="00354D5A" w:rsidRDefault="002725FB">
                                          <w:pPr>
                                            <w:spacing w:after="0" w:line="240" w:lineRule="auto"/>
                                          </w:pPr>
                                          <w:r>
                                            <w:rPr>
                                              <w:rFonts w:ascii="Arial" w:eastAsia="Arial" w:hAnsi="Arial"/>
                                              <w:color w:val="000000"/>
                                              <w:sz w:val="16"/>
                                            </w:rPr>
                                            <w:t>UNIDO</w:t>
                                          </w:r>
                                        </w:p>
                                      </w:tc>
                                    </w:tr>
                                  </w:tbl>
                                  <w:p w14:paraId="5E699334"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43CD3B30" w14:textId="77777777">
                                      <w:trPr>
                                        <w:trHeight w:hRule="exact" w:val="225"/>
                                      </w:trPr>
                                      <w:tc>
                                        <w:tcPr>
                                          <w:tcW w:w="874" w:type="dxa"/>
                                          <w:shd w:val="clear" w:color="auto" w:fill="FFFFFF"/>
                                          <w:tcMar>
                                            <w:top w:w="0" w:type="dxa"/>
                                            <w:left w:w="0" w:type="dxa"/>
                                            <w:bottom w:w="0" w:type="dxa"/>
                                            <w:right w:w="0" w:type="dxa"/>
                                          </w:tcMar>
                                          <w:vAlign w:val="center"/>
                                        </w:tcPr>
                                        <w:p w14:paraId="13411B9E" w14:textId="77777777" w:rsidR="00354D5A" w:rsidRDefault="002725FB">
                                          <w:pPr>
                                            <w:spacing w:after="0" w:line="240" w:lineRule="auto"/>
                                            <w:jc w:val="right"/>
                                          </w:pPr>
                                          <w:r>
                                            <w:rPr>
                                              <w:rFonts w:ascii="Arial" w:eastAsia="Arial" w:hAnsi="Arial"/>
                                              <w:color w:val="000000"/>
                                              <w:sz w:val="16"/>
                                            </w:rPr>
                                            <w:t>90,910</w:t>
                                          </w:r>
                                        </w:p>
                                      </w:tc>
                                    </w:tr>
                                  </w:tbl>
                                  <w:p w14:paraId="33648285" w14:textId="77777777" w:rsidR="00354D5A" w:rsidRDefault="00354D5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5E397997" w14:textId="77777777">
                                      <w:trPr>
                                        <w:trHeight w:hRule="exact" w:val="225"/>
                                      </w:trPr>
                                      <w:tc>
                                        <w:tcPr>
                                          <w:tcW w:w="826" w:type="dxa"/>
                                          <w:shd w:val="clear" w:color="auto" w:fill="FFFFFF"/>
                                          <w:tcMar>
                                            <w:top w:w="0" w:type="dxa"/>
                                            <w:left w:w="0" w:type="dxa"/>
                                            <w:bottom w:w="0" w:type="dxa"/>
                                            <w:right w:w="0" w:type="dxa"/>
                                          </w:tcMar>
                                          <w:vAlign w:val="center"/>
                                        </w:tcPr>
                                        <w:p w14:paraId="31EFF93D" w14:textId="77777777" w:rsidR="00354D5A" w:rsidRDefault="002725FB">
                                          <w:pPr>
                                            <w:spacing w:after="0" w:line="240" w:lineRule="auto"/>
                                            <w:jc w:val="right"/>
                                          </w:pPr>
                                          <w:r>
                                            <w:rPr>
                                              <w:rFonts w:ascii="Arial" w:eastAsia="Arial" w:hAnsi="Arial"/>
                                              <w:color w:val="000000"/>
                                              <w:sz w:val="16"/>
                                            </w:rPr>
                                            <w:t>-</w:t>
                                          </w:r>
                                        </w:p>
                                      </w:tc>
                                    </w:tr>
                                  </w:tbl>
                                  <w:p w14:paraId="5DFA8D4A"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7A600C71" w14:textId="77777777">
                                      <w:trPr>
                                        <w:trHeight w:hRule="exact" w:val="225"/>
                                      </w:trPr>
                                      <w:tc>
                                        <w:tcPr>
                                          <w:tcW w:w="813" w:type="dxa"/>
                                          <w:shd w:val="clear" w:color="auto" w:fill="FFFFFF"/>
                                          <w:tcMar>
                                            <w:top w:w="0" w:type="dxa"/>
                                            <w:left w:w="0" w:type="dxa"/>
                                            <w:bottom w:w="0" w:type="dxa"/>
                                            <w:right w:w="0" w:type="dxa"/>
                                          </w:tcMar>
                                          <w:vAlign w:val="center"/>
                                        </w:tcPr>
                                        <w:p w14:paraId="700B3E40" w14:textId="77777777" w:rsidR="00354D5A" w:rsidRDefault="002725FB">
                                          <w:pPr>
                                            <w:spacing w:after="0" w:line="240" w:lineRule="auto"/>
                                            <w:jc w:val="right"/>
                                          </w:pPr>
                                          <w:r>
                                            <w:rPr>
                                              <w:rFonts w:ascii="Arial" w:eastAsia="Arial" w:hAnsi="Arial"/>
                                              <w:color w:val="000000"/>
                                              <w:sz w:val="16"/>
                                            </w:rPr>
                                            <w:t>90,910</w:t>
                                          </w:r>
                                        </w:p>
                                      </w:tc>
                                    </w:tr>
                                  </w:tbl>
                                  <w:p w14:paraId="51CA3A2B"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1B0430B6" w14:textId="77777777">
                                      <w:trPr>
                                        <w:trHeight w:hRule="exact" w:val="225"/>
                                      </w:trPr>
                                      <w:tc>
                                        <w:tcPr>
                                          <w:tcW w:w="848" w:type="dxa"/>
                                          <w:shd w:val="clear" w:color="auto" w:fill="FFFFFF"/>
                                          <w:tcMar>
                                            <w:top w:w="0" w:type="dxa"/>
                                            <w:left w:w="0" w:type="dxa"/>
                                            <w:bottom w:w="0" w:type="dxa"/>
                                            <w:right w:w="0" w:type="dxa"/>
                                          </w:tcMar>
                                          <w:vAlign w:val="center"/>
                                        </w:tcPr>
                                        <w:p w14:paraId="56266BD8" w14:textId="77777777" w:rsidR="00354D5A" w:rsidRDefault="002725FB">
                                          <w:pPr>
                                            <w:spacing w:after="0" w:line="240" w:lineRule="auto"/>
                                            <w:jc w:val="right"/>
                                          </w:pPr>
                                          <w:r>
                                            <w:rPr>
                                              <w:rFonts w:ascii="Arial" w:eastAsia="Arial" w:hAnsi="Arial"/>
                                              <w:color w:val="000000"/>
                                              <w:sz w:val="16"/>
                                            </w:rPr>
                                            <w:t>35,637</w:t>
                                          </w:r>
                                        </w:p>
                                      </w:tc>
                                    </w:tr>
                                  </w:tbl>
                                  <w:p w14:paraId="0ACD7788" w14:textId="77777777" w:rsidR="00354D5A" w:rsidRDefault="00354D5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57A29CE1" w14:textId="77777777">
                                      <w:trPr>
                                        <w:trHeight w:hRule="exact" w:val="225"/>
                                      </w:trPr>
                                      <w:tc>
                                        <w:tcPr>
                                          <w:tcW w:w="798" w:type="dxa"/>
                                          <w:shd w:val="clear" w:color="auto" w:fill="FFFFFF"/>
                                          <w:tcMar>
                                            <w:top w:w="0" w:type="dxa"/>
                                            <w:left w:w="0" w:type="dxa"/>
                                            <w:bottom w:w="0" w:type="dxa"/>
                                            <w:right w:w="0" w:type="dxa"/>
                                          </w:tcMar>
                                          <w:vAlign w:val="center"/>
                                        </w:tcPr>
                                        <w:p w14:paraId="076F65D7" w14:textId="77777777" w:rsidR="00354D5A" w:rsidRDefault="002725FB">
                                          <w:pPr>
                                            <w:spacing w:after="0" w:line="240" w:lineRule="auto"/>
                                            <w:jc w:val="right"/>
                                          </w:pPr>
                                          <w:r>
                                            <w:rPr>
                                              <w:rFonts w:ascii="Arial" w:eastAsia="Arial" w:hAnsi="Arial"/>
                                              <w:color w:val="000000"/>
                                              <w:sz w:val="16"/>
                                            </w:rPr>
                                            <w:t>-</w:t>
                                          </w:r>
                                        </w:p>
                                      </w:tc>
                                    </w:tr>
                                  </w:tbl>
                                  <w:p w14:paraId="14695149"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2EAEF353" w14:textId="77777777">
                                      <w:trPr>
                                        <w:trHeight w:hRule="exact" w:val="225"/>
                                      </w:trPr>
                                      <w:tc>
                                        <w:tcPr>
                                          <w:tcW w:w="838" w:type="dxa"/>
                                          <w:shd w:val="clear" w:color="auto" w:fill="FFFFFF"/>
                                          <w:tcMar>
                                            <w:top w:w="0" w:type="dxa"/>
                                            <w:left w:w="0" w:type="dxa"/>
                                            <w:bottom w:w="0" w:type="dxa"/>
                                            <w:right w:w="0" w:type="dxa"/>
                                          </w:tcMar>
                                          <w:vAlign w:val="center"/>
                                        </w:tcPr>
                                        <w:p w14:paraId="2760266D" w14:textId="77777777" w:rsidR="00354D5A" w:rsidRDefault="002725FB">
                                          <w:pPr>
                                            <w:spacing w:after="0" w:line="240" w:lineRule="auto"/>
                                            <w:jc w:val="right"/>
                                          </w:pPr>
                                          <w:r>
                                            <w:rPr>
                                              <w:rFonts w:ascii="Arial" w:eastAsia="Arial" w:hAnsi="Arial"/>
                                              <w:color w:val="000000"/>
                                              <w:sz w:val="16"/>
                                            </w:rPr>
                                            <w:t>35,637</w:t>
                                          </w:r>
                                        </w:p>
                                      </w:tc>
                                    </w:tr>
                                  </w:tbl>
                                  <w:p w14:paraId="08B974D2"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5BA9636A" w14:textId="77777777">
                                      <w:trPr>
                                        <w:trHeight w:hRule="exact" w:val="225"/>
                                      </w:trPr>
                                      <w:tc>
                                        <w:tcPr>
                                          <w:tcW w:w="850" w:type="dxa"/>
                                          <w:shd w:val="clear" w:color="auto" w:fill="FFFFFF"/>
                                          <w:tcMar>
                                            <w:top w:w="0" w:type="dxa"/>
                                            <w:left w:w="0" w:type="dxa"/>
                                            <w:bottom w:w="0" w:type="dxa"/>
                                            <w:right w:w="0" w:type="dxa"/>
                                          </w:tcMar>
                                          <w:vAlign w:val="center"/>
                                        </w:tcPr>
                                        <w:p w14:paraId="4DC36292" w14:textId="77777777" w:rsidR="00354D5A" w:rsidRDefault="002725FB">
                                          <w:pPr>
                                            <w:spacing w:after="0" w:line="240" w:lineRule="auto"/>
                                            <w:jc w:val="right"/>
                                          </w:pPr>
                                          <w:r>
                                            <w:rPr>
                                              <w:rFonts w:ascii="Arial" w:eastAsia="Arial" w:hAnsi="Arial"/>
                                              <w:color w:val="000000"/>
                                              <w:sz w:val="16"/>
                                            </w:rPr>
                                            <w:t>126,547</w:t>
                                          </w:r>
                                        </w:p>
                                      </w:tc>
                                    </w:tr>
                                  </w:tbl>
                                  <w:p w14:paraId="0C57B453" w14:textId="77777777" w:rsidR="00354D5A" w:rsidRDefault="00354D5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6C137354" w14:textId="77777777">
                                      <w:trPr>
                                        <w:trHeight w:hRule="exact" w:val="225"/>
                                      </w:trPr>
                                      <w:tc>
                                        <w:tcPr>
                                          <w:tcW w:w="778" w:type="dxa"/>
                                          <w:shd w:val="clear" w:color="auto" w:fill="FFFFFF"/>
                                          <w:tcMar>
                                            <w:top w:w="0" w:type="dxa"/>
                                            <w:left w:w="0" w:type="dxa"/>
                                            <w:bottom w:w="0" w:type="dxa"/>
                                            <w:right w:w="0" w:type="dxa"/>
                                          </w:tcMar>
                                          <w:vAlign w:val="center"/>
                                        </w:tcPr>
                                        <w:p w14:paraId="1BAD8D53" w14:textId="77777777" w:rsidR="00354D5A" w:rsidRDefault="002725FB">
                                          <w:pPr>
                                            <w:spacing w:after="0" w:line="240" w:lineRule="auto"/>
                                            <w:jc w:val="right"/>
                                          </w:pPr>
                                          <w:r>
                                            <w:rPr>
                                              <w:rFonts w:ascii="Arial" w:eastAsia="Arial" w:hAnsi="Arial"/>
                                              <w:color w:val="000000"/>
                                              <w:sz w:val="16"/>
                                            </w:rPr>
                                            <w:t>-</w:t>
                                          </w:r>
                                        </w:p>
                                      </w:tc>
                                    </w:tr>
                                  </w:tbl>
                                  <w:p w14:paraId="413C56FA" w14:textId="77777777" w:rsidR="00354D5A" w:rsidRDefault="00354D5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5EF4A00D" w14:textId="77777777">
                                      <w:trPr>
                                        <w:trHeight w:hRule="exact" w:val="225"/>
                                      </w:trPr>
                                      <w:tc>
                                        <w:tcPr>
                                          <w:tcW w:w="850" w:type="dxa"/>
                                          <w:shd w:val="clear" w:color="auto" w:fill="FFFFFF"/>
                                          <w:tcMar>
                                            <w:top w:w="0" w:type="dxa"/>
                                            <w:left w:w="0" w:type="dxa"/>
                                            <w:bottom w:w="0" w:type="dxa"/>
                                            <w:right w:w="0" w:type="dxa"/>
                                          </w:tcMar>
                                          <w:vAlign w:val="center"/>
                                        </w:tcPr>
                                        <w:p w14:paraId="42E1793B" w14:textId="77777777" w:rsidR="00354D5A" w:rsidRDefault="002725FB">
                                          <w:pPr>
                                            <w:spacing w:after="0" w:line="240" w:lineRule="auto"/>
                                            <w:jc w:val="right"/>
                                          </w:pPr>
                                          <w:r>
                                            <w:rPr>
                                              <w:rFonts w:ascii="Arial" w:eastAsia="Arial" w:hAnsi="Arial"/>
                                              <w:color w:val="000000"/>
                                              <w:sz w:val="16"/>
                                            </w:rPr>
                                            <w:t>126,547</w:t>
                                          </w:r>
                                        </w:p>
                                      </w:tc>
                                    </w:tr>
                                  </w:tbl>
                                  <w:p w14:paraId="69AD07D5" w14:textId="77777777" w:rsidR="00354D5A" w:rsidRDefault="00354D5A">
                                    <w:pPr>
                                      <w:spacing w:after="0" w:line="240" w:lineRule="auto"/>
                                    </w:pPr>
                                  </w:p>
                                </w:tc>
                              </w:tr>
                              <w:tr w:rsidR="00354D5A" w14:paraId="227BA24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6A906438" w14:textId="77777777">
                                      <w:trPr>
                                        <w:trHeight w:hRule="exact" w:val="225"/>
                                      </w:trPr>
                                      <w:tc>
                                        <w:tcPr>
                                          <w:tcW w:w="957" w:type="dxa"/>
                                          <w:shd w:val="clear" w:color="auto" w:fill="E3E8ED"/>
                                          <w:tcMar>
                                            <w:top w:w="0" w:type="dxa"/>
                                            <w:left w:w="0" w:type="dxa"/>
                                            <w:bottom w:w="0" w:type="dxa"/>
                                            <w:right w:w="0" w:type="dxa"/>
                                          </w:tcMar>
                                          <w:vAlign w:val="center"/>
                                        </w:tcPr>
                                        <w:p w14:paraId="14CF2A24" w14:textId="77777777" w:rsidR="00354D5A" w:rsidRDefault="002725FB">
                                          <w:pPr>
                                            <w:spacing w:after="0" w:line="240" w:lineRule="auto"/>
                                          </w:pPr>
                                          <w:r>
                                            <w:rPr>
                                              <w:rFonts w:ascii="Arial" w:eastAsia="Arial" w:hAnsi="Arial"/>
                                              <w:color w:val="000000"/>
                                              <w:sz w:val="16"/>
                                            </w:rPr>
                                            <w:t>UNWOMEN</w:t>
                                          </w:r>
                                        </w:p>
                                      </w:tc>
                                    </w:tr>
                                  </w:tbl>
                                  <w:p w14:paraId="40619A93"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263C5A88" w14:textId="77777777">
                                      <w:trPr>
                                        <w:trHeight w:hRule="exact" w:val="225"/>
                                      </w:trPr>
                                      <w:tc>
                                        <w:tcPr>
                                          <w:tcW w:w="874" w:type="dxa"/>
                                          <w:shd w:val="clear" w:color="auto" w:fill="E3E8ED"/>
                                          <w:tcMar>
                                            <w:top w:w="0" w:type="dxa"/>
                                            <w:left w:w="0" w:type="dxa"/>
                                            <w:bottom w:w="0" w:type="dxa"/>
                                            <w:right w:w="0" w:type="dxa"/>
                                          </w:tcMar>
                                          <w:vAlign w:val="center"/>
                                        </w:tcPr>
                                        <w:p w14:paraId="7B73D842" w14:textId="77777777" w:rsidR="00354D5A" w:rsidRDefault="002725FB">
                                          <w:pPr>
                                            <w:spacing w:after="0" w:line="240" w:lineRule="auto"/>
                                            <w:jc w:val="right"/>
                                          </w:pPr>
                                          <w:r>
                                            <w:rPr>
                                              <w:rFonts w:ascii="Arial" w:eastAsia="Arial" w:hAnsi="Arial"/>
                                              <w:color w:val="000000"/>
                                              <w:sz w:val="16"/>
                                            </w:rPr>
                                            <w:t>350,381</w:t>
                                          </w:r>
                                        </w:p>
                                      </w:tc>
                                    </w:tr>
                                  </w:tbl>
                                  <w:p w14:paraId="7469E54D" w14:textId="77777777" w:rsidR="00354D5A" w:rsidRDefault="00354D5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05007DEF" w14:textId="77777777">
                                      <w:trPr>
                                        <w:trHeight w:hRule="exact" w:val="225"/>
                                      </w:trPr>
                                      <w:tc>
                                        <w:tcPr>
                                          <w:tcW w:w="826" w:type="dxa"/>
                                          <w:shd w:val="clear" w:color="auto" w:fill="E3E8ED"/>
                                          <w:tcMar>
                                            <w:top w:w="0" w:type="dxa"/>
                                            <w:left w:w="0" w:type="dxa"/>
                                            <w:bottom w:w="0" w:type="dxa"/>
                                            <w:right w:w="0" w:type="dxa"/>
                                          </w:tcMar>
                                          <w:vAlign w:val="center"/>
                                        </w:tcPr>
                                        <w:p w14:paraId="1D8EA945" w14:textId="77777777" w:rsidR="00354D5A" w:rsidRDefault="002725FB">
                                          <w:pPr>
                                            <w:spacing w:after="0" w:line="240" w:lineRule="auto"/>
                                            <w:jc w:val="right"/>
                                          </w:pPr>
                                          <w:r>
                                            <w:rPr>
                                              <w:rFonts w:ascii="Arial" w:eastAsia="Arial" w:hAnsi="Arial"/>
                                              <w:color w:val="000000"/>
                                              <w:sz w:val="16"/>
                                            </w:rPr>
                                            <w:t>-</w:t>
                                          </w:r>
                                        </w:p>
                                      </w:tc>
                                    </w:tr>
                                  </w:tbl>
                                  <w:p w14:paraId="7EEBE055"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33212852" w14:textId="77777777">
                                      <w:trPr>
                                        <w:trHeight w:hRule="exact" w:val="225"/>
                                      </w:trPr>
                                      <w:tc>
                                        <w:tcPr>
                                          <w:tcW w:w="813" w:type="dxa"/>
                                          <w:shd w:val="clear" w:color="auto" w:fill="E3E8ED"/>
                                          <w:tcMar>
                                            <w:top w:w="0" w:type="dxa"/>
                                            <w:left w:w="0" w:type="dxa"/>
                                            <w:bottom w:w="0" w:type="dxa"/>
                                            <w:right w:w="0" w:type="dxa"/>
                                          </w:tcMar>
                                          <w:vAlign w:val="center"/>
                                        </w:tcPr>
                                        <w:p w14:paraId="3A0A2B05" w14:textId="77777777" w:rsidR="00354D5A" w:rsidRDefault="002725FB">
                                          <w:pPr>
                                            <w:spacing w:after="0" w:line="240" w:lineRule="auto"/>
                                            <w:jc w:val="right"/>
                                          </w:pPr>
                                          <w:r>
                                            <w:rPr>
                                              <w:rFonts w:ascii="Arial" w:eastAsia="Arial" w:hAnsi="Arial"/>
                                              <w:color w:val="000000"/>
                                              <w:sz w:val="16"/>
                                            </w:rPr>
                                            <w:t>350,381</w:t>
                                          </w:r>
                                        </w:p>
                                      </w:tc>
                                    </w:tr>
                                  </w:tbl>
                                  <w:p w14:paraId="1A14B2E6"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0D924AAF" w14:textId="77777777">
                                      <w:trPr>
                                        <w:trHeight w:hRule="exact" w:val="225"/>
                                      </w:trPr>
                                      <w:tc>
                                        <w:tcPr>
                                          <w:tcW w:w="848" w:type="dxa"/>
                                          <w:shd w:val="clear" w:color="auto" w:fill="E3E8ED"/>
                                          <w:tcMar>
                                            <w:top w:w="0" w:type="dxa"/>
                                            <w:left w:w="0" w:type="dxa"/>
                                            <w:bottom w:w="0" w:type="dxa"/>
                                            <w:right w:w="0" w:type="dxa"/>
                                          </w:tcMar>
                                          <w:vAlign w:val="center"/>
                                        </w:tcPr>
                                        <w:p w14:paraId="271FE49E" w14:textId="77777777" w:rsidR="00354D5A" w:rsidRDefault="002725FB">
                                          <w:pPr>
                                            <w:spacing w:after="0" w:line="240" w:lineRule="auto"/>
                                            <w:jc w:val="right"/>
                                          </w:pPr>
                                          <w:r>
                                            <w:rPr>
                                              <w:rFonts w:ascii="Arial" w:eastAsia="Arial" w:hAnsi="Arial"/>
                                              <w:color w:val="000000"/>
                                              <w:sz w:val="16"/>
                                            </w:rPr>
                                            <w:t>962,099</w:t>
                                          </w:r>
                                        </w:p>
                                      </w:tc>
                                    </w:tr>
                                  </w:tbl>
                                  <w:p w14:paraId="4047C16A" w14:textId="77777777" w:rsidR="00354D5A" w:rsidRDefault="00354D5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27B66EFB" w14:textId="77777777">
                                      <w:trPr>
                                        <w:trHeight w:hRule="exact" w:val="225"/>
                                      </w:trPr>
                                      <w:tc>
                                        <w:tcPr>
                                          <w:tcW w:w="798" w:type="dxa"/>
                                          <w:shd w:val="clear" w:color="auto" w:fill="E3E8ED"/>
                                          <w:tcMar>
                                            <w:top w:w="0" w:type="dxa"/>
                                            <w:left w:w="0" w:type="dxa"/>
                                            <w:bottom w:w="0" w:type="dxa"/>
                                            <w:right w:w="0" w:type="dxa"/>
                                          </w:tcMar>
                                          <w:vAlign w:val="center"/>
                                        </w:tcPr>
                                        <w:p w14:paraId="1BD3CEEF" w14:textId="77777777" w:rsidR="00354D5A" w:rsidRDefault="002725FB">
                                          <w:pPr>
                                            <w:spacing w:after="0" w:line="240" w:lineRule="auto"/>
                                            <w:jc w:val="right"/>
                                          </w:pPr>
                                          <w:r>
                                            <w:rPr>
                                              <w:rFonts w:ascii="Arial" w:eastAsia="Arial" w:hAnsi="Arial"/>
                                              <w:color w:val="000000"/>
                                              <w:sz w:val="16"/>
                                            </w:rPr>
                                            <w:t>-</w:t>
                                          </w:r>
                                        </w:p>
                                      </w:tc>
                                    </w:tr>
                                  </w:tbl>
                                  <w:p w14:paraId="1CCC69F4"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2B069F12" w14:textId="77777777">
                                      <w:trPr>
                                        <w:trHeight w:hRule="exact" w:val="225"/>
                                      </w:trPr>
                                      <w:tc>
                                        <w:tcPr>
                                          <w:tcW w:w="838" w:type="dxa"/>
                                          <w:shd w:val="clear" w:color="auto" w:fill="E3E8ED"/>
                                          <w:tcMar>
                                            <w:top w:w="0" w:type="dxa"/>
                                            <w:left w:w="0" w:type="dxa"/>
                                            <w:bottom w:w="0" w:type="dxa"/>
                                            <w:right w:w="0" w:type="dxa"/>
                                          </w:tcMar>
                                          <w:vAlign w:val="center"/>
                                        </w:tcPr>
                                        <w:p w14:paraId="69097627" w14:textId="77777777" w:rsidR="00354D5A" w:rsidRDefault="002725FB">
                                          <w:pPr>
                                            <w:spacing w:after="0" w:line="240" w:lineRule="auto"/>
                                            <w:jc w:val="right"/>
                                          </w:pPr>
                                          <w:r>
                                            <w:rPr>
                                              <w:rFonts w:ascii="Arial" w:eastAsia="Arial" w:hAnsi="Arial"/>
                                              <w:color w:val="000000"/>
                                              <w:sz w:val="16"/>
                                            </w:rPr>
                                            <w:t>962,099</w:t>
                                          </w:r>
                                        </w:p>
                                      </w:tc>
                                    </w:tr>
                                  </w:tbl>
                                  <w:p w14:paraId="38113468"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2E609466" w14:textId="77777777">
                                      <w:trPr>
                                        <w:trHeight w:hRule="exact" w:val="225"/>
                                      </w:trPr>
                                      <w:tc>
                                        <w:tcPr>
                                          <w:tcW w:w="850" w:type="dxa"/>
                                          <w:shd w:val="clear" w:color="auto" w:fill="E3E8ED"/>
                                          <w:tcMar>
                                            <w:top w:w="0" w:type="dxa"/>
                                            <w:left w:w="0" w:type="dxa"/>
                                            <w:bottom w:w="0" w:type="dxa"/>
                                            <w:right w:w="0" w:type="dxa"/>
                                          </w:tcMar>
                                          <w:vAlign w:val="center"/>
                                        </w:tcPr>
                                        <w:p w14:paraId="07143C79" w14:textId="77777777" w:rsidR="00354D5A" w:rsidRDefault="002725FB">
                                          <w:pPr>
                                            <w:spacing w:after="0" w:line="240" w:lineRule="auto"/>
                                            <w:jc w:val="right"/>
                                          </w:pPr>
                                          <w:r>
                                            <w:rPr>
                                              <w:rFonts w:ascii="Arial" w:eastAsia="Arial" w:hAnsi="Arial"/>
                                              <w:color w:val="000000"/>
                                              <w:sz w:val="16"/>
                                            </w:rPr>
                                            <w:t>1,312,479</w:t>
                                          </w:r>
                                        </w:p>
                                      </w:tc>
                                    </w:tr>
                                  </w:tbl>
                                  <w:p w14:paraId="4A29C780" w14:textId="77777777" w:rsidR="00354D5A" w:rsidRDefault="00354D5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40CD977D" w14:textId="77777777">
                                      <w:trPr>
                                        <w:trHeight w:hRule="exact" w:val="225"/>
                                      </w:trPr>
                                      <w:tc>
                                        <w:tcPr>
                                          <w:tcW w:w="778" w:type="dxa"/>
                                          <w:shd w:val="clear" w:color="auto" w:fill="E3E8ED"/>
                                          <w:tcMar>
                                            <w:top w:w="0" w:type="dxa"/>
                                            <w:left w:w="0" w:type="dxa"/>
                                            <w:bottom w:w="0" w:type="dxa"/>
                                            <w:right w:w="0" w:type="dxa"/>
                                          </w:tcMar>
                                          <w:vAlign w:val="center"/>
                                        </w:tcPr>
                                        <w:p w14:paraId="3FD7470D" w14:textId="77777777" w:rsidR="00354D5A" w:rsidRDefault="002725FB">
                                          <w:pPr>
                                            <w:spacing w:after="0" w:line="240" w:lineRule="auto"/>
                                            <w:jc w:val="right"/>
                                          </w:pPr>
                                          <w:r>
                                            <w:rPr>
                                              <w:rFonts w:ascii="Arial" w:eastAsia="Arial" w:hAnsi="Arial"/>
                                              <w:color w:val="000000"/>
                                              <w:sz w:val="16"/>
                                            </w:rPr>
                                            <w:t>-</w:t>
                                          </w:r>
                                        </w:p>
                                      </w:tc>
                                    </w:tr>
                                  </w:tbl>
                                  <w:p w14:paraId="2A39611E" w14:textId="77777777" w:rsidR="00354D5A" w:rsidRDefault="00354D5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60FD6135" w14:textId="77777777">
                                      <w:trPr>
                                        <w:trHeight w:hRule="exact" w:val="225"/>
                                      </w:trPr>
                                      <w:tc>
                                        <w:tcPr>
                                          <w:tcW w:w="850" w:type="dxa"/>
                                          <w:shd w:val="clear" w:color="auto" w:fill="E3E8ED"/>
                                          <w:tcMar>
                                            <w:top w:w="0" w:type="dxa"/>
                                            <w:left w:w="0" w:type="dxa"/>
                                            <w:bottom w:w="0" w:type="dxa"/>
                                            <w:right w:w="0" w:type="dxa"/>
                                          </w:tcMar>
                                          <w:vAlign w:val="center"/>
                                        </w:tcPr>
                                        <w:p w14:paraId="764F730B" w14:textId="77777777" w:rsidR="00354D5A" w:rsidRDefault="002725FB">
                                          <w:pPr>
                                            <w:spacing w:after="0" w:line="240" w:lineRule="auto"/>
                                            <w:jc w:val="right"/>
                                          </w:pPr>
                                          <w:r>
                                            <w:rPr>
                                              <w:rFonts w:ascii="Arial" w:eastAsia="Arial" w:hAnsi="Arial"/>
                                              <w:color w:val="000000"/>
                                              <w:sz w:val="16"/>
                                            </w:rPr>
                                            <w:t>1,312,479</w:t>
                                          </w:r>
                                        </w:p>
                                      </w:tc>
                                    </w:tr>
                                  </w:tbl>
                                  <w:p w14:paraId="738723F7" w14:textId="77777777" w:rsidR="00354D5A" w:rsidRDefault="00354D5A">
                                    <w:pPr>
                                      <w:spacing w:after="0" w:line="240" w:lineRule="auto"/>
                                    </w:pPr>
                                  </w:p>
                                </w:tc>
                              </w:tr>
                              <w:tr w:rsidR="00354D5A" w14:paraId="42ECAF0D"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54D5A" w14:paraId="2CD56F3E" w14:textId="77777777">
                                      <w:trPr>
                                        <w:trHeight w:hRule="exact" w:val="225"/>
                                      </w:trPr>
                                      <w:tc>
                                        <w:tcPr>
                                          <w:tcW w:w="957" w:type="dxa"/>
                                          <w:shd w:val="clear" w:color="auto" w:fill="66809D"/>
                                          <w:tcMar>
                                            <w:top w:w="0" w:type="dxa"/>
                                            <w:left w:w="0" w:type="dxa"/>
                                            <w:bottom w:w="0" w:type="dxa"/>
                                            <w:right w:w="0" w:type="dxa"/>
                                          </w:tcMar>
                                          <w:vAlign w:val="center"/>
                                        </w:tcPr>
                                        <w:p w14:paraId="7C0D7F31" w14:textId="77777777" w:rsidR="00354D5A" w:rsidRDefault="002725FB">
                                          <w:pPr>
                                            <w:spacing w:after="0" w:line="240" w:lineRule="auto"/>
                                          </w:pPr>
                                          <w:r>
                                            <w:rPr>
                                              <w:rFonts w:ascii="Arial" w:eastAsia="Arial" w:hAnsi="Arial"/>
                                              <w:b/>
                                              <w:color w:val="FFFFFF"/>
                                              <w:sz w:val="16"/>
                                            </w:rPr>
                                            <w:t>Grand Total</w:t>
                                          </w:r>
                                        </w:p>
                                      </w:tc>
                                    </w:tr>
                                  </w:tbl>
                                  <w:p w14:paraId="13195B7E" w14:textId="77777777" w:rsidR="00354D5A" w:rsidRDefault="00354D5A">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54D5A" w14:paraId="43040E91" w14:textId="77777777">
                                      <w:trPr>
                                        <w:trHeight w:hRule="exact" w:val="225"/>
                                      </w:trPr>
                                      <w:tc>
                                        <w:tcPr>
                                          <w:tcW w:w="874" w:type="dxa"/>
                                          <w:shd w:val="clear" w:color="auto" w:fill="66809D"/>
                                          <w:tcMar>
                                            <w:top w:w="0" w:type="dxa"/>
                                            <w:left w:w="0" w:type="dxa"/>
                                            <w:bottom w:w="0" w:type="dxa"/>
                                            <w:right w:w="0" w:type="dxa"/>
                                          </w:tcMar>
                                          <w:vAlign w:val="center"/>
                                        </w:tcPr>
                                        <w:p w14:paraId="4ED7AC91" w14:textId="77777777" w:rsidR="00354D5A" w:rsidRDefault="002725FB">
                                          <w:pPr>
                                            <w:spacing w:after="0" w:line="240" w:lineRule="auto"/>
                                            <w:jc w:val="right"/>
                                          </w:pPr>
                                          <w:r>
                                            <w:rPr>
                                              <w:rFonts w:ascii="Arial" w:eastAsia="Arial" w:hAnsi="Arial"/>
                                              <w:b/>
                                              <w:color w:val="FFFFFF"/>
                                              <w:sz w:val="16"/>
                                            </w:rPr>
                                            <w:t>4,039,489</w:t>
                                          </w:r>
                                        </w:p>
                                      </w:tc>
                                    </w:tr>
                                  </w:tbl>
                                  <w:p w14:paraId="0DAFACFE" w14:textId="77777777" w:rsidR="00354D5A" w:rsidRDefault="00354D5A">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54D5A" w14:paraId="493488E8" w14:textId="77777777">
                                      <w:trPr>
                                        <w:trHeight w:hRule="exact" w:val="225"/>
                                      </w:trPr>
                                      <w:tc>
                                        <w:tcPr>
                                          <w:tcW w:w="826" w:type="dxa"/>
                                          <w:shd w:val="clear" w:color="auto" w:fill="66809D"/>
                                          <w:tcMar>
                                            <w:top w:w="0" w:type="dxa"/>
                                            <w:left w:w="0" w:type="dxa"/>
                                            <w:bottom w:w="0" w:type="dxa"/>
                                            <w:right w:w="0" w:type="dxa"/>
                                          </w:tcMar>
                                          <w:vAlign w:val="center"/>
                                        </w:tcPr>
                                        <w:p w14:paraId="278C375C" w14:textId="77777777" w:rsidR="00354D5A" w:rsidRDefault="002725FB">
                                          <w:pPr>
                                            <w:spacing w:after="0" w:line="240" w:lineRule="auto"/>
                                            <w:jc w:val="right"/>
                                          </w:pPr>
                                          <w:r>
                                            <w:rPr>
                                              <w:rFonts w:ascii="Arial" w:eastAsia="Arial" w:hAnsi="Arial"/>
                                              <w:b/>
                                              <w:color w:val="FFFFFF"/>
                                              <w:sz w:val="16"/>
                                            </w:rPr>
                                            <w:t>-</w:t>
                                          </w:r>
                                        </w:p>
                                      </w:tc>
                                    </w:tr>
                                  </w:tbl>
                                  <w:p w14:paraId="7F7506DE" w14:textId="77777777" w:rsidR="00354D5A" w:rsidRDefault="00354D5A">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54D5A" w14:paraId="491C611F" w14:textId="77777777">
                                      <w:trPr>
                                        <w:trHeight w:hRule="exact" w:val="225"/>
                                      </w:trPr>
                                      <w:tc>
                                        <w:tcPr>
                                          <w:tcW w:w="813" w:type="dxa"/>
                                          <w:shd w:val="clear" w:color="auto" w:fill="66809D"/>
                                          <w:tcMar>
                                            <w:top w:w="0" w:type="dxa"/>
                                            <w:left w:w="0" w:type="dxa"/>
                                            <w:bottom w:w="0" w:type="dxa"/>
                                            <w:right w:w="0" w:type="dxa"/>
                                          </w:tcMar>
                                          <w:vAlign w:val="center"/>
                                        </w:tcPr>
                                        <w:p w14:paraId="479563A4" w14:textId="77777777" w:rsidR="00354D5A" w:rsidRDefault="002725FB">
                                          <w:pPr>
                                            <w:spacing w:after="0" w:line="240" w:lineRule="auto"/>
                                            <w:jc w:val="right"/>
                                          </w:pPr>
                                          <w:r>
                                            <w:rPr>
                                              <w:rFonts w:ascii="Arial" w:eastAsia="Arial" w:hAnsi="Arial"/>
                                              <w:b/>
                                              <w:color w:val="FFFFFF"/>
                                              <w:sz w:val="16"/>
                                            </w:rPr>
                                            <w:t>4,039,489</w:t>
                                          </w:r>
                                        </w:p>
                                      </w:tc>
                                    </w:tr>
                                  </w:tbl>
                                  <w:p w14:paraId="60C6B43B" w14:textId="77777777" w:rsidR="00354D5A" w:rsidRDefault="00354D5A">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54D5A" w14:paraId="294200C5" w14:textId="77777777">
                                      <w:trPr>
                                        <w:trHeight w:hRule="exact" w:val="225"/>
                                      </w:trPr>
                                      <w:tc>
                                        <w:tcPr>
                                          <w:tcW w:w="848" w:type="dxa"/>
                                          <w:shd w:val="clear" w:color="auto" w:fill="66809D"/>
                                          <w:tcMar>
                                            <w:top w:w="0" w:type="dxa"/>
                                            <w:left w:w="0" w:type="dxa"/>
                                            <w:bottom w:w="0" w:type="dxa"/>
                                            <w:right w:w="0" w:type="dxa"/>
                                          </w:tcMar>
                                          <w:vAlign w:val="center"/>
                                        </w:tcPr>
                                        <w:p w14:paraId="41FD30B2" w14:textId="77777777" w:rsidR="00354D5A" w:rsidRDefault="002725FB">
                                          <w:pPr>
                                            <w:spacing w:after="0" w:line="240" w:lineRule="auto"/>
                                            <w:jc w:val="right"/>
                                          </w:pPr>
                                          <w:r>
                                            <w:rPr>
                                              <w:rFonts w:ascii="Arial" w:eastAsia="Arial" w:hAnsi="Arial"/>
                                              <w:b/>
                                              <w:color w:val="FFFFFF"/>
                                              <w:sz w:val="16"/>
                                            </w:rPr>
                                            <w:t>3,794,572</w:t>
                                          </w:r>
                                        </w:p>
                                      </w:tc>
                                    </w:tr>
                                  </w:tbl>
                                  <w:p w14:paraId="642452D1" w14:textId="77777777" w:rsidR="00354D5A" w:rsidRDefault="00354D5A">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54D5A" w14:paraId="2935BFE6" w14:textId="77777777">
                                      <w:trPr>
                                        <w:trHeight w:hRule="exact" w:val="225"/>
                                      </w:trPr>
                                      <w:tc>
                                        <w:tcPr>
                                          <w:tcW w:w="798" w:type="dxa"/>
                                          <w:shd w:val="clear" w:color="auto" w:fill="66809D"/>
                                          <w:tcMar>
                                            <w:top w:w="0" w:type="dxa"/>
                                            <w:left w:w="0" w:type="dxa"/>
                                            <w:bottom w:w="0" w:type="dxa"/>
                                            <w:right w:w="0" w:type="dxa"/>
                                          </w:tcMar>
                                          <w:vAlign w:val="center"/>
                                        </w:tcPr>
                                        <w:p w14:paraId="608A002E" w14:textId="77777777" w:rsidR="00354D5A" w:rsidRDefault="002725FB">
                                          <w:pPr>
                                            <w:spacing w:after="0" w:line="240" w:lineRule="auto"/>
                                            <w:jc w:val="right"/>
                                          </w:pPr>
                                          <w:r>
                                            <w:rPr>
                                              <w:rFonts w:ascii="Arial" w:eastAsia="Arial" w:hAnsi="Arial"/>
                                              <w:b/>
                                              <w:color w:val="FFFFFF"/>
                                              <w:sz w:val="16"/>
                                            </w:rPr>
                                            <w:t>-</w:t>
                                          </w:r>
                                        </w:p>
                                      </w:tc>
                                    </w:tr>
                                  </w:tbl>
                                  <w:p w14:paraId="0E0FB692" w14:textId="77777777" w:rsidR="00354D5A" w:rsidRDefault="00354D5A">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54D5A" w14:paraId="06ACC002" w14:textId="77777777">
                                      <w:trPr>
                                        <w:trHeight w:hRule="exact" w:val="225"/>
                                      </w:trPr>
                                      <w:tc>
                                        <w:tcPr>
                                          <w:tcW w:w="838" w:type="dxa"/>
                                          <w:shd w:val="clear" w:color="auto" w:fill="66809D"/>
                                          <w:tcMar>
                                            <w:top w:w="0" w:type="dxa"/>
                                            <w:left w:w="0" w:type="dxa"/>
                                            <w:bottom w:w="0" w:type="dxa"/>
                                            <w:right w:w="0" w:type="dxa"/>
                                          </w:tcMar>
                                          <w:vAlign w:val="center"/>
                                        </w:tcPr>
                                        <w:p w14:paraId="0BDBB49E" w14:textId="77777777" w:rsidR="00354D5A" w:rsidRDefault="002725FB">
                                          <w:pPr>
                                            <w:spacing w:after="0" w:line="240" w:lineRule="auto"/>
                                            <w:jc w:val="right"/>
                                          </w:pPr>
                                          <w:r>
                                            <w:rPr>
                                              <w:rFonts w:ascii="Arial" w:eastAsia="Arial" w:hAnsi="Arial"/>
                                              <w:b/>
                                              <w:color w:val="FFFFFF"/>
                                              <w:sz w:val="16"/>
                                            </w:rPr>
                                            <w:t>3,794,572</w:t>
                                          </w:r>
                                        </w:p>
                                      </w:tc>
                                    </w:tr>
                                  </w:tbl>
                                  <w:p w14:paraId="2C4EBF74" w14:textId="77777777" w:rsidR="00354D5A" w:rsidRDefault="00354D5A">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5F9BB6CB" w14:textId="77777777">
                                      <w:trPr>
                                        <w:trHeight w:hRule="exact" w:val="225"/>
                                      </w:trPr>
                                      <w:tc>
                                        <w:tcPr>
                                          <w:tcW w:w="850" w:type="dxa"/>
                                          <w:shd w:val="clear" w:color="auto" w:fill="66809D"/>
                                          <w:tcMar>
                                            <w:top w:w="0" w:type="dxa"/>
                                            <w:left w:w="0" w:type="dxa"/>
                                            <w:bottom w:w="0" w:type="dxa"/>
                                            <w:right w:w="0" w:type="dxa"/>
                                          </w:tcMar>
                                          <w:vAlign w:val="center"/>
                                        </w:tcPr>
                                        <w:p w14:paraId="64139DDB" w14:textId="77777777" w:rsidR="00354D5A" w:rsidRDefault="002725FB">
                                          <w:pPr>
                                            <w:spacing w:after="0" w:line="240" w:lineRule="auto"/>
                                            <w:jc w:val="right"/>
                                          </w:pPr>
                                          <w:r>
                                            <w:rPr>
                                              <w:rFonts w:ascii="Arial" w:eastAsia="Arial" w:hAnsi="Arial"/>
                                              <w:b/>
                                              <w:color w:val="FFFFFF"/>
                                              <w:sz w:val="16"/>
                                            </w:rPr>
                                            <w:t>7,834,061</w:t>
                                          </w:r>
                                        </w:p>
                                      </w:tc>
                                    </w:tr>
                                  </w:tbl>
                                  <w:p w14:paraId="73C07A96" w14:textId="77777777" w:rsidR="00354D5A" w:rsidRDefault="00354D5A">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54D5A" w14:paraId="3AC37828" w14:textId="77777777">
                                      <w:trPr>
                                        <w:trHeight w:hRule="exact" w:val="225"/>
                                      </w:trPr>
                                      <w:tc>
                                        <w:tcPr>
                                          <w:tcW w:w="778" w:type="dxa"/>
                                          <w:shd w:val="clear" w:color="auto" w:fill="66809D"/>
                                          <w:tcMar>
                                            <w:top w:w="0" w:type="dxa"/>
                                            <w:left w:w="0" w:type="dxa"/>
                                            <w:bottom w:w="0" w:type="dxa"/>
                                            <w:right w:w="0" w:type="dxa"/>
                                          </w:tcMar>
                                          <w:vAlign w:val="center"/>
                                        </w:tcPr>
                                        <w:p w14:paraId="3A2BBB76" w14:textId="77777777" w:rsidR="00354D5A" w:rsidRDefault="002725FB">
                                          <w:pPr>
                                            <w:spacing w:after="0" w:line="240" w:lineRule="auto"/>
                                            <w:jc w:val="right"/>
                                          </w:pPr>
                                          <w:r>
                                            <w:rPr>
                                              <w:rFonts w:ascii="Arial" w:eastAsia="Arial" w:hAnsi="Arial"/>
                                              <w:b/>
                                              <w:color w:val="FFFFFF"/>
                                              <w:sz w:val="16"/>
                                            </w:rPr>
                                            <w:t>-</w:t>
                                          </w:r>
                                        </w:p>
                                      </w:tc>
                                    </w:tr>
                                  </w:tbl>
                                  <w:p w14:paraId="77E56BA6" w14:textId="77777777" w:rsidR="00354D5A" w:rsidRDefault="00354D5A">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54D5A" w14:paraId="6B7CDB6D" w14:textId="77777777">
                                      <w:trPr>
                                        <w:trHeight w:hRule="exact" w:val="225"/>
                                      </w:trPr>
                                      <w:tc>
                                        <w:tcPr>
                                          <w:tcW w:w="850" w:type="dxa"/>
                                          <w:shd w:val="clear" w:color="auto" w:fill="66809D"/>
                                          <w:tcMar>
                                            <w:top w:w="0" w:type="dxa"/>
                                            <w:left w:w="0" w:type="dxa"/>
                                            <w:bottom w:w="0" w:type="dxa"/>
                                            <w:right w:w="0" w:type="dxa"/>
                                          </w:tcMar>
                                          <w:vAlign w:val="center"/>
                                        </w:tcPr>
                                        <w:p w14:paraId="375FA655" w14:textId="77777777" w:rsidR="00354D5A" w:rsidRDefault="002725FB">
                                          <w:pPr>
                                            <w:spacing w:after="0" w:line="240" w:lineRule="auto"/>
                                            <w:jc w:val="right"/>
                                          </w:pPr>
                                          <w:r>
                                            <w:rPr>
                                              <w:rFonts w:ascii="Arial" w:eastAsia="Arial" w:hAnsi="Arial"/>
                                              <w:b/>
                                              <w:color w:val="FFFFFF"/>
                                              <w:sz w:val="16"/>
                                            </w:rPr>
                                            <w:t>7,834,061</w:t>
                                          </w:r>
                                        </w:p>
                                      </w:tc>
                                    </w:tr>
                                  </w:tbl>
                                  <w:p w14:paraId="2FFAC88E" w14:textId="77777777" w:rsidR="00354D5A" w:rsidRDefault="00354D5A">
                                    <w:pPr>
                                      <w:spacing w:after="0" w:line="240" w:lineRule="auto"/>
                                    </w:pPr>
                                  </w:p>
                                </w:tc>
                              </w:tr>
                            </w:tbl>
                            <w:p w14:paraId="0D0459CC" w14:textId="77777777" w:rsidR="00354D5A" w:rsidRDefault="00354D5A">
                              <w:pPr>
                                <w:spacing w:after="0" w:line="240" w:lineRule="auto"/>
                              </w:pPr>
                            </w:p>
                          </w:tc>
                        </w:tr>
                      </w:tbl>
                      <w:p w14:paraId="3A130B5B" w14:textId="77777777" w:rsidR="00354D5A" w:rsidRDefault="00354D5A">
                        <w:pPr>
                          <w:spacing w:after="0" w:line="240" w:lineRule="auto"/>
                        </w:pPr>
                      </w:p>
                    </w:tc>
                    <w:tc>
                      <w:tcPr>
                        <w:tcW w:w="1137" w:type="dxa"/>
                      </w:tcPr>
                      <w:p w14:paraId="3EF87BD9" w14:textId="77777777" w:rsidR="00354D5A" w:rsidRDefault="00354D5A">
                        <w:pPr>
                          <w:pStyle w:val="EmptyCellLayoutStyle"/>
                          <w:spacing w:after="0" w:line="240" w:lineRule="auto"/>
                        </w:pPr>
                      </w:p>
                    </w:tc>
                  </w:tr>
                </w:tbl>
                <w:p w14:paraId="5F77916A" w14:textId="77777777" w:rsidR="00354D5A" w:rsidRDefault="00354D5A">
                  <w:pPr>
                    <w:spacing w:after="0" w:line="240" w:lineRule="auto"/>
                  </w:pPr>
                </w:p>
              </w:tc>
            </w:tr>
          </w:tbl>
          <w:p w14:paraId="238B3F8E" w14:textId="77777777" w:rsidR="00354D5A" w:rsidRDefault="00354D5A">
            <w:pPr>
              <w:spacing w:after="0" w:line="240" w:lineRule="auto"/>
            </w:pPr>
          </w:p>
        </w:tc>
      </w:tr>
    </w:tbl>
    <w:p w14:paraId="3D32676D"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67AFBF83"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6B9D579B" w14:textId="77777777" w:rsidTr="07CFEA4A">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354D5A" w14:paraId="764AE106" w14:textId="77777777" w:rsidTr="07CFEA4A">
                    <w:trPr>
                      <w:trHeight w:val="11"/>
                    </w:trPr>
                    <w:tc>
                      <w:tcPr>
                        <w:tcW w:w="1127" w:type="dxa"/>
                      </w:tcPr>
                      <w:p w14:paraId="51B69DBC" w14:textId="77777777" w:rsidR="00354D5A" w:rsidRDefault="00354D5A">
                        <w:pPr>
                          <w:pStyle w:val="EmptyCellLayoutStyle"/>
                          <w:spacing w:after="0" w:line="240" w:lineRule="auto"/>
                        </w:pPr>
                      </w:p>
                    </w:tc>
                    <w:tc>
                      <w:tcPr>
                        <w:tcW w:w="4527" w:type="dxa"/>
                      </w:tcPr>
                      <w:p w14:paraId="65CE06AB" w14:textId="77777777" w:rsidR="00354D5A" w:rsidRDefault="00354D5A">
                        <w:pPr>
                          <w:pStyle w:val="EmptyCellLayoutStyle"/>
                          <w:spacing w:after="0" w:line="240" w:lineRule="auto"/>
                        </w:pPr>
                      </w:p>
                    </w:tc>
                    <w:tc>
                      <w:tcPr>
                        <w:tcW w:w="580" w:type="dxa"/>
                      </w:tcPr>
                      <w:p w14:paraId="2BE2B201" w14:textId="77777777" w:rsidR="00354D5A" w:rsidRDefault="00354D5A">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354D5A" w14:paraId="7830785E" w14:textId="77777777">
                          <w:trPr>
                            <w:trHeight w:val="219"/>
                          </w:trPr>
                          <w:tc>
                            <w:tcPr>
                              <w:tcW w:w="4539" w:type="dxa"/>
                              <w:tcBorders>
                                <w:top w:val="nil"/>
                                <w:left w:val="nil"/>
                                <w:bottom w:val="nil"/>
                                <w:right w:val="nil"/>
                              </w:tcBorders>
                              <w:tcMar>
                                <w:top w:w="39" w:type="dxa"/>
                                <w:left w:w="39" w:type="dxa"/>
                                <w:bottom w:w="39" w:type="dxa"/>
                                <w:right w:w="39" w:type="dxa"/>
                              </w:tcMar>
                            </w:tcPr>
                            <w:p w14:paraId="32D388B6" w14:textId="77777777" w:rsidR="00354D5A" w:rsidRDefault="002725FB">
                              <w:pPr>
                                <w:spacing w:after="0" w:line="240" w:lineRule="auto"/>
                              </w:pPr>
                              <w:r>
                                <w:rPr>
                                  <w:rFonts w:ascii="Arial" w:eastAsia="Arial" w:hAnsi="Arial"/>
                                  <w:b/>
                                  <w:color w:val="2DABE0"/>
                                  <w:sz w:val="21"/>
                                </w:rPr>
                                <w:t>5.1 EXPENDITURE REPORTED BY PARTICIPATING ORGANIZATION</w:t>
                              </w:r>
                            </w:p>
                          </w:tc>
                        </w:tr>
                      </w:tbl>
                      <w:p w14:paraId="7686AE93" w14:textId="77777777" w:rsidR="00354D5A" w:rsidRDefault="00354D5A">
                        <w:pPr>
                          <w:spacing w:after="0" w:line="240" w:lineRule="auto"/>
                        </w:pPr>
                      </w:p>
                    </w:tc>
                    <w:tc>
                      <w:tcPr>
                        <w:tcW w:w="1130" w:type="dxa"/>
                      </w:tcPr>
                      <w:p w14:paraId="27E42421" w14:textId="77777777" w:rsidR="00354D5A" w:rsidRDefault="00354D5A">
                        <w:pPr>
                          <w:pStyle w:val="EmptyCellLayoutStyle"/>
                          <w:spacing w:after="0" w:line="240" w:lineRule="auto"/>
                        </w:pPr>
                      </w:p>
                    </w:tc>
                  </w:tr>
                  <w:tr w:rsidR="00354D5A" w14:paraId="78A845D3" w14:textId="77777777" w:rsidTr="07CFEA4A">
                    <w:trPr>
                      <w:trHeight w:val="285"/>
                    </w:trPr>
                    <w:tc>
                      <w:tcPr>
                        <w:tcW w:w="1127" w:type="dxa"/>
                      </w:tcPr>
                      <w:p w14:paraId="31A7979F" w14:textId="77777777" w:rsidR="00354D5A" w:rsidRDefault="00354D5A">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354D5A" w14:paraId="4507FDBA" w14:textId="77777777">
                          <w:trPr>
                            <w:trHeight w:val="219"/>
                          </w:trPr>
                          <w:tc>
                            <w:tcPr>
                              <w:tcW w:w="4527" w:type="dxa"/>
                              <w:tcBorders>
                                <w:top w:val="nil"/>
                                <w:left w:val="nil"/>
                                <w:bottom w:val="nil"/>
                                <w:right w:val="nil"/>
                              </w:tcBorders>
                              <w:tcMar>
                                <w:top w:w="39" w:type="dxa"/>
                                <w:left w:w="39" w:type="dxa"/>
                                <w:bottom w:w="39" w:type="dxa"/>
                                <w:right w:w="39" w:type="dxa"/>
                              </w:tcMar>
                            </w:tcPr>
                            <w:p w14:paraId="05706CBB" w14:textId="77777777" w:rsidR="00354D5A" w:rsidRDefault="002725FB">
                              <w:pPr>
                                <w:spacing w:after="0" w:line="240" w:lineRule="auto"/>
                              </w:pPr>
                              <w:r>
                                <w:rPr>
                                  <w:rFonts w:ascii="Arial" w:eastAsia="Arial" w:hAnsi="Arial"/>
                                  <w:b/>
                                  <w:color w:val="2DABE0"/>
                                  <w:sz w:val="21"/>
                                </w:rPr>
                                <w:t>5. EXPENDITURE AND FINANCIAL DELIVERY RATES</w:t>
                              </w:r>
                            </w:p>
                          </w:tc>
                        </w:tr>
                      </w:tbl>
                      <w:p w14:paraId="5E9DA076" w14:textId="77777777" w:rsidR="00354D5A" w:rsidRDefault="00354D5A">
                        <w:pPr>
                          <w:spacing w:after="0" w:line="240" w:lineRule="auto"/>
                        </w:pPr>
                      </w:p>
                    </w:tc>
                    <w:tc>
                      <w:tcPr>
                        <w:tcW w:w="580" w:type="dxa"/>
                      </w:tcPr>
                      <w:p w14:paraId="6021AB2D" w14:textId="77777777" w:rsidR="00354D5A" w:rsidRDefault="00354D5A">
                        <w:pPr>
                          <w:pStyle w:val="EmptyCellLayoutStyle"/>
                          <w:spacing w:after="0" w:line="240" w:lineRule="auto"/>
                        </w:pPr>
                      </w:p>
                    </w:tc>
                    <w:tc>
                      <w:tcPr>
                        <w:tcW w:w="4539" w:type="dxa"/>
                        <w:vMerge/>
                      </w:tcPr>
                      <w:p w14:paraId="06B0D529" w14:textId="77777777" w:rsidR="00354D5A" w:rsidRDefault="00354D5A">
                        <w:pPr>
                          <w:pStyle w:val="EmptyCellLayoutStyle"/>
                          <w:spacing w:after="0" w:line="240" w:lineRule="auto"/>
                        </w:pPr>
                      </w:p>
                    </w:tc>
                    <w:tc>
                      <w:tcPr>
                        <w:tcW w:w="1130" w:type="dxa"/>
                      </w:tcPr>
                      <w:p w14:paraId="48EE4A61" w14:textId="77777777" w:rsidR="00354D5A" w:rsidRDefault="00354D5A">
                        <w:pPr>
                          <w:pStyle w:val="EmptyCellLayoutStyle"/>
                          <w:spacing w:after="0" w:line="240" w:lineRule="auto"/>
                        </w:pPr>
                      </w:p>
                    </w:tc>
                  </w:tr>
                  <w:tr w:rsidR="00354D5A" w14:paraId="4E9588BE" w14:textId="77777777" w:rsidTr="07CFEA4A">
                    <w:trPr>
                      <w:trHeight w:val="11"/>
                    </w:trPr>
                    <w:tc>
                      <w:tcPr>
                        <w:tcW w:w="1127" w:type="dxa"/>
                      </w:tcPr>
                      <w:p w14:paraId="6A8BA0A4" w14:textId="77777777" w:rsidR="00354D5A" w:rsidRDefault="00354D5A">
                        <w:pPr>
                          <w:pStyle w:val="EmptyCellLayoutStyle"/>
                          <w:spacing w:after="0" w:line="240" w:lineRule="auto"/>
                        </w:pPr>
                      </w:p>
                    </w:tc>
                    <w:tc>
                      <w:tcPr>
                        <w:tcW w:w="4527" w:type="dxa"/>
                        <w:vMerge/>
                      </w:tcPr>
                      <w:p w14:paraId="099EB07D" w14:textId="77777777" w:rsidR="00354D5A" w:rsidRDefault="00354D5A">
                        <w:pPr>
                          <w:pStyle w:val="EmptyCellLayoutStyle"/>
                          <w:spacing w:after="0" w:line="240" w:lineRule="auto"/>
                        </w:pPr>
                      </w:p>
                    </w:tc>
                    <w:tc>
                      <w:tcPr>
                        <w:tcW w:w="580" w:type="dxa"/>
                      </w:tcPr>
                      <w:p w14:paraId="27E55705" w14:textId="77777777" w:rsidR="00354D5A" w:rsidRDefault="00354D5A">
                        <w:pPr>
                          <w:pStyle w:val="EmptyCellLayoutStyle"/>
                          <w:spacing w:after="0" w:line="240" w:lineRule="auto"/>
                        </w:pPr>
                      </w:p>
                    </w:tc>
                    <w:tc>
                      <w:tcPr>
                        <w:tcW w:w="4539" w:type="dxa"/>
                      </w:tcPr>
                      <w:p w14:paraId="244829B8" w14:textId="77777777" w:rsidR="00354D5A" w:rsidRDefault="00354D5A">
                        <w:pPr>
                          <w:pStyle w:val="EmptyCellLayoutStyle"/>
                          <w:spacing w:after="0" w:line="240" w:lineRule="auto"/>
                        </w:pPr>
                      </w:p>
                    </w:tc>
                    <w:tc>
                      <w:tcPr>
                        <w:tcW w:w="1130" w:type="dxa"/>
                      </w:tcPr>
                      <w:p w14:paraId="7F753595" w14:textId="77777777" w:rsidR="00354D5A" w:rsidRDefault="00354D5A">
                        <w:pPr>
                          <w:pStyle w:val="EmptyCellLayoutStyle"/>
                          <w:spacing w:after="0" w:line="240" w:lineRule="auto"/>
                        </w:pPr>
                      </w:p>
                    </w:tc>
                  </w:tr>
                  <w:tr w:rsidR="00354D5A" w14:paraId="35B4D694" w14:textId="77777777" w:rsidTr="07CFEA4A">
                    <w:trPr>
                      <w:trHeight w:val="28"/>
                    </w:trPr>
                    <w:tc>
                      <w:tcPr>
                        <w:tcW w:w="1127" w:type="dxa"/>
                      </w:tcPr>
                      <w:p w14:paraId="59ABC55A" w14:textId="77777777" w:rsidR="00354D5A" w:rsidRDefault="00354D5A">
                        <w:pPr>
                          <w:pStyle w:val="EmptyCellLayoutStyle"/>
                          <w:spacing w:after="0" w:line="240" w:lineRule="auto"/>
                        </w:pPr>
                      </w:p>
                    </w:tc>
                    <w:tc>
                      <w:tcPr>
                        <w:tcW w:w="4527" w:type="dxa"/>
                      </w:tcPr>
                      <w:p w14:paraId="2DBEEFDA" w14:textId="77777777" w:rsidR="00354D5A" w:rsidRDefault="00354D5A">
                        <w:pPr>
                          <w:pStyle w:val="EmptyCellLayoutStyle"/>
                          <w:spacing w:after="0" w:line="240" w:lineRule="auto"/>
                        </w:pPr>
                      </w:p>
                    </w:tc>
                    <w:tc>
                      <w:tcPr>
                        <w:tcW w:w="580" w:type="dxa"/>
                      </w:tcPr>
                      <w:p w14:paraId="11045617" w14:textId="77777777" w:rsidR="00354D5A" w:rsidRDefault="00354D5A">
                        <w:pPr>
                          <w:pStyle w:val="EmptyCellLayoutStyle"/>
                          <w:spacing w:after="0" w:line="240" w:lineRule="auto"/>
                        </w:pPr>
                      </w:p>
                    </w:tc>
                    <w:tc>
                      <w:tcPr>
                        <w:tcW w:w="4539" w:type="dxa"/>
                      </w:tcPr>
                      <w:p w14:paraId="6E67664D" w14:textId="77777777" w:rsidR="00354D5A" w:rsidRDefault="00354D5A">
                        <w:pPr>
                          <w:pStyle w:val="EmptyCellLayoutStyle"/>
                          <w:spacing w:after="0" w:line="240" w:lineRule="auto"/>
                        </w:pPr>
                      </w:p>
                    </w:tc>
                    <w:tc>
                      <w:tcPr>
                        <w:tcW w:w="1130" w:type="dxa"/>
                      </w:tcPr>
                      <w:p w14:paraId="0FCC8FC9" w14:textId="77777777" w:rsidR="00354D5A" w:rsidRDefault="00354D5A">
                        <w:pPr>
                          <w:pStyle w:val="EmptyCellLayoutStyle"/>
                          <w:spacing w:after="0" w:line="240" w:lineRule="auto"/>
                        </w:pPr>
                      </w:p>
                    </w:tc>
                  </w:tr>
                  <w:tr w:rsidR="00354D5A" w14:paraId="1C56B645" w14:textId="77777777" w:rsidTr="07CFEA4A">
                    <w:trPr>
                      <w:trHeight w:val="312"/>
                    </w:trPr>
                    <w:tc>
                      <w:tcPr>
                        <w:tcW w:w="1127" w:type="dxa"/>
                      </w:tcPr>
                      <w:p w14:paraId="7598CD52" w14:textId="77777777" w:rsidR="00354D5A" w:rsidRDefault="00354D5A">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354D5A" w14:paraId="48A4BD63" w14:textId="77777777">
                          <w:trPr>
                            <w:trHeight w:val="234"/>
                          </w:trPr>
                          <w:tc>
                            <w:tcPr>
                              <w:tcW w:w="4527" w:type="dxa"/>
                              <w:tcBorders>
                                <w:top w:val="nil"/>
                                <w:left w:val="nil"/>
                                <w:bottom w:val="nil"/>
                                <w:right w:val="nil"/>
                              </w:tcBorders>
                              <w:tcMar>
                                <w:top w:w="39" w:type="dxa"/>
                                <w:left w:w="39" w:type="dxa"/>
                                <w:bottom w:w="39" w:type="dxa"/>
                                <w:right w:w="39" w:type="dxa"/>
                              </w:tcMar>
                            </w:tcPr>
                            <w:p w14:paraId="0209AFAA" w14:textId="51A9FF76" w:rsidR="00354D5A" w:rsidRDefault="002725FB">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r>
                              <w:r w:rsidR="003118D2">
                                <w:rPr>
                                  <w:rFonts w:ascii="Arial" w:eastAsia="Arial" w:hAnsi="Arial"/>
                                  <w:color w:val="000000"/>
                                  <w:sz w:val="18"/>
                                </w:rPr>
                                <w:t>P</w:t>
                              </w:r>
                              <w:r>
                                <w:rPr>
                                  <w:rFonts w:ascii="Arial" w:eastAsia="Arial" w:hAnsi="Arial"/>
                                  <w:color w:val="000000"/>
                                  <w:sz w:val="18"/>
                                </w:rPr>
                                <w:t xml:space="preserve">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https://mptf.undp.org/fund/al200</w:t>
                                </w:r>
                              </w:hyperlink>
                              <w:r>
                                <w:rPr>
                                  <w:rFonts w:ascii="Arial" w:eastAsia="Arial" w:hAnsi="Arial"/>
                                  <w:color w:val="000000"/>
                                  <w:sz w:val="18"/>
                                </w:rPr>
                                <w:t>.</w:t>
                              </w:r>
                            </w:p>
                          </w:tc>
                        </w:tr>
                      </w:tbl>
                      <w:p w14:paraId="73025462" w14:textId="77777777" w:rsidR="00354D5A" w:rsidRDefault="00354D5A">
                        <w:pPr>
                          <w:spacing w:after="0" w:line="240" w:lineRule="auto"/>
                        </w:pPr>
                      </w:p>
                    </w:tc>
                    <w:tc>
                      <w:tcPr>
                        <w:tcW w:w="580" w:type="dxa"/>
                      </w:tcPr>
                      <w:p w14:paraId="3B6C2724" w14:textId="77777777" w:rsidR="00354D5A" w:rsidRDefault="00354D5A">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354D5A" w14:paraId="404427D6" w14:textId="77777777" w:rsidTr="07CFEA4A">
                          <w:trPr>
                            <w:trHeight w:val="234"/>
                          </w:trPr>
                          <w:tc>
                            <w:tcPr>
                              <w:tcW w:w="4539" w:type="dxa"/>
                              <w:tcBorders>
                                <w:top w:val="nil"/>
                                <w:left w:val="nil"/>
                                <w:bottom w:val="nil"/>
                                <w:right w:val="nil"/>
                              </w:tcBorders>
                              <w:tcMar>
                                <w:top w:w="39" w:type="dxa"/>
                                <w:left w:w="39" w:type="dxa"/>
                                <w:bottom w:w="39" w:type="dxa"/>
                                <w:right w:w="39" w:type="dxa"/>
                              </w:tcMar>
                            </w:tcPr>
                            <w:p w14:paraId="3F266D84" w14:textId="6FF6C6EB" w:rsidR="00354D5A" w:rsidRDefault="002725FB">
                              <w:pPr>
                                <w:spacing w:after="0" w:line="240" w:lineRule="auto"/>
                              </w:pPr>
                              <w:r w:rsidRPr="07CFEA4A">
                                <w:rPr>
                                  <w:rFonts w:ascii="Arial" w:eastAsia="Arial" w:hAnsi="Arial"/>
                                  <w:color w:val="000000" w:themeColor="text1"/>
                                  <w:sz w:val="18"/>
                                  <w:szCs w:val="18"/>
                                </w:rPr>
                                <w:t xml:space="preserve">In </w:t>
                              </w:r>
                              <w:r w:rsidRPr="07CFEA4A">
                                <w:rPr>
                                  <w:rFonts w:ascii="Arial" w:eastAsia="Arial" w:hAnsi="Arial"/>
                                  <w:b/>
                                  <w:bCs/>
                                  <w:color w:val="000000" w:themeColor="text1"/>
                                  <w:sz w:val="18"/>
                                  <w:szCs w:val="18"/>
                                </w:rPr>
                                <w:t>2023</w:t>
                              </w:r>
                              <w:r w:rsidRPr="07CFEA4A">
                                <w:rPr>
                                  <w:rFonts w:ascii="Arial" w:eastAsia="Arial" w:hAnsi="Arial"/>
                                  <w:color w:val="000000" w:themeColor="text1"/>
                                  <w:sz w:val="18"/>
                                  <w:szCs w:val="18"/>
                                </w:rPr>
                                <w:t xml:space="preserve">, US$ </w:t>
                              </w:r>
                              <w:r w:rsidRPr="07CFEA4A">
                                <w:rPr>
                                  <w:rFonts w:ascii="Arial" w:eastAsia="Arial" w:hAnsi="Arial"/>
                                  <w:b/>
                                  <w:bCs/>
                                  <w:color w:val="000000" w:themeColor="text1"/>
                                  <w:sz w:val="18"/>
                                  <w:szCs w:val="18"/>
                                </w:rPr>
                                <w:t>3,794,572</w:t>
                              </w:r>
                              <w:r w:rsidRPr="07CFEA4A">
                                <w:rPr>
                                  <w:rFonts w:ascii="Arial" w:eastAsia="Arial" w:hAnsi="Arial"/>
                                  <w:color w:val="000000" w:themeColor="text1"/>
                                  <w:sz w:val="18"/>
                                  <w:szCs w:val="18"/>
                                </w:rPr>
                                <w:t xml:space="preserve"> was net funded </w:t>
                              </w:r>
                              <w:r w:rsidR="7127F2F3" w:rsidRPr="07CFEA4A">
                                <w:rPr>
                                  <w:rFonts w:ascii="Arial" w:eastAsia="Arial" w:hAnsi="Arial"/>
                                  <w:color w:val="000000" w:themeColor="text1"/>
                                  <w:sz w:val="18"/>
                                  <w:szCs w:val="18"/>
                                </w:rPr>
                                <w:t>to</w:t>
                              </w:r>
                              <w:r w:rsidRPr="07CFEA4A">
                                <w:rPr>
                                  <w:rFonts w:ascii="Arial" w:eastAsia="Arial" w:hAnsi="Arial"/>
                                  <w:color w:val="000000" w:themeColor="text1"/>
                                  <w:sz w:val="18"/>
                                  <w:szCs w:val="18"/>
                                </w:rPr>
                                <w:t xml:space="preserve"> Participating Organizations, and US$ </w:t>
                              </w:r>
                              <w:r w:rsidRPr="07CFEA4A">
                                <w:rPr>
                                  <w:rFonts w:ascii="Arial" w:eastAsia="Arial" w:hAnsi="Arial"/>
                                  <w:b/>
                                  <w:bCs/>
                                  <w:color w:val="000000" w:themeColor="text1"/>
                                  <w:sz w:val="18"/>
                                  <w:szCs w:val="18"/>
                                </w:rPr>
                                <w:t>3,423,779</w:t>
                              </w:r>
                              <w:r w:rsidRPr="07CFEA4A">
                                <w:rPr>
                                  <w:rFonts w:ascii="Arial" w:eastAsia="Arial" w:hAnsi="Arial"/>
                                  <w:color w:val="000000" w:themeColor="text1"/>
                                  <w:sz w:val="18"/>
                                  <w:szCs w:val="18"/>
                                </w:rPr>
                                <w:t xml:space="preserve"> was reported in expenditure.</w:t>
                              </w:r>
                              <w:r>
                                <w:br/>
                              </w:r>
                              <w:r>
                                <w:br/>
                              </w:r>
                              <w:r w:rsidRPr="07CFEA4A">
                                <w:rPr>
                                  <w:rFonts w:ascii="Arial" w:eastAsia="Arial" w:hAnsi="Arial"/>
                                  <w:color w:val="000000" w:themeColor="text1"/>
                                  <w:sz w:val="18"/>
                                  <w:szCs w:val="18"/>
                                </w:rPr>
                                <w:t xml:space="preserve">As shown in table below, the cumulative net funded amount is US$ </w:t>
                              </w:r>
                              <w:r w:rsidRPr="07CFEA4A">
                                <w:rPr>
                                  <w:rFonts w:ascii="Arial" w:eastAsia="Arial" w:hAnsi="Arial"/>
                                  <w:b/>
                                  <w:bCs/>
                                  <w:color w:val="000000" w:themeColor="text1"/>
                                  <w:sz w:val="18"/>
                                  <w:szCs w:val="18"/>
                                </w:rPr>
                                <w:t>7,834,061</w:t>
                              </w:r>
                              <w:r w:rsidRPr="07CFEA4A">
                                <w:rPr>
                                  <w:rFonts w:ascii="Arial" w:eastAsia="Arial" w:hAnsi="Arial"/>
                                  <w:color w:val="000000" w:themeColor="text1"/>
                                  <w:sz w:val="18"/>
                                  <w:szCs w:val="18"/>
                                </w:rPr>
                                <w:t xml:space="preserve"> and cumulative expenditures reported by the Participating Organizations amount to </w:t>
                              </w:r>
                              <w:r w:rsidRPr="07CFEA4A">
                                <w:rPr>
                                  <w:rFonts w:ascii="Arial" w:eastAsia="Arial" w:hAnsi="Arial"/>
                                  <w:b/>
                                  <w:bCs/>
                                  <w:color w:val="000000" w:themeColor="text1"/>
                                  <w:sz w:val="18"/>
                                  <w:szCs w:val="18"/>
                                </w:rPr>
                                <w:t>US$ 5,243,365</w:t>
                              </w:r>
                              <w:r w:rsidRPr="07CFEA4A">
                                <w:rPr>
                                  <w:rFonts w:ascii="Arial" w:eastAsia="Arial" w:hAnsi="Arial"/>
                                  <w:color w:val="000000" w:themeColor="text1"/>
                                  <w:sz w:val="18"/>
                                  <w:szCs w:val="18"/>
                                </w:rPr>
                                <w:t xml:space="preserve">. This equates to an overall Fund expenditure delivery rate of </w:t>
                              </w:r>
                              <w:r w:rsidRPr="07CFEA4A">
                                <w:rPr>
                                  <w:rFonts w:ascii="Arial" w:eastAsia="Arial" w:hAnsi="Arial"/>
                                  <w:b/>
                                  <w:bCs/>
                                  <w:color w:val="000000" w:themeColor="text1"/>
                                  <w:sz w:val="18"/>
                                  <w:szCs w:val="18"/>
                                </w:rPr>
                                <w:t>66.93</w:t>
                              </w:r>
                              <w:r w:rsidRPr="07CFEA4A">
                                <w:rPr>
                                  <w:rFonts w:ascii="Arial" w:eastAsia="Arial" w:hAnsi="Arial"/>
                                  <w:color w:val="000000" w:themeColor="text1"/>
                                  <w:sz w:val="18"/>
                                  <w:szCs w:val="18"/>
                                </w:rPr>
                                <w:t xml:space="preserve"> percent.</w:t>
                              </w:r>
                            </w:p>
                          </w:tc>
                        </w:tr>
                      </w:tbl>
                      <w:p w14:paraId="11B91024" w14:textId="77777777" w:rsidR="00354D5A" w:rsidRDefault="00354D5A">
                        <w:pPr>
                          <w:spacing w:after="0" w:line="240" w:lineRule="auto"/>
                        </w:pPr>
                      </w:p>
                    </w:tc>
                    <w:tc>
                      <w:tcPr>
                        <w:tcW w:w="1130" w:type="dxa"/>
                      </w:tcPr>
                      <w:p w14:paraId="03ACEEED" w14:textId="77777777" w:rsidR="00354D5A" w:rsidRDefault="00354D5A">
                        <w:pPr>
                          <w:pStyle w:val="EmptyCellLayoutStyle"/>
                          <w:spacing w:after="0" w:line="240" w:lineRule="auto"/>
                        </w:pPr>
                      </w:p>
                    </w:tc>
                  </w:tr>
                </w:tbl>
                <w:p w14:paraId="459B2313" w14:textId="77777777" w:rsidR="00354D5A" w:rsidRDefault="00354D5A">
                  <w:pPr>
                    <w:spacing w:after="0" w:line="240" w:lineRule="auto"/>
                  </w:pPr>
                </w:p>
              </w:tc>
            </w:tr>
          </w:tbl>
          <w:p w14:paraId="0E36CEFF" w14:textId="77777777" w:rsidR="00354D5A" w:rsidRDefault="00354D5A">
            <w:pPr>
              <w:spacing w:after="0" w:line="240" w:lineRule="auto"/>
            </w:pPr>
          </w:p>
        </w:tc>
      </w:tr>
      <w:tr w:rsidR="00354D5A" w14:paraId="74177D84" w14:textId="77777777" w:rsidTr="07CFEA4A">
        <w:trPr>
          <w:trHeight w:val="89"/>
        </w:trPr>
        <w:tc>
          <w:tcPr>
            <w:tcW w:w="11905" w:type="dxa"/>
          </w:tcPr>
          <w:p w14:paraId="5C52EB3D" w14:textId="77777777" w:rsidR="00354D5A" w:rsidRDefault="00354D5A">
            <w:pPr>
              <w:pStyle w:val="EmptyCellLayoutStyle"/>
              <w:spacing w:after="0" w:line="240" w:lineRule="auto"/>
            </w:pPr>
          </w:p>
        </w:tc>
      </w:tr>
      <w:tr w:rsidR="00354D5A" w14:paraId="1B938D0C"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5BCB6229" w14:textId="77777777">
              <w:trPr>
                <w:trHeight w:val="47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354D5A" w14:paraId="5620F71B" w14:textId="77777777">
                    <w:trPr>
                      <w:trHeight w:val="371"/>
                    </w:trPr>
                    <w:tc>
                      <w:tcPr>
                        <w:tcW w:w="1111" w:type="dxa"/>
                      </w:tcPr>
                      <w:p w14:paraId="4437228B" w14:textId="77777777" w:rsidR="00354D5A" w:rsidRDefault="00354D5A">
                        <w:pPr>
                          <w:pStyle w:val="EmptyCellLayoutStyle"/>
                          <w:spacing w:after="0" w:line="240" w:lineRule="auto"/>
                        </w:pPr>
                      </w:p>
                    </w:tc>
                    <w:tc>
                      <w:tcPr>
                        <w:tcW w:w="16" w:type="dxa"/>
                      </w:tcPr>
                      <w:p w14:paraId="1235166D" w14:textId="77777777" w:rsidR="00354D5A" w:rsidRDefault="00354D5A">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354D5A" w14:paraId="2A7F59D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9AA049A" w14:textId="77777777" w:rsidR="00354D5A" w:rsidRDefault="002725FB">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72A67B66" w14:textId="77777777" w:rsidR="00354D5A" w:rsidRDefault="00354D5A">
                        <w:pPr>
                          <w:spacing w:after="0" w:line="240" w:lineRule="auto"/>
                        </w:pPr>
                      </w:p>
                    </w:tc>
                    <w:tc>
                      <w:tcPr>
                        <w:tcW w:w="1138" w:type="dxa"/>
                      </w:tcPr>
                      <w:p w14:paraId="77D8E047" w14:textId="77777777" w:rsidR="00354D5A" w:rsidRDefault="00354D5A">
                        <w:pPr>
                          <w:pStyle w:val="EmptyCellLayoutStyle"/>
                          <w:spacing w:after="0" w:line="240" w:lineRule="auto"/>
                        </w:pPr>
                      </w:p>
                    </w:tc>
                  </w:tr>
                  <w:tr w:rsidR="00354D5A" w14:paraId="3119CF8B" w14:textId="77777777">
                    <w:trPr>
                      <w:trHeight w:val="40"/>
                    </w:trPr>
                    <w:tc>
                      <w:tcPr>
                        <w:tcW w:w="1111" w:type="dxa"/>
                      </w:tcPr>
                      <w:p w14:paraId="49B4B5A1" w14:textId="77777777" w:rsidR="00354D5A" w:rsidRDefault="00354D5A">
                        <w:pPr>
                          <w:pStyle w:val="EmptyCellLayoutStyle"/>
                          <w:spacing w:after="0" w:line="240" w:lineRule="auto"/>
                        </w:pPr>
                      </w:p>
                    </w:tc>
                    <w:tc>
                      <w:tcPr>
                        <w:tcW w:w="16" w:type="dxa"/>
                      </w:tcPr>
                      <w:p w14:paraId="34A8ADC4" w14:textId="77777777" w:rsidR="00354D5A" w:rsidRDefault="00354D5A">
                        <w:pPr>
                          <w:pStyle w:val="EmptyCellLayoutStyle"/>
                          <w:spacing w:after="0" w:line="240" w:lineRule="auto"/>
                        </w:pPr>
                      </w:p>
                    </w:tc>
                    <w:tc>
                      <w:tcPr>
                        <w:tcW w:w="9638" w:type="dxa"/>
                      </w:tcPr>
                      <w:p w14:paraId="461F0E98" w14:textId="77777777" w:rsidR="00354D5A" w:rsidRDefault="00354D5A">
                        <w:pPr>
                          <w:pStyle w:val="EmptyCellLayoutStyle"/>
                          <w:spacing w:after="0" w:line="240" w:lineRule="auto"/>
                        </w:pPr>
                      </w:p>
                    </w:tc>
                    <w:tc>
                      <w:tcPr>
                        <w:tcW w:w="1138" w:type="dxa"/>
                      </w:tcPr>
                      <w:p w14:paraId="307FC79E" w14:textId="77777777" w:rsidR="00354D5A" w:rsidRDefault="00354D5A">
                        <w:pPr>
                          <w:pStyle w:val="EmptyCellLayoutStyle"/>
                          <w:spacing w:after="0" w:line="240" w:lineRule="auto"/>
                        </w:pPr>
                      </w:p>
                    </w:tc>
                  </w:tr>
                  <w:tr w:rsidR="00354D5A" w14:paraId="4FBC0334" w14:textId="77777777">
                    <w:tc>
                      <w:tcPr>
                        <w:tcW w:w="1111" w:type="dxa"/>
                      </w:tcPr>
                      <w:p w14:paraId="463BC47D" w14:textId="77777777" w:rsidR="00354D5A" w:rsidRDefault="00354D5A">
                        <w:pPr>
                          <w:pStyle w:val="EmptyCellLayoutStyle"/>
                          <w:spacing w:after="0" w:line="240" w:lineRule="auto"/>
                        </w:pPr>
                      </w:p>
                    </w:tc>
                    <w:tc>
                      <w:tcPr>
                        <w:tcW w:w="16" w:type="dxa"/>
                      </w:tcPr>
                      <w:p w14:paraId="7DEDC3B3" w14:textId="77777777" w:rsidR="00354D5A" w:rsidRDefault="00354D5A">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A1690" w14:paraId="06BAFFDB" w14:textId="77777777" w:rsidTr="000A169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54D5A" w14:paraId="49813437" w14:textId="77777777">
                                <w:trPr>
                                  <w:trHeight w:hRule="exact" w:val="632"/>
                                </w:trPr>
                                <w:tc>
                                  <w:tcPr>
                                    <w:tcW w:w="1032" w:type="dxa"/>
                                    <w:shd w:val="clear" w:color="auto" w:fill="15385F"/>
                                    <w:tcMar>
                                      <w:top w:w="0" w:type="dxa"/>
                                      <w:left w:w="0" w:type="dxa"/>
                                      <w:bottom w:w="0" w:type="dxa"/>
                                      <w:right w:w="0" w:type="dxa"/>
                                    </w:tcMar>
                                    <w:vAlign w:val="center"/>
                                  </w:tcPr>
                                  <w:p w14:paraId="2579B77E" w14:textId="77777777" w:rsidR="00354D5A" w:rsidRDefault="002725FB">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CBCFAD8" w14:textId="77777777" w:rsidR="00354D5A" w:rsidRDefault="00354D5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8F01AA4" w14:textId="77777777" w:rsidR="00354D5A" w:rsidRDefault="002725FB">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E3AEE41" w14:textId="77777777" w:rsidR="00354D5A" w:rsidRDefault="002725FB">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54D5A" w14:paraId="2B4DBD1C" w14:textId="77777777">
                                <w:trPr>
                                  <w:trHeight w:hRule="exact" w:val="632"/>
                                </w:trPr>
                                <w:tc>
                                  <w:tcPr>
                                    <w:tcW w:w="4408" w:type="dxa"/>
                                    <w:shd w:val="clear" w:color="auto" w:fill="15385F"/>
                                    <w:tcMar>
                                      <w:top w:w="0" w:type="dxa"/>
                                      <w:left w:w="0" w:type="dxa"/>
                                      <w:bottom w:w="0" w:type="dxa"/>
                                      <w:right w:w="0" w:type="dxa"/>
                                    </w:tcMar>
                                    <w:vAlign w:val="center"/>
                                  </w:tcPr>
                                  <w:p w14:paraId="25D30403" w14:textId="77777777" w:rsidR="00354D5A" w:rsidRDefault="002725FB">
                                    <w:pPr>
                                      <w:spacing w:after="0" w:line="240" w:lineRule="auto"/>
                                      <w:jc w:val="center"/>
                                    </w:pPr>
                                    <w:r>
                                      <w:rPr>
                                        <w:rFonts w:ascii="Arial" w:eastAsia="Arial" w:hAnsi="Arial"/>
                                        <w:color w:val="FFFFFF"/>
                                        <w:sz w:val="16"/>
                                      </w:rPr>
                                      <w:t>Expenditure</w:t>
                                    </w:r>
                                  </w:p>
                                </w:tc>
                              </w:tr>
                            </w:tbl>
                            <w:p w14:paraId="605CA2BA" w14:textId="77777777" w:rsidR="00354D5A" w:rsidRDefault="00354D5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54D5A" w14:paraId="316B051D" w14:textId="77777777">
                                <w:trPr>
                                  <w:trHeight w:hRule="exact" w:val="632"/>
                                </w:trPr>
                                <w:tc>
                                  <w:tcPr>
                                    <w:tcW w:w="986" w:type="dxa"/>
                                    <w:shd w:val="clear" w:color="auto" w:fill="15385F"/>
                                    <w:tcMar>
                                      <w:top w:w="0" w:type="dxa"/>
                                      <w:left w:w="0" w:type="dxa"/>
                                      <w:bottom w:w="0" w:type="dxa"/>
                                      <w:right w:w="0" w:type="dxa"/>
                                    </w:tcMar>
                                    <w:vAlign w:val="center"/>
                                  </w:tcPr>
                                  <w:p w14:paraId="5623AB2F" w14:textId="77777777" w:rsidR="00354D5A" w:rsidRDefault="002725FB">
                                    <w:pPr>
                                      <w:spacing w:after="0" w:line="240" w:lineRule="auto"/>
                                      <w:jc w:val="center"/>
                                    </w:pPr>
                                    <w:r>
                                      <w:rPr>
                                        <w:rFonts w:ascii="Arial" w:eastAsia="Arial" w:hAnsi="Arial"/>
                                        <w:color w:val="FFFFFF"/>
                                        <w:sz w:val="16"/>
                                      </w:rPr>
                                      <w:t>Delivery Rate %</w:t>
                                    </w:r>
                                  </w:p>
                                </w:tc>
                              </w:tr>
                            </w:tbl>
                            <w:p w14:paraId="71AFF79C" w14:textId="77777777" w:rsidR="00354D5A" w:rsidRDefault="00354D5A">
                              <w:pPr>
                                <w:spacing w:after="0" w:line="240" w:lineRule="auto"/>
                              </w:pPr>
                            </w:p>
                          </w:tc>
                        </w:tr>
                        <w:tr w:rsidR="00354D5A" w14:paraId="0D7440D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EF6227D" w14:textId="77777777" w:rsidR="00354D5A" w:rsidRDefault="00354D5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395FC83" w14:textId="77777777" w:rsidR="00354D5A" w:rsidRDefault="00354D5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C050508" w14:textId="77777777" w:rsidR="00354D5A" w:rsidRDefault="00354D5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79EDCC6" w14:textId="77777777" w:rsidR="00354D5A" w:rsidRDefault="002725F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4885BBE" w14:textId="77777777" w:rsidR="00354D5A" w:rsidRDefault="002725F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E344A42" w14:textId="77777777" w:rsidR="00354D5A" w:rsidRDefault="002725FB">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711B5B2" w14:textId="77777777" w:rsidR="00354D5A" w:rsidRDefault="00354D5A">
                              <w:pPr>
                                <w:spacing w:after="0" w:line="240" w:lineRule="auto"/>
                              </w:pPr>
                            </w:p>
                          </w:tc>
                        </w:tr>
                        <w:tr w:rsidR="00354D5A" w14:paraId="030DB0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FE81D0C" w14:textId="77777777" w:rsidR="00354D5A" w:rsidRDefault="002725FB">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AF1DE4" w14:textId="77777777" w:rsidR="00354D5A" w:rsidRDefault="002725FB">
                              <w:pPr>
                                <w:spacing w:after="0" w:line="240" w:lineRule="auto"/>
                                <w:jc w:val="right"/>
                              </w:pPr>
                              <w:r>
                                <w:rPr>
                                  <w:rFonts w:ascii="Arial" w:eastAsia="Arial" w:hAnsi="Arial"/>
                                  <w:color w:val="000000"/>
                                  <w:sz w:val="16"/>
                                </w:rPr>
                                <w:t>384,731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1A8713" w14:textId="77777777" w:rsidR="00354D5A" w:rsidRDefault="002725FB">
                              <w:pPr>
                                <w:spacing w:after="0" w:line="240" w:lineRule="auto"/>
                                <w:jc w:val="right"/>
                              </w:pPr>
                              <w:r>
                                <w:rPr>
                                  <w:rFonts w:ascii="Arial" w:eastAsia="Arial" w:hAnsi="Arial"/>
                                  <w:color w:val="000000"/>
                                  <w:sz w:val="16"/>
                                </w:rPr>
                                <w:t>139,067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BCB62C" w14:textId="77777777" w:rsidR="00354D5A" w:rsidRDefault="002725FB">
                              <w:pPr>
                                <w:spacing w:after="0" w:line="240" w:lineRule="auto"/>
                                <w:jc w:val="right"/>
                              </w:pPr>
                              <w:r>
                                <w:rPr>
                                  <w:rFonts w:ascii="Arial" w:eastAsia="Arial" w:hAnsi="Arial"/>
                                  <w:color w:val="000000"/>
                                  <w:sz w:val="16"/>
                                </w:rPr>
                                <w:t>68,741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A5A0C1" w14:textId="77777777" w:rsidR="00354D5A" w:rsidRDefault="002725FB">
                              <w:pPr>
                                <w:spacing w:after="0" w:line="240" w:lineRule="auto"/>
                                <w:jc w:val="right"/>
                              </w:pPr>
                              <w:r>
                                <w:rPr>
                                  <w:rFonts w:ascii="Arial" w:eastAsia="Arial" w:hAnsi="Arial"/>
                                  <w:color w:val="000000"/>
                                  <w:sz w:val="16"/>
                                </w:rPr>
                                <w:t>65,854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150619" w14:textId="77777777" w:rsidR="00354D5A" w:rsidRDefault="002725FB">
                              <w:pPr>
                                <w:spacing w:after="0" w:line="240" w:lineRule="auto"/>
                                <w:jc w:val="right"/>
                              </w:pPr>
                              <w:r>
                                <w:rPr>
                                  <w:rFonts w:ascii="Arial" w:eastAsia="Arial" w:hAnsi="Arial"/>
                                  <w:color w:val="000000"/>
                                  <w:sz w:val="16"/>
                                </w:rPr>
                                <w:t>134,595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97BBD5" w14:textId="77777777" w:rsidR="00354D5A" w:rsidRDefault="002725FB">
                              <w:pPr>
                                <w:spacing w:after="0" w:line="240" w:lineRule="auto"/>
                                <w:jc w:val="right"/>
                              </w:pPr>
                              <w:r>
                                <w:rPr>
                                  <w:rFonts w:ascii="Arial" w:eastAsia="Arial" w:hAnsi="Arial"/>
                                  <w:color w:val="000000"/>
                                  <w:sz w:val="16"/>
                                </w:rPr>
                                <w:t>96.78</w:t>
                              </w:r>
                            </w:p>
                          </w:tc>
                        </w:tr>
                        <w:tr w:rsidR="00354D5A" w14:paraId="020A9BD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3AC05A" w14:textId="77777777" w:rsidR="00354D5A" w:rsidRDefault="002725FB">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BF22034" w14:textId="77777777" w:rsidR="00354D5A" w:rsidRDefault="002725FB">
                              <w:pPr>
                                <w:spacing w:after="0" w:line="240" w:lineRule="auto"/>
                                <w:jc w:val="right"/>
                              </w:pPr>
                              <w:r>
                                <w:rPr>
                                  <w:rFonts w:ascii="Arial" w:eastAsia="Arial" w:hAnsi="Arial"/>
                                  <w:color w:val="000000"/>
                                  <w:sz w:val="16"/>
                                </w:rPr>
                                <w:t>384,338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CA3DC3" w14:textId="77777777" w:rsidR="00354D5A" w:rsidRDefault="002725FB">
                              <w:pPr>
                                <w:spacing w:after="0" w:line="240" w:lineRule="auto"/>
                                <w:jc w:val="right"/>
                              </w:pPr>
                              <w:r>
                                <w:rPr>
                                  <w:rFonts w:ascii="Arial" w:eastAsia="Arial" w:hAnsi="Arial"/>
                                  <w:color w:val="000000"/>
                                  <w:sz w:val="16"/>
                                </w:rPr>
                                <w:t>235,922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B037A2" w14:textId="77777777" w:rsidR="00354D5A" w:rsidRDefault="002725FB">
                              <w:pPr>
                                <w:spacing w:after="0" w:line="240" w:lineRule="auto"/>
                                <w:jc w:val="right"/>
                              </w:pPr>
                              <w:r>
                                <w:rPr>
                                  <w:rFonts w:ascii="Arial" w:eastAsia="Arial" w:hAnsi="Arial"/>
                                  <w:color w:val="000000"/>
                                  <w:sz w:val="16"/>
                                </w:rPr>
                                <w:t>86,789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A531ADD" w14:textId="77777777" w:rsidR="00354D5A" w:rsidRDefault="002725FB">
                              <w:pPr>
                                <w:spacing w:after="0" w:line="240" w:lineRule="auto"/>
                                <w:jc w:val="right"/>
                              </w:pPr>
                              <w:r>
                                <w:rPr>
                                  <w:rFonts w:ascii="Arial" w:eastAsia="Arial" w:hAnsi="Arial"/>
                                  <w:color w:val="000000"/>
                                  <w:sz w:val="16"/>
                                </w:rPr>
                                <w:t>145,415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3A8865" w14:textId="77777777" w:rsidR="00354D5A" w:rsidRDefault="002725FB">
                              <w:pPr>
                                <w:spacing w:after="0" w:line="240" w:lineRule="auto"/>
                                <w:jc w:val="right"/>
                              </w:pPr>
                              <w:r>
                                <w:rPr>
                                  <w:rFonts w:ascii="Arial" w:eastAsia="Arial" w:hAnsi="Arial"/>
                                  <w:color w:val="000000"/>
                                  <w:sz w:val="16"/>
                                </w:rPr>
                                <w:t>232,204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8F6B0C" w14:textId="77777777" w:rsidR="00354D5A" w:rsidRDefault="002725FB">
                              <w:pPr>
                                <w:spacing w:after="0" w:line="240" w:lineRule="auto"/>
                                <w:jc w:val="right"/>
                              </w:pPr>
                              <w:r>
                                <w:rPr>
                                  <w:rFonts w:ascii="Arial" w:eastAsia="Arial" w:hAnsi="Arial"/>
                                  <w:color w:val="000000"/>
                                  <w:sz w:val="16"/>
                                </w:rPr>
                                <w:t>98.42</w:t>
                              </w:r>
                            </w:p>
                          </w:tc>
                        </w:tr>
                        <w:tr w:rsidR="00354D5A" w14:paraId="3675D4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C08E037" w14:textId="77777777" w:rsidR="00354D5A" w:rsidRDefault="002725FB">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8E93C6" w14:textId="77777777" w:rsidR="00354D5A" w:rsidRDefault="002725FB">
                              <w:pPr>
                                <w:spacing w:after="0" w:line="240" w:lineRule="auto"/>
                                <w:jc w:val="right"/>
                              </w:pPr>
                              <w:r>
                                <w:rPr>
                                  <w:rFonts w:ascii="Arial" w:eastAsia="Arial" w:hAnsi="Arial"/>
                                  <w:color w:val="000000"/>
                                  <w:sz w:val="16"/>
                                </w:rPr>
                                <w:t>5,024,143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C7CBCE" w14:textId="77777777" w:rsidR="00354D5A" w:rsidRDefault="002725FB">
                              <w:pPr>
                                <w:spacing w:after="0" w:line="240" w:lineRule="auto"/>
                                <w:jc w:val="right"/>
                              </w:pPr>
                              <w:r>
                                <w:rPr>
                                  <w:rFonts w:ascii="Arial" w:eastAsia="Arial" w:hAnsi="Arial"/>
                                  <w:color w:val="000000"/>
                                  <w:sz w:val="16"/>
                                </w:rPr>
                                <w:t>4,476,760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E24C24" w14:textId="77777777" w:rsidR="00354D5A" w:rsidRDefault="002725FB">
                              <w:pPr>
                                <w:spacing w:after="0" w:line="240" w:lineRule="auto"/>
                                <w:jc w:val="right"/>
                              </w:pPr>
                              <w:r>
                                <w:rPr>
                                  <w:rFonts w:ascii="Arial" w:eastAsia="Arial" w:hAnsi="Arial"/>
                                  <w:color w:val="000000"/>
                                  <w:sz w:val="16"/>
                                </w:rPr>
                                <w:t>1,149,577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28FE4A9" w14:textId="77777777" w:rsidR="00354D5A" w:rsidRDefault="002725FB">
                              <w:pPr>
                                <w:spacing w:after="0" w:line="240" w:lineRule="auto"/>
                                <w:jc w:val="right"/>
                              </w:pPr>
                              <w:r>
                                <w:rPr>
                                  <w:rFonts w:ascii="Arial" w:eastAsia="Arial" w:hAnsi="Arial"/>
                                  <w:color w:val="000000"/>
                                  <w:sz w:val="16"/>
                                </w:rPr>
                                <w:t>1,807,267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43EA3B" w14:textId="77777777" w:rsidR="00354D5A" w:rsidRDefault="002725FB">
                              <w:pPr>
                                <w:spacing w:after="0" w:line="240" w:lineRule="auto"/>
                                <w:jc w:val="right"/>
                              </w:pPr>
                              <w:r>
                                <w:rPr>
                                  <w:rFonts w:ascii="Arial" w:eastAsia="Arial" w:hAnsi="Arial"/>
                                  <w:color w:val="000000"/>
                                  <w:sz w:val="16"/>
                                </w:rPr>
                                <w:t>2,956,844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7DB42D" w14:textId="77777777" w:rsidR="00354D5A" w:rsidRDefault="002725FB">
                              <w:pPr>
                                <w:spacing w:after="0" w:line="240" w:lineRule="auto"/>
                                <w:jc w:val="right"/>
                              </w:pPr>
                              <w:r>
                                <w:rPr>
                                  <w:rFonts w:ascii="Arial" w:eastAsia="Arial" w:hAnsi="Arial"/>
                                  <w:color w:val="000000"/>
                                  <w:sz w:val="16"/>
                                </w:rPr>
                                <w:t>66.05</w:t>
                              </w:r>
                            </w:p>
                          </w:tc>
                        </w:tr>
                        <w:tr w:rsidR="00354D5A" w14:paraId="42F08E9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67F385" w14:textId="77777777" w:rsidR="00354D5A" w:rsidRDefault="002725FB">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BF62E66" w14:textId="77777777" w:rsidR="00354D5A" w:rsidRDefault="002725FB">
                              <w:pPr>
                                <w:spacing w:after="0" w:line="240" w:lineRule="auto"/>
                                <w:jc w:val="right"/>
                              </w:pPr>
                              <w:r>
                                <w:rPr>
                                  <w:rFonts w:ascii="Arial" w:eastAsia="Arial" w:hAnsi="Arial"/>
                                  <w:color w:val="000000"/>
                                  <w:sz w:val="16"/>
                                </w:rPr>
                                <w:t>597,660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E5EED46" w14:textId="77777777" w:rsidR="00354D5A" w:rsidRDefault="002725FB">
                              <w:pPr>
                                <w:spacing w:after="0" w:line="240" w:lineRule="auto"/>
                                <w:jc w:val="right"/>
                              </w:pPr>
                              <w:r>
                                <w:rPr>
                                  <w:rFonts w:ascii="Arial" w:eastAsia="Arial" w:hAnsi="Arial"/>
                                  <w:color w:val="000000"/>
                                  <w:sz w:val="16"/>
                                </w:rPr>
                                <w:t>467,570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C177C2" w14:textId="77777777" w:rsidR="00354D5A" w:rsidRDefault="002725FB">
                              <w:pPr>
                                <w:spacing w:after="0" w:line="240" w:lineRule="auto"/>
                                <w:jc w:val="right"/>
                              </w:pPr>
                              <w:r>
                                <w:rPr>
                                  <w:rFonts w:ascii="Arial" w:eastAsia="Arial" w:hAnsi="Arial"/>
                                  <w:color w:val="000000"/>
                                  <w:sz w:val="16"/>
                                </w:rPr>
                                <w:t>101,822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1C4BCE" w14:textId="77777777" w:rsidR="00354D5A" w:rsidRDefault="002725FB">
                              <w:pPr>
                                <w:spacing w:after="0" w:line="240" w:lineRule="auto"/>
                                <w:jc w:val="right"/>
                              </w:pPr>
                              <w:r>
                                <w:rPr>
                                  <w:rFonts w:ascii="Arial" w:eastAsia="Arial" w:hAnsi="Arial"/>
                                  <w:color w:val="000000"/>
                                  <w:sz w:val="16"/>
                                </w:rPr>
                                <w:t>304,276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950144" w14:textId="77777777" w:rsidR="00354D5A" w:rsidRDefault="002725FB">
                              <w:pPr>
                                <w:spacing w:after="0" w:line="240" w:lineRule="auto"/>
                                <w:jc w:val="right"/>
                              </w:pPr>
                              <w:r>
                                <w:rPr>
                                  <w:rFonts w:ascii="Arial" w:eastAsia="Arial" w:hAnsi="Arial"/>
                                  <w:color w:val="000000"/>
                                  <w:sz w:val="16"/>
                                </w:rPr>
                                <w:t>406,098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A5E690A" w14:textId="77777777" w:rsidR="00354D5A" w:rsidRDefault="002725FB">
                              <w:pPr>
                                <w:spacing w:after="0" w:line="240" w:lineRule="auto"/>
                                <w:jc w:val="right"/>
                              </w:pPr>
                              <w:r>
                                <w:rPr>
                                  <w:rFonts w:ascii="Arial" w:eastAsia="Arial" w:hAnsi="Arial"/>
                                  <w:color w:val="000000"/>
                                  <w:sz w:val="16"/>
                                </w:rPr>
                                <w:t>86.85</w:t>
                              </w:r>
                            </w:p>
                          </w:tc>
                        </w:tr>
                        <w:tr w:rsidR="00354D5A" w14:paraId="755FAED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9ABDD3" w14:textId="77777777" w:rsidR="00354D5A" w:rsidRDefault="002725FB">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8711D5F" w14:textId="77777777" w:rsidR="00354D5A" w:rsidRDefault="002725FB">
                              <w:pPr>
                                <w:spacing w:after="0" w:line="240" w:lineRule="auto"/>
                                <w:jc w:val="right"/>
                              </w:pPr>
                              <w:r>
                                <w:rPr>
                                  <w:rFonts w:ascii="Arial" w:eastAsia="Arial" w:hAnsi="Arial"/>
                                  <w:color w:val="000000"/>
                                  <w:sz w:val="16"/>
                                </w:rPr>
                                <w:t>1,075,716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680978F" w14:textId="77777777" w:rsidR="00354D5A" w:rsidRDefault="002725FB">
                              <w:pPr>
                                <w:spacing w:after="0" w:line="240" w:lineRule="auto"/>
                                <w:jc w:val="right"/>
                              </w:pPr>
                              <w:r>
                                <w:rPr>
                                  <w:rFonts w:ascii="Arial" w:eastAsia="Arial" w:hAnsi="Arial"/>
                                  <w:color w:val="000000"/>
                                  <w:sz w:val="16"/>
                                </w:rPr>
                                <w:t>1,075,716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431ED0" w14:textId="77777777" w:rsidR="00354D5A" w:rsidRDefault="002725FB">
                              <w:pPr>
                                <w:spacing w:after="0" w:line="240" w:lineRule="auto"/>
                                <w:jc w:val="right"/>
                              </w:pPr>
                              <w:r>
                                <w:rPr>
                                  <w:rFonts w:ascii="Arial" w:eastAsia="Arial" w:hAnsi="Arial"/>
                                  <w:color w:val="000000"/>
                                  <w:sz w:val="16"/>
                                </w:rPr>
                                <w:t>311,867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0217E8" w14:textId="77777777" w:rsidR="00354D5A" w:rsidRDefault="002725FB">
                              <w:pPr>
                                <w:spacing w:after="0" w:line="240" w:lineRule="auto"/>
                                <w:jc w:val="right"/>
                              </w:pPr>
                              <w:r>
                                <w:rPr>
                                  <w:rFonts w:ascii="Arial" w:eastAsia="Arial" w:hAnsi="Arial"/>
                                  <w:color w:val="000000"/>
                                  <w:sz w:val="16"/>
                                </w:rPr>
                                <w:t>354,436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5C1359" w14:textId="77777777" w:rsidR="00354D5A" w:rsidRDefault="002725FB">
                              <w:pPr>
                                <w:spacing w:after="0" w:line="240" w:lineRule="auto"/>
                                <w:jc w:val="right"/>
                              </w:pPr>
                              <w:r>
                                <w:rPr>
                                  <w:rFonts w:ascii="Arial" w:eastAsia="Arial" w:hAnsi="Arial"/>
                                  <w:color w:val="000000"/>
                                  <w:sz w:val="16"/>
                                </w:rPr>
                                <w:t>666,303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5EFEBF" w14:textId="77777777" w:rsidR="00354D5A" w:rsidRDefault="002725FB">
                              <w:pPr>
                                <w:spacing w:after="0" w:line="240" w:lineRule="auto"/>
                                <w:jc w:val="right"/>
                              </w:pPr>
                              <w:r>
                                <w:rPr>
                                  <w:rFonts w:ascii="Arial" w:eastAsia="Arial" w:hAnsi="Arial"/>
                                  <w:color w:val="000000"/>
                                  <w:sz w:val="16"/>
                                </w:rPr>
                                <w:t>61.94</w:t>
                              </w:r>
                            </w:p>
                          </w:tc>
                        </w:tr>
                        <w:tr w:rsidR="00354D5A" w14:paraId="7C6005A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2C26210" w14:textId="77777777" w:rsidR="00354D5A" w:rsidRDefault="002725FB">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638ED6F" w14:textId="77777777" w:rsidR="00354D5A" w:rsidRDefault="002725FB">
                              <w:pPr>
                                <w:spacing w:after="0" w:line="240" w:lineRule="auto"/>
                                <w:jc w:val="right"/>
                              </w:pPr>
                              <w:r>
                                <w:rPr>
                                  <w:rFonts w:ascii="Arial" w:eastAsia="Arial" w:hAnsi="Arial"/>
                                  <w:color w:val="000000"/>
                                  <w:sz w:val="16"/>
                                </w:rPr>
                                <w:t>276,599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F98B45" w14:textId="77777777" w:rsidR="00354D5A" w:rsidRDefault="002725FB">
                              <w:pPr>
                                <w:spacing w:after="0" w:line="240" w:lineRule="auto"/>
                                <w:jc w:val="right"/>
                              </w:pPr>
                              <w:r>
                                <w:rPr>
                                  <w:rFonts w:ascii="Arial" w:eastAsia="Arial" w:hAnsi="Arial"/>
                                  <w:color w:val="000000"/>
                                  <w:sz w:val="16"/>
                                </w:rPr>
                                <w:t>126,547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060CF01" w14:textId="77777777" w:rsidR="00354D5A" w:rsidRDefault="002725FB">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CF21370" w14:textId="77777777" w:rsidR="00354D5A" w:rsidRDefault="002725FB">
                              <w:pPr>
                                <w:spacing w:after="0" w:line="240" w:lineRule="auto"/>
                                <w:jc w:val="right"/>
                              </w:pPr>
                              <w:r>
                                <w:rPr>
                                  <w:rFonts w:ascii="Arial" w:eastAsia="Arial" w:hAnsi="Arial"/>
                                  <w:color w:val="000000"/>
                                  <w:sz w:val="16"/>
                                </w:rPr>
                                <w:t>126,955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E05A66" w14:textId="77777777" w:rsidR="00354D5A" w:rsidRDefault="002725FB">
                              <w:pPr>
                                <w:spacing w:after="0" w:line="240" w:lineRule="auto"/>
                                <w:jc w:val="right"/>
                              </w:pPr>
                              <w:r>
                                <w:rPr>
                                  <w:rFonts w:ascii="Arial" w:eastAsia="Arial" w:hAnsi="Arial"/>
                                  <w:color w:val="000000"/>
                                  <w:sz w:val="16"/>
                                </w:rPr>
                                <w:t>126,955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2F8C30F" w14:textId="77777777" w:rsidR="00354D5A" w:rsidRDefault="002725FB">
                              <w:pPr>
                                <w:spacing w:after="0" w:line="240" w:lineRule="auto"/>
                                <w:jc w:val="right"/>
                              </w:pPr>
                              <w:r>
                                <w:rPr>
                                  <w:rFonts w:ascii="Arial" w:eastAsia="Arial" w:hAnsi="Arial"/>
                                  <w:color w:val="000000"/>
                                  <w:sz w:val="16"/>
                                </w:rPr>
                                <w:t>100.32</w:t>
                              </w:r>
                            </w:p>
                          </w:tc>
                        </w:tr>
                        <w:tr w:rsidR="00354D5A" w14:paraId="3359E78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C553B3" w14:textId="77777777" w:rsidR="00354D5A" w:rsidRDefault="002725FB">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28BBE4" w14:textId="77777777" w:rsidR="00354D5A" w:rsidRDefault="002725FB">
                              <w:pPr>
                                <w:spacing w:after="0" w:line="240" w:lineRule="auto"/>
                                <w:jc w:val="right"/>
                              </w:pPr>
                              <w:r>
                                <w:rPr>
                                  <w:rFonts w:ascii="Arial" w:eastAsia="Arial" w:hAnsi="Arial"/>
                                  <w:color w:val="000000"/>
                                  <w:sz w:val="16"/>
                                </w:rPr>
                                <w:t>1,847,822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BCE6B4" w14:textId="77777777" w:rsidR="00354D5A" w:rsidRDefault="002725FB">
                              <w:pPr>
                                <w:spacing w:after="0" w:line="240" w:lineRule="auto"/>
                                <w:jc w:val="right"/>
                              </w:pPr>
                              <w:r>
                                <w:rPr>
                                  <w:rFonts w:ascii="Arial" w:eastAsia="Arial" w:hAnsi="Arial"/>
                                  <w:color w:val="000000"/>
                                  <w:sz w:val="16"/>
                                </w:rPr>
                                <w:t>1,312,479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EB6F2B" w14:textId="77777777" w:rsidR="00354D5A" w:rsidRDefault="002725FB">
                              <w:pPr>
                                <w:spacing w:after="0" w:line="240" w:lineRule="auto"/>
                                <w:jc w:val="right"/>
                              </w:pPr>
                              <w:r>
                                <w:rPr>
                                  <w:rFonts w:ascii="Arial" w:eastAsia="Arial" w:hAnsi="Arial"/>
                                  <w:color w:val="000000"/>
                                  <w:sz w:val="16"/>
                                </w:rPr>
                                <w:t>100,791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148E0D" w14:textId="77777777" w:rsidR="00354D5A" w:rsidRDefault="002725FB">
                              <w:pPr>
                                <w:spacing w:after="0" w:line="240" w:lineRule="auto"/>
                                <w:jc w:val="right"/>
                              </w:pPr>
                              <w:r>
                                <w:rPr>
                                  <w:rFonts w:ascii="Arial" w:eastAsia="Arial" w:hAnsi="Arial"/>
                                  <w:color w:val="000000"/>
                                  <w:sz w:val="16"/>
                                </w:rPr>
                                <w:t>619,576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9A62DD" w14:textId="77777777" w:rsidR="00354D5A" w:rsidRDefault="002725FB">
                              <w:pPr>
                                <w:spacing w:after="0" w:line="240" w:lineRule="auto"/>
                                <w:jc w:val="right"/>
                              </w:pPr>
                              <w:r>
                                <w:rPr>
                                  <w:rFonts w:ascii="Arial" w:eastAsia="Arial" w:hAnsi="Arial"/>
                                  <w:color w:val="000000"/>
                                  <w:sz w:val="16"/>
                                </w:rPr>
                                <w:t>720,366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CF7F79" w14:textId="77777777" w:rsidR="00354D5A" w:rsidRDefault="002725FB">
                              <w:pPr>
                                <w:spacing w:after="0" w:line="240" w:lineRule="auto"/>
                                <w:jc w:val="right"/>
                              </w:pPr>
                              <w:r>
                                <w:rPr>
                                  <w:rFonts w:ascii="Arial" w:eastAsia="Arial" w:hAnsi="Arial"/>
                                  <w:color w:val="000000"/>
                                  <w:sz w:val="16"/>
                                </w:rPr>
                                <w:t>54.89</w:t>
                              </w:r>
                            </w:p>
                          </w:tc>
                        </w:tr>
                        <w:tr w:rsidR="00354D5A" w14:paraId="3A7297F3"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1B12E93A" w14:textId="77777777" w:rsidR="00354D5A" w:rsidRDefault="002725FB">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F8A1F3D" w14:textId="77777777" w:rsidR="00354D5A" w:rsidRDefault="002725FB">
                              <w:pPr>
                                <w:spacing w:after="0" w:line="240" w:lineRule="auto"/>
                                <w:jc w:val="right"/>
                              </w:pPr>
                              <w:r>
                                <w:rPr>
                                  <w:rFonts w:ascii="Arial" w:eastAsia="Arial" w:hAnsi="Arial"/>
                                  <w:b/>
                                  <w:color w:val="FFFFFF"/>
                                  <w:sz w:val="16"/>
                                </w:rPr>
                                <w:t>9,591,009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0DD3C18" w14:textId="77777777" w:rsidR="00354D5A" w:rsidRDefault="002725FB">
                              <w:pPr>
                                <w:spacing w:after="0" w:line="240" w:lineRule="auto"/>
                                <w:jc w:val="right"/>
                              </w:pPr>
                              <w:r>
                                <w:rPr>
                                  <w:rFonts w:ascii="Arial" w:eastAsia="Arial" w:hAnsi="Arial"/>
                                  <w:b/>
                                  <w:color w:val="FFFFFF"/>
                                  <w:sz w:val="16"/>
                                </w:rPr>
                                <w:t>7,834,061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257271B" w14:textId="77777777" w:rsidR="00354D5A" w:rsidRDefault="002725FB">
                              <w:pPr>
                                <w:spacing w:after="0" w:line="240" w:lineRule="auto"/>
                                <w:jc w:val="right"/>
                              </w:pPr>
                              <w:r>
                                <w:rPr>
                                  <w:rFonts w:ascii="Arial" w:eastAsia="Arial" w:hAnsi="Arial"/>
                                  <w:b/>
                                  <w:color w:val="FFFFFF"/>
                                  <w:sz w:val="16"/>
                                </w:rPr>
                                <w:t>1,819,587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4840E19" w14:textId="77777777" w:rsidR="00354D5A" w:rsidRDefault="002725FB">
                              <w:pPr>
                                <w:spacing w:after="0" w:line="240" w:lineRule="auto"/>
                                <w:jc w:val="right"/>
                              </w:pPr>
                              <w:r>
                                <w:rPr>
                                  <w:rFonts w:ascii="Arial" w:eastAsia="Arial" w:hAnsi="Arial"/>
                                  <w:b/>
                                  <w:color w:val="FFFFFF"/>
                                  <w:sz w:val="16"/>
                                </w:rPr>
                                <w:t>3,423,779</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1DC65F" w14:textId="77777777" w:rsidR="00354D5A" w:rsidRDefault="002725FB">
                              <w:pPr>
                                <w:spacing w:after="0" w:line="240" w:lineRule="auto"/>
                                <w:jc w:val="right"/>
                              </w:pPr>
                              <w:r>
                                <w:rPr>
                                  <w:rFonts w:ascii="Arial" w:eastAsia="Arial" w:hAnsi="Arial"/>
                                  <w:b/>
                                  <w:color w:val="FFFFFF"/>
                                  <w:sz w:val="16"/>
                                </w:rPr>
                                <w:t>5,243,365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6501CEE" w14:textId="77777777" w:rsidR="00354D5A" w:rsidRDefault="002725FB">
                              <w:pPr>
                                <w:spacing w:after="0" w:line="240" w:lineRule="auto"/>
                                <w:jc w:val="right"/>
                              </w:pPr>
                              <w:r>
                                <w:rPr>
                                  <w:rFonts w:ascii="Arial" w:eastAsia="Arial" w:hAnsi="Arial"/>
                                  <w:b/>
                                  <w:color w:val="FFFFFF"/>
                                  <w:sz w:val="16"/>
                                </w:rPr>
                                <w:t>66.93</w:t>
                              </w:r>
                            </w:p>
                          </w:tc>
                        </w:tr>
                      </w:tbl>
                      <w:p w14:paraId="593C15AD" w14:textId="77777777" w:rsidR="00354D5A" w:rsidRDefault="00354D5A">
                        <w:pPr>
                          <w:spacing w:after="0" w:line="240" w:lineRule="auto"/>
                        </w:pPr>
                      </w:p>
                    </w:tc>
                    <w:tc>
                      <w:tcPr>
                        <w:tcW w:w="1138" w:type="dxa"/>
                      </w:tcPr>
                      <w:p w14:paraId="711863DD" w14:textId="77777777" w:rsidR="00354D5A" w:rsidRDefault="00354D5A">
                        <w:pPr>
                          <w:pStyle w:val="EmptyCellLayoutStyle"/>
                          <w:spacing w:after="0" w:line="240" w:lineRule="auto"/>
                        </w:pPr>
                      </w:p>
                    </w:tc>
                  </w:tr>
                  <w:tr w:rsidR="00354D5A" w14:paraId="07EF8BB6" w14:textId="77777777">
                    <w:trPr>
                      <w:trHeight w:val="38"/>
                    </w:trPr>
                    <w:tc>
                      <w:tcPr>
                        <w:tcW w:w="1111" w:type="dxa"/>
                      </w:tcPr>
                      <w:p w14:paraId="7AD3CDB6" w14:textId="77777777" w:rsidR="00354D5A" w:rsidRDefault="00354D5A">
                        <w:pPr>
                          <w:pStyle w:val="EmptyCellLayoutStyle"/>
                          <w:spacing w:after="0" w:line="240" w:lineRule="auto"/>
                        </w:pPr>
                      </w:p>
                    </w:tc>
                    <w:tc>
                      <w:tcPr>
                        <w:tcW w:w="16" w:type="dxa"/>
                      </w:tcPr>
                      <w:p w14:paraId="2A87A792" w14:textId="77777777" w:rsidR="00354D5A" w:rsidRDefault="00354D5A">
                        <w:pPr>
                          <w:pStyle w:val="EmptyCellLayoutStyle"/>
                          <w:spacing w:after="0" w:line="240" w:lineRule="auto"/>
                        </w:pPr>
                      </w:p>
                    </w:tc>
                    <w:tc>
                      <w:tcPr>
                        <w:tcW w:w="9638" w:type="dxa"/>
                      </w:tcPr>
                      <w:p w14:paraId="3134479C" w14:textId="77777777" w:rsidR="00354D5A" w:rsidRDefault="00354D5A">
                        <w:pPr>
                          <w:pStyle w:val="EmptyCellLayoutStyle"/>
                          <w:spacing w:after="0" w:line="240" w:lineRule="auto"/>
                        </w:pPr>
                      </w:p>
                    </w:tc>
                    <w:tc>
                      <w:tcPr>
                        <w:tcW w:w="1138" w:type="dxa"/>
                      </w:tcPr>
                      <w:p w14:paraId="3DABEEA9" w14:textId="77777777" w:rsidR="00354D5A" w:rsidRDefault="00354D5A">
                        <w:pPr>
                          <w:pStyle w:val="EmptyCellLayoutStyle"/>
                          <w:spacing w:after="0" w:line="240" w:lineRule="auto"/>
                        </w:pPr>
                      </w:p>
                    </w:tc>
                  </w:tr>
                  <w:tr w:rsidR="000A1690" w14:paraId="1CBDFB7A" w14:textId="77777777" w:rsidTr="000A1690">
                    <w:trPr>
                      <w:trHeight w:val="340"/>
                    </w:trPr>
                    <w:tc>
                      <w:tcPr>
                        <w:tcW w:w="1111" w:type="dxa"/>
                      </w:tcPr>
                      <w:p w14:paraId="0BCF6F15" w14:textId="77777777" w:rsidR="00354D5A" w:rsidRDefault="00354D5A">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354D5A" w14:paraId="043BEC1B" w14:textId="77777777">
                          <w:trPr>
                            <w:trHeight w:val="262"/>
                          </w:trPr>
                          <w:tc>
                            <w:tcPr>
                              <w:tcW w:w="9655" w:type="dxa"/>
                              <w:tcBorders>
                                <w:top w:val="nil"/>
                                <w:left w:val="nil"/>
                                <w:bottom w:val="nil"/>
                                <w:right w:val="nil"/>
                              </w:tcBorders>
                              <w:tcMar>
                                <w:top w:w="39" w:type="dxa"/>
                                <w:left w:w="39" w:type="dxa"/>
                                <w:bottom w:w="39" w:type="dxa"/>
                                <w:right w:w="39" w:type="dxa"/>
                              </w:tcMar>
                            </w:tcPr>
                            <w:p w14:paraId="2FE52151" w14:textId="77777777" w:rsidR="00354D5A" w:rsidRDefault="002725FB">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9DD8CD2" w14:textId="77777777" w:rsidR="00354D5A" w:rsidRDefault="00354D5A">
                        <w:pPr>
                          <w:spacing w:after="0" w:line="240" w:lineRule="auto"/>
                        </w:pPr>
                      </w:p>
                    </w:tc>
                    <w:tc>
                      <w:tcPr>
                        <w:tcW w:w="1138" w:type="dxa"/>
                      </w:tcPr>
                      <w:p w14:paraId="4D93089B" w14:textId="77777777" w:rsidR="00354D5A" w:rsidRDefault="00354D5A">
                        <w:pPr>
                          <w:pStyle w:val="EmptyCellLayoutStyle"/>
                          <w:spacing w:after="0" w:line="240" w:lineRule="auto"/>
                        </w:pPr>
                      </w:p>
                    </w:tc>
                  </w:tr>
                  <w:tr w:rsidR="00354D5A" w14:paraId="7AA5F206" w14:textId="77777777">
                    <w:trPr>
                      <w:trHeight w:val="48"/>
                    </w:trPr>
                    <w:tc>
                      <w:tcPr>
                        <w:tcW w:w="1111" w:type="dxa"/>
                      </w:tcPr>
                      <w:p w14:paraId="3F6530A4" w14:textId="77777777" w:rsidR="00354D5A" w:rsidRDefault="00354D5A">
                        <w:pPr>
                          <w:pStyle w:val="EmptyCellLayoutStyle"/>
                          <w:spacing w:after="0" w:line="240" w:lineRule="auto"/>
                        </w:pPr>
                      </w:p>
                    </w:tc>
                    <w:tc>
                      <w:tcPr>
                        <w:tcW w:w="16" w:type="dxa"/>
                      </w:tcPr>
                      <w:p w14:paraId="2807DBB2" w14:textId="77777777" w:rsidR="00354D5A" w:rsidRDefault="00354D5A">
                        <w:pPr>
                          <w:pStyle w:val="EmptyCellLayoutStyle"/>
                          <w:spacing w:after="0" w:line="240" w:lineRule="auto"/>
                        </w:pPr>
                      </w:p>
                    </w:tc>
                    <w:tc>
                      <w:tcPr>
                        <w:tcW w:w="9638" w:type="dxa"/>
                      </w:tcPr>
                      <w:p w14:paraId="50840684" w14:textId="77777777" w:rsidR="00354D5A" w:rsidRDefault="00354D5A">
                        <w:pPr>
                          <w:pStyle w:val="EmptyCellLayoutStyle"/>
                          <w:spacing w:after="0" w:line="240" w:lineRule="auto"/>
                        </w:pPr>
                      </w:p>
                    </w:tc>
                    <w:tc>
                      <w:tcPr>
                        <w:tcW w:w="1138" w:type="dxa"/>
                      </w:tcPr>
                      <w:p w14:paraId="73FAE166" w14:textId="77777777" w:rsidR="00354D5A" w:rsidRDefault="00354D5A">
                        <w:pPr>
                          <w:pStyle w:val="EmptyCellLayoutStyle"/>
                          <w:spacing w:after="0" w:line="240" w:lineRule="auto"/>
                        </w:pPr>
                      </w:p>
                    </w:tc>
                  </w:tr>
                </w:tbl>
                <w:p w14:paraId="4B42C6A4" w14:textId="77777777" w:rsidR="00354D5A" w:rsidRDefault="00354D5A">
                  <w:pPr>
                    <w:spacing w:after="0" w:line="240" w:lineRule="auto"/>
                  </w:pPr>
                </w:p>
              </w:tc>
            </w:tr>
          </w:tbl>
          <w:p w14:paraId="24819DE8" w14:textId="77777777" w:rsidR="00354D5A" w:rsidRDefault="00354D5A">
            <w:pPr>
              <w:spacing w:after="0" w:line="240" w:lineRule="auto"/>
            </w:pPr>
          </w:p>
        </w:tc>
      </w:tr>
    </w:tbl>
    <w:p w14:paraId="0696CEF1"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35D68852"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354D5A" w14:paraId="1AB3F57B" w14:textId="77777777">
              <w:trPr>
                <w:trHeight w:val="566"/>
              </w:trPr>
              <w:tc>
                <w:tcPr>
                  <w:tcW w:w="1134" w:type="dxa"/>
                </w:tcPr>
                <w:p w14:paraId="628DB543" w14:textId="77777777" w:rsidR="00354D5A" w:rsidRDefault="00354D5A">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354D5A" w14:paraId="5ED77D56" w14:textId="77777777">
                    <w:trPr>
                      <w:trHeight w:val="488"/>
                    </w:trPr>
                    <w:tc>
                      <w:tcPr>
                        <w:tcW w:w="9637" w:type="dxa"/>
                        <w:tcBorders>
                          <w:top w:val="nil"/>
                          <w:left w:val="nil"/>
                          <w:bottom w:val="nil"/>
                          <w:right w:val="nil"/>
                        </w:tcBorders>
                        <w:tcMar>
                          <w:top w:w="39" w:type="dxa"/>
                          <w:left w:w="39" w:type="dxa"/>
                          <w:bottom w:w="39" w:type="dxa"/>
                          <w:right w:w="39" w:type="dxa"/>
                        </w:tcMar>
                      </w:tcPr>
                      <w:p w14:paraId="716FB0A4" w14:textId="2ACEEED4" w:rsidR="00354D5A" w:rsidRDefault="002725FB">
                        <w:pPr>
                          <w:spacing w:after="0" w:line="240" w:lineRule="auto"/>
                        </w:pPr>
                        <w:r>
                          <w:rPr>
                            <w:rFonts w:ascii="Calibri" w:eastAsia="Calibri" w:hAnsi="Calibri"/>
                            <w:b/>
                            <w:color w:val="0082BF"/>
                            <w:sz w:val="21"/>
                          </w:rPr>
                          <w:t>5.2 EXPENDITURE BY OUTCOME AREA</w:t>
                        </w:r>
                      </w:p>
                      <w:p w14:paraId="64D87398" w14:textId="309A7F92" w:rsidR="00354D5A" w:rsidRDefault="002725FB">
                        <w:pPr>
                          <w:spacing w:after="0" w:line="240" w:lineRule="auto"/>
                        </w:pPr>
                        <w:r>
                          <w:rPr>
                            <w:rFonts w:ascii="Calibri" w:eastAsia="Calibri" w:hAnsi="Calibri"/>
                            <w:color w:val="000000"/>
                          </w:rPr>
                          <w:t xml:space="preserve">Table 5.2 displays the net funded amounts, expenditures incurred and the financial delivery rates by Outcome </w:t>
                        </w:r>
                        <w:r w:rsidR="00427C7E">
                          <w:rPr>
                            <w:rFonts w:ascii="Calibri" w:eastAsia="Calibri" w:hAnsi="Calibri"/>
                            <w:color w:val="000000"/>
                          </w:rPr>
                          <w:t>Area.</w:t>
                        </w:r>
                      </w:p>
                    </w:tc>
                  </w:tr>
                </w:tbl>
                <w:p w14:paraId="0BF03465" w14:textId="77777777" w:rsidR="00354D5A" w:rsidRDefault="00354D5A">
                  <w:pPr>
                    <w:spacing w:after="0" w:line="240" w:lineRule="auto"/>
                  </w:pPr>
                </w:p>
              </w:tc>
              <w:tc>
                <w:tcPr>
                  <w:tcW w:w="1134" w:type="dxa"/>
                </w:tcPr>
                <w:p w14:paraId="1916CC9A" w14:textId="77777777" w:rsidR="00354D5A" w:rsidRDefault="00354D5A">
                  <w:pPr>
                    <w:pStyle w:val="EmptyCellLayoutStyle"/>
                    <w:spacing w:after="0" w:line="240" w:lineRule="auto"/>
                  </w:pPr>
                </w:p>
              </w:tc>
            </w:tr>
          </w:tbl>
          <w:p w14:paraId="04DD38BE" w14:textId="77777777" w:rsidR="00354D5A" w:rsidRDefault="00354D5A">
            <w:pPr>
              <w:spacing w:after="0" w:line="240" w:lineRule="auto"/>
            </w:pPr>
          </w:p>
        </w:tc>
      </w:tr>
      <w:tr w:rsidR="00354D5A" w14:paraId="4E9C2DCC" w14:textId="77777777" w:rsidTr="07CFEA4A">
        <w:trPr>
          <w:trHeight w:val="89"/>
        </w:trPr>
        <w:tc>
          <w:tcPr>
            <w:tcW w:w="11905" w:type="dxa"/>
          </w:tcPr>
          <w:p w14:paraId="02388D95" w14:textId="77777777" w:rsidR="00354D5A" w:rsidRDefault="00354D5A">
            <w:pPr>
              <w:pStyle w:val="EmptyCellLayoutStyle"/>
              <w:spacing w:after="0" w:line="240" w:lineRule="auto"/>
            </w:pPr>
          </w:p>
        </w:tc>
      </w:tr>
      <w:tr w:rsidR="00354D5A" w14:paraId="05B3A2C5"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6B2B527F" w14:textId="77777777" w:rsidTr="07CFEA4A">
              <w:trPr>
                <w:trHeight w:val="35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354D5A" w14:paraId="53813D0E" w14:textId="77777777" w:rsidTr="07CFEA4A">
                    <w:trPr>
                      <w:trHeight w:val="20"/>
                    </w:trPr>
                    <w:tc>
                      <w:tcPr>
                        <w:tcW w:w="1127" w:type="dxa"/>
                      </w:tcPr>
                      <w:p w14:paraId="5895CC71" w14:textId="77777777" w:rsidR="00354D5A" w:rsidRDefault="00354D5A">
                        <w:pPr>
                          <w:pStyle w:val="EmptyCellLayoutStyle"/>
                          <w:spacing w:after="0" w:line="240" w:lineRule="auto"/>
                        </w:pPr>
                      </w:p>
                    </w:tc>
                    <w:tc>
                      <w:tcPr>
                        <w:tcW w:w="9743" w:type="dxa"/>
                      </w:tcPr>
                      <w:p w14:paraId="05D0FA06" w14:textId="77777777" w:rsidR="00354D5A" w:rsidRDefault="00354D5A">
                        <w:pPr>
                          <w:pStyle w:val="EmptyCellLayoutStyle"/>
                          <w:spacing w:after="0" w:line="240" w:lineRule="auto"/>
                        </w:pPr>
                      </w:p>
                    </w:tc>
                    <w:tc>
                      <w:tcPr>
                        <w:tcW w:w="1033" w:type="dxa"/>
                      </w:tcPr>
                      <w:p w14:paraId="3D146C08" w14:textId="77777777" w:rsidR="00354D5A" w:rsidRDefault="00354D5A">
                        <w:pPr>
                          <w:pStyle w:val="EmptyCellLayoutStyle"/>
                          <w:spacing w:after="0" w:line="240" w:lineRule="auto"/>
                        </w:pPr>
                      </w:p>
                    </w:tc>
                  </w:tr>
                  <w:tr w:rsidR="00354D5A" w14:paraId="5D243ACD" w14:textId="77777777" w:rsidTr="07CFEA4A">
                    <w:trPr>
                      <w:trHeight w:val="504"/>
                    </w:trPr>
                    <w:tc>
                      <w:tcPr>
                        <w:tcW w:w="1127" w:type="dxa"/>
                      </w:tcPr>
                      <w:p w14:paraId="20102D3C" w14:textId="77777777" w:rsidR="00354D5A" w:rsidRDefault="00354D5A">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354D5A" w14:paraId="5F74FFB3" w14:textId="77777777" w:rsidTr="07CFEA4A">
                          <w:trPr>
                            <w:trHeight w:val="426"/>
                          </w:trPr>
                          <w:tc>
                            <w:tcPr>
                              <w:tcW w:w="9744" w:type="dxa"/>
                              <w:tcBorders>
                                <w:top w:val="nil"/>
                                <w:left w:val="nil"/>
                                <w:bottom w:val="nil"/>
                                <w:right w:val="nil"/>
                              </w:tcBorders>
                              <w:tcMar>
                                <w:top w:w="39" w:type="dxa"/>
                                <w:left w:w="39" w:type="dxa"/>
                                <w:bottom w:w="39" w:type="dxa"/>
                                <w:right w:w="39" w:type="dxa"/>
                              </w:tcMar>
                              <w:vAlign w:val="bottom"/>
                            </w:tcPr>
                            <w:p w14:paraId="27A426E6" w14:textId="3B34B669" w:rsidR="00354D5A" w:rsidRDefault="002725FB">
                              <w:pPr>
                                <w:spacing w:after="0" w:line="240" w:lineRule="auto"/>
                              </w:pPr>
                              <w:r w:rsidRPr="07CFEA4A">
                                <w:rPr>
                                  <w:rFonts w:ascii="Arial" w:eastAsia="Arial" w:hAnsi="Arial"/>
                                  <w:b/>
                                  <w:bCs/>
                                  <w:color w:val="66809D"/>
                                </w:rPr>
                                <w:t>Table 5.2. Expenditure with breakdown by Outcome Area (in US Dollars)</w:t>
                              </w:r>
                            </w:p>
                          </w:tc>
                        </w:tr>
                      </w:tbl>
                      <w:p w14:paraId="26824E12" w14:textId="77777777" w:rsidR="00354D5A" w:rsidRDefault="00354D5A">
                        <w:pPr>
                          <w:spacing w:after="0" w:line="240" w:lineRule="auto"/>
                        </w:pPr>
                      </w:p>
                    </w:tc>
                    <w:tc>
                      <w:tcPr>
                        <w:tcW w:w="1033" w:type="dxa"/>
                      </w:tcPr>
                      <w:p w14:paraId="6FF9CC6C" w14:textId="77777777" w:rsidR="00354D5A" w:rsidRDefault="00354D5A">
                        <w:pPr>
                          <w:pStyle w:val="EmptyCellLayoutStyle"/>
                          <w:spacing w:after="0" w:line="240" w:lineRule="auto"/>
                        </w:pPr>
                      </w:p>
                    </w:tc>
                  </w:tr>
                  <w:tr w:rsidR="00354D5A" w14:paraId="32809C73" w14:textId="77777777" w:rsidTr="07CFEA4A">
                    <w:tc>
                      <w:tcPr>
                        <w:tcW w:w="1127" w:type="dxa"/>
                      </w:tcPr>
                      <w:p w14:paraId="51F0B625" w14:textId="77777777" w:rsidR="00354D5A" w:rsidRDefault="00354D5A">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0A1690" w14:paraId="6BB76CDE" w14:textId="77777777" w:rsidTr="000A1690">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1A8883F5" w14:textId="77777777" w:rsidR="00354D5A" w:rsidRDefault="00354D5A">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023B11AB" w14:textId="77777777" w:rsidR="00354D5A" w:rsidRDefault="00354D5A">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2F21816C" w14:textId="77777777" w:rsidR="00354D5A" w:rsidRDefault="002725FB">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F411DCE" w14:textId="77777777" w:rsidR="00354D5A" w:rsidRDefault="002725FB">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4661819" w14:textId="77777777" w:rsidR="00354D5A" w:rsidRDefault="00354D5A">
                              <w:pPr>
                                <w:spacing w:after="0" w:line="240" w:lineRule="auto"/>
                              </w:pPr>
                            </w:p>
                          </w:tc>
                        </w:tr>
                        <w:tr w:rsidR="000A1690" w14:paraId="517D9E7F" w14:textId="77777777" w:rsidTr="000A1690">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76D86F2A" w14:textId="321CE2E6" w:rsidR="00354D5A" w:rsidRDefault="002725FB">
                              <w:pPr>
                                <w:spacing w:after="0" w:line="240" w:lineRule="auto"/>
                                <w:jc w:val="center"/>
                              </w:pPr>
                              <w:r>
                                <w:rPr>
                                  <w:rFonts w:ascii="Segoe UI" w:eastAsia="Segoe UI" w:hAnsi="Segoe UI"/>
                                  <w:b/>
                                  <w:color w:val="FFFFFF"/>
                                  <w:sz w:val="18"/>
                                </w:rPr>
                                <w:t>Outcome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38B1EBCA" w14:textId="77777777" w:rsidR="00354D5A" w:rsidRDefault="002725FB">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CAF69C5" w14:textId="77777777" w:rsidR="00354D5A" w:rsidRDefault="002725FB">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107965B0" w14:textId="77777777" w:rsidR="00354D5A" w:rsidRDefault="002725FB">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C3ED07B" w14:textId="77777777" w:rsidR="00354D5A" w:rsidRDefault="002725FB">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30D0B35C" w14:textId="77777777" w:rsidR="00354D5A" w:rsidRDefault="002725FB">
                              <w:pPr>
                                <w:spacing w:after="0" w:line="240" w:lineRule="auto"/>
                                <w:jc w:val="center"/>
                              </w:pPr>
                              <w:r>
                                <w:rPr>
                                  <w:rFonts w:ascii="Arial" w:eastAsia="Arial" w:hAnsi="Arial"/>
                                  <w:b/>
                                  <w:color w:val="FFFFFF"/>
                                  <w:sz w:val="18"/>
                                </w:rPr>
                                <w:t>Delivery Rate %</w:t>
                              </w:r>
                            </w:p>
                          </w:tc>
                        </w:tr>
                        <w:tr w:rsidR="000A1690" w14:paraId="130D724E" w14:textId="77777777" w:rsidTr="000A1690">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5B365251" w14:textId="77777777" w:rsidR="00354D5A" w:rsidRDefault="002725FB">
                              <w:pPr>
                                <w:spacing w:after="0" w:line="240" w:lineRule="auto"/>
                              </w:pPr>
                              <w:r>
                                <w:rPr>
                                  <w:rFonts w:ascii="Arial" w:eastAsia="Arial" w:hAnsi="Arial"/>
                                  <w:b/>
                                  <w:color w:val="FFFFFF"/>
                                  <w:sz w:val="16"/>
                                </w:rPr>
                                <w:t>Albania</w:t>
                              </w:r>
                            </w:p>
                          </w:tc>
                        </w:tr>
                        <w:tr w:rsidR="000A1690" w14:paraId="1652DE3F" w14:textId="77777777" w:rsidTr="000A169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E6D8C1" w14:textId="77777777" w:rsidR="00354D5A" w:rsidRDefault="002725FB">
                              <w:pPr>
                                <w:spacing w:after="0" w:line="240" w:lineRule="auto"/>
                              </w:pPr>
                              <w:r>
                                <w:rPr>
                                  <w:rFonts w:ascii="Arial" w:eastAsia="Arial" w:hAnsi="Arial"/>
                                  <w:color w:val="000000"/>
                                  <w:sz w:val="16"/>
                                </w:rPr>
                                <w:t>A1 Human Capital Development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0571939" w14:textId="77777777" w:rsidR="00354D5A" w:rsidRDefault="002725FB">
                              <w:pPr>
                                <w:spacing w:after="0" w:line="240" w:lineRule="auto"/>
                                <w:jc w:val="right"/>
                              </w:pPr>
                              <w:r>
                                <w:rPr>
                                  <w:rFonts w:ascii="Arial" w:eastAsia="Arial" w:hAnsi="Arial"/>
                                  <w:color w:val="000000"/>
                                  <w:sz w:val="16"/>
                                </w:rPr>
                                <w:t>2,184,223</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6F7E45" w14:textId="77777777" w:rsidR="00354D5A" w:rsidRDefault="002725FB">
                              <w:pPr>
                                <w:spacing w:after="0" w:line="240" w:lineRule="auto"/>
                                <w:jc w:val="right"/>
                              </w:pPr>
                              <w:r>
                                <w:rPr>
                                  <w:rFonts w:ascii="Arial" w:eastAsia="Arial" w:hAnsi="Arial"/>
                                  <w:color w:val="000000"/>
                                  <w:sz w:val="16"/>
                                </w:rPr>
                                <w:t>2,320,082</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4BD962" w14:textId="77777777" w:rsidR="00354D5A" w:rsidRDefault="002725FB">
                              <w:pPr>
                                <w:spacing w:after="0" w:line="240" w:lineRule="auto"/>
                                <w:jc w:val="right"/>
                              </w:pPr>
                              <w:r>
                                <w:rPr>
                                  <w:rFonts w:ascii="Arial" w:eastAsia="Arial" w:hAnsi="Arial"/>
                                  <w:color w:val="000000"/>
                                  <w:sz w:val="16"/>
                                </w:rPr>
                                <w:t>5,737,151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DF66E8" w14:textId="77777777" w:rsidR="00354D5A" w:rsidRDefault="002725FB">
                              <w:pPr>
                                <w:spacing w:after="0" w:line="240" w:lineRule="auto"/>
                                <w:jc w:val="right"/>
                              </w:pPr>
                              <w:r>
                                <w:rPr>
                                  <w:rFonts w:ascii="Arial" w:eastAsia="Arial" w:hAnsi="Arial"/>
                                  <w:color w:val="000000"/>
                                  <w:sz w:val="16"/>
                                </w:rPr>
                                <w:t>3,929,297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57BB81C" w14:textId="77777777" w:rsidR="00354D5A" w:rsidRDefault="002725FB">
                              <w:pPr>
                                <w:spacing w:after="0" w:line="240" w:lineRule="auto"/>
                                <w:jc w:val="right"/>
                              </w:pPr>
                              <w:r>
                                <w:rPr>
                                  <w:rFonts w:ascii="Arial" w:eastAsia="Arial" w:hAnsi="Arial"/>
                                  <w:color w:val="000000"/>
                                  <w:sz w:val="16"/>
                                </w:rPr>
                                <w:t>68.49</w:t>
                              </w:r>
                            </w:p>
                          </w:tc>
                        </w:tr>
                        <w:tr w:rsidR="000A1690" w14:paraId="24EEFDC5" w14:textId="77777777" w:rsidTr="000A169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24C2B9" w14:textId="77777777" w:rsidR="00354D5A" w:rsidRDefault="002725FB">
                              <w:pPr>
                                <w:spacing w:after="0" w:line="240" w:lineRule="auto"/>
                              </w:pPr>
                              <w:r>
                                <w:rPr>
                                  <w:rFonts w:ascii="Arial" w:eastAsia="Arial" w:hAnsi="Arial"/>
                                  <w:color w:val="000000"/>
                                  <w:sz w:val="16"/>
                                </w:rPr>
                                <w:t>B1 Green Economic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C72E80C" w14:textId="77777777" w:rsidR="00354D5A" w:rsidRDefault="002725FB">
                              <w:pPr>
                                <w:spacing w:after="0" w:line="240" w:lineRule="auto"/>
                                <w:jc w:val="right"/>
                              </w:pPr>
                              <w:r>
                                <w:rPr>
                                  <w:rFonts w:ascii="Arial" w:eastAsia="Arial" w:hAnsi="Arial"/>
                                  <w:color w:val="000000"/>
                                  <w:sz w:val="16"/>
                                </w:rPr>
                                <w:t>276,964</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3CE2BB" w14:textId="77777777" w:rsidR="00354D5A" w:rsidRDefault="002725FB">
                              <w:pPr>
                                <w:spacing w:after="0" w:line="240" w:lineRule="auto"/>
                                <w:jc w:val="right"/>
                              </w:pPr>
                              <w:r>
                                <w:rPr>
                                  <w:rFonts w:ascii="Arial" w:eastAsia="Arial" w:hAnsi="Arial"/>
                                  <w:color w:val="000000"/>
                                  <w:sz w:val="16"/>
                                </w:rPr>
                                <w:t>521,708</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D31FFC" w14:textId="77777777" w:rsidR="00354D5A" w:rsidRDefault="002725FB">
                              <w:pPr>
                                <w:spacing w:after="0" w:line="240" w:lineRule="auto"/>
                                <w:jc w:val="right"/>
                              </w:pPr>
                              <w:r>
                                <w:rPr>
                                  <w:rFonts w:ascii="Arial" w:eastAsia="Arial" w:hAnsi="Arial"/>
                                  <w:color w:val="000000"/>
                                  <w:sz w:val="16"/>
                                </w:rPr>
                                <w:t>763,523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7EF0B9" w14:textId="77777777" w:rsidR="00354D5A" w:rsidRDefault="002725FB">
                              <w:pPr>
                                <w:spacing w:after="0" w:line="240" w:lineRule="auto"/>
                                <w:jc w:val="right"/>
                              </w:pPr>
                              <w:r>
                                <w:rPr>
                                  <w:rFonts w:ascii="Arial" w:eastAsia="Arial" w:hAnsi="Arial"/>
                                  <w:color w:val="000000"/>
                                  <w:sz w:val="16"/>
                                </w:rPr>
                                <w:t>732,080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BE5AB72" w14:textId="77777777" w:rsidR="00354D5A" w:rsidRDefault="002725FB">
                              <w:pPr>
                                <w:spacing w:after="0" w:line="240" w:lineRule="auto"/>
                                <w:jc w:val="right"/>
                              </w:pPr>
                              <w:r>
                                <w:rPr>
                                  <w:rFonts w:ascii="Arial" w:eastAsia="Arial" w:hAnsi="Arial"/>
                                  <w:color w:val="000000"/>
                                  <w:sz w:val="16"/>
                                </w:rPr>
                                <w:t>95.88</w:t>
                              </w:r>
                            </w:p>
                          </w:tc>
                        </w:tr>
                        <w:tr w:rsidR="000A1690" w14:paraId="0F34320F" w14:textId="77777777" w:rsidTr="000A169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8A41BC" w14:textId="77777777" w:rsidR="00354D5A" w:rsidRDefault="002725FB">
                              <w:pPr>
                                <w:spacing w:after="0" w:line="240" w:lineRule="auto"/>
                              </w:pPr>
                              <w:r>
                                <w:rPr>
                                  <w:rFonts w:ascii="Arial" w:eastAsia="Arial" w:hAnsi="Arial"/>
                                  <w:color w:val="000000"/>
                                  <w:sz w:val="16"/>
                                </w:rPr>
                                <w:t>C2 Gender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7F95E56" w14:textId="77777777" w:rsidR="00354D5A" w:rsidRDefault="002725FB">
                              <w:pPr>
                                <w:spacing w:after="0" w:line="240" w:lineRule="auto"/>
                                <w:jc w:val="right"/>
                              </w:pPr>
                              <w:r>
                                <w:rPr>
                                  <w:rFonts w:ascii="Arial" w:eastAsia="Arial" w:hAnsi="Arial"/>
                                  <w:color w:val="000000"/>
                                  <w:sz w:val="16"/>
                                </w:rPr>
                                <w:t>1,333,386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A4E388" w14:textId="77777777" w:rsidR="00354D5A" w:rsidRDefault="002725FB">
                              <w:pPr>
                                <w:spacing w:after="0" w:line="240" w:lineRule="auto"/>
                                <w:jc w:val="right"/>
                              </w:pPr>
                              <w:r>
                                <w:rPr>
                                  <w:rFonts w:ascii="Arial" w:eastAsia="Arial" w:hAnsi="Arial"/>
                                  <w:color w:val="000000"/>
                                  <w:sz w:val="16"/>
                                </w:rPr>
                                <w:t>581,988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B9AD87" w14:textId="77777777" w:rsidR="00354D5A" w:rsidRDefault="002725FB">
                              <w:pPr>
                                <w:spacing w:after="0" w:line="240" w:lineRule="auto"/>
                                <w:jc w:val="right"/>
                              </w:pPr>
                              <w:r>
                                <w:rPr>
                                  <w:rFonts w:ascii="Arial" w:eastAsia="Arial" w:hAnsi="Arial"/>
                                  <w:color w:val="000000"/>
                                  <w:sz w:val="16"/>
                                </w:rPr>
                                <w:t>1,333,386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42D4B4" w14:textId="77777777" w:rsidR="00354D5A" w:rsidRDefault="002725FB">
                              <w:pPr>
                                <w:spacing w:after="0" w:line="240" w:lineRule="auto"/>
                                <w:jc w:val="right"/>
                              </w:pPr>
                              <w:r>
                                <w:rPr>
                                  <w:rFonts w:ascii="Arial" w:eastAsia="Arial" w:hAnsi="Arial"/>
                                  <w:color w:val="000000"/>
                                  <w:sz w:val="16"/>
                                </w:rPr>
                                <w:t>581,988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8E6F43A" w14:textId="77777777" w:rsidR="00354D5A" w:rsidRDefault="002725FB">
                              <w:pPr>
                                <w:spacing w:after="0" w:line="240" w:lineRule="auto"/>
                                <w:jc w:val="right"/>
                              </w:pPr>
                              <w:r>
                                <w:rPr>
                                  <w:rFonts w:ascii="Arial" w:eastAsia="Arial" w:hAnsi="Arial"/>
                                  <w:color w:val="000000"/>
                                  <w:sz w:val="16"/>
                                </w:rPr>
                                <w:t>43.65</w:t>
                              </w:r>
                            </w:p>
                          </w:tc>
                        </w:tr>
                        <w:tr w:rsidR="000A1690" w14:paraId="17F13F36" w14:textId="77777777" w:rsidTr="000A1690">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712CE2" w14:textId="77777777" w:rsidR="00354D5A" w:rsidRDefault="002725FB">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76856AC" w14:textId="77777777" w:rsidR="00354D5A" w:rsidRDefault="002725FB">
                              <w:pPr>
                                <w:spacing w:after="0" w:line="240" w:lineRule="auto"/>
                                <w:jc w:val="right"/>
                              </w:pPr>
                              <w:r>
                                <w:rPr>
                                  <w:rFonts w:ascii="Arial" w:eastAsia="Arial" w:hAnsi="Arial"/>
                                  <w:b/>
                                  <w:color w:val="FFFFFF"/>
                                  <w:sz w:val="16"/>
                                </w:rPr>
                                <w:t>3,794,572</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D1AF91" w14:textId="77777777" w:rsidR="00354D5A" w:rsidRDefault="002725FB">
                              <w:pPr>
                                <w:spacing w:after="0" w:line="240" w:lineRule="auto"/>
                                <w:jc w:val="right"/>
                              </w:pPr>
                              <w:r>
                                <w:rPr>
                                  <w:rFonts w:ascii="Arial" w:eastAsia="Arial" w:hAnsi="Arial"/>
                                  <w:b/>
                                  <w:color w:val="FFFFFF"/>
                                  <w:sz w:val="16"/>
                                </w:rPr>
                                <w:t>3,423,779</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F493886" w14:textId="77777777" w:rsidR="00354D5A" w:rsidRDefault="002725FB">
                              <w:pPr>
                                <w:spacing w:after="0" w:line="240" w:lineRule="auto"/>
                                <w:jc w:val="right"/>
                              </w:pPr>
                              <w:r>
                                <w:rPr>
                                  <w:rFonts w:ascii="Arial" w:eastAsia="Arial" w:hAnsi="Arial"/>
                                  <w:b/>
                                  <w:color w:val="FFFFFF"/>
                                  <w:sz w:val="16"/>
                                </w:rPr>
                                <w:t>7,834,061</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0A4745" w14:textId="77777777" w:rsidR="00354D5A" w:rsidRDefault="002725FB">
                              <w:pPr>
                                <w:spacing w:after="0" w:line="240" w:lineRule="auto"/>
                                <w:jc w:val="right"/>
                              </w:pPr>
                              <w:r>
                                <w:rPr>
                                  <w:rFonts w:ascii="Arial" w:eastAsia="Arial" w:hAnsi="Arial"/>
                                  <w:b/>
                                  <w:color w:val="FFFFFF"/>
                                  <w:sz w:val="16"/>
                                </w:rPr>
                                <w:t>5,243,365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05CECB2" w14:textId="77777777" w:rsidR="00354D5A" w:rsidRDefault="002725FB">
                              <w:pPr>
                                <w:spacing w:after="0" w:line="240" w:lineRule="auto"/>
                                <w:jc w:val="right"/>
                              </w:pPr>
                              <w:r>
                                <w:rPr>
                                  <w:rFonts w:ascii="Arial" w:eastAsia="Arial" w:hAnsi="Arial"/>
                                  <w:b/>
                                  <w:color w:val="FFFFFF"/>
                                  <w:sz w:val="16"/>
                                </w:rPr>
                                <w:t>66.93</w:t>
                              </w:r>
                            </w:p>
                          </w:tc>
                        </w:tr>
                        <w:tr w:rsidR="000A1690" w14:paraId="1AC3F074" w14:textId="77777777" w:rsidTr="000A1690">
                          <w:tc>
                            <w:tcPr>
                              <w:tcW w:w="1262" w:type="dxa"/>
                              <w:tcBorders>
                                <w:top w:val="nil"/>
                                <w:left w:val="nil"/>
                                <w:bottom w:val="nil"/>
                                <w:right w:val="nil"/>
                              </w:tcBorders>
                              <w:tcMar>
                                <w:top w:w="59" w:type="dxa"/>
                                <w:left w:w="59" w:type="dxa"/>
                                <w:bottom w:w="59" w:type="dxa"/>
                                <w:right w:w="59" w:type="dxa"/>
                              </w:tcMar>
                              <w:vAlign w:val="center"/>
                            </w:tcPr>
                            <w:p w14:paraId="1D12A63A" w14:textId="77777777" w:rsidR="00354D5A" w:rsidRDefault="00354D5A">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6F7FCDF8" w14:textId="77777777" w:rsidR="00354D5A" w:rsidRDefault="00354D5A">
                              <w:pPr>
                                <w:spacing w:after="0" w:line="240" w:lineRule="auto"/>
                              </w:pPr>
                            </w:p>
                          </w:tc>
                        </w:tr>
                        <w:tr w:rsidR="000A1690" w14:paraId="7365779B" w14:textId="77777777" w:rsidTr="000A1690">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EC40BE" w14:textId="77777777" w:rsidR="00354D5A" w:rsidRDefault="002725FB">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6BDF908" w14:textId="77777777" w:rsidR="00354D5A" w:rsidRDefault="002725FB">
                              <w:pPr>
                                <w:spacing w:after="0" w:line="240" w:lineRule="auto"/>
                                <w:jc w:val="right"/>
                              </w:pPr>
                              <w:r>
                                <w:rPr>
                                  <w:rFonts w:ascii="Arial" w:eastAsia="Arial" w:hAnsi="Arial"/>
                                  <w:b/>
                                  <w:color w:val="FFFFFF"/>
                                  <w:sz w:val="16"/>
                                </w:rPr>
                                <w:t>3,794,572</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07AA81" w14:textId="77777777" w:rsidR="00354D5A" w:rsidRDefault="002725FB">
                              <w:pPr>
                                <w:spacing w:after="0" w:line="240" w:lineRule="auto"/>
                                <w:jc w:val="right"/>
                              </w:pPr>
                              <w:r>
                                <w:rPr>
                                  <w:rFonts w:ascii="Arial" w:eastAsia="Arial" w:hAnsi="Arial"/>
                                  <w:b/>
                                  <w:color w:val="FFFFFF"/>
                                  <w:sz w:val="16"/>
                                </w:rPr>
                                <w:t>3,423,779</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E2507C8" w14:textId="77777777" w:rsidR="00354D5A" w:rsidRDefault="002725FB">
                              <w:pPr>
                                <w:spacing w:after="0" w:line="240" w:lineRule="auto"/>
                                <w:jc w:val="right"/>
                              </w:pPr>
                              <w:r>
                                <w:rPr>
                                  <w:rFonts w:ascii="Arial" w:eastAsia="Arial" w:hAnsi="Arial"/>
                                  <w:b/>
                                  <w:color w:val="FFFFFF"/>
                                  <w:sz w:val="16"/>
                                </w:rPr>
                                <w:t>7,834,061</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A8534D" w14:textId="77777777" w:rsidR="00354D5A" w:rsidRDefault="002725FB">
                              <w:pPr>
                                <w:spacing w:after="0" w:line="240" w:lineRule="auto"/>
                                <w:jc w:val="right"/>
                              </w:pPr>
                              <w:r>
                                <w:rPr>
                                  <w:rFonts w:ascii="Arial" w:eastAsia="Arial" w:hAnsi="Arial"/>
                                  <w:b/>
                                  <w:color w:val="FFFFFF"/>
                                  <w:sz w:val="16"/>
                                </w:rPr>
                                <w:t>5,243,365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3D90B466" w14:textId="77777777" w:rsidR="00354D5A" w:rsidRDefault="002725FB">
                              <w:pPr>
                                <w:spacing w:after="0" w:line="240" w:lineRule="auto"/>
                                <w:jc w:val="right"/>
                              </w:pPr>
                              <w:r>
                                <w:rPr>
                                  <w:rFonts w:ascii="Segoe UI" w:eastAsia="Segoe UI" w:hAnsi="Segoe UI"/>
                                  <w:b/>
                                  <w:color w:val="FFFFFF"/>
                                  <w:sz w:val="16"/>
                                </w:rPr>
                                <w:t>66.93</w:t>
                              </w:r>
                            </w:p>
                          </w:tc>
                        </w:tr>
                      </w:tbl>
                      <w:p w14:paraId="16AA6B40" w14:textId="77777777" w:rsidR="00354D5A" w:rsidRDefault="00354D5A">
                        <w:pPr>
                          <w:spacing w:after="0" w:line="240" w:lineRule="auto"/>
                        </w:pPr>
                      </w:p>
                    </w:tc>
                    <w:tc>
                      <w:tcPr>
                        <w:tcW w:w="1033" w:type="dxa"/>
                      </w:tcPr>
                      <w:p w14:paraId="22E12622" w14:textId="77777777" w:rsidR="00354D5A" w:rsidRDefault="00354D5A">
                        <w:pPr>
                          <w:pStyle w:val="EmptyCellLayoutStyle"/>
                          <w:spacing w:after="0" w:line="240" w:lineRule="auto"/>
                        </w:pPr>
                      </w:p>
                    </w:tc>
                  </w:tr>
                </w:tbl>
                <w:p w14:paraId="0AFEC72A" w14:textId="77777777" w:rsidR="00354D5A" w:rsidRDefault="00354D5A">
                  <w:pPr>
                    <w:spacing w:after="0" w:line="240" w:lineRule="auto"/>
                  </w:pPr>
                </w:p>
              </w:tc>
            </w:tr>
          </w:tbl>
          <w:p w14:paraId="7808D3D6" w14:textId="77777777" w:rsidR="00354D5A" w:rsidRDefault="00354D5A">
            <w:pPr>
              <w:spacing w:after="0" w:line="240" w:lineRule="auto"/>
            </w:pPr>
          </w:p>
        </w:tc>
      </w:tr>
      <w:tr w:rsidR="00354D5A" w14:paraId="34A1DD1E" w14:textId="77777777" w:rsidTr="07CFEA4A">
        <w:trPr>
          <w:trHeight w:val="90"/>
        </w:trPr>
        <w:tc>
          <w:tcPr>
            <w:tcW w:w="11905" w:type="dxa"/>
          </w:tcPr>
          <w:p w14:paraId="577813F1" w14:textId="77777777" w:rsidR="00354D5A" w:rsidRDefault="00354D5A">
            <w:pPr>
              <w:pStyle w:val="EmptyCellLayoutStyle"/>
              <w:spacing w:after="0" w:line="240" w:lineRule="auto"/>
            </w:pPr>
          </w:p>
        </w:tc>
      </w:tr>
      <w:tr w:rsidR="00354D5A" w14:paraId="6E61DFD4"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4AB5BEC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354D5A" w14:paraId="26C6CD11" w14:textId="77777777">
                    <w:trPr>
                      <w:trHeight w:val="11"/>
                    </w:trPr>
                    <w:tc>
                      <w:tcPr>
                        <w:tcW w:w="1127" w:type="dxa"/>
                      </w:tcPr>
                      <w:p w14:paraId="40AC9633" w14:textId="77777777" w:rsidR="00354D5A" w:rsidRDefault="00354D5A">
                        <w:pPr>
                          <w:pStyle w:val="EmptyCellLayoutStyle"/>
                          <w:spacing w:after="0" w:line="240" w:lineRule="auto"/>
                        </w:pPr>
                      </w:p>
                    </w:tc>
                    <w:tc>
                      <w:tcPr>
                        <w:tcW w:w="9648" w:type="dxa"/>
                      </w:tcPr>
                      <w:p w14:paraId="380AF540" w14:textId="77777777" w:rsidR="00354D5A" w:rsidRDefault="00354D5A">
                        <w:pPr>
                          <w:pStyle w:val="EmptyCellLayoutStyle"/>
                          <w:spacing w:after="0" w:line="240" w:lineRule="auto"/>
                        </w:pPr>
                      </w:p>
                    </w:tc>
                    <w:tc>
                      <w:tcPr>
                        <w:tcW w:w="1130" w:type="dxa"/>
                      </w:tcPr>
                      <w:p w14:paraId="176F601C" w14:textId="77777777" w:rsidR="00354D5A" w:rsidRDefault="00354D5A">
                        <w:pPr>
                          <w:pStyle w:val="EmptyCellLayoutStyle"/>
                          <w:spacing w:after="0" w:line="240" w:lineRule="auto"/>
                        </w:pPr>
                      </w:p>
                    </w:tc>
                  </w:tr>
                  <w:tr w:rsidR="00354D5A" w14:paraId="061784C0" w14:textId="77777777">
                    <w:trPr>
                      <w:trHeight w:val="297"/>
                    </w:trPr>
                    <w:tc>
                      <w:tcPr>
                        <w:tcW w:w="1127" w:type="dxa"/>
                      </w:tcPr>
                      <w:p w14:paraId="33B5D62D" w14:textId="77777777" w:rsidR="00354D5A" w:rsidRDefault="00354D5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54D5A" w14:paraId="58CDCBEA" w14:textId="77777777">
                          <w:trPr>
                            <w:trHeight w:val="219"/>
                          </w:trPr>
                          <w:tc>
                            <w:tcPr>
                              <w:tcW w:w="9648" w:type="dxa"/>
                              <w:tcBorders>
                                <w:top w:val="nil"/>
                                <w:left w:val="nil"/>
                                <w:bottom w:val="nil"/>
                                <w:right w:val="nil"/>
                              </w:tcBorders>
                              <w:tcMar>
                                <w:top w:w="39" w:type="dxa"/>
                                <w:left w:w="39" w:type="dxa"/>
                                <w:bottom w:w="39" w:type="dxa"/>
                                <w:right w:w="39" w:type="dxa"/>
                              </w:tcMar>
                            </w:tcPr>
                            <w:p w14:paraId="61E63D62" w14:textId="77777777" w:rsidR="00354D5A" w:rsidRDefault="002725FB">
                              <w:pPr>
                                <w:spacing w:after="0" w:line="240" w:lineRule="auto"/>
                              </w:pPr>
                              <w:r>
                                <w:rPr>
                                  <w:rFonts w:ascii="Arial" w:eastAsia="Arial" w:hAnsi="Arial"/>
                                  <w:b/>
                                  <w:color w:val="2DABE0"/>
                                  <w:sz w:val="21"/>
                                </w:rPr>
                                <w:t>5.3. Expenditures Reported by Category</w:t>
                              </w:r>
                            </w:p>
                          </w:tc>
                        </w:tr>
                      </w:tbl>
                      <w:p w14:paraId="6A14BEC0" w14:textId="77777777" w:rsidR="00354D5A" w:rsidRDefault="00354D5A">
                        <w:pPr>
                          <w:spacing w:after="0" w:line="240" w:lineRule="auto"/>
                        </w:pPr>
                      </w:p>
                    </w:tc>
                    <w:tc>
                      <w:tcPr>
                        <w:tcW w:w="1130" w:type="dxa"/>
                      </w:tcPr>
                      <w:p w14:paraId="38E6B76C" w14:textId="77777777" w:rsidR="00354D5A" w:rsidRDefault="00354D5A">
                        <w:pPr>
                          <w:pStyle w:val="EmptyCellLayoutStyle"/>
                          <w:spacing w:after="0" w:line="240" w:lineRule="auto"/>
                        </w:pPr>
                      </w:p>
                    </w:tc>
                  </w:tr>
                  <w:tr w:rsidR="00354D5A" w14:paraId="1F325988" w14:textId="77777777">
                    <w:trPr>
                      <w:trHeight w:val="28"/>
                    </w:trPr>
                    <w:tc>
                      <w:tcPr>
                        <w:tcW w:w="1127" w:type="dxa"/>
                      </w:tcPr>
                      <w:p w14:paraId="4F4C7D69" w14:textId="77777777" w:rsidR="00354D5A" w:rsidRDefault="00354D5A">
                        <w:pPr>
                          <w:pStyle w:val="EmptyCellLayoutStyle"/>
                          <w:spacing w:after="0" w:line="240" w:lineRule="auto"/>
                        </w:pPr>
                      </w:p>
                    </w:tc>
                    <w:tc>
                      <w:tcPr>
                        <w:tcW w:w="9648" w:type="dxa"/>
                      </w:tcPr>
                      <w:p w14:paraId="4473FFCF" w14:textId="77777777" w:rsidR="00354D5A" w:rsidRDefault="00354D5A">
                        <w:pPr>
                          <w:pStyle w:val="EmptyCellLayoutStyle"/>
                          <w:spacing w:after="0" w:line="240" w:lineRule="auto"/>
                        </w:pPr>
                      </w:p>
                    </w:tc>
                    <w:tc>
                      <w:tcPr>
                        <w:tcW w:w="1130" w:type="dxa"/>
                      </w:tcPr>
                      <w:p w14:paraId="312979CC" w14:textId="77777777" w:rsidR="00354D5A" w:rsidRDefault="00354D5A">
                        <w:pPr>
                          <w:pStyle w:val="EmptyCellLayoutStyle"/>
                          <w:spacing w:after="0" w:line="240" w:lineRule="auto"/>
                        </w:pPr>
                      </w:p>
                    </w:tc>
                  </w:tr>
                  <w:tr w:rsidR="00354D5A" w14:paraId="7E030A92" w14:textId="77777777">
                    <w:trPr>
                      <w:trHeight w:val="312"/>
                    </w:trPr>
                    <w:tc>
                      <w:tcPr>
                        <w:tcW w:w="1127" w:type="dxa"/>
                      </w:tcPr>
                      <w:p w14:paraId="69A188C0" w14:textId="77777777" w:rsidR="00354D5A" w:rsidRDefault="00354D5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54D5A" w14:paraId="53ACF446" w14:textId="77777777">
                          <w:trPr>
                            <w:trHeight w:val="234"/>
                          </w:trPr>
                          <w:tc>
                            <w:tcPr>
                              <w:tcW w:w="9648" w:type="dxa"/>
                              <w:tcBorders>
                                <w:top w:val="nil"/>
                                <w:left w:val="nil"/>
                                <w:bottom w:val="nil"/>
                                <w:right w:val="nil"/>
                              </w:tcBorders>
                              <w:tcMar>
                                <w:top w:w="39" w:type="dxa"/>
                                <w:left w:w="39" w:type="dxa"/>
                                <w:bottom w:w="39" w:type="dxa"/>
                                <w:right w:w="39" w:type="dxa"/>
                              </w:tcMar>
                            </w:tcPr>
                            <w:p w14:paraId="75081F7D" w14:textId="77777777" w:rsidR="00354D5A" w:rsidRDefault="002725FB">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D23F0A1" w14:textId="77777777" w:rsidR="00354D5A" w:rsidRDefault="00354D5A">
                        <w:pPr>
                          <w:spacing w:after="0" w:line="240" w:lineRule="auto"/>
                        </w:pPr>
                      </w:p>
                    </w:tc>
                    <w:tc>
                      <w:tcPr>
                        <w:tcW w:w="1130" w:type="dxa"/>
                      </w:tcPr>
                      <w:p w14:paraId="56D32A1A" w14:textId="77777777" w:rsidR="00354D5A" w:rsidRDefault="00354D5A">
                        <w:pPr>
                          <w:pStyle w:val="EmptyCellLayoutStyle"/>
                          <w:spacing w:after="0" w:line="240" w:lineRule="auto"/>
                        </w:pPr>
                      </w:p>
                    </w:tc>
                  </w:tr>
                </w:tbl>
                <w:p w14:paraId="55B98F27" w14:textId="77777777" w:rsidR="00354D5A" w:rsidRDefault="00354D5A">
                  <w:pPr>
                    <w:spacing w:after="0" w:line="240" w:lineRule="auto"/>
                  </w:pPr>
                </w:p>
              </w:tc>
            </w:tr>
          </w:tbl>
          <w:p w14:paraId="3964E2E9" w14:textId="77777777" w:rsidR="00354D5A" w:rsidRDefault="00354D5A">
            <w:pPr>
              <w:spacing w:after="0" w:line="240" w:lineRule="auto"/>
            </w:pPr>
          </w:p>
        </w:tc>
      </w:tr>
      <w:tr w:rsidR="00354D5A" w14:paraId="6D653A43" w14:textId="77777777" w:rsidTr="07CFEA4A">
        <w:trPr>
          <w:trHeight w:val="108"/>
        </w:trPr>
        <w:tc>
          <w:tcPr>
            <w:tcW w:w="11905" w:type="dxa"/>
          </w:tcPr>
          <w:p w14:paraId="3BD4CA64" w14:textId="77777777" w:rsidR="00354D5A" w:rsidRDefault="00354D5A">
            <w:pPr>
              <w:pStyle w:val="EmptyCellLayoutStyle"/>
              <w:spacing w:after="0" w:line="240" w:lineRule="auto"/>
            </w:pPr>
          </w:p>
        </w:tc>
      </w:tr>
      <w:tr w:rsidR="00354D5A" w14:paraId="543B0D20"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4C82E155"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354D5A" w14:paraId="7CCD496C" w14:textId="77777777">
                    <w:tc>
                      <w:tcPr>
                        <w:tcW w:w="1111" w:type="dxa"/>
                      </w:tcPr>
                      <w:p w14:paraId="5F7917AC" w14:textId="77777777" w:rsidR="00354D5A" w:rsidRDefault="00354D5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A1690" w14:paraId="4E967D98" w14:textId="77777777" w:rsidTr="000A1690">
                          <w:trPr>
                            <w:trHeight w:val="393"/>
                          </w:trPr>
                          <w:tc>
                            <w:tcPr>
                              <w:tcW w:w="11" w:type="dxa"/>
                            </w:tcPr>
                            <w:p w14:paraId="438DFAB9" w14:textId="77777777" w:rsidR="00354D5A" w:rsidRDefault="00354D5A">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54D5A" w14:paraId="6294D8E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8D871DC" w14:textId="77777777" w:rsidR="00354D5A" w:rsidRDefault="002725FB">
                                    <w:pPr>
                                      <w:spacing w:after="0" w:line="240" w:lineRule="auto"/>
                                    </w:pPr>
                                    <w:r>
                                      <w:rPr>
                                        <w:rFonts w:ascii="Arial" w:eastAsia="Arial" w:hAnsi="Arial"/>
                                        <w:b/>
                                        <w:color w:val="2DABE0"/>
                                        <w:sz w:val="21"/>
                                      </w:rPr>
                                      <w:t>Table 5.3. Expenditure by UNSDG Budget Category, as of 31 December 2023 (in US Dollars)</w:t>
                                    </w:r>
                                  </w:p>
                                </w:tc>
                              </w:tr>
                            </w:tbl>
                            <w:p w14:paraId="03527A9A" w14:textId="77777777" w:rsidR="00354D5A" w:rsidRDefault="00354D5A">
                              <w:pPr>
                                <w:spacing w:after="0" w:line="240" w:lineRule="auto"/>
                              </w:pPr>
                            </w:p>
                          </w:tc>
                        </w:tr>
                        <w:tr w:rsidR="000A1690" w14:paraId="26EEDDF8" w14:textId="77777777" w:rsidTr="000A1690">
                          <w:trPr>
                            <w:trHeight w:val="1287"/>
                          </w:trPr>
                          <w:tc>
                            <w:tcPr>
                              <w:tcW w:w="11" w:type="dxa"/>
                            </w:tcPr>
                            <w:p w14:paraId="7E5D191D" w14:textId="77777777" w:rsidR="00354D5A" w:rsidRDefault="00354D5A">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A1690" w14:paraId="72CBEA1F" w14:textId="77777777" w:rsidTr="000A169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4997920" w14:textId="77777777" w:rsidR="00354D5A" w:rsidRDefault="002725FB">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EC8A9C0" w14:textId="77777777" w:rsidR="00354D5A" w:rsidRDefault="002725FB">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DAA214A" w14:textId="77777777" w:rsidR="00354D5A" w:rsidRDefault="002725FB">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54D5A" w14:paraId="1D6C55C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3E1AA17" w14:textId="77777777" w:rsidR="00354D5A" w:rsidRDefault="00354D5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346ED86" w14:textId="77777777" w:rsidR="00354D5A" w:rsidRDefault="002725F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354D5A" w14:paraId="6F7B43CD" w14:textId="77777777">
                                      <w:trPr>
                                        <w:trHeight w:hRule="exact" w:val="723"/>
                                      </w:trPr>
                                      <w:tc>
                                        <w:tcPr>
                                          <w:tcW w:w="1463" w:type="dxa"/>
                                          <w:shd w:val="clear" w:color="auto" w:fill="15385F"/>
                                          <w:tcMar>
                                            <w:top w:w="0" w:type="dxa"/>
                                            <w:left w:w="0" w:type="dxa"/>
                                            <w:bottom w:w="0" w:type="dxa"/>
                                            <w:right w:w="0" w:type="dxa"/>
                                          </w:tcMar>
                                          <w:vAlign w:val="center"/>
                                        </w:tcPr>
                                        <w:p w14:paraId="63131E38" w14:textId="77777777" w:rsidR="00354D5A" w:rsidRDefault="002725F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66E4FA2B" w14:textId="77777777" w:rsidR="00354D5A" w:rsidRDefault="00354D5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354D5A" w14:paraId="2E62DE16" w14:textId="77777777">
                                      <w:trPr>
                                        <w:trHeight w:hRule="exact" w:val="723"/>
                                      </w:trPr>
                                      <w:tc>
                                        <w:tcPr>
                                          <w:tcW w:w="1367" w:type="dxa"/>
                                          <w:shd w:val="clear" w:color="auto" w:fill="15385F"/>
                                          <w:tcMar>
                                            <w:top w:w="0" w:type="dxa"/>
                                            <w:left w:w="0" w:type="dxa"/>
                                            <w:bottom w:w="0" w:type="dxa"/>
                                            <w:right w:w="0" w:type="dxa"/>
                                          </w:tcMar>
                                          <w:vAlign w:val="center"/>
                                        </w:tcPr>
                                        <w:p w14:paraId="795E36A2" w14:textId="77777777" w:rsidR="00354D5A" w:rsidRDefault="002725FB">
                                          <w:pPr>
                                            <w:spacing w:after="0" w:line="240" w:lineRule="auto"/>
                                            <w:jc w:val="center"/>
                                          </w:pPr>
                                          <w:r>
                                            <w:rPr>
                                              <w:rFonts w:ascii="Arial" w:eastAsia="Arial" w:hAnsi="Arial"/>
                                              <w:b/>
                                              <w:color w:val="FFFFFF"/>
                                              <w:sz w:val="16"/>
                                            </w:rPr>
                                            <w:t>Total</w:t>
                                          </w:r>
                                        </w:p>
                                      </w:tc>
                                    </w:tr>
                                  </w:tbl>
                                  <w:p w14:paraId="21EEC7F0" w14:textId="77777777" w:rsidR="00354D5A" w:rsidRDefault="00354D5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07902C6" w14:textId="77777777" w:rsidR="00354D5A" w:rsidRDefault="00354D5A">
                                    <w:pPr>
                                      <w:spacing w:after="0" w:line="240" w:lineRule="auto"/>
                                    </w:pPr>
                                  </w:p>
                                </w:tc>
                              </w:tr>
                              <w:tr w:rsidR="00354D5A" w14:paraId="52EFD3A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0245437" w14:textId="77777777" w:rsidR="00354D5A" w:rsidRDefault="002725FB">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BFAB67" w14:textId="77777777" w:rsidR="00354D5A" w:rsidRDefault="002725FB">
                                    <w:pPr>
                                      <w:spacing w:after="0" w:line="240" w:lineRule="auto"/>
                                      <w:jc w:val="right"/>
                                    </w:pPr>
                                    <w:r>
                                      <w:rPr>
                                        <w:rFonts w:ascii="Arial" w:eastAsia="Arial" w:hAnsi="Arial"/>
                                        <w:color w:val="000000"/>
                                        <w:sz w:val="16"/>
                                      </w:rPr>
                                      <w:t>88,248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01F7E10" w14:textId="77777777" w:rsidR="00354D5A" w:rsidRDefault="002725FB">
                                    <w:pPr>
                                      <w:spacing w:after="0" w:line="240" w:lineRule="auto"/>
                                      <w:jc w:val="right"/>
                                    </w:pPr>
                                    <w:r>
                                      <w:rPr>
                                        <w:rFonts w:ascii="Arial" w:eastAsia="Arial" w:hAnsi="Arial"/>
                                        <w:color w:val="000000"/>
                                        <w:sz w:val="16"/>
                                      </w:rPr>
                                      <w:t>165,724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33F82B" w14:textId="77777777" w:rsidR="00354D5A" w:rsidRDefault="002725FB">
                                    <w:pPr>
                                      <w:spacing w:after="0" w:line="240" w:lineRule="auto"/>
                                      <w:jc w:val="right"/>
                                    </w:pPr>
                                    <w:r>
                                      <w:rPr>
                                        <w:rFonts w:ascii="Arial" w:eastAsia="Arial" w:hAnsi="Arial"/>
                                        <w:color w:val="000000"/>
                                        <w:sz w:val="16"/>
                                      </w:rPr>
                                      <w:t>253,972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BC4409F" w14:textId="77777777" w:rsidR="00354D5A" w:rsidRDefault="002725FB">
                                    <w:pPr>
                                      <w:spacing w:after="0" w:line="240" w:lineRule="auto"/>
                                      <w:jc w:val="right"/>
                                    </w:pPr>
                                    <w:r>
                                      <w:rPr>
                                        <w:rFonts w:ascii="Arial" w:eastAsia="Arial" w:hAnsi="Arial"/>
                                        <w:color w:val="000000"/>
                                        <w:sz w:val="16"/>
                                      </w:rPr>
                                      <w:t>5.21</w:t>
                                    </w:r>
                                  </w:p>
                                </w:tc>
                              </w:tr>
                              <w:tr w:rsidR="00354D5A" w14:paraId="054786B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5986B5D" w14:textId="77777777" w:rsidR="00354D5A" w:rsidRDefault="002725FB">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5BAE9E" w14:textId="77777777" w:rsidR="00354D5A" w:rsidRDefault="002725FB">
                                    <w:pPr>
                                      <w:spacing w:after="0" w:line="240" w:lineRule="auto"/>
                                      <w:jc w:val="right"/>
                                    </w:pPr>
                                    <w:r>
                                      <w:rPr>
                                        <w:rFonts w:ascii="Arial" w:eastAsia="Arial" w:hAnsi="Arial"/>
                                        <w:color w:val="000000"/>
                                        <w:sz w:val="16"/>
                                      </w:rPr>
                                      <w:t>66,343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F46C972" w14:textId="77777777" w:rsidR="00354D5A" w:rsidRDefault="002725FB">
                                    <w:pPr>
                                      <w:spacing w:after="0" w:line="240" w:lineRule="auto"/>
                                      <w:jc w:val="right"/>
                                    </w:pPr>
                                    <w:r>
                                      <w:rPr>
                                        <w:rFonts w:ascii="Arial" w:eastAsia="Arial" w:hAnsi="Arial"/>
                                        <w:color w:val="000000"/>
                                        <w:sz w:val="16"/>
                                      </w:rPr>
                                      <w:t>129,594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AB29C0" w14:textId="77777777" w:rsidR="00354D5A" w:rsidRDefault="002725FB">
                                    <w:pPr>
                                      <w:spacing w:after="0" w:line="240" w:lineRule="auto"/>
                                      <w:jc w:val="right"/>
                                    </w:pPr>
                                    <w:r>
                                      <w:rPr>
                                        <w:rFonts w:ascii="Arial" w:eastAsia="Arial" w:hAnsi="Arial"/>
                                        <w:color w:val="000000"/>
                                        <w:sz w:val="16"/>
                                      </w:rPr>
                                      <w:t>195,938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6D9706" w14:textId="77777777" w:rsidR="00354D5A" w:rsidRDefault="002725FB">
                                    <w:pPr>
                                      <w:spacing w:after="0" w:line="240" w:lineRule="auto"/>
                                      <w:jc w:val="right"/>
                                    </w:pPr>
                                    <w:r>
                                      <w:rPr>
                                        <w:rFonts w:ascii="Arial" w:eastAsia="Arial" w:hAnsi="Arial"/>
                                        <w:color w:val="000000"/>
                                        <w:sz w:val="16"/>
                                      </w:rPr>
                                      <w:t>4.02</w:t>
                                    </w:r>
                                  </w:p>
                                </w:tc>
                              </w:tr>
                              <w:tr w:rsidR="00354D5A" w14:paraId="1866D1E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407E38A" w14:textId="77777777" w:rsidR="00354D5A" w:rsidRDefault="002725FB">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B0DC6E" w14:textId="77777777" w:rsidR="00354D5A" w:rsidRDefault="002725FB">
                                    <w:pPr>
                                      <w:spacing w:after="0" w:line="240" w:lineRule="auto"/>
                                      <w:jc w:val="right"/>
                                    </w:pPr>
                                    <w:r>
                                      <w:rPr>
                                        <w:rFonts w:ascii="Arial" w:eastAsia="Arial" w:hAnsi="Arial"/>
                                        <w:color w:val="000000"/>
                                        <w:sz w:val="16"/>
                                      </w:rPr>
                                      <w:t>21,385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0543BF" w14:textId="77777777" w:rsidR="00354D5A" w:rsidRDefault="002725FB">
                                    <w:pPr>
                                      <w:spacing w:after="0" w:line="240" w:lineRule="auto"/>
                                      <w:jc w:val="right"/>
                                    </w:pPr>
                                    <w:r>
                                      <w:rPr>
                                        <w:rFonts w:ascii="Arial" w:eastAsia="Arial" w:hAnsi="Arial"/>
                                        <w:color w:val="000000"/>
                                        <w:sz w:val="16"/>
                                      </w:rPr>
                                      <w:t>42,436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04E3C9" w14:textId="77777777" w:rsidR="00354D5A" w:rsidRDefault="002725FB">
                                    <w:pPr>
                                      <w:spacing w:after="0" w:line="240" w:lineRule="auto"/>
                                      <w:jc w:val="right"/>
                                    </w:pPr>
                                    <w:r>
                                      <w:rPr>
                                        <w:rFonts w:ascii="Arial" w:eastAsia="Arial" w:hAnsi="Arial"/>
                                        <w:color w:val="000000"/>
                                        <w:sz w:val="16"/>
                                      </w:rPr>
                                      <w:t>63,821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4A350FD" w14:textId="77777777" w:rsidR="00354D5A" w:rsidRDefault="002725FB">
                                    <w:pPr>
                                      <w:spacing w:after="0" w:line="240" w:lineRule="auto"/>
                                      <w:jc w:val="right"/>
                                    </w:pPr>
                                    <w:r>
                                      <w:rPr>
                                        <w:rFonts w:ascii="Arial" w:eastAsia="Arial" w:hAnsi="Arial"/>
                                        <w:color w:val="000000"/>
                                        <w:sz w:val="16"/>
                                      </w:rPr>
                                      <w:t>1.31</w:t>
                                    </w:r>
                                  </w:p>
                                </w:tc>
                              </w:tr>
                              <w:tr w:rsidR="00354D5A" w14:paraId="17A2F22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B8E61A8" w14:textId="77777777" w:rsidR="00354D5A" w:rsidRDefault="002725FB">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45375B" w14:textId="77777777" w:rsidR="00354D5A" w:rsidRDefault="002725FB">
                                    <w:pPr>
                                      <w:spacing w:after="0" w:line="240" w:lineRule="auto"/>
                                      <w:jc w:val="right"/>
                                    </w:pPr>
                                    <w:r>
                                      <w:rPr>
                                        <w:rFonts w:ascii="Arial" w:eastAsia="Arial" w:hAnsi="Arial"/>
                                        <w:color w:val="000000"/>
                                        <w:sz w:val="16"/>
                                      </w:rPr>
                                      <w:t>852,628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A698948" w14:textId="77777777" w:rsidR="00354D5A" w:rsidRDefault="002725FB">
                                    <w:pPr>
                                      <w:spacing w:after="0" w:line="240" w:lineRule="auto"/>
                                      <w:jc w:val="right"/>
                                    </w:pPr>
                                    <w:r>
                                      <w:rPr>
                                        <w:rFonts w:ascii="Arial" w:eastAsia="Arial" w:hAnsi="Arial"/>
                                        <w:color w:val="000000"/>
                                        <w:sz w:val="16"/>
                                      </w:rPr>
                                      <w:t>1,434,924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C4663A" w14:textId="77777777" w:rsidR="00354D5A" w:rsidRDefault="002725FB">
                                    <w:pPr>
                                      <w:spacing w:after="0" w:line="240" w:lineRule="auto"/>
                                      <w:jc w:val="right"/>
                                    </w:pPr>
                                    <w:r>
                                      <w:rPr>
                                        <w:rFonts w:ascii="Arial" w:eastAsia="Arial" w:hAnsi="Arial"/>
                                        <w:color w:val="000000"/>
                                        <w:sz w:val="16"/>
                                      </w:rPr>
                                      <w:t>2,287,552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2927519" w14:textId="77777777" w:rsidR="00354D5A" w:rsidRDefault="002725FB">
                                    <w:pPr>
                                      <w:spacing w:after="0" w:line="240" w:lineRule="auto"/>
                                      <w:jc w:val="right"/>
                                    </w:pPr>
                                    <w:r>
                                      <w:rPr>
                                        <w:rFonts w:ascii="Arial" w:eastAsia="Arial" w:hAnsi="Arial"/>
                                        <w:color w:val="000000"/>
                                        <w:sz w:val="16"/>
                                      </w:rPr>
                                      <w:t>46.95</w:t>
                                    </w:r>
                                  </w:p>
                                </w:tc>
                              </w:tr>
                              <w:tr w:rsidR="00354D5A" w14:paraId="3B61BE4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12FE914" w14:textId="77777777" w:rsidR="00354D5A" w:rsidRDefault="002725FB">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0D7F3C" w14:textId="77777777" w:rsidR="00354D5A" w:rsidRDefault="002725FB">
                                    <w:pPr>
                                      <w:spacing w:after="0" w:line="240" w:lineRule="auto"/>
                                      <w:jc w:val="right"/>
                                    </w:pPr>
                                    <w:r>
                                      <w:rPr>
                                        <w:rFonts w:ascii="Arial" w:eastAsia="Arial" w:hAnsi="Arial"/>
                                        <w:color w:val="000000"/>
                                        <w:sz w:val="16"/>
                                      </w:rPr>
                                      <w:t>73,079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ED6C18A" w14:textId="77777777" w:rsidR="00354D5A" w:rsidRDefault="002725FB">
                                    <w:pPr>
                                      <w:spacing w:after="0" w:line="240" w:lineRule="auto"/>
                                      <w:jc w:val="right"/>
                                    </w:pPr>
                                    <w:r>
                                      <w:rPr>
                                        <w:rFonts w:ascii="Arial" w:eastAsia="Arial" w:hAnsi="Arial"/>
                                        <w:color w:val="000000"/>
                                        <w:sz w:val="16"/>
                                      </w:rPr>
                                      <w:t>98,365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CBB36F" w14:textId="77777777" w:rsidR="00354D5A" w:rsidRDefault="002725FB">
                                    <w:pPr>
                                      <w:spacing w:after="0" w:line="240" w:lineRule="auto"/>
                                      <w:jc w:val="right"/>
                                    </w:pPr>
                                    <w:r>
                                      <w:rPr>
                                        <w:rFonts w:ascii="Arial" w:eastAsia="Arial" w:hAnsi="Arial"/>
                                        <w:color w:val="000000"/>
                                        <w:sz w:val="16"/>
                                      </w:rPr>
                                      <w:t>171,444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4AF7D2B" w14:textId="77777777" w:rsidR="00354D5A" w:rsidRDefault="002725FB">
                                    <w:pPr>
                                      <w:spacing w:after="0" w:line="240" w:lineRule="auto"/>
                                      <w:jc w:val="right"/>
                                    </w:pPr>
                                    <w:r>
                                      <w:rPr>
                                        <w:rFonts w:ascii="Arial" w:eastAsia="Arial" w:hAnsi="Arial"/>
                                        <w:color w:val="000000"/>
                                        <w:sz w:val="16"/>
                                      </w:rPr>
                                      <w:t>3.52</w:t>
                                    </w:r>
                                  </w:p>
                                </w:tc>
                              </w:tr>
                              <w:tr w:rsidR="00354D5A" w14:paraId="0E3045E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CD7399" w14:textId="77777777" w:rsidR="00354D5A" w:rsidRDefault="002725FB">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D88B32" w14:textId="77777777" w:rsidR="00354D5A" w:rsidRDefault="002725FB">
                                    <w:pPr>
                                      <w:spacing w:after="0" w:line="240" w:lineRule="auto"/>
                                      <w:jc w:val="right"/>
                                    </w:pPr>
                                    <w:r>
                                      <w:rPr>
                                        <w:rFonts w:ascii="Arial" w:eastAsia="Arial" w:hAnsi="Arial"/>
                                        <w:color w:val="000000"/>
                                        <w:sz w:val="16"/>
                                      </w:rPr>
                                      <w:t>326,615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960FC78" w14:textId="77777777" w:rsidR="00354D5A" w:rsidRDefault="002725FB">
                                    <w:pPr>
                                      <w:spacing w:after="0" w:line="240" w:lineRule="auto"/>
                                      <w:jc w:val="right"/>
                                    </w:pPr>
                                    <w:r>
                                      <w:rPr>
                                        <w:rFonts w:ascii="Arial" w:eastAsia="Arial" w:hAnsi="Arial"/>
                                        <w:color w:val="000000"/>
                                        <w:sz w:val="16"/>
                                      </w:rPr>
                                      <w:t>763,711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C25273" w14:textId="77777777" w:rsidR="00354D5A" w:rsidRDefault="002725FB">
                                    <w:pPr>
                                      <w:spacing w:after="0" w:line="240" w:lineRule="auto"/>
                                      <w:jc w:val="right"/>
                                    </w:pPr>
                                    <w:r>
                                      <w:rPr>
                                        <w:rFonts w:ascii="Arial" w:eastAsia="Arial" w:hAnsi="Arial"/>
                                        <w:color w:val="000000"/>
                                        <w:sz w:val="16"/>
                                      </w:rPr>
                                      <w:t>1,090,326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1E1CADD" w14:textId="77777777" w:rsidR="00354D5A" w:rsidRDefault="002725FB">
                                    <w:pPr>
                                      <w:spacing w:after="0" w:line="240" w:lineRule="auto"/>
                                      <w:jc w:val="right"/>
                                    </w:pPr>
                                    <w:r>
                                      <w:rPr>
                                        <w:rFonts w:ascii="Arial" w:eastAsia="Arial" w:hAnsi="Arial"/>
                                        <w:color w:val="000000"/>
                                        <w:sz w:val="16"/>
                                      </w:rPr>
                                      <w:t>22.38</w:t>
                                    </w:r>
                                  </w:p>
                                </w:tc>
                              </w:tr>
                              <w:tr w:rsidR="00354D5A" w14:paraId="5DCF7BD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CF63236" w14:textId="77777777" w:rsidR="00354D5A" w:rsidRDefault="002725FB">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F14185" w14:textId="77777777" w:rsidR="00354D5A" w:rsidRDefault="002725FB">
                                    <w:pPr>
                                      <w:spacing w:after="0" w:line="240" w:lineRule="auto"/>
                                      <w:jc w:val="right"/>
                                    </w:pPr>
                                    <w:r>
                                      <w:rPr>
                                        <w:rFonts w:ascii="Arial" w:eastAsia="Arial" w:hAnsi="Arial"/>
                                        <w:color w:val="000000"/>
                                        <w:sz w:val="16"/>
                                      </w:rPr>
                                      <w:t>255,515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16B678E" w14:textId="77777777" w:rsidR="00354D5A" w:rsidRDefault="002725FB">
                                    <w:pPr>
                                      <w:spacing w:after="0" w:line="240" w:lineRule="auto"/>
                                      <w:jc w:val="right"/>
                                    </w:pPr>
                                    <w:r>
                                      <w:rPr>
                                        <w:rFonts w:ascii="Arial" w:eastAsia="Arial" w:hAnsi="Arial"/>
                                        <w:color w:val="000000"/>
                                        <w:sz w:val="16"/>
                                      </w:rPr>
                                      <w:t>553,667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707D12" w14:textId="77777777" w:rsidR="00354D5A" w:rsidRDefault="002725FB">
                                    <w:pPr>
                                      <w:spacing w:after="0" w:line="240" w:lineRule="auto"/>
                                      <w:jc w:val="right"/>
                                    </w:pPr>
                                    <w:r>
                                      <w:rPr>
                                        <w:rFonts w:ascii="Arial" w:eastAsia="Arial" w:hAnsi="Arial"/>
                                        <w:color w:val="000000"/>
                                        <w:sz w:val="16"/>
                                      </w:rPr>
                                      <w:t>809,182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67ABDC7" w14:textId="77777777" w:rsidR="00354D5A" w:rsidRDefault="002725FB">
                                    <w:pPr>
                                      <w:spacing w:after="0" w:line="240" w:lineRule="auto"/>
                                      <w:jc w:val="right"/>
                                    </w:pPr>
                                    <w:r>
                                      <w:rPr>
                                        <w:rFonts w:ascii="Arial" w:eastAsia="Arial" w:hAnsi="Arial"/>
                                        <w:color w:val="000000"/>
                                        <w:sz w:val="16"/>
                                      </w:rPr>
                                      <w:t>16.61</w:t>
                                    </w:r>
                                  </w:p>
                                </w:tc>
                              </w:tr>
                              <w:tr w:rsidR="00354D5A" w14:paraId="299AB1E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BCFF3B3" w14:textId="77777777" w:rsidR="00354D5A" w:rsidRDefault="002725FB">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3C5041F" w14:textId="77777777" w:rsidR="00354D5A" w:rsidRDefault="002725FB">
                                    <w:pPr>
                                      <w:spacing w:after="0" w:line="240" w:lineRule="auto"/>
                                      <w:jc w:val="right"/>
                                    </w:pPr>
                                    <w:r>
                                      <w:rPr>
                                        <w:rFonts w:ascii="Arial" w:eastAsia="Arial" w:hAnsi="Arial"/>
                                        <w:b/>
                                        <w:color w:val="FFFFFF"/>
                                        <w:sz w:val="16"/>
                                      </w:rPr>
                                      <w:t>1,683,812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83C2141" w14:textId="77777777" w:rsidR="00354D5A" w:rsidRDefault="002725FB">
                                    <w:pPr>
                                      <w:spacing w:after="0" w:line="240" w:lineRule="auto"/>
                                      <w:jc w:val="right"/>
                                    </w:pPr>
                                    <w:r>
                                      <w:rPr>
                                        <w:rFonts w:ascii="Arial" w:eastAsia="Arial" w:hAnsi="Arial"/>
                                        <w:b/>
                                        <w:color w:val="FFFFFF"/>
                                        <w:sz w:val="16"/>
                                      </w:rPr>
                                      <w:t>3,188,423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D4AE86" w14:textId="77777777" w:rsidR="00354D5A" w:rsidRDefault="002725FB">
                                    <w:pPr>
                                      <w:spacing w:after="0" w:line="240" w:lineRule="auto"/>
                                      <w:jc w:val="right"/>
                                    </w:pPr>
                                    <w:r>
                                      <w:rPr>
                                        <w:rFonts w:ascii="Arial" w:eastAsia="Arial" w:hAnsi="Arial"/>
                                        <w:b/>
                                        <w:color w:val="FFFFFF"/>
                                        <w:sz w:val="16"/>
                                      </w:rPr>
                                      <w:t>4,872,234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B384ACF" w14:textId="77777777" w:rsidR="00354D5A" w:rsidRDefault="002725FB">
                                    <w:pPr>
                                      <w:spacing w:after="0" w:line="240" w:lineRule="auto"/>
                                      <w:jc w:val="right"/>
                                    </w:pPr>
                                    <w:r>
                                      <w:rPr>
                                        <w:rFonts w:ascii="Arial" w:eastAsia="Arial" w:hAnsi="Arial"/>
                                        <w:b/>
                                        <w:color w:val="FFFFFF"/>
                                        <w:sz w:val="16"/>
                                      </w:rPr>
                                      <w:t>100.00</w:t>
                                    </w:r>
                                  </w:p>
                                </w:tc>
                              </w:tr>
                              <w:tr w:rsidR="00354D5A" w14:paraId="792736C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EA7C86E" w14:textId="77777777" w:rsidR="00354D5A" w:rsidRDefault="002725FB">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C0F1CF" w14:textId="77777777" w:rsidR="00354D5A" w:rsidRDefault="002725FB">
                                    <w:pPr>
                                      <w:spacing w:after="0" w:line="240" w:lineRule="auto"/>
                                      <w:jc w:val="right"/>
                                    </w:pPr>
                                    <w:r>
                                      <w:rPr>
                                        <w:rFonts w:ascii="Arial" w:eastAsia="Arial" w:hAnsi="Arial"/>
                                        <w:color w:val="000000"/>
                                        <w:sz w:val="16"/>
                                      </w:rPr>
                                      <w:t>135,775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0987D7" w14:textId="77777777" w:rsidR="00354D5A" w:rsidRDefault="002725FB">
                                    <w:pPr>
                                      <w:spacing w:after="0" w:line="240" w:lineRule="auto"/>
                                      <w:jc w:val="right"/>
                                    </w:pPr>
                                    <w:r>
                                      <w:rPr>
                                        <w:rFonts w:ascii="Arial" w:eastAsia="Arial" w:hAnsi="Arial"/>
                                        <w:color w:val="000000"/>
                                        <w:sz w:val="16"/>
                                      </w:rPr>
                                      <w:t>235,356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ACFD7A" w14:textId="77777777" w:rsidR="00354D5A" w:rsidRDefault="002725FB">
                                    <w:pPr>
                                      <w:spacing w:after="0" w:line="240" w:lineRule="auto"/>
                                      <w:jc w:val="right"/>
                                    </w:pPr>
                                    <w:r>
                                      <w:rPr>
                                        <w:rFonts w:ascii="Arial" w:eastAsia="Arial" w:hAnsi="Arial"/>
                                        <w:color w:val="000000"/>
                                        <w:sz w:val="16"/>
                                      </w:rPr>
                                      <w:t>371,131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84F7E8" w14:textId="77777777" w:rsidR="00354D5A" w:rsidRDefault="002725FB">
                                    <w:pPr>
                                      <w:spacing w:after="0" w:line="240" w:lineRule="auto"/>
                                      <w:jc w:val="right"/>
                                    </w:pPr>
                                    <w:r>
                                      <w:rPr>
                                        <w:rFonts w:ascii="Arial" w:eastAsia="Arial" w:hAnsi="Arial"/>
                                        <w:color w:val="000000"/>
                                        <w:sz w:val="16"/>
                                      </w:rPr>
                                      <w:t>7.62</w:t>
                                    </w:r>
                                  </w:p>
                                </w:tc>
                              </w:tr>
                              <w:tr w:rsidR="00354D5A" w14:paraId="4A61357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06E472A" w14:textId="77777777" w:rsidR="00354D5A" w:rsidRDefault="002725FB">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1ACF74A" w14:textId="77777777" w:rsidR="00354D5A" w:rsidRDefault="002725FB">
                                    <w:pPr>
                                      <w:spacing w:after="0" w:line="240" w:lineRule="auto"/>
                                      <w:jc w:val="right"/>
                                    </w:pPr>
                                    <w:r>
                                      <w:rPr>
                                        <w:rFonts w:ascii="Arial" w:eastAsia="Arial" w:hAnsi="Arial"/>
                                        <w:b/>
                                        <w:color w:val="FFFFFF"/>
                                        <w:sz w:val="16"/>
                                      </w:rPr>
                                      <w:t>1,819,587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397B469" w14:textId="77777777" w:rsidR="00354D5A" w:rsidRDefault="002725FB">
                                    <w:pPr>
                                      <w:spacing w:after="0" w:line="240" w:lineRule="auto"/>
                                      <w:jc w:val="right"/>
                                    </w:pPr>
                                    <w:r>
                                      <w:rPr>
                                        <w:rFonts w:ascii="Arial" w:eastAsia="Arial" w:hAnsi="Arial"/>
                                        <w:b/>
                                        <w:color w:val="FFFFFF"/>
                                        <w:sz w:val="16"/>
                                      </w:rPr>
                                      <w:t>3,423,779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F11AE1" w14:textId="77777777" w:rsidR="00354D5A" w:rsidRDefault="002725FB">
                                    <w:pPr>
                                      <w:spacing w:after="0" w:line="240" w:lineRule="auto"/>
                                      <w:jc w:val="right"/>
                                    </w:pPr>
                                    <w:r>
                                      <w:rPr>
                                        <w:rFonts w:ascii="Arial" w:eastAsia="Arial" w:hAnsi="Arial"/>
                                        <w:b/>
                                        <w:color w:val="FFFFFF"/>
                                        <w:sz w:val="16"/>
                                      </w:rPr>
                                      <w:t>5,243,365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5A0F198" w14:textId="77777777" w:rsidR="00354D5A" w:rsidRDefault="002725FB">
                                    <w:pPr>
                                      <w:spacing w:after="0" w:line="240" w:lineRule="auto"/>
                                      <w:jc w:val="right"/>
                                    </w:pPr>
                                    <w:r>
                                      <w:rPr>
                                        <w:rFonts w:ascii="Arial" w:eastAsia="Arial" w:hAnsi="Arial"/>
                                        <w:b/>
                                        <w:color w:val="FFFFFF"/>
                                        <w:sz w:val="16"/>
                                      </w:rPr>
                                      <w:t>-</w:t>
                                    </w:r>
                                  </w:p>
                                </w:tc>
                              </w:tr>
                            </w:tbl>
                            <w:p w14:paraId="0E4D5A52" w14:textId="77777777" w:rsidR="00354D5A" w:rsidRDefault="00354D5A">
                              <w:pPr>
                                <w:spacing w:after="0" w:line="240" w:lineRule="auto"/>
                              </w:pPr>
                            </w:p>
                          </w:tc>
                        </w:tr>
                        <w:tr w:rsidR="000A1690" w14:paraId="66AF7506" w14:textId="77777777" w:rsidTr="000A1690">
                          <w:trPr>
                            <w:trHeight w:val="3456"/>
                          </w:trPr>
                          <w:tc>
                            <w:tcPr>
                              <w:tcW w:w="11" w:type="dxa"/>
                              <w:tcBorders>
                                <w:top w:val="single" w:sz="7" w:space="0" w:color="000000"/>
                              </w:tcBorders>
                            </w:tcPr>
                            <w:p w14:paraId="34C63B7A" w14:textId="77777777" w:rsidR="00354D5A" w:rsidRDefault="00354D5A">
                              <w:pPr>
                                <w:pStyle w:val="EmptyCellLayoutStyle"/>
                                <w:spacing w:after="0" w:line="240" w:lineRule="auto"/>
                              </w:pPr>
                            </w:p>
                          </w:tc>
                          <w:tc>
                            <w:tcPr>
                              <w:tcW w:w="2268" w:type="dxa"/>
                              <w:gridSpan w:val="2"/>
                              <w:vMerge/>
                              <w:tcBorders>
                                <w:top w:val="single" w:sz="7" w:space="0" w:color="000000"/>
                              </w:tcBorders>
                            </w:tcPr>
                            <w:p w14:paraId="33E47CA1" w14:textId="77777777" w:rsidR="00354D5A" w:rsidRDefault="00354D5A">
                              <w:pPr>
                                <w:pStyle w:val="EmptyCellLayoutStyle"/>
                                <w:spacing w:after="0" w:line="240" w:lineRule="auto"/>
                              </w:pPr>
                            </w:p>
                          </w:tc>
                        </w:tr>
                        <w:tr w:rsidR="00354D5A" w14:paraId="4D30BAE0" w14:textId="77777777">
                          <w:trPr>
                            <w:trHeight w:val="59"/>
                          </w:trPr>
                          <w:tc>
                            <w:tcPr>
                              <w:tcW w:w="11" w:type="dxa"/>
                            </w:tcPr>
                            <w:p w14:paraId="742941D7" w14:textId="77777777" w:rsidR="00354D5A" w:rsidRDefault="00354D5A">
                              <w:pPr>
                                <w:pStyle w:val="EmptyCellLayoutStyle"/>
                                <w:spacing w:after="0" w:line="240" w:lineRule="auto"/>
                              </w:pPr>
                            </w:p>
                          </w:tc>
                          <w:tc>
                            <w:tcPr>
                              <w:tcW w:w="2268" w:type="dxa"/>
                            </w:tcPr>
                            <w:p w14:paraId="6DCFCD10" w14:textId="77777777" w:rsidR="00354D5A" w:rsidRDefault="00354D5A">
                              <w:pPr>
                                <w:pStyle w:val="EmptyCellLayoutStyle"/>
                                <w:spacing w:after="0" w:line="240" w:lineRule="auto"/>
                              </w:pPr>
                            </w:p>
                          </w:tc>
                          <w:tc>
                            <w:tcPr>
                              <w:tcW w:w="7355" w:type="dxa"/>
                            </w:tcPr>
                            <w:p w14:paraId="57FAD7AC" w14:textId="77777777" w:rsidR="00354D5A" w:rsidRDefault="00354D5A">
                              <w:pPr>
                                <w:pStyle w:val="EmptyCellLayoutStyle"/>
                                <w:spacing w:after="0" w:line="240" w:lineRule="auto"/>
                              </w:pPr>
                            </w:p>
                          </w:tc>
                        </w:tr>
                        <w:tr w:rsidR="000A1690" w14:paraId="616B426C" w14:textId="77777777" w:rsidTr="000A1690">
                          <w:trPr>
                            <w:trHeight w:val="714"/>
                          </w:trPr>
                          <w:tc>
                            <w:tcPr>
                              <w:tcW w:w="11" w:type="dxa"/>
                            </w:tcPr>
                            <w:p w14:paraId="617DF199" w14:textId="77777777" w:rsidR="00354D5A" w:rsidRDefault="00354D5A">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54D5A" w14:paraId="2018DB02" w14:textId="77777777">
                                <w:trPr>
                                  <w:trHeight w:val="636"/>
                                </w:trPr>
                                <w:tc>
                                  <w:tcPr>
                                    <w:tcW w:w="9623" w:type="dxa"/>
                                    <w:tcBorders>
                                      <w:top w:val="nil"/>
                                      <w:left w:val="nil"/>
                                      <w:bottom w:val="nil"/>
                                      <w:right w:val="nil"/>
                                    </w:tcBorders>
                                    <w:tcMar>
                                      <w:top w:w="39" w:type="dxa"/>
                                      <w:left w:w="39" w:type="dxa"/>
                                      <w:bottom w:w="39" w:type="dxa"/>
                                      <w:right w:w="39" w:type="dxa"/>
                                    </w:tcMar>
                                  </w:tcPr>
                                  <w:p w14:paraId="37AA6CB3" w14:textId="77777777" w:rsidR="00354D5A" w:rsidRDefault="002725FB">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496963E" w14:textId="77777777" w:rsidR="00354D5A" w:rsidRDefault="00354D5A">
                              <w:pPr>
                                <w:spacing w:after="0" w:line="240" w:lineRule="auto"/>
                              </w:pPr>
                            </w:p>
                          </w:tc>
                        </w:tr>
                      </w:tbl>
                      <w:p w14:paraId="6AE01AAC" w14:textId="77777777" w:rsidR="00354D5A" w:rsidRDefault="00354D5A">
                        <w:pPr>
                          <w:spacing w:after="0" w:line="240" w:lineRule="auto"/>
                        </w:pPr>
                      </w:p>
                    </w:tc>
                    <w:tc>
                      <w:tcPr>
                        <w:tcW w:w="1146" w:type="dxa"/>
                      </w:tcPr>
                      <w:p w14:paraId="326C38D6" w14:textId="77777777" w:rsidR="00354D5A" w:rsidRDefault="00354D5A">
                        <w:pPr>
                          <w:pStyle w:val="EmptyCellLayoutStyle"/>
                          <w:spacing w:after="0" w:line="240" w:lineRule="auto"/>
                        </w:pPr>
                      </w:p>
                    </w:tc>
                  </w:tr>
                </w:tbl>
                <w:p w14:paraId="6A86B2B6" w14:textId="77777777" w:rsidR="00354D5A" w:rsidRDefault="00354D5A">
                  <w:pPr>
                    <w:spacing w:after="0" w:line="240" w:lineRule="auto"/>
                  </w:pPr>
                </w:p>
              </w:tc>
            </w:tr>
          </w:tbl>
          <w:p w14:paraId="540B6553" w14:textId="77777777" w:rsidR="00354D5A" w:rsidRDefault="00354D5A">
            <w:pPr>
              <w:spacing w:after="0" w:line="240" w:lineRule="auto"/>
            </w:pPr>
          </w:p>
        </w:tc>
      </w:tr>
    </w:tbl>
    <w:p w14:paraId="787354A5"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74E863B4" w14:textId="77777777">
        <w:trPr>
          <w:trHeight w:val="89"/>
        </w:trPr>
        <w:tc>
          <w:tcPr>
            <w:tcW w:w="11905" w:type="dxa"/>
          </w:tcPr>
          <w:p w14:paraId="7B833DD7" w14:textId="77777777" w:rsidR="00354D5A" w:rsidRDefault="00354D5A">
            <w:pPr>
              <w:pStyle w:val="EmptyCellLayoutStyle"/>
              <w:spacing w:after="0" w:line="240" w:lineRule="auto"/>
            </w:pPr>
          </w:p>
        </w:tc>
      </w:tr>
      <w:tr w:rsidR="00354D5A" w14:paraId="4F82308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6F6FF9DF"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0A1690" w14:paraId="4FC6695A" w14:textId="77777777" w:rsidTr="00427C7E">
                    <w:trPr>
                      <w:trHeight w:val="297"/>
                    </w:trPr>
                    <w:tc>
                      <w:tcPr>
                        <w:tcW w:w="1127" w:type="dxa"/>
                      </w:tcPr>
                      <w:p w14:paraId="1245E150" w14:textId="77777777" w:rsidR="00354D5A" w:rsidRDefault="00354D5A">
                        <w:pPr>
                          <w:pStyle w:val="EmptyCellLayoutStyle"/>
                          <w:spacing w:after="0" w:line="240" w:lineRule="auto"/>
                        </w:pPr>
                      </w:p>
                    </w:tc>
                    <w:tc>
                      <w:tcPr>
                        <w:tcW w:w="4535" w:type="dxa"/>
                        <w:gridSpan w:val="2"/>
                      </w:tcPr>
                      <w:tbl>
                        <w:tblPr>
                          <w:tblW w:w="0" w:type="auto"/>
                          <w:tblCellMar>
                            <w:left w:w="0" w:type="dxa"/>
                            <w:right w:w="0" w:type="dxa"/>
                          </w:tblCellMar>
                          <w:tblLook w:val="0000" w:firstRow="0" w:lastRow="0" w:firstColumn="0" w:lastColumn="0" w:noHBand="0" w:noVBand="0"/>
                        </w:tblPr>
                        <w:tblGrid>
                          <w:gridCol w:w="4535"/>
                        </w:tblGrid>
                        <w:tr w:rsidR="00354D5A" w14:paraId="6AAD2A64" w14:textId="77777777">
                          <w:trPr>
                            <w:trHeight w:val="219"/>
                          </w:trPr>
                          <w:tc>
                            <w:tcPr>
                              <w:tcW w:w="4536" w:type="dxa"/>
                              <w:tcBorders>
                                <w:top w:val="nil"/>
                                <w:left w:val="nil"/>
                                <w:bottom w:val="nil"/>
                                <w:right w:val="nil"/>
                              </w:tcBorders>
                              <w:tcMar>
                                <w:top w:w="39" w:type="dxa"/>
                                <w:left w:w="39" w:type="dxa"/>
                                <w:bottom w:w="39" w:type="dxa"/>
                                <w:right w:w="39" w:type="dxa"/>
                              </w:tcMar>
                            </w:tcPr>
                            <w:p w14:paraId="1DE1635A" w14:textId="77777777" w:rsidR="00354D5A" w:rsidRDefault="002725FB">
                              <w:pPr>
                                <w:spacing w:after="0" w:line="240" w:lineRule="auto"/>
                              </w:pPr>
                              <w:r>
                                <w:rPr>
                                  <w:rFonts w:ascii="Arial" w:eastAsia="Arial" w:hAnsi="Arial"/>
                                  <w:b/>
                                  <w:color w:val="2DABE0"/>
                                  <w:sz w:val="21"/>
                                </w:rPr>
                                <w:t>6.  COST RECOVERY</w:t>
                              </w:r>
                            </w:p>
                          </w:tc>
                        </w:tr>
                      </w:tbl>
                      <w:p w14:paraId="10402F19" w14:textId="77777777" w:rsidR="00354D5A" w:rsidRDefault="00354D5A">
                        <w:pPr>
                          <w:spacing w:after="0" w:line="240" w:lineRule="auto"/>
                        </w:pPr>
                      </w:p>
                    </w:tc>
                    <w:tc>
                      <w:tcPr>
                        <w:tcW w:w="573" w:type="dxa"/>
                      </w:tcPr>
                      <w:p w14:paraId="193ED82E" w14:textId="77777777" w:rsidR="00354D5A" w:rsidRDefault="00354D5A">
                        <w:pPr>
                          <w:pStyle w:val="EmptyCellLayoutStyle"/>
                          <w:spacing w:after="0" w:line="240" w:lineRule="auto"/>
                        </w:pPr>
                      </w:p>
                    </w:tc>
                    <w:tc>
                      <w:tcPr>
                        <w:tcW w:w="5068" w:type="dxa"/>
                        <w:gridSpan w:val="4"/>
                      </w:tcPr>
                      <w:tbl>
                        <w:tblPr>
                          <w:tblW w:w="0" w:type="auto"/>
                          <w:tblCellMar>
                            <w:left w:w="0" w:type="dxa"/>
                            <w:right w:w="0" w:type="dxa"/>
                          </w:tblCellMar>
                          <w:tblLook w:val="0000" w:firstRow="0" w:lastRow="0" w:firstColumn="0" w:lastColumn="0" w:noHBand="0" w:noVBand="0"/>
                        </w:tblPr>
                        <w:tblGrid>
                          <w:gridCol w:w="5066"/>
                        </w:tblGrid>
                        <w:tr w:rsidR="00354D5A" w14:paraId="3D82C5B7" w14:textId="77777777">
                          <w:trPr>
                            <w:trHeight w:val="219"/>
                          </w:trPr>
                          <w:tc>
                            <w:tcPr>
                              <w:tcW w:w="5066" w:type="dxa"/>
                              <w:tcBorders>
                                <w:top w:val="nil"/>
                                <w:left w:val="nil"/>
                                <w:bottom w:val="nil"/>
                                <w:right w:val="nil"/>
                              </w:tcBorders>
                              <w:tcMar>
                                <w:top w:w="39" w:type="dxa"/>
                                <w:left w:w="39" w:type="dxa"/>
                                <w:bottom w:w="39" w:type="dxa"/>
                                <w:right w:w="39" w:type="dxa"/>
                              </w:tcMar>
                            </w:tcPr>
                            <w:p w14:paraId="1AF82A7D" w14:textId="77777777" w:rsidR="00354D5A" w:rsidRDefault="002725FB">
                              <w:pPr>
                                <w:spacing w:after="0" w:line="240" w:lineRule="auto"/>
                              </w:pPr>
                              <w:r>
                                <w:rPr>
                                  <w:rFonts w:ascii="Arial" w:eastAsia="Arial" w:hAnsi="Arial"/>
                                  <w:b/>
                                  <w:color w:val="2DABE0"/>
                                  <w:sz w:val="21"/>
                                </w:rPr>
                                <w:t>7.  ACCOUNTABILITY AND TRANSPARENCY</w:t>
                              </w:r>
                            </w:p>
                          </w:tc>
                        </w:tr>
                      </w:tbl>
                      <w:p w14:paraId="5CE7E22F" w14:textId="77777777" w:rsidR="00354D5A" w:rsidRDefault="00354D5A">
                        <w:pPr>
                          <w:spacing w:after="0" w:line="240" w:lineRule="auto"/>
                        </w:pPr>
                      </w:p>
                    </w:tc>
                    <w:tc>
                      <w:tcPr>
                        <w:tcW w:w="602" w:type="dxa"/>
                      </w:tcPr>
                      <w:p w14:paraId="45971326" w14:textId="77777777" w:rsidR="00354D5A" w:rsidRDefault="00354D5A">
                        <w:pPr>
                          <w:pStyle w:val="EmptyCellLayoutStyle"/>
                          <w:spacing w:after="0" w:line="240" w:lineRule="auto"/>
                        </w:pPr>
                      </w:p>
                    </w:tc>
                  </w:tr>
                  <w:tr w:rsidR="00354D5A" w14:paraId="707800FF" w14:textId="77777777" w:rsidTr="00427C7E">
                    <w:trPr>
                      <w:trHeight w:val="40"/>
                    </w:trPr>
                    <w:tc>
                      <w:tcPr>
                        <w:tcW w:w="1127" w:type="dxa"/>
                      </w:tcPr>
                      <w:p w14:paraId="09C485A7" w14:textId="77777777" w:rsidR="00354D5A" w:rsidRDefault="00354D5A">
                        <w:pPr>
                          <w:pStyle w:val="EmptyCellLayoutStyle"/>
                          <w:spacing w:after="0" w:line="240" w:lineRule="auto"/>
                        </w:pPr>
                      </w:p>
                    </w:tc>
                    <w:tc>
                      <w:tcPr>
                        <w:tcW w:w="6" w:type="dxa"/>
                      </w:tcPr>
                      <w:p w14:paraId="534816FB" w14:textId="77777777" w:rsidR="00354D5A" w:rsidRDefault="00354D5A">
                        <w:pPr>
                          <w:pStyle w:val="EmptyCellLayoutStyle"/>
                          <w:spacing w:after="0" w:line="240" w:lineRule="auto"/>
                        </w:pPr>
                      </w:p>
                    </w:tc>
                    <w:tc>
                      <w:tcPr>
                        <w:tcW w:w="4529" w:type="dxa"/>
                      </w:tcPr>
                      <w:p w14:paraId="0FA687AF" w14:textId="77777777" w:rsidR="00354D5A" w:rsidRDefault="00354D5A">
                        <w:pPr>
                          <w:pStyle w:val="EmptyCellLayoutStyle"/>
                          <w:spacing w:after="0" w:line="240" w:lineRule="auto"/>
                        </w:pPr>
                      </w:p>
                    </w:tc>
                    <w:tc>
                      <w:tcPr>
                        <w:tcW w:w="573" w:type="dxa"/>
                      </w:tcPr>
                      <w:p w14:paraId="02AFF8A7" w14:textId="77777777" w:rsidR="00354D5A" w:rsidRDefault="00354D5A">
                        <w:pPr>
                          <w:pStyle w:val="EmptyCellLayoutStyle"/>
                          <w:spacing w:after="0" w:line="240" w:lineRule="auto"/>
                        </w:pPr>
                      </w:p>
                    </w:tc>
                    <w:tc>
                      <w:tcPr>
                        <w:tcW w:w="6" w:type="dxa"/>
                      </w:tcPr>
                      <w:p w14:paraId="33E2DB5C" w14:textId="77777777" w:rsidR="00354D5A" w:rsidRDefault="00354D5A">
                        <w:pPr>
                          <w:pStyle w:val="EmptyCellLayoutStyle"/>
                          <w:spacing w:after="0" w:line="240" w:lineRule="auto"/>
                        </w:pPr>
                      </w:p>
                    </w:tc>
                    <w:tc>
                      <w:tcPr>
                        <w:tcW w:w="4535" w:type="dxa"/>
                      </w:tcPr>
                      <w:p w14:paraId="21063736" w14:textId="77777777" w:rsidR="00354D5A" w:rsidRDefault="00354D5A">
                        <w:pPr>
                          <w:pStyle w:val="EmptyCellLayoutStyle"/>
                          <w:spacing w:after="0" w:line="240" w:lineRule="auto"/>
                        </w:pPr>
                      </w:p>
                    </w:tc>
                    <w:tc>
                      <w:tcPr>
                        <w:tcW w:w="20" w:type="dxa"/>
                      </w:tcPr>
                      <w:p w14:paraId="0680D47C" w14:textId="77777777" w:rsidR="00354D5A" w:rsidRDefault="00354D5A">
                        <w:pPr>
                          <w:pStyle w:val="EmptyCellLayoutStyle"/>
                          <w:spacing w:after="0" w:line="240" w:lineRule="auto"/>
                        </w:pPr>
                      </w:p>
                    </w:tc>
                    <w:tc>
                      <w:tcPr>
                        <w:tcW w:w="507" w:type="dxa"/>
                      </w:tcPr>
                      <w:p w14:paraId="17643F90" w14:textId="77777777" w:rsidR="00354D5A" w:rsidRDefault="00354D5A">
                        <w:pPr>
                          <w:pStyle w:val="EmptyCellLayoutStyle"/>
                          <w:spacing w:after="0" w:line="240" w:lineRule="auto"/>
                        </w:pPr>
                      </w:p>
                    </w:tc>
                    <w:tc>
                      <w:tcPr>
                        <w:tcW w:w="602" w:type="dxa"/>
                      </w:tcPr>
                      <w:p w14:paraId="7BE738B9" w14:textId="77777777" w:rsidR="00354D5A" w:rsidRDefault="00354D5A">
                        <w:pPr>
                          <w:pStyle w:val="EmptyCellLayoutStyle"/>
                          <w:spacing w:after="0" w:line="240" w:lineRule="auto"/>
                        </w:pPr>
                      </w:p>
                    </w:tc>
                  </w:tr>
                  <w:tr w:rsidR="000A1690" w14:paraId="22EE7EF1" w14:textId="77777777" w:rsidTr="00427C7E">
                    <w:trPr>
                      <w:trHeight w:val="5"/>
                    </w:trPr>
                    <w:tc>
                      <w:tcPr>
                        <w:tcW w:w="1127" w:type="dxa"/>
                      </w:tcPr>
                      <w:p w14:paraId="46CB3723" w14:textId="77777777" w:rsidR="00354D5A" w:rsidRDefault="00354D5A">
                        <w:pPr>
                          <w:pStyle w:val="EmptyCellLayoutStyle"/>
                          <w:spacing w:after="0" w:line="240" w:lineRule="auto"/>
                        </w:pPr>
                      </w:p>
                    </w:tc>
                    <w:tc>
                      <w:tcPr>
                        <w:tcW w:w="6" w:type="dxa"/>
                      </w:tcPr>
                      <w:p w14:paraId="7D0F2755" w14:textId="77777777" w:rsidR="00354D5A" w:rsidRDefault="00354D5A">
                        <w:pPr>
                          <w:pStyle w:val="EmptyCellLayoutStyle"/>
                          <w:spacing w:after="0" w:line="240" w:lineRule="auto"/>
                        </w:pPr>
                      </w:p>
                    </w:tc>
                    <w:tc>
                      <w:tcPr>
                        <w:tcW w:w="4529" w:type="dxa"/>
                      </w:tcPr>
                      <w:p w14:paraId="4964DE1E" w14:textId="77777777" w:rsidR="00354D5A" w:rsidRDefault="00354D5A">
                        <w:pPr>
                          <w:pStyle w:val="EmptyCellLayoutStyle"/>
                          <w:spacing w:after="0" w:line="240" w:lineRule="auto"/>
                        </w:pPr>
                      </w:p>
                    </w:tc>
                    <w:tc>
                      <w:tcPr>
                        <w:tcW w:w="573" w:type="dxa"/>
                      </w:tcPr>
                      <w:p w14:paraId="3DA9F0A7" w14:textId="77777777" w:rsidR="00354D5A" w:rsidRDefault="00354D5A">
                        <w:pPr>
                          <w:pStyle w:val="EmptyCellLayoutStyle"/>
                          <w:spacing w:after="0" w:line="240" w:lineRule="auto"/>
                        </w:pPr>
                      </w:p>
                    </w:tc>
                    <w:tc>
                      <w:tcPr>
                        <w:tcW w:w="6" w:type="dxa"/>
                      </w:tcPr>
                      <w:p w14:paraId="3B8202A5" w14:textId="77777777" w:rsidR="00354D5A" w:rsidRDefault="00354D5A">
                        <w:pPr>
                          <w:pStyle w:val="EmptyCellLayoutStyle"/>
                          <w:spacing w:after="0" w:line="240" w:lineRule="auto"/>
                        </w:pPr>
                      </w:p>
                    </w:tc>
                    <w:tc>
                      <w:tcPr>
                        <w:tcW w:w="45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354D5A" w14:paraId="412C7391"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354D5A" w14:paraId="3F3EF72C" w14:textId="77777777">
                                <w:trPr>
                                  <w:trHeight w:val="234"/>
                                </w:trPr>
                                <w:tc>
                                  <w:tcPr>
                                    <w:tcW w:w="4538" w:type="dxa"/>
                                    <w:tcBorders>
                                      <w:top w:val="nil"/>
                                      <w:left w:val="nil"/>
                                      <w:bottom w:val="nil"/>
                                      <w:right w:val="nil"/>
                                    </w:tcBorders>
                                    <w:tcMar>
                                      <w:top w:w="39" w:type="dxa"/>
                                      <w:left w:w="39" w:type="dxa"/>
                                      <w:bottom w:w="39" w:type="dxa"/>
                                      <w:right w:w="39" w:type="dxa"/>
                                    </w:tcMar>
                                  </w:tcPr>
                                  <w:p w14:paraId="05AC54D4" w14:textId="77777777" w:rsidR="00354D5A" w:rsidRDefault="002725FB">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D9D28A0" w14:textId="77777777" w:rsidR="00354D5A" w:rsidRDefault="00354D5A">
                              <w:pPr>
                                <w:spacing w:after="0" w:line="240" w:lineRule="auto"/>
                              </w:pPr>
                            </w:p>
                          </w:tc>
                        </w:tr>
                      </w:tbl>
                      <w:p w14:paraId="615A5BD0" w14:textId="77777777" w:rsidR="00354D5A" w:rsidRDefault="00354D5A">
                        <w:pPr>
                          <w:spacing w:after="0" w:line="240" w:lineRule="auto"/>
                        </w:pPr>
                      </w:p>
                    </w:tc>
                    <w:tc>
                      <w:tcPr>
                        <w:tcW w:w="507" w:type="dxa"/>
                      </w:tcPr>
                      <w:p w14:paraId="0FEC8315" w14:textId="77777777" w:rsidR="00354D5A" w:rsidRDefault="00354D5A">
                        <w:pPr>
                          <w:pStyle w:val="EmptyCellLayoutStyle"/>
                          <w:spacing w:after="0" w:line="240" w:lineRule="auto"/>
                        </w:pPr>
                      </w:p>
                    </w:tc>
                    <w:tc>
                      <w:tcPr>
                        <w:tcW w:w="602" w:type="dxa"/>
                      </w:tcPr>
                      <w:p w14:paraId="7F6D65FC" w14:textId="77777777" w:rsidR="00354D5A" w:rsidRDefault="00354D5A">
                        <w:pPr>
                          <w:pStyle w:val="EmptyCellLayoutStyle"/>
                          <w:spacing w:after="0" w:line="240" w:lineRule="auto"/>
                        </w:pPr>
                      </w:p>
                    </w:tc>
                  </w:tr>
                  <w:tr w:rsidR="000A1690" w14:paraId="2C37BB90" w14:textId="77777777" w:rsidTr="00427C7E">
                    <w:trPr>
                      <w:trHeight w:val="306"/>
                    </w:trPr>
                    <w:tc>
                      <w:tcPr>
                        <w:tcW w:w="1127" w:type="dxa"/>
                      </w:tcPr>
                      <w:p w14:paraId="3288A9E9" w14:textId="77777777" w:rsidR="00354D5A" w:rsidRDefault="00354D5A">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354D5A" w14:paraId="16B999D6" w14:textId="77777777">
                          <w:trPr>
                            <w:trHeight w:val="14"/>
                          </w:trPr>
                          <w:tc>
                            <w:tcPr>
                              <w:tcW w:w="276" w:type="dxa"/>
                            </w:tcPr>
                            <w:p w14:paraId="3FEB18A0" w14:textId="77777777" w:rsidR="00354D5A" w:rsidRDefault="00354D5A">
                              <w:pPr>
                                <w:pStyle w:val="EmptyCellLayoutStyle"/>
                                <w:spacing w:after="0" w:line="240" w:lineRule="auto"/>
                              </w:pPr>
                            </w:p>
                          </w:tc>
                          <w:tc>
                            <w:tcPr>
                              <w:tcW w:w="4259" w:type="dxa"/>
                            </w:tcPr>
                            <w:p w14:paraId="391C88D1" w14:textId="77777777" w:rsidR="00354D5A" w:rsidRDefault="00354D5A">
                              <w:pPr>
                                <w:pStyle w:val="EmptyCellLayoutStyle"/>
                                <w:spacing w:after="0" w:line="240" w:lineRule="auto"/>
                              </w:pPr>
                            </w:p>
                          </w:tc>
                        </w:tr>
                        <w:tr w:rsidR="00354D5A" w14:paraId="4B40DCE1" w14:textId="77777777">
                          <w:trPr>
                            <w:trHeight w:val="312"/>
                          </w:trPr>
                          <w:tc>
                            <w:tcPr>
                              <w:tcW w:w="276" w:type="dxa"/>
                            </w:tcPr>
                            <w:p w14:paraId="694F6D66" w14:textId="77777777" w:rsidR="00354D5A" w:rsidRDefault="00354D5A">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354D5A" w14:paraId="48EF9EDA" w14:textId="77777777">
                                <w:trPr>
                                  <w:trHeight w:val="234"/>
                                </w:trPr>
                                <w:tc>
                                  <w:tcPr>
                                    <w:tcW w:w="4259" w:type="dxa"/>
                                    <w:tcBorders>
                                      <w:top w:val="nil"/>
                                      <w:left w:val="nil"/>
                                      <w:bottom w:val="nil"/>
                                      <w:right w:val="nil"/>
                                    </w:tcBorders>
                                    <w:tcMar>
                                      <w:top w:w="39" w:type="dxa"/>
                                      <w:left w:w="39" w:type="dxa"/>
                                      <w:bottom w:w="39" w:type="dxa"/>
                                      <w:right w:w="39" w:type="dxa"/>
                                    </w:tcMar>
                                  </w:tcPr>
                                  <w:p w14:paraId="2724C6E9" w14:textId="77777777" w:rsidR="00354D5A" w:rsidRDefault="002725FB">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2BADF29B" w14:textId="77777777" w:rsidR="00354D5A" w:rsidRDefault="00354D5A">
                              <w:pPr>
                                <w:spacing w:after="0" w:line="240" w:lineRule="auto"/>
                              </w:pPr>
                            </w:p>
                          </w:tc>
                        </w:tr>
                        <w:tr w:rsidR="00354D5A" w14:paraId="1DF6C851" w14:textId="77777777">
                          <w:trPr>
                            <w:trHeight w:val="20"/>
                          </w:trPr>
                          <w:tc>
                            <w:tcPr>
                              <w:tcW w:w="276" w:type="dxa"/>
                            </w:tcPr>
                            <w:p w14:paraId="126682E6" w14:textId="77777777" w:rsidR="00354D5A" w:rsidRDefault="00354D5A">
                              <w:pPr>
                                <w:pStyle w:val="EmptyCellLayoutStyle"/>
                                <w:spacing w:after="0" w:line="240" w:lineRule="auto"/>
                              </w:pPr>
                            </w:p>
                          </w:tc>
                          <w:tc>
                            <w:tcPr>
                              <w:tcW w:w="4259" w:type="dxa"/>
                            </w:tcPr>
                            <w:p w14:paraId="01B87F42" w14:textId="77777777" w:rsidR="00354D5A" w:rsidRDefault="00354D5A">
                              <w:pPr>
                                <w:pStyle w:val="EmptyCellLayoutStyle"/>
                                <w:spacing w:after="0" w:line="240" w:lineRule="auto"/>
                              </w:pPr>
                            </w:p>
                          </w:tc>
                        </w:tr>
                        <w:tr w:rsidR="000A1690" w14:paraId="51AD77F9" w14:textId="77777777" w:rsidTr="000A1690">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354D5A" w14:paraId="4CF3D319" w14:textId="77777777">
                                <w:trPr>
                                  <w:trHeight w:val="234"/>
                                </w:trPr>
                                <w:tc>
                                  <w:tcPr>
                                    <w:tcW w:w="4536" w:type="dxa"/>
                                    <w:tcBorders>
                                      <w:top w:val="nil"/>
                                      <w:left w:val="nil"/>
                                      <w:bottom w:val="nil"/>
                                      <w:right w:val="nil"/>
                                    </w:tcBorders>
                                    <w:tcMar>
                                      <w:top w:w="39" w:type="dxa"/>
                                      <w:left w:w="39" w:type="dxa"/>
                                      <w:bottom w:w="39" w:type="dxa"/>
                                      <w:right w:w="39" w:type="dxa"/>
                                    </w:tcMar>
                                  </w:tcPr>
                                  <w:p w14:paraId="1F6F8DE4" w14:textId="77777777" w:rsidR="00354D5A" w:rsidRDefault="002725FB">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86,016 </w:t>
                                    </w:r>
                                    <w:r>
                                      <w:rPr>
                                        <w:rFonts w:ascii="Arial" w:eastAsia="Arial" w:hAnsi="Arial"/>
                                        <w:color w:val="000000"/>
                                      </w:rPr>
                                      <w:t>has been charged in AA-fees.</w:t>
                                    </w:r>
                                  </w:p>
                                  <w:p w14:paraId="15A332BB" w14:textId="77777777" w:rsidR="00354D5A" w:rsidRDefault="002725FB">
                                    <w:pPr>
                                      <w:spacing w:after="0" w:line="240" w:lineRule="auto"/>
                                      <w:ind w:left="720" w:hanging="360"/>
                                    </w:pPr>
                                    <w:r>
                                      <w:rPr>
                                        <w:rFonts w:ascii="Arial" w:eastAsia="Arial" w:hAnsi="Arial"/>
                                        <w:color w:val="000000"/>
                                      </w:rPr>
                                      <w:br/>
                                    </w:r>
                                  </w:p>
                                  <w:p w14:paraId="30DDEDAD" w14:textId="77777777" w:rsidR="00354D5A" w:rsidRDefault="002725FB">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235,356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371,131</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40F64A56" w14:textId="77777777" w:rsidR="00354D5A" w:rsidRDefault="00354D5A">
                              <w:pPr>
                                <w:spacing w:after="0" w:line="240" w:lineRule="auto"/>
                              </w:pPr>
                            </w:p>
                          </w:tc>
                        </w:tr>
                      </w:tbl>
                      <w:p w14:paraId="06E06766" w14:textId="77777777" w:rsidR="00354D5A" w:rsidRDefault="00354D5A">
                        <w:pPr>
                          <w:spacing w:after="0" w:line="240" w:lineRule="auto"/>
                        </w:pPr>
                      </w:p>
                    </w:tc>
                    <w:tc>
                      <w:tcPr>
                        <w:tcW w:w="573" w:type="dxa"/>
                      </w:tcPr>
                      <w:p w14:paraId="0634C67D" w14:textId="77777777" w:rsidR="00354D5A" w:rsidRDefault="00354D5A">
                        <w:pPr>
                          <w:pStyle w:val="EmptyCellLayoutStyle"/>
                          <w:spacing w:after="0" w:line="240" w:lineRule="auto"/>
                        </w:pPr>
                      </w:p>
                    </w:tc>
                    <w:tc>
                      <w:tcPr>
                        <w:tcW w:w="6" w:type="dxa"/>
                      </w:tcPr>
                      <w:p w14:paraId="31AF5BC3" w14:textId="77777777" w:rsidR="00354D5A" w:rsidRDefault="00354D5A">
                        <w:pPr>
                          <w:pStyle w:val="EmptyCellLayoutStyle"/>
                          <w:spacing w:after="0" w:line="240" w:lineRule="auto"/>
                        </w:pPr>
                      </w:p>
                    </w:tc>
                    <w:tc>
                      <w:tcPr>
                        <w:tcW w:w="4555" w:type="dxa"/>
                        <w:gridSpan w:val="2"/>
                        <w:vMerge/>
                      </w:tcPr>
                      <w:p w14:paraId="2F602414" w14:textId="77777777" w:rsidR="00354D5A" w:rsidRDefault="00354D5A">
                        <w:pPr>
                          <w:pStyle w:val="EmptyCellLayoutStyle"/>
                          <w:spacing w:after="0" w:line="240" w:lineRule="auto"/>
                        </w:pPr>
                      </w:p>
                    </w:tc>
                    <w:tc>
                      <w:tcPr>
                        <w:tcW w:w="507" w:type="dxa"/>
                      </w:tcPr>
                      <w:p w14:paraId="50CBB0FE" w14:textId="77777777" w:rsidR="00354D5A" w:rsidRDefault="00354D5A">
                        <w:pPr>
                          <w:pStyle w:val="EmptyCellLayoutStyle"/>
                          <w:spacing w:after="0" w:line="240" w:lineRule="auto"/>
                        </w:pPr>
                      </w:p>
                    </w:tc>
                    <w:tc>
                      <w:tcPr>
                        <w:tcW w:w="602" w:type="dxa"/>
                      </w:tcPr>
                      <w:p w14:paraId="3151DA7D" w14:textId="77777777" w:rsidR="00354D5A" w:rsidRDefault="00354D5A">
                        <w:pPr>
                          <w:pStyle w:val="EmptyCellLayoutStyle"/>
                          <w:spacing w:after="0" w:line="240" w:lineRule="auto"/>
                        </w:pPr>
                      </w:p>
                    </w:tc>
                  </w:tr>
                  <w:tr w:rsidR="000A1690" w14:paraId="2AE6371D" w14:textId="77777777" w:rsidTr="00427C7E">
                    <w:trPr>
                      <w:trHeight w:val="352"/>
                    </w:trPr>
                    <w:tc>
                      <w:tcPr>
                        <w:tcW w:w="1127" w:type="dxa"/>
                      </w:tcPr>
                      <w:p w14:paraId="71234818" w14:textId="77777777" w:rsidR="00354D5A" w:rsidRDefault="00354D5A">
                        <w:pPr>
                          <w:pStyle w:val="EmptyCellLayoutStyle"/>
                          <w:spacing w:after="0" w:line="240" w:lineRule="auto"/>
                        </w:pPr>
                      </w:p>
                    </w:tc>
                    <w:tc>
                      <w:tcPr>
                        <w:tcW w:w="4535" w:type="dxa"/>
                        <w:gridSpan w:val="2"/>
                        <w:vMerge/>
                      </w:tcPr>
                      <w:p w14:paraId="7191B72D" w14:textId="77777777" w:rsidR="00354D5A" w:rsidRDefault="00354D5A">
                        <w:pPr>
                          <w:pStyle w:val="EmptyCellLayoutStyle"/>
                          <w:spacing w:after="0" w:line="240" w:lineRule="auto"/>
                        </w:pPr>
                      </w:p>
                    </w:tc>
                    <w:tc>
                      <w:tcPr>
                        <w:tcW w:w="573" w:type="dxa"/>
                      </w:tcPr>
                      <w:p w14:paraId="29085C55" w14:textId="77777777" w:rsidR="00354D5A" w:rsidRDefault="00354D5A">
                        <w:pPr>
                          <w:pStyle w:val="EmptyCellLayoutStyle"/>
                          <w:spacing w:after="0" w:line="240" w:lineRule="auto"/>
                        </w:pPr>
                      </w:p>
                    </w:tc>
                    <w:tc>
                      <w:tcPr>
                        <w:tcW w:w="6" w:type="dxa"/>
                      </w:tcPr>
                      <w:p w14:paraId="40CAEFB0" w14:textId="77777777" w:rsidR="00354D5A" w:rsidRDefault="00354D5A">
                        <w:pPr>
                          <w:pStyle w:val="EmptyCellLayoutStyle"/>
                          <w:spacing w:after="0" w:line="240" w:lineRule="auto"/>
                        </w:pPr>
                      </w:p>
                    </w:tc>
                    <w:tc>
                      <w:tcPr>
                        <w:tcW w:w="4535" w:type="dxa"/>
                      </w:tcPr>
                      <w:p w14:paraId="4459FF5D" w14:textId="77777777" w:rsidR="00354D5A" w:rsidRDefault="00354D5A">
                        <w:pPr>
                          <w:pStyle w:val="EmptyCellLayoutStyle"/>
                          <w:spacing w:after="0" w:line="240" w:lineRule="auto"/>
                        </w:pPr>
                      </w:p>
                    </w:tc>
                    <w:tc>
                      <w:tcPr>
                        <w:tcW w:w="20" w:type="dxa"/>
                      </w:tcPr>
                      <w:p w14:paraId="4BA6771D" w14:textId="77777777" w:rsidR="00354D5A" w:rsidRDefault="00354D5A">
                        <w:pPr>
                          <w:pStyle w:val="EmptyCellLayoutStyle"/>
                          <w:spacing w:after="0" w:line="240" w:lineRule="auto"/>
                        </w:pPr>
                      </w:p>
                    </w:tc>
                    <w:tc>
                      <w:tcPr>
                        <w:tcW w:w="507" w:type="dxa"/>
                      </w:tcPr>
                      <w:p w14:paraId="4C3475B1" w14:textId="77777777" w:rsidR="00354D5A" w:rsidRDefault="00354D5A">
                        <w:pPr>
                          <w:pStyle w:val="EmptyCellLayoutStyle"/>
                          <w:spacing w:after="0" w:line="240" w:lineRule="auto"/>
                        </w:pPr>
                      </w:p>
                    </w:tc>
                    <w:tc>
                      <w:tcPr>
                        <w:tcW w:w="602" w:type="dxa"/>
                      </w:tcPr>
                      <w:p w14:paraId="1393DF32" w14:textId="77777777" w:rsidR="00354D5A" w:rsidRDefault="00354D5A">
                        <w:pPr>
                          <w:pStyle w:val="EmptyCellLayoutStyle"/>
                          <w:spacing w:after="0" w:line="240" w:lineRule="auto"/>
                        </w:pPr>
                      </w:p>
                    </w:tc>
                  </w:tr>
                  <w:tr w:rsidR="00354D5A" w14:paraId="04050762" w14:textId="77777777" w:rsidTr="00427C7E">
                    <w:trPr>
                      <w:trHeight w:val="220"/>
                    </w:trPr>
                    <w:tc>
                      <w:tcPr>
                        <w:tcW w:w="1127" w:type="dxa"/>
                      </w:tcPr>
                      <w:p w14:paraId="5CDD24FB" w14:textId="77777777" w:rsidR="00354D5A" w:rsidRDefault="00354D5A">
                        <w:pPr>
                          <w:pStyle w:val="EmptyCellLayoutStyle"/>
                          <w:spacing w:after="0" w:line="240" w:lineRule="auto"/>
                        </w:pPr>
                      </w:p>
                    </w:tc>
                    <w:tc>
                      <w:tcPr>
                        <w:tcW w:w="6" w:type="dxa"/>
                      </w:tcPr>
                      <w:p w14:paraId="2AE09C08" w14:textId="77777777" w:rsidR="00354D5A" w:rsidRDefault="00354D5A">
                        <w:pPr>
                          <w:pStyle w:val="EmptyCellLayoutStyle"/>
                          <w:spacing w:after="0" w:line="240" w:lineRule="auto"/>
                        </w:pPr>
                      </w:p>
                    </w:tc>
                    <w:tc>
                      <w:tcPr>
                        <w:tcW w:w="4529" w:type="dxa"/>
                      </w:tcPr>
                      <w:p w14:paraId="05CEB980" w14:textId="77777777" w:rsidR="00354D5A" w:rsidRDefault="00354D5A">
                        <w:pPr>
                          <w:pStyle w:val="EmptyCellLayoutStyle"/>
                          <w:spacing w:after="0" w:line="240" w:lineRule="auto"/>
                        </w:pPr>
                      </w:p>
                    </w:tc>
                    <w:tc>
                      <w:tcPr>
                        <w:tcW w:w="573" w:type="dxa"/>
                      </w:tcPr>
                      <w:p w14:paraId="66AF07C3" w14:textId="77777777" w:rsidR="00354D5A" w:rsidRDefault="00354D5A">
                        <w:pPr>
                          <w:pStyle w:val="EmptyCellLayoutStyle"/>
                          <w:spacing w:after="0" w:line="240" w:lineRule="auto"/>
                        </w:pPr>
                      </w:p>
                    </w:tc>
                    <w:tc>
                      <w:tcPr>
                        <w:tcW w:w="6" w:type="dxa"/>
                      </w:tcPr>
                      <w:p w14:paraId="63C9C0BE" w14:textId="77777777" w:rsidR="00354D5A" w:rsidRDefault="00354D5A">
                        <w:pPr>
                          <w:pStyle w:val="EmptyCellLayoutStyle"/>
                          <w:spacing w:after="0" w:line="240" w:lineRule="auto"/>
                        </w:pPr>
                      </w:p>
                    </w:tc>
                    <w:tc>
                      <w:tcPr>
                        <w:tcW w:w="4535" w:type="dxa"/>
                      </w:tcPr>
                      <w:p w14:paraId="4DF4315C" w14:textId="77777777" w:rsidR="00354D5A" w:rsidRDefault="00354D5A">
                        <w:pPr>
                          <w:pStyle w:val="EmptyCellLayoutStyle"/>
                          <w:spacing w:after="0" w:line="240" w:lineRule="auto"/>
                        </w:pPr>
                      </w:p>
                    </w:tc>
                    <w:tc>
                      <w:tcPr>
                        <w:tcW w:w="20" w:type="dxa"/>
                      </w:tcPr>
                      <w:p w14:paraId="2C166553" w14:textId="77777777" w:rsidR="00354D5A" w:rsidRDefault="00354D5A">
                        <w:pPr>
                          <w:pStyle w:val="EmptyCellLayoutStyle"/>
                          <w:spacing w:after="0" w:line="240" w:lineRule="auto"/>
                        </w:pPr>
                      </w:p>
                    </w:tc>
                    <w:tc>
                      <w:tcPr>
                        <w:tcW w:w="507" w:type="dxa"/>
                      </w:tcPr>
                      <w:p w14:paraId="7239DEE4" w14:textId="77777777" w:rsidR="00354D5A" w:rsidRDefault="00354D5A">
                        <w:pPr>
                          <w:pStyle w:val="EmptyCellLayoutStyle"/>
                          <w:spacing w:after="0" w:line="240" w:lineRule="auto"/>
                        </w:pPr>
                      </w:p>
                    </w:tc>
                    <w:tc>
                      <w:tcPr>
                        <w:tcW w:w="602" w:type="dxa"/>
                      </w:tcPr>
                      <w:p w14:paraId="3128C472" w14:textId="77777777" w:rsidR="00354D5A" w:rsidRDefault="00354D5A">
                        <w:pPr>
                          <w:pStyle w:val="EmptyCellLayoutStyle"/>
                          <w:spacing w:after="0" w:line="240" w:lineRule="auto"/>
                        </w:pPr>
                      </w:p>
                    </w:tc>
                  </w:tr>
                </w:tbl>
                <w:p w14:paraId="6B246CD4" w14:textId="77777777" w:rsidR="00354D5A" w:rsidRDefault="00354D5A">
                  <w:pPr>
                    <w:spacing w:after="0" w:line="240" w:lineRule="auto"/>
                  </w:pPr>
                </w:p>
              </w:tc>
            </w:tr>
          </w:tbl>
          <w:p w14:paraId="35D1DFC4" w14:textId="77777777" w:rsidR="00354D5A" w:rsidRDefault="00354D5A">
            <w:pPr>
              <w:spacing w:after="0" w:line="240" w:lineRule="auto"/>
            </w:pPr>
          </w:p>
        </w:tc>
      </w:tr>
    </w:tbl>
    <w:p w14:paraId="508B9795"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16B4005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34056B89"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354D5A" w14:paraId="29FB5F99" w14:textId="77777777">
                    <w:trPr>
                      <w:trHeight w:val="4491"/>
                    </w:trPr>
                    <w:tc>
                      <w:tcPr>
                        <w:tcW w:w="1824" w:type="dxa"/>
                      </w:tcPr>
                      <w:p w14:paraId="16431D5A" w14:textId="77777777" w:rsidR="00354D5A" w:rsidRDefault="00354D5A">
                        <w:pPr>
                          <w:pStyle w:val="EmptyCellLayoutStyle"/>
                          <w:spacing w:after="0" w:line="240" w:lineRule="auto"/>
                        </w:pPr>
                      </w:p>
                    </w:tc>
                    <w:tc>
                      <w:tcPr>
                        <w:tcW w:w="8404" w:type="dxa"/>
                      </w:tcPr>
                      <w:p w14:paraId="27C9C097" w14:textId="77777777" w:rsidR="00354D5A" w:rsidRDefault="00354D5A">
                        <w:pPr>
                          <w:pStyle w:val="EmptyCellLayoutStyle"/>
                          <w:spacing w:after="0" w:line="240" w:lineRule="auto"/>
                        </w:pPr>
                      </w:p>
                    </w:tc>
                    <w:tc>
                      <w:tcPr>
                        <w:tcW w:w="1676" w:type="dxa"/>
                      </w:tcPr>
                      <w:p w14:paraId="01EE31DB" w14:textId="77777777" w:rsidR="00354D5A" w:rsidRDefault="00354D5A">
                        <w:pPr>
                          <w:pStyle w:val="EmptyCellLayoutStyle"/>
                          <w:spacing w:after="0" w:line="240" w:lineRule="auto"/>
                        </w:pPr>
                      </w:p>
                    </w:tc>
                  </w:tr>
                  <w:tr w:rsidR="00354D5A" w14:paraId="08CE0297" w14:textId="77777777">
                    <w:tc>
                      <w:tcPr>
                        <w:tcW w:w="1824" w:type="dxa"/>
                      </w:tcPr>
                      <w:p w14:paraId="2B8F3D8A" w14:textId="77777777" w:rsidR="00354D5A" w:rsidRDefault="00354D5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354D5A" w14:paraId="104D2945" w14:textId="77777777">
                          <w:trPr>
                            <w:trHeight w:val="755"/>
                          </w:trPr>
                          <w:tc>
                            <w:tcPr>
                              <w:tcW w:w="8392" w:type="dxa"/>
                              <w:shd w:val="clear" w:color="auto" w:fill="B4E0EF"/>
                            </w:tcPr>
                            <w:p w14:paraId="31389028" w14:textId="77777777" w:rsidR="00354D5A" w:rsidRDefault="00354D5A">
                              <w:pPr>
                                <w:pStyle w:val="EmptyCellLayoutStyle"/>
                                <w:spacing w:after="0" w:line="240" w:lineRule="auto"/>
                              </w:pPr>
                            </w:p>
                          </w:tc>
                          <w:tc>
                            <w:tcPr>
                              <w:tcW w:w="11" w:type="dxa"/>
                              <w:shd w:val="clear" w:color="auto" w:fill="B4E0EF"/>
                            </w:tcPr>
                            <w:p w14:paraId="61FF0AC6" w14:textId="77777777" w:rsidR="00354D5A" w:rsidRDefault="00354D5A">
                              <w:pPr>
                                <w:pStyle w:val="EmptyCellLayoutStyle"/>
                                <w:spacing w:after="0" w:line="240" w:lineRule="auto"/>
                              </w:pPr>
                            </w:p>
                          </w:tc>
                        </w:tr>
                        <w:tr w:rsidR="00354D5A" w14:paraId="41281667"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354D5A" w14:paraId="3B407D5D" w14:textId="77777777">
                                <w:trPr>
                                  <w:trHeight w:val="641"/>
                                </w:trPr>
                                <w:tc>
                                  <w:tcPr>
                                    <w:tcW w:w="8392" w:type="dxa"/>
                                    <w:tcBorders>
                                      <w:top w:val="nil"/>
                                      <w:left w:val="nil"/>
                                      <w:bottom w:val="nil"/>
                                      <w:right w:val="nil"/>
                                    </w:tcBorders>
                                    <w:tcMar>
                                      <w:top w:w="39" w:type="dxa"/>
                                      <w:left w:w="39" w:type="dxa"/>
                                      <w:bottom w:w="39" w:type="dxa"/>
                                      <w:right w:w="39" w:type="dxa"/>
                                    </w:tcMar>
                                  </w:tcPr>
                                  <w:p w14:paraId="7B34FFA6" w14:textId="77777777" w:rsidR="00354D5A" w:rsidRDefault="002725FB">
                                    <w:pPr>
                                      <w:spacing w:after="0" w:line="240" w:lineRule="auto"/>
                                      <w:jc w:val="center"/>
                                    </w:pPr>
                                    <w:r>
                                      <w:rPr>
                                        <w:rFonts w:ascii="Arial" w:eastAsia="Arial" w:hAnsi="Arial"/>
                                        <w:b/>
                                        <w:color w:val="2DABE0"/>
                                        <w:sz w:val="45"/>
                                      </w:rPr>
                                      <w:t>Albania SDG Fund II</w:t>
                                    </w:r>
                                  </w:p>
                                </w:tc>
                              </w:tr>
                            </w:tbl>
                            <w:p w14:paraId="34162E94" w14:textId="77777777" w:rsidR="00354D5A" w:rsidRDefault="00354D5A">
                              <w:pPr>
                                <w:spacing w:after="0" w:line="240" w:lineRule="auto"/>
                              </w:pPr>
                            </w:p>
                          </w:tc>
                          <w:tc>
                            <w:tcPr>
                              <w:tcW w:w="11" w:type="dxa"/>
                              <w:shd w:val="clear" w:color="auto" w:fill="B4E0EF"/>
                            </w:tcPr>
                            <w:p w14:paraId="5205BCC8" w14:textId="77777777" w:rsidR="00354D5A" w:rsidRDefault="00354D5A">
                              <w:pPr>
                                <w:pStyle w:val="EmptyCellLayoutStyle"/>
                                <w:spacing w:after="0" w:line="240" w:lineRule="auto"/>
                              </w:pPr>
                            </w:p>
                          </w:tc>
                        </w:tr>
                        <w:tr w:rsidR="000A1690" w14:paraId="40BF21F8" w14:textId="77777777" w:rsidTr="000A1690">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354D5A" w14:paraId="2644362F" w14:textId="77777777">
                                <w:trPr>
                                  <w:trHeight w:val="1518"/>
                                </w:trPr>
                                <w:tc>
                                  <w:tcPr>
                                    <w:tcW w:w="8404" w:type="dxa"/>
                                    <w:tcBorders>
                                      <w:top w:val="nil"/>
                                      <w:left w:val="nil"/>
                                      <w:bottom w:val="nil"/>
                                      <w:right w:val="nil"/>
                                    </w:tcBorders>
                                    <w:tcMar>
                                      <w:top w:w="39" w:type="dxa"/>
                                      <w:left w:w="39" w:type="dxa"/>
                                      <w:bottom w:w="39" w:type="dxa"/>
                                      <w:right w:w="39" w:type="dxa"/>
                                    </w:tcMar>
                                  </w:tcPr>
                                  <w:p w14:paraId="39F04DC7" w14:textId="77777777" w:rsidR="00354D5A" w:rsidRDefault="002725FB">
                                    <w:pPr>
                                      <w:spacing w:before="99" w:after="99" w:line="240" w:lineRule="auto"/>
                                      <w:jc w:val="center"/>
                                    </w:pPr>
                                    <w:r>
                                      <w:rPr>
                                        <w:rFonts w:ascii="Arial" w:eastAsia="Arial" w:hAnsi="Arial"/>
                                        <w:color w:val="15385F"/>
                                        <w:sz w:val="48"/>
                                      </w:rPr>
                                      <w:t>Annexes to Financial Report</w:t>
                                    </w:r>
                                  </w:p>
                                  <w:p w14:paraId="52E49565" w14:textId="77777777" w:rsidR="00354D5A" w:rsidRDefault="00354D5A">
                                    <w:pPr>
                                      <w:spacing w:before="99" w:after="99" w:line="240" w:lineRule="auto"/>
                                      <w:ind w:left="1432" w:right="505"/>
                                      <w:jc w:val="center"/>
                                    </w:pPr>
                                  </w:p>
                                </w:tc>
                              </w:tr>
                            </w:tbl>
                            <w:p w14:paraId="21DF7188" w14:textId="77777777" w:rsidR="00354D5A" w:rsidRDefault="00354D5A">
                              <w:pPr>
                                <w:spacing w:after="0" w:line="240" w:lineRule="auto"/>
                              </w:pPr>
                            </w:p>
                          </w:tc>
                        </w:tr>
                        <w:tr w:rsidR="00354D5A" w14:paraId="25CB5D6C" w14:textId="77777777">
                          <w:trPr>
                            <w:trHeight w:val="1475"/>
                          </w:trPr>
                          <w:tc>
                            <w:tcPr>
                              <w:tcW w:w="8392" w:type="dxa"/>
                              <w:shd w:val="clear" w:color="auto" w:fill="B4E0EF"/>
                            </w:tcPr>
                            <w:p w14:paraId="7F86EB20" w14:textId="77777777" w:rsidR="00354D5A" w:rsidRDefault="00354D5A">
                              <w:pPr>
                                <w:pStyle w:val="EmptyCellLayoutStyle"/>
                                <w:spacing w:after="0" w:line="240" w:lineRule="auto"/>
                              </w:pPr>
                            </w:p>
                          </w:tc>
                          <w:tc>
                            <w:tcPr>
                              <w:tcW w:w="11" w:type="dxa"/>
                              <w:shd w:val="clear" w:color="auto" w:fill="B4E0EF"/>
                            </w:tcPr>
                            <w:p w14:paraId="75F72820" w14:textId="77777777" w:rsidR="00354D5A" w:rsidRDefault="00354D5A">
                              <w:pPr>
                                <w:pStyle w:val="EmptyCellLayoutStyle"/>
                                <w:spacing w:after="0" w:line="240" w:lineRule="auto"/>
                              </w:pPr>
                            </w:p>
                          </w:tc>
                        </w:tr>
                      </w:tbl>
                      <w:p w14:paraId="05CBAD36" w14:textId="77777777" w:rsidR="00354D5A" w:rsidRDefault="00354D5A">
                        <w:pPr>
                          <w:spacing w:after="0" w:line="240" w:lineRule="auto"/>
                        </w:pPr>
                      </w:p>
                    </w:tc>
                    <w:tc>
                      <w:tcPr>
                        <w:tcW w:w="1676" w:type="dxa"/>
                      </w:tcPr>
                      <w:p w14:paraId="71C0B433" w14:textId="77777777" w:rsidR="00354D5A" w:rsidRDefault="00354D5A">
                        <w:pPr>
                          <w:pStyle w:val="EmptyCellLayoutStyle"/>
                          <w:spacing w:after="0" w:line="240" w:lineRule="auto"/>
                        </w:pPr>
                      </w:p>
                    </w:tc>
                  </w:tr>
                </w:tbl>
                <w:p w14:paraId="62460A49" w14:textId="77777777" w:rsidR="00354D5A" w:rsidRDefault="00354D5A">
                  <w:pPr>
                    <w:spacing w:after="0" w:line="240" w:lineRule="auto"/>
                  </w:pPr>
                </w:p>
              </w:tc>
            </w:tr>
          </w:tbl>
          <w:p w14:paraId="4EFB3884" w14:textId="77777777" w:rsidR="00354D5A" w:rsidRDefault="00354D5A">
            <w:pPr>
              <w:spacing w:after="0" w:line="240" w:lineRule="auto"/>
            </w:pPr>
          </w:p>
        </w:tc>
      </w:tr>
    </w:tbl>
    <w:p w14:paraId="127CC72B"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54D5A" w14:paraId="0B680473"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6A6BC731" w14:textId="77777777" w:rsidTr="07CFEA4A">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354D5A" w14:paraId="326C8757" w14:textId="77777777" w:rsidTr="07CFEA4A">
                    <w:trPr>
                      <w:trHeight w:val="297"/>
                    </w:trPr>
                    <w:tc>
                      <w:tcPr>
                        <w:tcW w:w="1123" w:type="dxa"/>
                      </w:tcPr>
                      <w:p w14:paraId="57F188BF" w14:textId="77777777" w:rsidR="00354D5A" w:rsidRDefault="00354D5A">
                        <w:pPr>
                          <w:pStyle w:val="EmptyCellLayoutStyle"/>
                          <w:spacing w:after="0" w:line="240" w:lineRule="auto"/>
                        </w:pPr>
                      </w:p>
                    </w:tc>
                    <w:tc>
                      <w:tcPr>
                        <w:tcW w:w="3" w:type="dxa"/>
                      </w:tcPr>
                      <w:p w14:paraId="6817F634" w14:textId="77777777" w:rsidR="00354D5A" w:rsidRDefault="00354D5A">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354D5A" w14:paraId="7B2606CC" w14:textId="77777777">
                          <w:trPr>
                            <w:trHeight w:val="219"/>
                          </w:trPr>
                          <w:tc>
                            <w:tcPr>
                              <w:tcW w:w="9636" w:type="dxa"/>
                              <w:tcBorders>
                                <w:top w:val="nil"/>
                                <w:left w:val="nil"/>
                                <w:bottom w:val="nil"/>
                                <w:right w:val="nil"/>
                              </w:tcBorders>
                              <w:tcMar>
                                <w:top w:w="39" w:type="dxa"/>
                                <w:left w:w="39" w:type="dxa"/>
                                <w:bottom w:w="39" w:type="dxa"/>
                                <w:right w:w="39" w:type="dxa"/>
                              </w:tcMar>
                            </w:tcPr>
                            <w:p w14:paraId="7A4D1B87" w14:textId="7CA53F95" w:rsidR="00354D5A" w:rsidRDefault="002725FB">
                              <w:pPr>
                                <w:spacing w:after="0" w:line="240" w:lineRule="auto"/>
                              </w:pPr>
                              <w:r>
                                <w:rPr>
                                  <w:rFonts w:ascii="Arial" w:eastAsia="Arial" w:hAnsi="Arial"/>
                                  <w:b/>
                                  <w:color w:val="2DABE0"/>
                                  <w:sz w:val="21"/>
                                </w:rPr>
                                <w:t>Annex 1. EXPENDITURE BY PROJECT GROUPED BY OUTCOME</w:t>
                              </w:r>
                            </w:p>
                          </w:tc>
                        </w:tr>
                      </w:tbl>
                      <w:p w14:paraId="7CDFAA94" w14:textId="77777777" w:rsidR="00354D5A" w:rsidRDefault="00354D5A">
                        <w:pPr>
                          <w:spacing w:after="0" w:line="240" w:lineRule="auto"/>
                        </w:pPr>
                      </w:p>
                    </w:tc>
                    <w:tc>
                      <w:tcPr>
                        <w:tcW w:w="1142" w:type="dxa"/>
                      </w:tcPr>
                      <w:p w14:paraId="2B9FF451" w14:textId="77777777" w:rsidR="00354D5A" w:rsidRDefault="00354D5A">
                        <w:pPr>
                          <w:pStyle w:val="EmptyCellLayoutStyle"/>
                          <w:spacing w:after="0" w:line="240" w:lineRule="auto"/>
                        </w:pPr>
                      </w:p>
                    </w:tc>
                  </w:tr>
                  <w:tr w:rsidR="00354D5A" w14:paraId="585CC354" w14:textId="77777777" w:rsidTr="07CFEA4A">
                    <w:trPr>
                      <w:trHeight w:val="21"/>
                    </w:trPr>
                    <w:tc>
                      <w:tcPr>
                        <w:tcW w:w="1123" w:type="dxa"/>
                      </w:tcPr>
                      <w:p w14:paraId="0890EC20" w14:textId="77777777" w:rsidR="00354D5A" w:rsidRDefault="00354D5A">
                        <w:pPr>
                          <w:pStyle w:val="EmptyCellLayoutStyle"/>
                          <w:spacing w:after="0" w:line="240" w:lineRule="auto"/>
                        </w:pPr>
                      </w:p>
                    </w:tc>
                    <w:tc>
                      <w:tcPr>
                        <w:tcW w:w="3" w:type="dxa"/>
                      </w:tcPr>
                      <w:p w14:paraId="3ABF4118" w14:textId="77777777" w:rsidR="00354D5A" w:rsidRDefault="00354D5A">
                        <w:pPr>
                          <w:pStyle w:val="EmptyCellLayoutStyle"/>
                          <w:spacing w:after="0" w:line="240" w:lineRule="auto"/>
                        </w:pPr>
                      </w:p>
                    </w:tc>
                    <w:tc>
                      <w:tcPr>
                        <w:tcW w:w="9636" w:type="dxa"/>
                      </w:tcPr>
                      <w:p w14:paraId="56311BC5" w14:textId="77777777" w:rsidR="00354D5A" w:rsidRDefault="00354D5A">
                        <w:pPr>
                          <w:pStyle w:val="EmptyCellLayoutStyle"/>
                          <w:spacing w:after="0" w:line="240" w:lineRule="auto"/>
                        </w:pPr>
                      </w:p>
                    </w:tc>
                    <w:tc>
                      <w:tcPr>
                        <w:tcW w:w="1142" w:type="dxa"/>
                      </w:tcPr>
                      <w:p w14:paraId="35033D8B" w14:textId="77777777" w:rsidR="00354D5A" w:rsidRDefault="00354D5A">
                        <w:pPr>
                          <w:pStyle w:val="EmptyCellLayoutStyle"/>
                          <w:spacing w:after="0" w:line="240" w:lineRule="auto"/>
                        </w:pPr>
                      </w:p>
                    </w:tc>
                  </w:tr>
                  <w:tr w:rsidR="000A1690" w14:paraId="74E9B5BA" w14:textId="77777777" w:rsidTr="07CFEA4A">
                    <w:trPr>
                      <w:trHeight w:val="504"/>
                    </w:trPr>
                    <w:tc>
                      <w:tcPr>
                        <w:tcW w:w="1123" w:type="dxa"/>
                      </w:tcPr>
                      <w:p w14:paraId="79BE5271" w14:textId="77777777" w:rsidR="00354D5A" w:rsidRDefault="00354D5A">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354D5A" w14:paraId="2B82FA4B" w14:textId="77777777" w:rsidTr="07CFEA4A">
                          <w:trPr>
                            <w:trHeight w:val="426"/>
                          </w:trPr>
                          <w:tc>
                            <w:tcPr>
                              <w:tcW w:w="9639" w:type="dxa"/>
                              <w:tcBorders>
                                <w:top w:val="nil"/>
                                <w:left w:val="nil"/>
                                <w:bottom w:val="nil"/>
                                <w:right w:val="nil"/>
                              </w:tcBorders>
                              <w:tcMar>
                                <w:top w:w="39" w:type="dxa"/>
                                <w:left w:w="39" w:type="dxa"/>
                                <w:bottom w:w="39" w:type="dxa"/>
                                <w:right w:w="39" w:type="dxa"/>
                              </w:tcMar>
                            </w:tcPr>
                            <w:p w14:paraId="156DAC98" w14:textId="14B120FB" w:rsidR="00354D5A" w:rsidRDefault="002725FB">
                              <w:pPr>
                                <w:spacing w:after="0" w:line="240" w:lineRule="auto"/>
                              </w:pPr>
                              <w:r w:rsidRPr="07CFEA4A">
                                <w:rPr>
                                  <w:rFonts w:ascii="Segoe UI" w:eastAsia="Segoe UI" w:hAnsi="Segoe UI"/>
                                  <w:color w:val="000000" w:themeColor="text1"/>
                                </w:rPr>
                                <w:t>Annex 1 displays the net funded amounts, expenditures reported and the financial delivery rates by Outcome by project and Participating Organization</w:t>
                              </w:r>
                            </w:p>
                          </w:tc>
                        </w:tr>
                      </w:tbl>
                      <w:p w14:paraId="5AC8D620" w14:textId="77777777" w:rsidR="00354D5A" w:rsidRDefault="00354D5A">
                        <w:pPr>
                          <w:spacing w:after="0" w:line="240" w:lineRule="auto"/>
                        </w:pPr>
                      </w:p>
                    </w:tc>
                    <w:tc>
                      <w:tcPr>
                        <w:tcW w:w="1142" w:type="dxa"/>
                      </w:tcPr>
                      <w:p w14:paraId="4B7C26CF" w14:textId="77777777" w:rsidR="00354D5A" w:rsidRDefault="00354D5A">
                        <w:pPr>
                          <w:pStyle w:val="EmptyCellLayoutStyle"/>
                          <w:spacing w:after="0" w:line="240" w:lineRule="auto"/>
                        </w:pPr>
                      </w:p>
                    </w:tc>
                  </w:tr>
                </w:tbl>
                <w:p w14:paraId="44ED9B4E" w14:textId="77777777" w:rsidR="00354D5A" w:rsidRDefault="00354D5A">
                  <w:pPr>
                    <w:spacing w:after="0" w:line="240" w:lineRule="auto"/>
                  </w:pPr>
                </w:p>
              </w:tc>
            </w:tr>
          </w:tbl>
          <w:p w14:paraId="43C5840F" w14:textId="77777777" w:rsidR="00354D5A" w:rsidRDefault="00354D5A">
            <w:pPr>
              <w:spacing w:after="0" w:line="240" w:lineRule="auto"/>
            </w:pPr>
          </w:p>
        </w:tc>
      </w:tr>
      <w:tr w:rsidR="00354D5A" w14:paraId="2417CEE1" w14:textId="77777777" w:rsidTr="07CFEA4A">
        <w:trPr>
          <w:trHeight w:val="72"/>
        </w:trPr>
        <w:tc>
          <w:tcPr>
            <w:tcW w:w="11905" w:type="dxa"/>
          </w:tcPr>
          <w:p w14:paraId="307F70D1" w14:textId="77777777" w:rsidR="00354D5A" w:rsidRDefault="00354D5A">
            <w:pPr>
              <w:pStyle w:val="EmptyCellLayoutStyle"/>
              <w:spacing w:after="0" w:line="240" w:lineRule="auto"/>
            </w:pPr>
          </w:p>
        </w:tc>
      </w:tr>
      <w:tr w:rsidR="00354D5A" w14:paraId="581C6B49" w14:textId="77777777" w:rsidTr="07CFEA4A">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54D5A" w14:paraId="51C5D81A" w14:textId="77777777" w:rsidTr="07CFEA4A">
              <w:trPr>
                <w:trHeight w:val="91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354D5A" w14:paraId="3F99A3F8" w14:textId="77777777" w:rsidTr="07CFEA4A">
                    <w:trPr>
                      <w:trHeight w:val="312"/>
                    </w:trPr>
                    <w:tc>
                      <w:tcPr>
                        <w:tcW w:w="1134" w:type="dxa"/>
                      </w:tcPr>
                      <w:p w14:paraId="4068561F" w14:textId="77777777" w:rsidR="00354D5A" w:rsidRDefault="00354D5A">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354D5A" w14:paraId="499BC38D" w14:textId="77777777" w:rsidTr="07CFEA4A">
                          <w:trPr>
                            <w:trHeight w:val="234"/>
                          </w:trPr>
                          <w:tc>
                            <w:tcPr>
                              <w:tcW w:w="9624" w:type="dxa"/>
                              <w:tcBorders>
                                <w:top w:val="nil"/>
                                <w:left w:val="nil"/>
                                <w:bottom w:val="nil"/>
                                <w:right w:val="nil"/>
                              </w:tcBorders>
                              <w:tcMar>
                                <w:top w:w="39" w:type="dxa"/>
                                <w:left w:w="39" w:type="dxa"/>
                                <w:bottom w:w="39" w:type="dxa"/>
                                <w:right w:w="39" w:type="dxa"/>
                              </w:tcMar>
                            </w:tcPr>
                            <w:p w14:paraId="7DBCA891" w14:textId="573CC2A7" w:rsidR="00354D5A" w:rsidRDefault="002725FB">
                              <w:pPr>
                                <w:spacing w:after="0" w:line="240" w:lineRule="auto"/>
                              </w:pPr>
                              <w:r w:rsidRPr="07CFEA4A">
                                <w:rPr>
                                  <w:rFonts w:ascii="Arial" w:eastAsia="Arial" w:hAnsi="Arial"/>
                                  <w:b/>
                                  <w:bCs/>
                                  <w:color w:val="66809D"/>
                                </w:rPr>
                                <w:t>Annex 1 Expenditure by Project within Outcome</w:t>
                              </w:r>
                            </w:p>
                          </w:tc>
                        </w:tr>
                      </w:tbl>
                      <w:p w14:paraId="77A9E23E" w14:textId="77777777" w:rsidR="00354D5A" w:rsidRDefault="00354D5A">
                        <w:pPr>
                          <w:spacing w:after="0" w:line="240" w:lineRule="auto"/>
                        </w:pPr>
                      </w:p>
                    </w:tc>
                    <w:tc>
                      <w:tcPr>
                        <w:tcW w:w="1146" w:type="dxa"/>
                      </w:tcPr>
                      <w:p w14:paraId="4B59658D" w14:textId="77777777" w:rsidR="00354D5A" w:rsidRDefault="00354D5A">
                        <w:pPr>
                          <w:pStyle w:val="EmptyCellLayoutStyle"/>
                          <w:spacing w:after="0" w:line="240" w:lineRule="auto"/>
                        </w:pPr>
                      </w:p>
                    </w:tc>
                  </w:tr>
                  <w:tr w:rsidR="00354D5A" w14:paraId="222D71A9" w14:textId="77777777" w:rsidTr="07CFEA4A">
                    <w:tc>
                      <w:tcPr>
                        <w:tcW w:w="1134" w:type="dxa"/>
                      </w:tcPr>
                      <w:p w14:paraId="04344175" w14:textId="77777777" w:rsidR="00354D5A" w:rsidRDefault="00354D5A">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0A1690" w14:paraId="60D7609B" w14:textId="77777777" w:rsidTr="000A1690">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3BFC93E" w14:textId="567C6EED" w:rsidR="00354D5A" w:rsidRDefault="002725FB">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F295BE9" w14:textId="77777777" w:rsidR="00354D5A" w:rsidRDefault="002725FB">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0B7C5ED" w14:textId="77777777" w:rsidR="00354D5A" w:rsidRDefault="002725FB">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530C520" w14:textId="77777777" w:rsidR="00354D5A" w:rsidRDefault="002725FB">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B074705" w14:textId="77777777" w:rsidR="00354D5A" w:rsidRDefault="002725FB">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13C8853" w14:textId="77777777" w:rsidR="00354D5A" w:rsidRDefault="002725FB">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A469538" w14:textId="77777777" w:rsidR="00354D5A" w:rsidRDefault="002725FB">
                              <w:pPr>
                                <w:spacing w:after="0" w:line="240" w:lineRule="auto"/>
                                <w:jc w:val="center"/>
                              </w:pPr>
                              <w:r>
                                <w:rPr>
                                  <w:rFonts w:ascii="Arial" w:eastAsia="Arial" w:hAnsi="Arial"/>
                                  <w:b/>
                                  <w:color w:val="FFFFFF"/>
                                  <w:sz w:val="16"/>
                                </w:rPr>
                                <w:t>Delivery Rate %</w:t>
                              </w:r>
                            </w:p>
                          </w:tc>
                        </w:tr>
                        <w:tr w:rsidR="000A1690" w14:paraId="3AC726A4" w14:textId="77777777" w:rsidTr="000A169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A1FD4A" w14:textId="77777777" w:rsidR="00354D5A" w:rsidRDefault="002725FB">
                              <w:pPr>
                                <w:spacing w:after="0" w:line="240" w:lineRule="auto"/>
                              </w:pPr>
                              <w:r>
                                <w:rPr>
                                  <w:rFonts w:ascii="Arial" w:eastAsia="Arial" w:hAnsi="Arial"/>
                                  <w:b/>
                                  <w:color w:val="FFFFFF"/>
                                  <w:sz w:val="16"/>
                                </w:rPr>
                                <w:t>A1 Human Capital Development</w:t>
                              </w:r>
                            </w:p>
                          </w:tc>
                        </w:tr>
                        <w:tr w:rsidR="00354D5A" w14:paraId="2B51C2E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222D42" w14:textId="77777777" w:rsidR="00354D5A" w:rsidRDefault="002725FB">
                              <w:pPr>
                                <w:spacing w:after="0" w:line="240" w:lineRule="auto"/>
                              </w:pPr>
                              <w:r>
                                <w:rPr>
                                  <w:rFonts w:ascii="Arial" w:eastAsia="Arial" w:hAnsi="Arial"/>
                                  <w:color w:val="000000"/>
                                  <w:sz w:val="16"/>
                                </w:rPr>
                                <w:t>00128662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2F01FD" w14:textId="77777777" w:rsidR="00354D5A" w:rsidRDefault="002725FB">
                              <w:pPr>
                                <w:spacing w:after="0" w:line="240" w:lineRule="auto"/>
                              </w:pPr>
                              <w:r>
                                <w:rPr>
                                  <w:rFonts w:ascii="Arial" w:eastAsia="Arial" w:hAnsi="Arial"/>
                                  <w:color w:val="000000"/>
                                  <w:sz w:val="16"/>
                                </w:rPr>
                                <w:t>SDGs Acceleration Fund for Alb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6C058D" w14:textId="77777777" w:rsidR="00354D5A" w:rsidRDefault="002725F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1DC65E"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4FDD50" w14:textId="77777777" w:rsidR="00354D5A" w:rsidRDefault="002725FB">
                              <w:pPr>
                                <w:spacing w:after="0" w:line="240" w:lineRule="auto"/>
                                <w:jc w:val="right"/>
                              </w:pPr>
                              <w:r>
                                <w:rPr>
                                  <w:rFonts w:ascii="Arial" w:eastAsia="Arial" w:hAnsi="Arial"/>
                                  <w:color w:val="000000"/>
                                  <w:sz w:val="16"/>
                                </w:rPr>
                                <w:t>3,801,422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EA25BF" w14:textId="77777777" w:rsidR="00354D5A" w:rsidRDefault="002725FB">
                              <w:pPr>
                                <w:spacing w:after="0" w:line="240" w:lineRule="auto"/>
                                <w:jc w:val="right"/>
                              </w:pPr>
                              <w:r>
                                <w:rPr>
                                  <w:rFonts w:ascii="Arial" w:eastAsia="Arial" w:hAnsi="Arial"/>
                                  <w:color w:val="000000"/>
                                  <w:sz w:val="16"/>
                                </w:rPr>
                                <w:t>3,801,422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B6E881" w14:textId="77777777" w:rsidR="00354D5A" w:rsidRDefault="002725FB">
                              <w:pPr>
                                <w:spacing w:after="0" w:line="240" w:lineRule="auto"/>
                                <w:jc w:val="right"/>
                              </w:pPr>
                              <w:r>
                                <w:rPr>
                                  <w:rFonts w:ascii="Arial" w:eastAsia="Arial" w:hAnsi="Arial"/>
                                  <w:color w:val="000000"/>
                                  <w:sz w:val="16"/>
                                </w:rPr>
                                <w:t>2,597,968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0267B7" w14:textId="77777777" w:rsidR="00354D5A" w:rsidRDefault="002725FB">
                              <w:pPr>
                                <w:spacing w:after="0" w:line="240" w:lineRule="auto"/>
                                <w:jc w:val="right"/>
                              </w:pPr>
                              <w:r>
                                <w:rPr>
                                  <w:rFonts w:ascii="Arial" w:eastAsia="Arial" w:hAnsi="Arial"/>
                                  <w:color w:val="000000"/>
                                  <w:sz w:val="16"/>
                                </w:rPr>
                                <w:t>68.34</w:t>
                              </w:r>
                            </w:p>
                          </w:tc>
                        </w:tr>
                        <w:tr w:rsidR="00354D5A" w14:paraId="22619D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AFEA11" w14:textId="77777777" w:rsidR="00354D5A" w:rsidRDefault="002725FB">
                              <w:pPr>
                                <w:spacing w:after="0" w:line="240" w:lineRule="auto"/>
                              </w:pPr>
                              <w:r>
                                <w:rPr>
                                  <w:rFonts w:ascii="Arial" w:eastAsia="Arial" w:hAnsi="Arial"/>
                                  <w:color w:val="000000"/>
                                  <w:sz w:val="16"/>
                                </w:rPr>
                                <w:t>00128662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B38490" w14:textId="77777777" w:rsidR="00354D5A" w:rsidRDefault="002725FB">
                              <w:pPr>
                                <w:spacing w:after="0" w:line="240" w:lineRule="auto"/>
                              </w:pPr>
                              <w:r>
                                <w:rPr>
                                  <w:rFonts w:ascii="Arial" w:eastAsia="Arial" w:hAnsi="Arial"/>
                                  <w:color w:val="000000"/>
                                  <w:sz w:val="16"/>
                                </w:rPr>
                                <w:t>SDGs Acceleration Fund for Alb</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F161DB" w14:textId="77777777" w:rsidR="00354D5A" w:rsidRDefault="002725F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43C45B"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D0C0EF" w14:textId="77777777" w:rsidR="00354D5A" w:rsidRDefault="002725FB">
                              <w:pPr>
                                <w:spacing w:after="0" w:line="240" w:lineRule="auto"/>
                                <w:jc w:val="right"/>
                              </w:pPr>
                              <w:r>
                                <w:rPr>
                                  <w:rFonts w:ascii="Arial" w:eastAsia="Arial" w:hAnsi="Arial"/>
                                  <w:color w:val="000000"/>
                                  <w:sz w:val="16"/>
                                </w:rPr>
                                <w:t>294,230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865DA0" w14:textId="77777777" w:rsidR="00354D5A" w:rsidRDefault="002725FB">
                              <w:pPr>
                                <w:spacing w:after="0" w:line="240" w:lineRule="auto"/>
                                <w:jc w:val="right"/>
                              </w:pPr>
                              <w:r>
                                <w:rPr>
                                  <w:rFonts w:ascii="Arial" w:eastAsia="Arial" w:hAnsi="Arial"/>
                                  <w:color w:val="000000"/>
                                  <w:sz w:val="16"/>
                                </w:rPr>
                                <w:t>294,230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C2A3EF" w14:textId="77777777" w:rsidR="00354D5A" w:rsidRDefault="002725FB">
                              <w:pPr>
                                <w:spacing w:after="0" w:line="240" w:lineRule="auto"/>
                                <w:jc w:val="right"/>
                              </w:pPr>
                              <w:r>
                                <w:rPr>
                                  <w:rFonts w:ascii="Arial" w:eastAsia="Arial" w:hAnsi="Arial"/>
                                  <w:color w:val="000000"/>
                                  <w:sz w:val="16"/>
                                </w:rPr>
                                <w:t>258,397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17D55F" w14:textId="77777777" w:rsidR="00354D5A" w:rsidRDefault="002725FB">
                              <w:pPr>
                                <w:spacing w:after="0" w:line="240" w:lineRule="auto"/>
                                <w:jc w:val="right"/>
                              </w:pPr>
                              <w:r>
                                <w:rPr>
                                  <w:rFonts w:ascii="Arial" w:eastAsia="Arial" w:hAnsi="Arial"/>
                                  <w:color w:val="000000"/>
                                  <w:sz w:val="16"/>
                                </w:rPr>
                                <w:t>87.82</w:t>
                              </w:r>
                            </w:p>
                          </w:tc>
                        </w:tr>
                        <w:tr w:rsidR="00354D5A" w14:paraId="4967FE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E9676F" w14:textId="77777777" w:rsidR="00354D5A" w:rsidRDefault="002725FB">
                              <w:pPr>
                                <w:spacing w:after="0" w:line="240" w:lineRule="auto"/>
                              </w:pPr>
                              <w:r>
                                <w:rPr>
                                  <w:rFonts w:ascii="Arial" w:eastAsia="Arial" w:hAnsi="Arial"/>
                                  <w:color w:val="000000"/>
                                  <w:sz w:val="16"/>
                                </w:rPr>
                                <w:t>00128662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31D269" w14:textId="77777777" w:rsidR="00354D5A" w:rsidRDefault="002725FB">
                              <w:pPr>
                                <w:spacing w:after="0" w:line="240" w:lineRule="auto"/>
                              </w:pPr>
                              <w:r>
                                <w:rPr>
                                  <w:rFonts w:ascii="Arial" w:eastAsia="Arial" w:hAnsi="Arial"/>
                                  <w:color w:val="000000"/>
                                  <w:sz w:val="16"/>
                                </w:rPr>
                                <w:t>SDGs Acceleration Fund for Alb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61CBC1" w14:textId="77777777" w:rsidR="00354D5A" w:rsidRDefault="002725F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D27B23"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CAC741" w14:textId="77777777" w:rsidR="00354D5A" w:rsidRDefault="002725FB">
                              <w:pPr>
                                <w:spacing w:after="0" w:line="240" w:lineRule="auto"/>
                                <w:jc w:val="right"/>
                              </w:pPr>
                              <w:r>
                                <w:rPr>
                                  <w:rFonts w:ascii="Arial" w:eastAsia="Arial" w:hAnsi="Arial"/>
                                  <w:color w:val="000000"/>
                                  <w:sz w:val="16"/>
                                </w:rPr>
                                <w:t>1,075,716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4AE4C7" w14:textId="77777777" w:rsidR="00354D5A" w:rsidRDefault="002725FB">
                              <w:pPr>
                                <w:spacing w:after="0" w:line="240" w:lineRule="auto"/>
                                <w:jc w:val="right"/>
                              </w:pPr>
                              <w:r>
                                <w:rPr>
                                  <w:rFonts w:ascii="Arial" w:eastAsia="Arial" w:hAnsi="Arial"/>
                                  <w:color w:val="000000"/>
                                  <w:sz w:val="16"/>
                                </w:rPr>
                                <w:t>1,075,716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3769CE" w14:textId="77777777" w:rsidR="00354D5A" w:rsidRDefault="002725FB">
                              <w:pPr>
                                <w:spacing w:after="0" w:line="240" w:lineRule="auto"/>
                                <w:jc w:val="right"/>
                              </w:pPr>
                              <w:r>
                                <w:rPr>
                                  <w:rFonts w:ascii="Arial" w:eastAsia="Arial" w:hAnsi="Arial"/>
                                  <w:color w:val="000000"/>
                                  <w:sz w:val="16"/>
                                </w:rPr>
                                <w:t>666,303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E2D08F" w14:textId="77777777" w:rsidR="00354D5A" w:rsidRDefault="002725FB">
                              <w:pPr>
                                <w:spacing w:after="0" w:line="240" w:lineRule="auto"/>
                                <w:jc w:val="right"/>
                              </w:pPr>
                              <w:r>
                                <w:rPr>
                                  <w:rFonts w:ascii="Arial" w:eastAsia="Arial" w:hAnsi="Arial"/>
                                  <w:color w:val="000000"/>
                                  <w:sz w:val="16"/>
                                </w:rPr>
                                <w:t>61.94</w:t>
                              </w:r>
                            </w:p>
                          </w:tc>
                        </w:tr>
                        <w:tr w:rsidR="00354D5A" w14:paraId="7CB995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8DEFD7" w14:textId="77777777" w:rsidR="00354D5A" w:rsidRDefault="002725FB">
                              <w:pPr>
                                <w:spacing w:after="0" w:line="240" w:lineRule="auto"/>
                              </w:pPr>
                              <w:r>
                                <w:rPr>
                                  <w:rFonts w:ascii="Arial" w:eastAsia="Arial" w:hAnsi="Arial"/>
                                  <w:color w:val="000000"/>
                                  <w:sz w:val="16"/>
                                </w:rPr>
                                <w:t>00128662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36E47F" w14:textId="77777777" w:rsidR="00354D5A" w:rsidRDefault="002725FB">
                              <w:pPr>
                                <w:spacing w:after="0" w:line="240" w:lineRule="auto"/>
                              </w:pPr>
                              <w:r>
                                <w:rPr>
                                  <w:rFonts w:ascii="Arial" w:eastAsia="Arial" w:hAnsi="Arial"/>
                                  <w:color w:val="000000"/>
                                  <w:sz w:val="16"/>
                                </w:rPr>
                                <w:t>SDGs Acceleration Fund for Alb</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E8AA5C" w14:textId="77777777" w:rsidR="00354D5A" w:rsidRDefault="002725F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DC7D89"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C8E31C" w14:textId="77777777" w:rsidR="00354D5A" w:rsidRDefault="002725FB">
                              <w:pPr>
                                <w:spacing w:after="0" w:line="240" w:lineRule="auto"/>
                                <w:jc w:val="right"/>
                              </w:pPr>
                              <w:r>
                                <w:rPr>
                                  <w:rFonts w:ascii="Arial" w:eastAsia="Arial" w:hAnsi="Arial"/>
                                  <w:color w:val="000000"/>
                                  <w:sz w:val="16"/>
                                </w:rPr>
                                <w:t>565,784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BD8A0D" w14:textId="77777777" w:rsidR="00354D5A" w:rsidRDefault="002725FB">
                              <w:pPr>
                                <w:spacing w:after="0" w:line="240" w:lineRule="auto"/>
                                <w:jc w:val="right"/>
                              </w:pPr>
                              <w:r>
                                <w:rPr>
                                  <w:rFonts w:ascii="Arial" w:eastAsia="Arial" w:hAnsi="Arial"/>
                                  <w:color w:val="000000"/>
                                  <w:sz w:val="16"/>
                                </w:rPr>
                                <w:t>565,784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660F9B" w14:textId="77777777" w:rsidR="00354D5A" w:rsidRDefault="002725FB">
                              <w:pPr>
                                <w:spacing w:after="0" w:line="240" w:lineRule="auto"/>
                                <w:jc w:val="right"/>
                              </w:pPr>
                              <w:r>
                                <w:rPr>
                                  <w:rFonts w:ascii="Arial" w:eastAsia="Arial" w:hAnsi="Arial"/>
                                  <w:color w:val="000000"/>
                                  <w:sz w:val="16"/>
                                </w:rPr>
                                <w:t>406,629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7182F3" w14:textId="77777777" w:rsidR="00354D5A" w:rsidRDefault="002725FB">
                              <w:pPr>
                                <w:spacing w:after="0" w:line="240" w:lineRule="auto"/>
                                <w:jc w:val="right"/>
                              </w:pPr>
                              <w:r>
                                <w:rPr>
                                  <w:rFonts w:ascii="Arial" w:eastAsia="Arial" w:hAnsi="Arial"/>
                                  <w:color w:val="000000"/>
                                  <w:sz w:val="16"/>
                                </w:rPr>
                                <w:t>71.87</w:t>
                              </w:r>
                            </w:p>
                          </w:tc>
                        </w:tr>
                        <w:tr w:rsidR="000A1690" w14:paraId="677E0E45" w14:textId="77777777" w:rsidTr="000A169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B18DFB" w14:textId="77777777" w:rsidR="00354D5A" w:rsidRDefault="002725FB">
                              <w:pPr>
                                <w:spacing w:after="0" w:line="240" w:lineRule="auto"/>
                              </w:pPr>
                              <w:r>
                                <w:rPr>
                                  <w:rFonts w:ascii="Arial" w:eastAsia="Arial" w:hAnsi="Arial"/>
                                  <w:b/>
                                  <w:color w:val="FFFFFF"/>
                                  <w:sz w:val="16"/>
                                </w:rPr>
                                <w:t>A1 Human Capital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68485C8" w14:textId="77777777" w:rsidR="00354D5A" w:rsidRDefault="00354D5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50D4297" w14:textId="77777777" w:rsidR="00354D5A" w:rsidRDefault="00354D5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8C07B49" w14:textId="77777777" w:rsidR="00354D5A" w:rsidRDefault="002725FB">
                              <w:pPr>
                                <w:spacing w:after="0" w:line="240" w:lineRule="auto"/>
                                <w:jc w:val="right"/>
                              </w:pPr>
                              <w:r>
                                <w:rPr>
                                  <w:rFonts w:ascii="Arial" w:eastAsia="Arial" w:hAnsi="Arial"/>
                                  <w:b/>
                                  <w:color w:val="FFFFFF"/>
                                  <w:sz w:val="16"/>
                                </w:rPr>
                                <w:t>5,737,151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4696F5" w14:textId="77777777" w:rsidR="00354D5A" w:rsidRDefault="002725FB">
                              <w:pPr>
                                <w:spacing w:after="0" w:line="240" w:lineRule="auto"/>
                                <w:jc w:val="right"/>
                              </w:pPr>
                              <w:r>
                                <w:rPr>
                                  <w:rFonts w:ascii="Arial" w:eastAsia="Arial" w:hAnsi="Arial"/>
                                  <w:b/>
                                  <w:color w:val="FFFFFF"/>
                                  <w:sz w:val="16"/>
                                </w:rPr>
                                <w:t>5,737,151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19FD29" w14:textId="77777777" w:rsidR="00354D5A" w:rsidRDefault="002725FB">
                              <w:pPr>
                                <w:spacing w:after="0" w:line="240" w:lineRule="auto"/>
                                <w:jc w:val="right"/>
                              </w:pPr>
                              <w:r>
                                <w:rPr>
                                  <w:rFonts w:ascii="Arial" w:eastAsia="Arial" w:hAnsi="Arial"/>
                                  <w:b/>
                                  <w:color w:val="FFFFFF"/>
                                  <w:sz w:val="16"/>
                                </w:rPr>
                                <w:t>3,929,297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611E4AA" w14:textId="77777777" w:rsidR="00354D5A" w:rsidRDefault="002725FB">
                              <w:pPr>
                                <w:spacing w:after="0" w:line="240" w:lineRule="auto"/>
                                <w:jc w:val="right"/>
                              </w:pPr>
                              <w:r>
                                <w:rPr>
                                  <w:rFonts w:ascii="Arial" w:eastAsia="Arial" w:hAnsi="Arial"/>
                                  <w:b/>
                                  <w:color w:val="FFFFFF"/>
                                  <w:sz w:val="16"/>
                                </w:rPr>
                                <w:t>68.49</w:t>
                              </w:r>
                            </w:p>
                          </w:tc>
                        </w:tr>
                        <w:tr w:rsidR="000A1690" w14:paraId="2B9FF3BC" w14:textId="77777777" w:rsidTr="000A1690">
                          <w:tc>
                            <w:tcPr>
                              <w:tcW w:w="1090" w:type="dxa"/>
                              <w:tcBorders>
                                <w:top w:val="nil"/>
                                <w:left w:val="nil"/>
                                <w:bottom w:val="nil"/>
                                <w:right w:val="nil"/>
                              </w:tcBorders>
                              <w:tcMar>
                                <w:top w:w="59" w:type="dxa"/>
                                <w:left w:w="59" w:type="dxa"/>
                                <w:bottom w:w="59" w:type="dxa"/>
                                <w:right w:w="59" w:type="dxa"/>
                              </w:tcMar>
                              <w:vAlign w:val="center"/>
                            </w:tcPr>
                            <w:p w14:paraId="69F655F7" w14:textId="77777777" w:rsidR="00354D5A" w:rsidRDefault="00354D5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A4CC9F6" w14:textId="77777777" w:rsidR="00354D5A" w:rsidRDefault="00354D5A">
                              <w:pPr>
                                <w:spacing w:after="0" w:line="240" w:lineRule="auto"/>
                              </w:pPr>
                            </w:p>
                          </w:tc>
                        </w:tr>
                        <w:tr w:rsidR="000A1690" w14:paraId="68D1A32B" w14:textId="77777777" w:rsidTr="000A169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2564F76" w14:textId="77777777" w:rsidR="00354D5A" w:rsidRDefault="002725FB">
                              <w:pPr>
                                <w:spacing w:after="0" w:line="240" w:lineRule="auto"/>
                              </w:pPr>
                              <w:r>
                                <w:rPr>
                                  <w:rFonts w:ascii="Arial" w:eastAsia="Arial" w:hAnsi="Arial"/>
                                  <w:b/>
                                  <w:color w:val="FFFFFF"/>
                                  <w:sz w:val="16"/>
                                </w:rPr>
                                <w:t>B1 Green Economic Growth</w:t>
                              </w:r>
                            </w:p>
                          </w:tc>
                        </w:tr>
                        <w:tr w:rsidR="00354D5A" w14:paraId="53CC6E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6D8981" w14:textId="77777777" w:rsidR="00354D5A" w:rsidRDefault="002725FB">
                              <w:pPr>
                                <w:spacing w:after="0" w:line="240" w:lineRule="auto"/>
                              </w:pPr>
                              <w:r>
                                <w:rPr>
                                  <w:rFonts w:ascii="Arial" w:eastAsia="Arial" w:hAnsi="Arial"/>
                                  <w:color w:val="000000"/>
                                  <w:sz w:val="16"/>
                                </w:rPr>
                                <w:t>00130966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40EE61" w14:textId="77777777" w:rsidR="00354D5A" w:rsidRDefault="002725FB">
                              <w:pPr>
                                <w:spacing w:after="0" w:line="240" w:lineRule="auto"/>
                              </w:pPr>
                              <w:r>
                                <w:rPr>
                                  <w:rFonts w:ascii="Arial" w:eastAsia="Arial" w:hAnsi="Arial"/>
                                  <w:color w:val="000000"/>
                                  <w:sz w:val="16"/>
                                </w:rPr>
                                <w:t xml:space="preserve">Business Partnerships &amp; </w:t>
                              </w:r>
                              <w:proofErr w:type="spellStart"/>
                              <w:r>
                                <w:rPr>
                                  <w:rFonts w:ascii="Arial" w:eastAsia="Arial" w:hAnsi="Arial"/>
                                  <w:color w:val="000000"/>
                                  <w:sz w:val="16"/>
                                </w:rPr>
                                <w:t>Soluti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05FB3F" w14:textId="77777777" w:rsidR="00354D5A" w:rsidRDefault="002725F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846B0B"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0B3F96" w14:textId="77777777" w:rsidR="00354D5A" w:rsidRDefault="002725FB">
                              <w:pPr>
                                <w:spacing w:after="0" w:line="240" w:lineRule="auto"/>
                                <w:jc w:val="right"/>
                              </w:pPr>
                              <w:r>
                                <w:rPr>
                                  <w:rFonts w:ascii="Arial" w:eastAsia="Arial" w:hAnsi="Arial"/>
                                  <w:color w:val="000000"/>
                                  <w:sz w:val="16"/>
                                </w:rPr>
                                <w:t>139,067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935F58" w14:textId="77777777" w:rsidR="00354D5A" w:rsidRDefault="002725FB">
                              <w:pPr>
                                <w:spacing w:after="0" w:line="240" w:lineRule="auto"/>
                                <w:jc w:val="right"/>
                              </w:pPr>
                              <w:r>
                                <w:rPr>
                                  <w:rFonts w:ascii="Arial" w:eastAsia="Arial" w:hAnsi="Arial"/>
                                  <w:color w:val="000000"/>
                                  <w:sz w:val="16"/>
                                </w:rPr>
                                <w:t>139,067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BD8491" w14:textId="77777777" w:rsidR="00354D5A" w:rsidRDefault="002725FB">
                              <w:pPr>
                                <w:spacing w:after="0" w:line="240" w:lineRule="auto"/>
                                <w:jc w:val="right"/>
                              </w:pPr>
                              <w:r>
                                <w:rPr>
                                  <w:rFonts w:ascii="Arial" w:eastAsia="Arial" w:hAnsi="Arial"/>
                                  <w:color w:val="000000"/>
                                  <w:sz w:val="16"/>
                                </w:rPr>
                                <w:t>134,595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938119" w14:textId="77777777" w:rsidR="00354D5A" w:rsidRDefault="002725FB">
                              <w:pPr>
                                <w:spacing w:after="0" w:line="240" w:lineRule="auto"/>
                                <w:jc w:val="right"/>
                              </w:pPr>
                              <w:r>
                                <w:rPr>
                                  <w:rFonts w:ascii="Arial" w:eastAsia="Arial" w:hAnsi="Arial"/>
                                  <w:color w:val="000000"/>
                                  <w:sz w:val="16"/>
                                </w:rPr>
                                <w:t>96.78</w:t>
                              </w:r>
                            </w:p>
                          </w:tc>
                        </w:tr>
                        <w:tr w:rsidR="00354D5A" w14:paraId="0B40295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B53D56" w14:textId="77777777" w:rsidR="00354D5A" w:rsidRDefault="002725FB">
                              <w:pPr>
                                <w:spacing w:after="0" w:line="240" w:lineRule="auto"/>
                              </w:pPr>
                              <w:r>
                                <w:rPr>
                                  <w:rFonts w:ascii="Arial" w:eastAsia="Arial" w:hAnsi="Arial"/>
                                  <w:color w:val="000000"/>
                                  <w:sz w:val="16"/>
                                </w:rPr>
                                <w:t>00130966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FF021B" w14:textId="77777777" w:rsidR="00354D5A" w:rsidRDefault="002725FB">
                              <w:pPr>
                                <w:spacing w:after="0" w:line="240" w:lineRule="auto"/>
                              </w:pPr>
                              <w:r>
                                <w:rPr>
                                  <w:rFonts w:ascii="Arial" w:eastAsia="Arial" w:hAnsi="Arial"/>
                                  <w:color w:val="000000"/>
                                  <w:sz w:val="16"/>
                                </w:rPr>
                                <w:t xml:space="preserve">Business Partnerships &amp; </w:t>
                              </w:r>
                              <w:proofErr w:type="spellStart"/>
                              <w:r>
                                <w:rPr>
                                  <w:rFonts w:ascii="Arial" w:eastAsia="Arial" w:hAnsi="Arial"/>
                                  <w:color w:val="000000"/>
                                  <w:sz w:val="16"/>
                                </w:rPr>
                                <w:t>Soluti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0094EF" w14:textId="77777777" w:rsidR="00354D5A" w:rsidRDefault="002725FB">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5E6779"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B44DD8" w14:textId="77777777" w:rsidR="00354D5A" w:rsidRDefault="002725FB">
                              <w:pPr>
                                <w:spacing w:after="0" w:line="240" w:lineRule="auto"/>
                                <w:jc w:val="right"/>
                              </w:pPr>
                              <w:r>
                                <w:rPr>
                                  <w:rFonts w:ascii="Arial" w:eastAsia="Arial" w:hAnsi="Arial"/>
                                  <w:color w:val="000000"/>
                                  <w:sz w:val="16"/>
                                </w:rPr>
                                <w:t>235,922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1B3CD9" w14:textId="77777777" w:rsidR="00354D5A" w:rsidRDefault="002725FB">
                              <w:pPr>
                                <w:spacing w:after="0" w:line="240" w:lineRule="auto"/>
                                <w:jc w:val="right"/>
                              </w:pPr>
                              <w:r>
                                <w:rPr>
                                  <w:rFonts w:ascii="Arial" w:eastAsia="Arial" w:hAnsi="Arial"/>
                                  <w:color w:val="000000"/>
                                  <w:sz w:val="16"/>
                                </w:rPr>
                                <w:t>235,922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FA2175" w14:textId="77777777" w:rsidR="00354D5A" w:rsidRDefault="002725FB">
                              <w:pPr>
                                <w:spacing w:after="0" w:line="240" w:lineRule="auto"/>
                                <w:jc w:val="right"/>
                              </w:pPr>
                              <w:r>
                                <w:rPr>
                                  <w:rFonts w:ascii="Arial" w:eastAsia="Arial" w:hAnsi="Arial"/>
                                  <w:color w:val="000000"/>
                                  <w:sz w:val="16"/>
                                </w:rPr>
                                <w:t>232,204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E24A10" w14:textId="77777777" w:rsidR="00354D5A" w:rsidRDefault="002725FB">
                              <w:pPr>
                                <w:spacing w:after="0" w:line="240" w:lineRule="auto"/>
                                <w:jc w:val="right"/>
                              </w:pPr>
                              <w:r>
                                <w:rPr>
                                  <w:rFonts w:ascii="Arial" w:eastAsia="Arial" w:hAnsi="Arial"/>
                                  <w:color w:val="000000"/>
                                  <w:sz w:val="16"/>
                                </w:rPr>
                                <w:t>98.42</w:t>
                              </w:r>
                            </w:p>
                          </w:tc>
                        </w:tr>
                        <w:tr w:rsidR="00354D5A" w14:paraId="0F9280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7FE805" w14:textId="77777777" w:rsidR="00354D5A" w:rsidRDefault="002725FB">
                              <w:pPr>
                                <w:spacing w:after="0" w:line="240" w:lineRule="auto"/>
                              </w:pPr>
                              <w:r>
                                <w:rPr>
                                  <w:rFonts w:ascii="Arial" w:eastAsia="Arial" w:hAnsi="Arial"/>
                                  <w:color w:val="000000"/>
                                  <w:sz w:val="16"/>
                                </w:rPr>
                                <w:t>00130966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F4DEBC" w14:textId="77777777" w:rsidR="00354D5A" w:rsidRDefault="002725FB">
                              <w:pPr>
                                <w:spacing w:after="0" w:line="240" w:lineRule="auto"/>
                              </w:pPr>
                              <w:r>
                                <w:rPr>
                                  <w:rFonts w:ascii="Arial" w:eastAsia="Arial" w:hAnsi="Arial"/>
                                  <w:color w:val="000000"/>
                                  <w:sz w:val="16"/>
                                </w:rPr>
                                <w:t xml:space="preserve">Business Partnerships &amp; </w:t>
                              </w:r>
                              <w:proofErr w:type="spellStart"/>
                              <w:r>
                                <w:rPr>
                                  <w:rFonts w:ascii="Arial" w:eastAsia="Arial" w:hAnsi="Arial"/>
                                  <w:color w:val="000000"/>
                                  <w:sz w:val="16"/>
                                </w:rPr>
                                <w:t>Soluti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11A0C0" w14:textId="77777777" w:rsidR="00354D5A" w:rsidRDefault="002725F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50A00B"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18ABF9" w14:textId="77777777" w:rsidR="00354D5A" w:rsidRDefault="002725FB">
                              <w:pPr>
                                <w:spacing w:after="0" w:line="240" w:lineRule="auto"/>
                                <w:jc w:val="right"/>
                              </w:pPr>
                              <w:r>
                                <w:rPr>
                                  <w:rFonts w:ascii="Arial" w:eastAsia="Arial" w:hAnsi="Arial"/>
                                  <w:color w:val="000000"/>
                                  <w:sz w:val="16"/>
                                </w:rPr>
                                <w:t>261,988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8A5189" w14:textId="77777777" w:rsidR="00354D5A" w:rsidRDefault="002725FB">
                              <w:pPr>
                                <w:spacing w:after="0" w:line="240" w:lineRule="auto"/>
                                <w:jc w:val="right"/>
                              </w:pPr>
                              <w:r>
                                <w:rPr>
                                  <w:rFonts w:ascii="Arial" w:eastAsia="Arial" w:hAnsi="Arial"/>
                                  <w:color w:val="000000"/>
                                  <w:sz w:val="16"/>
                                </w:rPr>
                                <w:t>261,988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66EC0E" w14:textId="77777777" w:rsidR="00354D5A" w:rsidRDefault="002725FB">
                              <w:pPr>
                                <w:spacing w:after="0" w:line="240" w:lineRule="auto"/>
                                <w:jc w:val="right"/>
                              </w:pPr>
                              <w:r>
                                <w:rPr>
                                  <w:rFonts w:ascii="Arial" w:eastAsia="Arial" w:hAnsi="Arial"/>
                                  <w:color w:val="000000"/>
                                  <w:sz w:val="16"/>
                                </w:rPr>
                                <w:t>238,327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7AB585" w14:textId="77777777" w:rsidR="00354D5A" w:rsidRDefault="002725FB">
                              <w:pPr>
                                <w:spacing w:after="0" w:line="240" w:lineRule="auto"/>
                                <w:jc w:val="right"/>
                              </w:pPr>
                              <w:r>
                                <w:rPr>
                                  <w:rFonts w:ascii="Arial" w:eastAsia="Arial" w:hAnsi="Arial"/>
                                  <w:color w:val="000000"/>
                                  <w:sz w:val="16"/>
                                </w:rPr>
                                <w:t>90.97</w:t>
                              </w:r>
                            </w:p>
                          </w:tc>
                        </w:tr>
                        <w:tr w:rsidR="00354D5A" w14:paraId="6400D5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544457" w14:textId="77777777" w:rsidR="00354D5A" w:rsidRDefault="002725FB">
                              <w:pPr>
                                <w:spacing w:after="0" w:line="240" w:lineRule="auto"/>
                              </w:pPr>
                              <w:r>
                                <w:rPr>
                                  <w:rFonts w:ascii="Arial" w:eastAsia="Arial" w:hAnsi="Arial"/>
                                  <w:color w:val="000000"/>
                                  <w:sz w:val="16"/>
                                </w:rPr>
                                <w:t>00130966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CE6012" w14:textId="77777777" w:rsidR="00354D5A" w:rsidRDefault="002725FB">
                              <w:pPr>
                                <w:spacing w:after="0" w:line="240" w:lineRule="auto"/>
                              </w:pPr>
                              <w:r>
                                <w:rPr>
                                  <w:rFonts w:ascii="Arial" w:eastAsia="Arial" w:hAnsi="Arial"/>
                                  <w:color w:val="000000"/>
                                  <w:sz w:val="16"/>
                                </w:rPr>
                                <w:t xml:space="preserve">Business Partnerships &amp; </w:t>
                              </w:r>
                              <w:proofErr w:type="spellStart"/>
                              <w:r>
                                <w:rPr>
                                  <w:rFonts w:ascii="Arial" w:eastAsia="Arial" w:hAnsi="Arial"/>
                                  <w:color w:val="000000"/>
                                  <w:sz w:val="16"/>
                                </w:rPr>
                                <w:t>Soluti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4881AA" w14:textId="77777777" w:rsidR="00354D5A" w:rsidRDefault="002725FB">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A3092F"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A43348" w14:textId="77777777" w:rsidR="00354D5A" w:rsidRDefault="002725FB">
                              <w:pPr>
                                <w:spacing w:after="0" w:line="240" w:lineRule="auto"/>
                                <w:jc w:val="right"/>
                              </w:pPr>
                              <w:r>
                                <w:rPr>
                                  <w:rFonts w:ascii="Arial" w:eastAsia="Arial" w:hAnsi="Arial"/>
                                  <w:color w:val="000000"/>
                                  <w:sz w:val="16"/>
                                </w:rPr>
                                <w:t>126,547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501783" w14:textId="77777777" w:rsidR="00354D5A" w:rsidRDefault="002725FB">
                              <w:pPr>
                                <w:spacing w:after="0" w:line="240" w:lineRule="auto"/>
                                <w:jc w:val="right"/>
                              </w:pPr>
                              <w:r>
                                <w:rPr>
                                  <w:rFonts w:ascii="Arial" w:eastAsia="Arial" w:hAnsi="Arial"/>
                                  <w:color w:val="000000"/>
                                  <w:sz w:val="16"/>
                                </w:rPr>
                                <w:t>126,547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A2EBEE" w14:textId="77777777" w:rsidR="00354D5A" w:rsidRDefault="002725FB">
                              <w:pPr>
                                <w:spacing w:after="0" w:line="240" w:lineRule="auto"/>
                                <w:jc w:val="right"/>
                              </w:pPr>
                              <w:r>
                                <w:rPr>
                                  <w:rFonts w:ascii="Arial" w:eastAsia="Arial" w:hAnsi="Arial"/>
                                  <w:color w:val="000000"/>
                                  <w:sz w:val="16"/>
                                </w:rPr>
                                <w:t>126,955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420684" w14:textId="77777777" w:rsidR="00354D5A" w:rsidRDefault="002725FB">
                              <w:pPr>
                                <w:spacing w:after="0" w:line="240" w:lineRule="auto"/>
                                <w:jc w:val="right"/>
                              </w:pPr>
                              <w:r>
                                <w:rPr>
                                  <w:rFonts w:ascii="Arial" w:eastAsia="Arial" w:hAnsi="Arial"/>
                                  <w:color w:val="000000"/>
                                  <w:sz w:val="16"/>
                                </w:rPr>
                                <w:t>100.32</w:t>
                              </w:r>
                            </w:p>
                          </w:tc>
                        </w:tr>
                        <w:tr w:rsidR="00354D5A" w14:paraId="76B74A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1C25D1" w14:textId="77777777" w:rsidR="00354D5A" w:rsidRDefault="002725FB">
                              <w:pPr>
                                <w:spacing w:after="0" w:line="240" w:lineRule="auto"/>
                              </w:pPr>
                              <w:r>
                                <w:rPr>
                                  <w:rFonts w:ascii="Arial" w:eastAsia="Arial" w:hAnsi="Arial"/>
                                  <w:color w:val="000000"/>
                                  <w:sz w:val="16"/>
                                </w:rPr>
                                <w:t>00140549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E37D4B" w14:textId="77777777" w:rsidR="00354D5A" w:rsidRDefault="002725FB">
                              <w:pPr>
                                <w:spacing w:after="0" w:line="240" w:lineRule="auto"/>
                              </w:pPr>
                              <w:r>
                                <w:rPr>
                                  <w:rFonts w:ascii="Arial" w:eastAsia="Arial" w:hAnsi="Arial"/>
                                  <w:color w:val="000000"/>
                                  <w:sz w:val="16"/>
                                </w:rPr>
                                <w:t xml:space="preserve">Business Partnerships </w:t>
                              </w:r>
                              <w:proofErr w:type="spellStart"/>
                              <w:r>
                                <w:rPr>
                                  <w:rFonts w:ascii="Arial" w:eastAsia="Arial" w:hAnsi="Arial"/>
                                  <w:color w:val="000000"/>
                                  <w:sz w:val="16"/>
                                </w:rPr>
                                <w:t>Soln</w:t>
                              </w:r>
                              <w:proofErr w:type="spellEnd"/>
                              <w:r>
                                <w:rPr>
                                  <w:rFonts w:ascii="Arial" w:eastAsia="Arial" w:hAnsi="Arial"/>
                                  <w:color w:val="000000"/>
                                  <w:sz w:val="16"/>
                                </w:rPr>
                                <w:t xml:space="preserve"> </w:t>
                              </w:r>
                              <w:proofErr w:type="spellStart"/>
                              <w:r>
                                <w:rPr>
                                  <w:rFonts w:ascii="Arial" w:eastAsia="Arial" w:hAnsi="Arial"/>
                                  <w:color w:val="000000"/>
                                  <w:sz w:val="16"/>
                                </w:rPr>
                                <w:t>Pha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4A9331" w14:textId="77777777" w:rsidR="00354D5A" w:rsidRDefault="002725F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FD9CB0"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70D645" w14:textId="77777777" w:rsidR="00354D5A" w:rsidRDefault="002725FB">
                              <w:pPr>
                                <w:spacing w:after="0" w:line="240" w:lineRule="auto"/>
                                <w:jc w:val="right"/>
                              </w:pPr>
                              <w:r>
                                <w:rPr>
                                  <w:rFonts w:ascii="Arial" w:eastAsia="Arial" w:hAnsi="Arial"/>
                                  <w:color w:val="000000"/>
                                  <w:sz w:val="16"/>
                                </w:rPr>
                                <w:t>136,764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D8CFBC" w14:textId="77777777" w:rsidR="00354D5A" w:rsidRDefault="002725F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A641C1" w14:textId="77777777" w:rsidR="00354D5A" w:rsidRDefault="002725F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356D85" w14:textId="77777777" w:rsidR="00354D5A" w:rsidRDefault="002725FB">
                              <w:pPr>
                                <w:spacing w:after="0" w:line="240" w:lineRule="auto"/>
                                <w:jc w:val="right"/>
                              </w:pPr>
                              <w:r>
                                <w:rPr>
                                  <w:rFonts w:ascii="Arial" w:eastAsia="Arial" w:hAnsi="Arial"/>
                                  <w:color w:val="000000"/>
                                  <w:sz w:val="16"/>
                                </w:rPr>
                                <w:t>-</w:t>
                              </w:r>
                            </w:p>
                          </w:tc>
                        </w:tr>
                        <w:tr w:rsidR="00354D5A" w14:paraId="66D29C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A1B508" w14:textId="77777777" w:rsidR="00354D5A" w:rsidRDefault="002725FB">
                              <w:pPr>
                                <w:spacing w:after="0" w:line="240" w:lineRule="auto"/>
                              </w:pPr>
                              <w:r>
                                <w:rPr>
                                  <w:rFonts w:ascii="Arial" w:eastAsia="Arial" w:hAnsi="Arial"/>
                                  <w:color w:val="000000"/>
                                  <w:sz w:val="16"/>
                                </w:rPr>
                                <w:t>00140549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AAF71C" w14:textId="77777777" w:rsidR="00354D5A" w:rsidRDefault="002725FB">
                              <w:pPr>
                                <w:spacing w:after="0" w:line="240" w:lineRule="auto"/>
                              </w:pPr>
                              <w:r>
                                <w:rPr>
                                  <w:rFonts w:ascii="Arial" w:eastAsia="Arial" w:hAnsi="Arial"/>
                                  <w:color w:val="000000"/>
                                  <w:sz w:val="16"/>
                                </w:rPr>
                                <w:t xml:space="preserve">Business Partnerships </w:t>
                              </w:r>
                              <w:proofErr w:type="spellStart"/>
                              <w:r>
                                <w:rPr>
                                  <w:rFonts w:ascii="Arial" w:eastAsia="Arial" w:hAnsi="Arial"/>
                                  <w:color w:val="000000"/>
                                  <w:sz w:val="16"/>
                                </w:rPr>
                                <w:t>Soln</w:t>
                              </w:r>
                              <w:proofErr w:type="spellEnd"/>
                              <w:r>
                                <w:rPr>
                                  <w:rFonts w:ascii="Arial" w:eastAsia="Arial" w:hAnsi="Arial"/>
                                  <w:color w:val="000000"/>
                                  <w:sz w:val="16"/>
                                </w:rPr>
                                <w:t xml:space="preserve"> </w:t>
                              </w:r>
                              <w:proofErr w:type="spellStart"/>
                              <w:r>
                                <w:rPr>
                                  <w:rFonts w:ascii="Arial" w:eastAsia="Arial" w:hAnsi="Arial"/>
                                  <w:color w:val="000000"/>
                                  <w:sz w:val="16"/>
                                </w:rPr>
                                <w:t>Pha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D6A2BE" w14:textId="77777777" w:rsidR="00354D5A" w:rsidRDefault="002725FB">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2E4E5B"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80D225" w14:textId="77777777" w:rsidR="00354D5A" w:rsidRDefault="002725FB">
                              <w:pPr>
                                <w:spacing w:after="0" w:line="240" w:lineRule="auto"/>
                                <w:jc w:val="right"/>
                              </w:pPr>
                              <w:r>
                                <w:rPr>
                                  <w:rFonts w:ascii="Arial" w:eastAsia="Arial" w:hAnsi="Arial"/>
                                  <w:color w:val="000000"/>
                                  <w:sz w:val="16"/>
                                </w:rPr>
                                <w:t>148,416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0AD486" w14:textId="77777777" w:rsidR="00354D5A" w:rsidRDefault="002725F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87CE8D" w14:textId="77777777" w:rsidR="00354D5A" w:rsidRDefault="002725F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0BE810" w14:textId="77777777" w:rsidR="00354D5A" w:rsidRDefault="002725FB">
                              <w:pPr>
                                <w:spacing w:after="0" w:line="240" w:lineRule="auto"/>
                                <w:jc w:val="right"/>
                              </w:pPr>
                              <w:r>
                                <w:rPr>
                                  <w:rFonts w:ascii="Arial" w:eastAsia="Arial" w:hAnsi="Arial"/>
                                  <w:color w:val="000000"/>
                                  <w:sz w:val="16"/>
                                </w:rPr>
                                <w:t>-</w:t>
                              </w:r>
                            </w:p>
                          </w:tc>
                        </w:tr>
                        <w:tr w:rsidR="00354D5A" w14:paraId="6BB990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DB3E9D" w14:textId="77777777" w:rsidR="00354D5A" w:rsidRDefault="002725FB">
                              <w:pPr>
                                <w:spacing w:after="0" w:line="240" w:lineRule="auto"/>
                              </w:pPr>
                              <w:r>
                                <w:rPr>
                                  <w:rFonts w:ascii="Arial" w:eastAsia="Arial" w:hAnsi="Arial"/>
                                  <w:color w:val="000000"/>
                                  <w:sz w:val="16"/>
                                </w:rPr>
                                <w:t>00140549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FDD2F1" w14:textId="77777777" w:rsidR="00354D5A" w:rsidRDefault="002725FB">
                              <w:pPr>
                                <w:spacing w:after="0" w:line="240" w:lineRule="auto"/>
                              </w:pPr>
                              <w:r>
                                <w:rPr>
                                  <w:rFonts w:ascii="Arial" w:eastAsia="Arial" w:hAnsi="Arial"/>
                                  <w:color w:val="000000"/>
                                  <w:sz w:val="16"/>
                                </w:rPr>
                                <w:t xml:space="preserve">Business Partnerships </w:t>
                              </w:r>
                              <w:proofErr w:type="spellStart"/>
                              <w:r>
                                <w:rPr>
                                  <w:rFonts w:ascii="Arial" w:eastAsia="Arial" w:hAnsi="Arial"/>
                                  <w:color w:val="000000"/>
                                  <w:sz w:val="16"/>
                                </w:rPr>
                                <w:t>Soln</w:t>
                              </w:r>
                              <w:proofErr w:type="spellEnd"/>
                              <w:r>
                                <w:rPr>
                                  <w:rFonts w:ascii="Arial" w:eastAsia="Arial" w:hAnsi="Arial"/>
                                  <w:color w:val="000000"/>
                                  <w:sz w:val="16"/>
                                </w:rPr>
                                <w:t xml:space="preserve"> </w:t>
                              </w:r>
                              <w:proofErr w:type="spellStart"/>
                              <w:r>
                                <w:rPr>
                                  <w:rFonts w:ascii="Arial" w:eastAsia="Arial" w:hAnsi="Arial"/>
                                  <w:color w:val="000000"/>
                                  <w:sz w:val="16"/>
                                </w:rPr>
                                <w:t>Pha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925373" w14:textId="77777777" w:rsidR="00354D5A" w:rsidRDefault="002725F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982BD6"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D6680B" w14:textId="77777777" w:rsidR="00354D5A" w:rsidRDefault="002725FB">
                              <w:pPr>
                                <w:spacing w:after="0" w:line="240" w:lineRule="auto"/>
                                <w:jc w:val="right"/>
                              </w:pPr>
                              <w:r>
                                <w:rPr>
                                  <w:rFonts w:ascii="Arial" w:eastAsia="Arial" w:hAnsi="Arial"/>
                                  <w:color w:val="000000"/>
                                  <w:sz w:val="16"/>
                                </w:rPr>
                                <w:t>246,202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62236B" w14:textId="77777777" w:rsidR="00354D5A" w:rsidRDefault="002725F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F5AD45" w14:textId="77777777" w:rsidR="00354D5A" w:rsidRDefault="002725F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04EB09" w14:textId="77777777" w:rsidR="00354D5A" w:rsidRDefault="002725FB">
                              <w:pPr>
                                <w:spacing w:after="0" w:line="240" w:lineRule="auto"/>
                                <w:jc w:val="right"/>
                              </w:pPr>
                              <w:r>
                                <w:rPr>
                                  <w:rFonts w:ascii="Arial" w:eastAsia="Arial" w:hAnsi="Arial"/>
                                  <w:color w:val="000000"/>
                                  <w:sz w:val="16"/>
                                </w:rPr>
                                <w:t>-</w:t>
                              </w:r>
                            </w:p>
                          </w:tc>
                        </w:tr>
                        <w:tr w:rsidR="00354D5A" w14:paraId="5FE0A1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DF3114" w14:textId="77777777" w:rsidR="00354D5A" w:rsidRDefault="002725FB">
                              <w:pPr>
                                <w:spacing w:after="0" w:line="240" w:lineRule="auto"/>
                              </w:pPr>
                              <w:r>
                                <w:rPr>
                                  <w:rFonts w:ascii="Arial" w:eastAsia="Arial" w:hAnsi="Arial"/>
                                  <w:color w:val="000000"/>
                                  <w:sz w:val="16"/>
                                </w:rPr>
                                <w:t>00140549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6A99AB" w14:textId="77777777" w:rsidR="00354D5A" w:rsidRDefault="002725FB">
                              <w:pPr>
                                <w:spacing w:after="0" w:line="240" w:lineRule="auto"/>
                              </w:pPr>
                              <w:r>
                                <w:rPr>
                                  <w:rFonts w:ascii="Arial" w:eastAsia="Arial" w:hAnsi="Arial"/>
                                  <w:color w:val="000000"/>
                                  <w:sz w:val="16"/>
                                </w:rPr>
                                <w:t xml:space="preserve">Business Partnerships </w:t>
                              </w:r>
                              <w:proofErr w:type="spellStart"/>
                              <w:r>
                                <w:rPr>
                                  <w:rFonts w:ascii="Arial" w:eastAsia="Arial" w:hAnsi="Arial"/>
                                  <w:color w:val="000000"/>
                                  <w:sz w:val="16"/>
                                </w:rPr>
                                <w:t>Soln</w:t>
                              </w:r>
                              <w:proofErr w:type="spellEnd"/>
                              <w:r>
                                <w:rPr>
                                  <w:rFonts w:ascii="Arial" w:eastAsia="Arial" w:hAnsi="Arial"/>
                                  <w:color w:val="000000"/>
                                  <w:sz w:val="16"/>
                                </w:rPr>
                                <w:t xml:space="preserve"> </w:t>
                              </w:r>
                              <w:proofErr w:type="spellStart"/>
                              <w:r>
                                <w:rPr>
                                  <w:rFonts w:ascii="Arial" w:eastAsia="Arial" w:hAnsi="Arial"/>
                                  <w:color w:val="000000"/>
                                  <w:sz w:val="16"/>
                                </w:rPr>
                                <w:t>Pha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9600F3" w14:textId="77777777" w:rsidR="00354D5A" w:rsidRDefault="002725FB">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AF3D38"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CC9078" w14:textId="77777777" w:rsidR="00354D5A" w:rsidRDefault="002725FB">
                              <w:pPr>
                                <w:spacing w:after="0" w:line="240" w:lineRule="auto"/>
                                <w:jc w:val="right"/>
                              </w:pPr>
                              <w:r>
                                <w:rPr>
                                  <w:rFonts w:ascii="Arial" w:eastAsia="Arial" w:hAnsi="Arial"/>
                                  <w:color w:val="000000"/>
                                  <w:sz w:val="16"/>
                                </w:rPr>
                                <w:t>150,052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CF20A3" w14:textId="77777777" w:rsidR="00354D5A" w:rsidRDefault="002725F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23ED45" w14:textId="77777777" w:rsidR="00354D5A" w:rsidRDefault="002725F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526B06" w14:textId="77777777" w:rsidR="00354D5A" w:rsidRDefault="002725FB">
                              <w:pPr>
                                <w:spacing w:after="0" w:line="240" w:lineRule="auto"/>
                                <w:jc w:val="right"/>
                              </w:pPr>
                              <w:r>
                                <w:rPr>
                                  <w:rFonts w:ascii="Arial" w:eastAsia="Arial" w:hAnsi="Arial"/>
                                  <w:color w:val="000000"/>
                                  <w:sz w:val="16"/>
                                </w:rPr>
                                <w:t>-</w:t>
                              </w:r>
                            </w:p>
                          </w:tc>
                        </w:tr>
                        <w:tr w:rsidR="00354D5A" w14:paraId="6C6F23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AE8F93" w14:textId="77777777" w:rsidR="00354D5A" w:rsidRDefault="002725FB">
                              <w:pPr>
                                <w:spacing w:after="0" w:line="240" w:lineRule="auto"/>
                              </w:pPr>
                              <w:r>
                                <w:rPr>
                                  <w:rFonts w:ascii="Arial" w:eastAsia="Arial" w:hAnsi="Arial"/>
                                  <w:color w:val="000000"/>
                                  <w:sz w:val="16"/>
                                </w:rPr>
                                <w:t>00140660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C6D0A6" w14:textId="77777777" w:rsidR="00354D5A" w:rsidRDefault="002725FB">
                              <w:pPr>
                                <w:spacing w:after="0" w:line="240" w:lineRule="auto"/>
                              </w:pPr>
                              <w:r>
                                <w:rPr>
                                  <w:rFonts w:ascii="Arial" w:eastAsia="Arial" w:hAnsi="Arial"/>
                                  <w:color w:val="000000"/>
                                  <w:sz w:val="16"/>
                                </w:rPr>
                                <w:t>Empowering Local Communities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3F2666" w14:textId="77777777" w:rsidR="00354D5A" w:rsidRDefault="002725F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B11CCE"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AAC728" w14:textId="77777777" w:rsidR="00354D5A" w:rsidRDefault="002725FB">
                              <w:pPr>
                                <w:spacing w:after="0" w:line="240" w:lineRule="auto"/>
                                <w:jc w:val="right"/>
                              </w:pPr>
                              <w:r>
                                <w:rPr>
                                  <w:rFonts w:ascii="Arial" w:eastAsia="Arial" w:hAnsi="Arial"/>
                                  <w:color w:val="000000"/>
                                  <w:sz w:val="16"/>
                                </w:rPr>
                                <w:t>108,900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A70579" w14:textId="77777777" w:rsidR="00354D5A" w:rsidRDefault="002725F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89D8C8" w14:textId="77777777" w:rsidR="00354D5A" w:rsidRDefault="002725F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4E6B17" w14:textId="77777777" w:rsidR="00354D5A" w:rsidRDefault="002725FB">
                              <w:pPr>
                                <w:spacing w:after="0" w:line="240" w:lineRule="auto"/>
                                <w:jc w:val="right"/>
                              </w:pPr>
                              <w:r>
                                <w:rPr>
                                  <w:rFonts w:ascii="Arial" w:eastAsia="Arial" w:hAnsi="Arial"/>
                                  <w:color w:val="000000"/>
                                  <w:sz w:val="16"/>
                                </w:rPr>
                                <w:t>-</w:t>
                              </w:r>
                            </w:p>
                          </w:tc>
                        </w:tr>
                        <w:tr w:rsidR="000A1690" w14:paraId="46C162B1" w14:textId="77777777" w:rsidTr="000A169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B3BC06" w14:textId="77777777" w:rsidR="00354D5A" w:rsidRDefault="002725FB">
                              <w:pPr>
                                <w:spacing w:after="0" w:line="240" w:lineRule="auto"/>
                              </w:pPr>
                              <w:r>
                                <w:rPr>
                                  <w:rFonts w:ascii="Arial" w:eastAsia="Arial" w:hAnsi="Arial"/>
                                  <w:b/>
                                  <w:color w:val="FFFFFF"/>
                                  <w:sz w:val="16"/>
                                </w:rPr>
                                <w:t>B1 Green Economic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E62EF8" w14:textId="77777777" w:rsidR="00354D5A" w:rsidRDefault="00354D5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CA4C0C0" w14:textId="77777777" w:rsidR="00354D5A" w:rsidRDefault="00354D5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7836BE2" w14:textId="77777777" w:rsidR="00354D5A" w:rsidRDefault="002725FB">
                              <w:pPr>
                                <w:spacing w:after="0" w:line="240" w:lineRule="auto"/>
                                <w:jc w:val="right"/>
                              </w:pPr>
                              <w:r>
                                <w:rPr>
                                  <w:rFonts w:ascii="Arial" w:eastAsia="Arial" w:hAnsi="Arial"/>
                                  <w:b/>
                                  <w:color w:val="FFFFFF"/>
                                  <w:sz w:val="16"/>
                                </w:rPr>
                                <w:t>1,553,858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7CE6064" w14:textId="77777777" w:rsidR="00354D5A" w:rsidRDefault="002725FB">
                              <w:pPr>
                                <w:spacing w:after="0" w:line="240" w:lineRule="auto"/>
                                <w:jc w:val="right"/>
                              </w:pPr>
                              <w:r>
                                <w:rPr>
                                  <w:rFonts w:ascii="Arial" w:eastAsia="Arial" w:hAnsi="Arial"/>
                                  <w:b/>
                                  <w:color w:val="FFFFFF"/>
                                  <w:sz w:val="16"/>
                                </w:rPr>
                                <w:t>763,523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354CB60" w14:textId="77777777" w:rsidR="00354D5A" w:rsidRDefault="002725FB">
                              <w:pPr>
                                <w:spacing w:after="0" w:line="240" w:lineRule="auto"/>
                                <w:jc w:val="right"/>
                              </w:pPr>
                              <w:r>
                                <w:rPr>
                                  <w:rFonts w:ascii="Arial" w:eastAsia="Arial" w:hAnsi="Arial"/>
                                  <w:b/>
                                  <w:color w:val="FFFFFF"/>
                                  <w:sz w:val="16"/>
                                </w:rPr>
                                <w:t>732,080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70ADCB3" w14:textId="77777777" w:rsidR="00354D5A" w:rsidRDefault="002725FB">
                              <w:pPr>
                                <w:spacing w:after="0" w:line="240" w:lineRule="auto"/>
                                <w:jc w:val="right"/>
                              </w:pPr>
                              <w:r>
                                <w:rPr>
                                  <w:rFonts w:ascii="Arial" w:eastAsia="Arial" w:hAnsi="Arial"/>
                                  <w:b/>
                                  <w:color w:val="FFFFFF"/>
                                  <w:sz w:val="16"/>
                                </w:rPr>
                                <w:t>95.88</w:t>
                              </w:r>
                            </w:p>
                          </w:tc>
                        </w:tr>
                        <w:tr w:rsidR="000A1690" w14:paraId="10FD9D8F" w14:textId="77777777" w:rsidTr="000A1690">
                          <w:tc>
                            <w:tcPr>
                              <w:tcW w:w="1090" w:type="dxa"/>
                              <w:tcBorders>
                                <w:top w:val="nil"/>
                                <w:left w:val="nil"/>
                                <w:bottom w:val="nil"/>
                                <w:right w:val="nil"/>
                              </w:tcBorders>
                              <w:tcMar>
                                <w:top w:w="59" w:type="dxa"/>
                                <w:left w:w="59" w:type="dxa"/>
                                <w:bottom w:w="59" w:type="dxa"/>
                                <w:right w:w="59" w:type="dxa"/>
                              </w:tcMar>
                              <w:vAlign w:val="center"/>
                            </w:tcPr>
                            <w:p w14:paraId="03F40BD4" w14:textId="77777777" w:rsidR="00354D5A" w:rsidRDefault="00354D5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4766A3B" w14:textId="77777777" w:rsidR="00354D5A" w:rsidRDefault="00354D5A">
                              <w:pPr>
                                <w:spacing w:after="0" w:line="240" w:lineRule="auto"/>
                              </w:pPr>
                            </w:p>
                          </w:tc>
                        </w:tr>
                        <w:tr w:rsidR="000A1690" w14:paraId="4CF28CBA" w14:textId="77777777" w:rsidTr="000A169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C922FD1" w14:textId="77777777" w:rsidR="00354D5A" w:rsidRDefault="002725FB">
                              <w:pPr>
                                <w:spacing w:after="0" w:line="240" w:lineRule="auto"/>
                              </w:pPr>
                              <w:r>
                                <w:rPr>
                                  <w:rFonts w:ascii="Arial" w:eastAsia="Arial" w:hAnsi="Arial"/>
                                  <w:b/>
                                  <w:color w:val="FFFFFF"/>
                                  <w:sz w:val="16"/>
                                </w:rPr>
                                <w:t>C2 Gender</w:t>
                              </w:r>
                            </w:p>
                          </w:tc>
                        </w:tr>
                        <w:tr w:rsidR="00354D5A" w14:paraId="211E6AC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0D9FFA" w14:textId="77777777" w:rsidR="00354D5A" w:rsidRDefault="002725FB">
                              <w:pPr>
                                <w:spacing w:after="0" w:line="240" w:lineRule="auto"/>
                              </w:pPr>
                              <w:r>
                                <w:rPr>
                                  <w:rFonts w:ascii="Arial" w:eastAsia="Arial" w:hAnsi="Arial"/>
                                  <w:color w:val="000000"/>
                                  <w:sz w:val="16"/>
                                </w:rPr>
                                <w:t>00140014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BEFC94" w14:textId="77777777" w:rsidR="00354D5A" w:rsidRDefault="002725FB">
                              <w:pPr>
                                <w:spacing w:after="0" w:line="240" w:lineRule="auto"/>
                              </w:pPr>
                              <w:r>
                                <w:rPr>
                                  <w:rFonts w:ascii="Arial" w:eastAsia="Arial" w:hAnsi="Arial"/>
                                  <w:color w:val="000000"/>
                                  <w:sz w:val="16"/>
                                </w:rPr>
                                <w:t>Outcome 4: Gender Responsive 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ECB3E6" w14:textId="77777777" w:rsidR="00354D5A" w:rsidRDefault="002725F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BE5B65"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C4E731" w14:textId="77777777" w:rsidR="00354D5A" w:rsidRDefault="002725FB">
                              <w:pPr>
                                <w:spacing w:after="0" w:line="240" w:lineRule="auto"/>
                                <w:jc w:val="right"/>
                              </w:pPr>
                              <w:r>
                                <w:rPr>
                                  <w:rFonts w:ascii="Arial" w:eastAsia="Arial" w:hAnsi="Arial"/>
                                  <w:color w:val="000000"/>
                                  <w:sz w:val="16"/>
                                </w:rPr>
                                <w:t>714,531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E610CE" w14:textId="77777777" w:rsidR="00354D5A" w:rsidRDefault="002725FB">
                              <w:pPr>
                                <w:spacing w:after="0" w:line="240" w:lineRule="auto"/>
                                <w:jc w:val="right"/>
                              </w:pPr>
                              <w:r>
                                <w:rPr>
                                  <w:rFonts w:ascii="Arial" w:eastAsia="Arial" w:hAnsi="Arial"/>
                                  <w:color w:val="000000"/>
                                  <w:sz w:val="16"/>
                                </w:rPr>
                                <w:t>413,350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1F65AE" w14:textId="77777777" w:rsidR="00354D5A" w:rsidRDefault="002725FB">
                              <w:pPr>
                                <w:spacing w:after="0" w:line="240" w:lineRule="auto"/>
                                <w:jc w:val="right"/>
                              </w:pPr>
                              <w:r>
                                <w:rPr>
                                  <w:rFonts w:ascii="Arial" w:eastAsia="Arial" w:hAnsi="Arial"/>
                                  <w:color w:val="000000"/>
                                  <w:sz w:val="16"/>
                                </w:rPr>
                                <w:t>120,549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8CC2EA" w14:textId="77777777" w:rsidR="00354D5A" w:rsidRDefault="002725FB">
                              <w:pPr>
                                <w:spacing w:after="0" w:line="240" w:lineRule="auto"/>
                                <w:jc w:val="right"/>
                              </w:pPr>
                              <w:r>
                                <w:rPr>
                                  <w:rFonts w:ascii="Arial" w:eastAsia="Arial" w:hAnsi="Arial"/>
                                  <w:color w:val="000000"/>
                                  <w:sz w:val="16"/>
                                </w:rPr>
                                <w:t>29.16</w:t>
                              </w:r>
                            </w:p>
                          </w:tc>
                        </w:tr>
                        <w:tr w:rsidR="00354D5A" w14:paraId="3FBD843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F2C04A" w14:textId="77777777" w:rsidR="00354D5A" w:rsidRDefault="002725FB">
                              <w:pPr>
                                <w:spacing w:after="0" w:line="240" w:lineRule="auto"/>
                              </w:pPr>
                              <w:r>
                                <w:rPr>
                                  <w:rFonts w:ascii="Arial" w:eastAsia="Arial" w:hAnsi="Arial"/>
                                  <w:color w:val="000000"/>
                                  <w:sz w:val="16"/>
                                </w:rPr>
                                <w:t>00140014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C79D9D" w14:textId="77777777" w:rsidR="00354D5A" w:rsidRDefault="002725FB">
                              <w:pPr>
                                <w:spacing w:after="0" w:line="240" w:lineRule="auto"/>
                              </w:pPr>
                              <w:r>
                                <w:rPr>
                                  <w:rFonts w:ascii="Arial" w:eastAsia="Arial" w:hAnsi="Arial"/>
                                  <w:color w:val="000000"/>
                                  <w:sz w:val="16"/>
                                </w:rPr>
                                <w:t>Outcome 4: Gender Responsive 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F67BDC" w14:textId="77777777" w:rsidR="00354D5A" w:rsidRDefault="002725F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FA6902"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9B5382" w14:textId="77777777" w:rsidR="00354D5A" w:rsidRDefault="002725FB">
                              <w:pPr>
                                <w:spacing w:after="0" w:line="240" w:lineRule="auto"/>
                                <w:jc w:val="right"/>
                              </w:pPr>
                              <w:r>
                                <w:rPr>
                                  <w:rFonts w:ascii="Arial" w:eastAsia="Arial" w:hAnsi="Arial"/>
                                  <w:color w:val="000000"/>
                                  <w:sz w:val="16"/>
                                </w:rPr>
                                <w:t>303,430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DF7DA3" w14:textId="77777777" w:rsidR="00354D5A" w:rsidRDefault="002725FB">
                              <w:pPr>
                                <w:spacing w:after="0" w:line="240" w:lineRule="auto"/>
                                <w:jc w:val="right"/>
                              </w:pPr>
                              <w:r>
                                <w:rPr>
                                  <w:rFonts w:ascii="Arial" w:eastAsia="Arial" w:hAnsi="Arial"/>
                                  <w:color w:val="000000"/>
                                  <w:sz w:val="16"/>
                                </w:rPr>
                                <w:t>173,340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E3C722" w14:textId="77777777" w:rsidR="00354D5A" w:rsidRDefault="002725FB">
                              <w:pPr>
                                <w:spacing w:after="0" w:line="240" w:lineRule="auto"/>
                                <w:jc w:val="right"/>
                              </w:pPr>
                              <w:r>
                                <w:rPr>
                                  <w:rFonts w:ascii="Arial" w:eastAsia="Arial" w:hAnsi="Arial"/>
                                  <w:color w:val="000000"/>
                                  <w:sz w:val="16"/>
                                </w:rPr>
                                <w:t>147,702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5B32ED" w14:textId="77777777" w:rsidR="00354D5A" w:rsidRDefault="002725FB">
                              <w:pPr>
                                <w:spacing w:after="0" w:line="240" w:lineRule="auto"/>
                                <w:jc w:val="right"/>
                              </w:pPr>
                              <w:r>
                                <w:rPr>
                                  <w:rFonts w:ascii="Arial" w:eastAsia="Arial" w:hAnsi="Arial"/>
                                  <w:color w:val="000000"/>
                                  <w:sz w:val="16"/>
                                </w:rPr>
                                <w:t>85.21</w:t>
                              </w:r>
                            </w:p>
                          </w:tc>
                        </w:tr>
                        <w:tr w:rsidR="00354D5A" w14:paraId="10C245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851A53" w14:textId="77777777" w:rsidR="00354D5A" w:rsidRDefault="002725FB">
                              <w:pPr>
                                <w:spacing w:after="0" w:line="240" w:lineRule="auto"/>
                              </w:pPr>
                              <w:r>
                                <w:rPr>
                                  <w:rFonts w:ascii="Arial" w:eastAsia="Arial" w:hAnsi="Arial"/>
                                  <w:color w:val="000000"/>
                                  <w:sz w:val="16"/>
                                </w:rPr>
                                <w:t>00140014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4FC9C7" w14:textId="77777777" w:rsidR="00354D5A" w:rsidRDefault="002725FB">
                              <w:pPr>
                                <w:spacing w:after="0" w:line="240" w:lineRule="auto"/>
                              </w:pPr>
                              <w:r>
                                <w:rPr>
                                  <w:rFonts w:ascii="Arial" w:eastAsia="Arial" w:hAnsi="Arial"/>
                                  <w:color w:val="000000"/>
                                  <w:sz w:val="16"/>
                                </w:rPr>
                                <w:t>Outcome 4: Gender Responsive 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FCB926" w14:textId="77777777" w:rsidR="00354D5A" w:rsidRDefault="002725F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57C930" w14:textId="77777777" w:rsidR="00354D5A" w:rsidRDefault="002725F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CDFCDF" w14:textId="77777777" w:rsidR="00354D5A" w:rsidRDefault="002725FB">
                              <w:pPr>
                                <w:spacing w:after="0" w:line="240" w:lineRule="auto"/>
                                <w:jc w:val="right"/>
                              </w:pPr>
                              <w:r>
                                <w:rPr>
                                  <w:rFonts w:ascii="Arial" w:eastAsia="Arial" w:hAnsi="Arial"/>
                                  <w:color w:val="000000"/>
                                  <w:sz w:val="16"/>
                                </w:rPr>
                                <w:t>1,282,039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6AC6F6" w14:textId="77777777" w:rsidR="00354D5A" w:rsidRDefault="002725FB">
                              <w:pPr>
                                <w:spacing w:after="0" w:line="240" w:lineRule="auto"/>
                                <w:jc w:val="right"/>
                              </w:pPr>
                              <w:r>
                                <w:rPr>
                                  <w:rFonts w:ascii="Arial" w:eastAsia="Arial" w:hAnsi="Arial"/>
                                  <w:color w:val="000000"/>
                                  <w:sz w:val="16"/>
                                </w:rPr>
                                <w:t>746,696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5F9DF0" w14:textId="77777777" w:rsidR="00354D5A" w:rsidRDefault="002725FB">
                              <w:pPr>
                                <w:spacing w:after="0" w:line="240" w:lineRule="auto"/>
                                <w:jc w:val="right"/>
                              </w:pPr>
                              <w:r>
                                <w:rPr>
                                  <w:rFonts w:ascii="Arial" w:eastAsia="Arial" w:hAnsi="Arial"/>
                                  <w:color w:val="000000"/>
                                  <w:sz w:val="16"/>
                                </w:rPr>
                                <w:t>313,737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3AE078" w14:textId="77777777" w:rsidR="00354D5A" w:rsidRDefault="002725FB">
                              <w:pPr>
                                <w:spacing w:after="0" w:line="240" w:lineRule="auto"/>
                                <w:jc w:val="right"/>
                              </w:pPr>
                              <w:r>
                                <w:rPr>
                                  <w:rFonts w:ascii="Arial" w:eastAsia="Arial" w:hAnsi="Arial"/>
                                  <w:color w:val="000000"/>
                                  <w:sz w:val="16"/>
                                </w:rPr>
                                <w:t>42.02</w:t>
                              </w:r>
                            </w:p>
                          </w:tc>
                        </w:tr>
                        <w:tr w:rsidR="000A1690" w14:paraId="51898637" w14:textId="77777777" w:rsidTr="000A169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7E179F8" w14:textId="77777777" w:rsidR="00354D5A" w:rsidRDefault="002725FB">
                              <w:pPr>
                                <w:spacing w:after="0" w:line="240" w:lineRule="auto"/>
                              </w:pPr>
                              <w:r>
                                <w:rPr>
                                  <w:rFonts w:ascii="Arial" w:eastAsia="Arial" w:hAnsi="Arial"/>
                                  <w:b/>
                                  <w:color w:val="FFFFFF"/>
                                  <w:sz w:val="16"/>
                                </w:rPr>
                                <w:t>C2 Gender: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3817925" w14:textId="77777777" w:rsidR="00354D5A" w:rsidRDefault="00354D5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9116B84" w14:textId="77777777" w:rsidR="00354D5A" w:rsidRDefault="00354D5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C567016" w14:textId="77777777" w:rsidR="00354D5A" w:rsidRDefault="002725FB">
                              <w:pPr>
                                <w:spacing w:after="0" w:line="240" w:lineRule="auto"/>
                                <w:jc w:val="right"/>
                              </w:pPr>
                              <w:r>
                                <w:rPr>
                                  <w:rFonts w:ascii="Arial" w:eastAsia="Arial" w:hAnsi="Arial"/>
                                  <w:b/>
                                  <w:color w:val="FFFFFF"/>
                                  <w:sz w:val="16"/>
                                </w:rPr>
                                <w:t>2,300,000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16BA42" w14:textId="77777777" w:rsidR="00354D5A" w:rsidRDefault="002725FB">
                              <w:pPr>
                                <w:spacing w:after="0" w:line="240" w:lineRule="auto"/>
                                <w:jc w:val="right"/>
                              </w:pPr>
                              <w:r>
                                <w:rPr>
                                  <w:rFonts w:ascii="Arial" w:eastAsia="Arial" w:hAnsi="Arial"/>
                                  <w:b/>
                                  <w:color w:val="FFFFFF"/>
                                  <w:sz w:val="16"/>
                                </w:rPr>
                                <w:t>1,333,386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1F44DA4" w14:textId="77777777" w:rsidR="00354D5A" w:rsidRDefault="002725FB">
                              <w:pPr>
                                <w:spacing w:after="0" w:line="240" w:lineRule="auto"/>
                                <w:jc w:val="right"/>
                              </w:pPr>
                              <w:r>
                                <w:rPr>
                                  <w:rFonts w:ascii="Arial" w:eastAsia="Arial" w:hAnsi="Arial"/>
                                  <w:b/>
                                  <w:color w:val="FFFFFF"/>
                                  <w:sz w:val="16"/>
                                </w:rPr>
                                <w:t>581,988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4537A59" w14:textId="77777777" w:rsidR="00354D5A" w:rsidRDefault="002725FB">
                              <w:pPr>
                                <w:spacing w:after="0" w:line="240" w:lineRule="auto"/>
                                <w:jc w:val="right"/>
                              </w:pPr>
                              <w:r>
                                <w:rPr>
                                  <w:rFonts w:ascii="Arial" w:eastAsia="Arial" w:hAnsi="Arial"/>
                                  <w:b/>
                                  <w:color w:val="FFFFFF"/>
                                  <w:sz w:val="16"/>
                                </w:rPr>
                                <w:t>43.65</w:t>
                              </w:r>
                            </w:p>
                          </w:tc>
                        </w:tr>
                        <w:tr w:rsidR="000A1690" w14:paraId="38CE3CD6" w14:textId="77777777" w:rsidTr="000A1690">
                          <w:tc>
                            <w:tcPr>
                              <w:tcW w:w="1090" w:type="dxa"/>
                              <w:tcBorders>
                                <w:top w:val="nil"/>
                                <w:left w:val="nil"/>
                                <w:bottom w:val="nil"/>
                                <w:right w:val="nil"/>
                              </w:tcBorders>
                              <w:tcMar>
                                <w:top w:w="59" w:type="dxa"/>
                                <w:left w:w="59" w:type="dxa"/>
                                <w:bottom w:w="59" w:type="dxa"/>
                                <w:right w:w="59" w:type="dxa"/>
                              </w:tcMar>
                              <w:vAlign w:val="center"/>
                            </w:tcPr>
                            <w:p w14:paraId="23EEDCAD" w14:textId="77777777" w:rsidR="00354D5A" w:rsidRDefault="00354D5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D949385" w14:textId="77777777" w:rsidR="00354D5A" w:rsidRDefault="00354D5A">
                              <w:pPr>
                                <w:spacing w:after="0" w:line="240" w:lineRule="auto"/>
                              </w:pPr>
                            </w:p>
                          </w:tc>
                        </w:tr>
                        <w:tr w:rsidR="000A1690" w14:paraId="08757183" w14:textId="77777777" w:rsidTr="000A169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B00B196" w14:textId="77777777" w:rsidR="00354D5A" w:rsidRDefault="002725FB">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C179A9C" w14:textId="77777777" w:rsidR="00354D5A" w:rsidRDefault="00354D5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0932949" w14:textId="77777777" w:rsidR="00354D5A" w:rsidRDefault="00354D5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A3D4D2" w14:textId="77777777" w:rsidR="00354D5A" w:rsidRDefault="002725FB">
                              <w:pPr>
                                <w:spacing w:after="0" w:line="240" w:lineRule="auto"/>
                                <w:jc w:val="right"/>
                              </w:pPr>
                              <w:r>
                                <w:rPr>
                                  <w:rFonts w:ascii="Arial" w:eastAsia="Arial" w:hAnsi="Arial"/>
                                  <w:b/>
                                  <w:color w:val="FFFFFF"/>
                                  <w:sz w:val="16"/>
                                </w:rPr>
                                <w:t>9,591,009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0286D82" w14:textId="77777777" w:rsidR="00354D5A" w:rsidRDefault="002725FB">
                              <w:pPr>
                                <w:spacing w:after="0" w:line="240" w:lineRule="auto"/>
                                <w:jc w:val="right"/>
                              </w:pPr>
                              <w:r>
                                <w:rPr>
                                  <w:rFonts w:ascii="Arial" w:eastAsia="Arial" w:hAnsi="Arial"/>
                                  <w:b/>
                                  <w:color w:val="FFFFFF"/>
                                  <w:sz w:val="16"/>
                                </w:rPr>
                                <w:t>7,834,061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9FDD94F" w14:textId="77777777" w:rsidR="00354D5A" w:rsidRDefault="002725FB">
                              <w:pPr>
                                <w:spacing w:after="0" w:line="240" w:lineRule="auto"/>
                                <w:jc w:val="right"/>
                              </w:pPr>
                              <w:r>
                                <w:rPr>
                                  <w:rFonts w:ascii="Arial" w:eastAsia="Arial" w:hAnsi="Arial"/>
                                  <w:b/>
                                  <w:color w:val="FFFFFF"/>
                                  <w:sz w:val="16"/>
                                </w:rPr>
                                <w:t>5,243,365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A8697AC" w14:textId="77777777" w:rsidR="00354D5A" w:rsidRDefault="002725FB">
                              <w:pPr>
                                <w:spacing w:after="0" w:line="240" w:lineRule="auto"/>
                                <w:jc w:val="right"/>
                              </w:pPr>
                              <w:r>
                                <w:rPr>
                                  <w:rFonts w:ascii="Segoe UI" w:eastAsia="Segoe UI" w:hAnsi="Segoe UI"/>
                                  <w:b/>
                                  <w:color w:val="FFFFFF"/>
                                  <w:sz w:val="16"/>
                                </w:rPr>
                                <w:t>66.93</w:t>
                              </w:r>
                            </w:p>
                          </w:tc>
                        </w:tr>
                      </w:tbl>
                      <w:p w14:paraId="1C9061C5" w14:textId="77777777" w:rsidR="00354D5A" w:rsidRDefault="00354D5A">
                        <w:pPr>
                          <w:spacing w:after="0" w:line="240" w:lineRule="auto"/>
                        </w:pPr>
                      </w:p>
                    </w:tc>
                    <w:tc>
                      <w:tcPr>
                        <w:tcW w:w="1146" w:type="dxa"/>
                      </w:tcPr>
                      <w:p w14:paraId="6A03785D" w14:textId="77777777" w:rsidR="00354D5A" w:rsidRDefault="00354D5A">
                        <w:pPr>
                          <w:pStyle w:val="EmptyCellLayoutStyle"/>
                          <w:spacing w:after="0" w:line="240" w:lineRule="auto"/>
                        </w:pPr>
                      </w:p>
                    </w:tc>
                  </w:tr>
                </w:tbl>
                <w:p w14:paraId="446E2D1F" w14:textId="77777777" w:rsidR="00354D5A" w:rsidRDefault="00354D5A">
                  <w:pPr>
                    <w:spacing w:after="0" w:line="240" w:lineRule="auto"/>
                  </w:pPr>
                </w:p>
              </w:tc>
            </w:tr>
          </w:tbl>
          <w:p w14:paraId="2E002F1E" w14:textId="77777777" w:rsidR="00354D5A" w:rsidRDefault="00354D5A">
            <w:pPr>
              <w:spacing w:after="0" w:line="240" w:lineRule="auto"/>
            </w:pPr>
          </w:p>
        </w:tc>
      </w:tr>
    </w:tbl>
    <w:p w14:paraId="554CC41B"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354D5A" w14:paraId="7F9E9878"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354D5A" w14:paraId="27D79A53"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354D5A" w14:paraId="53E0AD47" w14:textId="77777777">
                    <w:trPr>
                      <w:trHeight w:val="256"/>
                    </w:trPr>
                    <w:tc>
                      <w:tcPr>
                        <w:tcW w:w="1094" w:type="dxa"/>
                      </w:tcPr>
                      <w:p w14:paraId="7D0C31EC" w14:textId="77777777" w:rsidR="00354D5A" w:rsidRDefault="00354D5A">
                        <w:pPr>
                          <w:pStyle w:val="EmptyCellLayoutStyle"/>
                          <w:spacing w:after="0" w:line="240" w:lineRule="auto"/>
                        </w:pPr>
                      </w:p>
                    </w:tc>
                    <w:tc>
                      <w:tcPr>
                        <w:tcW w:w="9662" w:type="dxa"/>
                      </w:tcPr>
                      <w:p w14:paraId="57E41D13" w14:textId="77777777" w:rsidR="00354D5A" w:rsidRDefault="00354D5A">
                        <w:pPr>
                          <w:pStyle w:val="EmptyCellLayoutStyle"/>
                          <w:spacing w:after="0" w:line="240" w:lineRule="auto"/>
                        </w:pPr>
                      </w:p>
                    </w:tc>
                    <w:tc>
                      <w:tcPr>
                        <w:tcW w:w="581" w:type="dxa"/>
                      </w:tcPr>
                      <w:p w14:paraId="653C42EF" w14:textId="77777777" w:rsidR="00354D5A" w:rsidRDefault="00354D5A">
                        <w:pPr>
                          <w:pStyle w:val="EmptyCellLayoutStyle"/>
                          <w:spacing w:after="0" w:line="240" w:lineRule="auto"/>
                        </w:pPr>
                      </w:p>
                    </w:tc>
                  </w:tr>
                  <w:tr w:rsidR="00354D5A" w14:paraId="04CD69CC" w14:textId="77777777">
                    <w:tc>
                      <w:tcPr>
                        <w:tcW w:w="1094" w:type="dxa"/>
                      </w:tcPr>
                      <w:p w14:paraId="6D64708E" w14:textId="77777777" w:rsidR="00354D5A" w:rsidRDefault="00354D5A">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354D5A" w14:paraId="0D83945F" w14:textId="77777777">
                          <w:tc>
                            <w:tcPr>
                              <w:tcW w:w="144" w:type="dxa"/>
                            </w:tcPr>
                            <w:p w14:paraId="413EE9C7" w14:textId="77777777" w:rsidR="00354D5A" w:rsidRDefault="00354D5A">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0A1690" w14:paraId="5538D382" w14:textId="77777777" w:rsidTr="000A1690">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59B4A3E" w14:textId="77777777" w:rsidR="00354D5A" w:rsidRDefault="002725FB">
                                    <w:pPr>
                                      <w:spacing w:after="0" w:line="240" w:lineRule="auto"/>
                                    </w:pPr>
                                    <w:r>
                                      <w:rPr>
                                        <w:rFonts w:ascii="Segoe UI" w:eastAsia="Segoe UI" w:hAnsi="Segoe UI"/>
                                        <w:b/>
                                        <w:color w:val="2DABE0"/>
                                        <w:sz w:val="28"/>
                                      </w:rPr>
                                      <w:t>Contributors</w:t>
                                    </w:r>
                                  </w:p>
                                </w:tc>
                              </w:tr>
                              <w:tr w:rsidR="00354D5A" w14:paraId="1F992B21"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54D5A" w14:paraId="329CF310" w14:textId="77777777">
                                      <w:trPr>
                                        <w:trHeight w:val="285"/>
                                      </w:trPr>
                                      <w:tc>
                                        <w:tcPr>
                                          <w:tcW w:w="396" w:type="dxa"/>
                                        </w:tcPr>
                                        <w:p w14:paraId="0016FE18" w14:textId="77777777" w:rsidR="00354D5A" w:rsidRDefault="00354D5A">
                                          <w:pPr>
                                            <w:pStyle w:val="EmptyCellLayoutStyle"/>
                                            <w:spacing w:after="0" w:line="240" w:lineRule="auto"/>
                                          </w:pPr>
                                        </w:p>
                                      </w:tc>
                                      <w:tc>
                                        <w:tcPr>
                                          <w:tcW w:w="1644" w:type="dxa"/>
                                        </w:tcPr>
                                        <w:p w14:paraId="0D1E865C" w14:textId="77777777" w:rsidR="00354D5A" w:rsidRDefault="00354D5A">
                                          <w:pPr>
                                            <w:pStyle w:val="EmptyCellLayoutStyle"/>
                                            <w:spacing w:after="0" w:line="240" w:lineRule="auto"/>
                                          </w:pPr>
                                        </w:p>
                                      </w:tc>
                                      <w:tc>
                                        <w:tcPr>
                                          <w:tcW w:w="453" w:type="dxa"/>
                                        </w:tcPr>
                                        <w:p w14:paraId="67152E45" w14:textId="77777777" w:rsidR="00354D5A" w:rsidRDefault="00354D5A">
                                          <w:pPr>
                                            <w:pStyle w:val="EmptyCellLayoutStyle"/>
                                            <w:spacing w:after="0" w:line="240" w:lineRule="auto"/>
                                          </w:pPr>
                                        </w:p>
                                      </w:tc>
                                    </w:tr>
                                    <w:tr w:rsidR="00354D5A" w14:paraId="1F174D50" w14:textId="77777777">
                                      <w:trPr>
                                        <w:trHeight w:val="1077"/>
                                      </w:trPr>
                                      <w:tc>
                                        <w:tcPr>
                                          <w:tcW w:w="396" w:type="dxa"/>
                                        </w:tcPr>
                                        <w:p w14:paraId="4A2586F3" w14:textId="77777777" w:rsidR="00354D5A" w:rsidRDefault="00354D5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54D5A" w14:paraId="3467388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CB705D3" w14:textId="77777777" w:rsidR="00354D5A" w:rsidRDefault="002725FB">
                                                <w:pPr>
                                                  <w:spacing w:after="0" w:line="240" w:lineRule="auto"/>
                                                </w:pPr>
                                                <w:r>
                                                  <w:rPr>
                                                    <w:noProof/>
                                                  </w:rPr>
                                                  <w:drawing>
                                                    <wp:inline distT="0" distB="0" distL="0" distR="0" wp14:anchorId="6D5DEDE7" wp14:editId="477CA27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6F195AB" w14:textId="77777777" w:rsidR="00354D5A" w:rsidRDefault="00354D5A">
                                          <w:pPr>
                                            <w:spacing w:after="0" w:line="240" w:lineRule="auto"/>
                                          </w:pPr>
                                        </w:p>
                                      </w:tc>
                                      <w:tc>
                                        <w:tcPr>
                                          <w:tcW w:w="453" w:type="dxa"/>
                                        </w:tcPr>
                                        <w:p w14:paraId="2D07CB84" w14:textId="77777777" w:rsidR="00354D5A" w:rsidRDefault="00354D5A">
                                          <w:pPr>
                                            <w:pStyle w:val="EmptyCellLayoutStyle"/>
                                            <w:spacing w:after="0" w:line="240" w:lineRule="auto"/>
                                          </w:pPr>
                                        </w:p>
                                      </w:tc>
                                    </w:tr>
                                    <w:tr w:rsidR="00354D5A" w14:paraId="35E1457E" w14:textId="77777777">
                                      <w:trPr>
                                        <w:trHeight w:val="20"/>
                                      </w:trPr>
                                      <w:tc>
                                        <w:tcPr>
                                          <w:tcW w:w="396" w:type="dxa"/>
                                        </w:tcPr>
                                        <w:p w14:paraId="5BFDBF0B" w14:textId="77777777" w:rsidR="00354D5A" w:rsidRDefault="00354D5A">
                                          <w:pPr>
                                            <w:pStyle w:val="EmptyCellLayoutStyle"/>
                                            <w:spacing w:after="0" w:line="240" w:lineRule="auto"/>
                                          </w:pPr>
                                        </w:p>
                                      </w:tc>
                                      <w:tc>
                                        <w:tcPr>
                                          <w:tcW w:w="1644" w:type="dxa"/>
                                        </w:tcPr>
                                        <w:p w14:paraId="3096DFB0" w14:textId="77777777" w:rsidR="00354D5A" w:rsidRDefault="00354D5A">
                                          <w:pPr>
                                            <w:pStyle w:val="EmptyCellLayoutStyle"/>
                                            <w:spacing w:after="0" w:line="240" w:lineRule="auto"/>
                                          </w:pPr>
                                        </w:p>
                                      </w:tc>
                                      <w:tc>
                                        <w:tcPr>
                                          <w:tcW w:w="453" w:type="dxa"/>
                                        </w:tcPr>
                                        <w:p w14:paraId="271042D9" w14:textId="77777777" w:rsidR="00354D5A" w:rsidRDefault="00354D5A">
                                          <w:pPr>
                                            <w:pStyle w:val="EmptyCellLayoutStyle"/>
                                            <w:spacing w:after="0" w:line="240" w:lineRule="auto"/>
                                          </w:pPr>
                                        </w:p>
                                      </w:tc>
                                    </w:tr>
                                    <w:tr w:rsidR="00354D5A" w14:paraId="137C4981" w14:textId="77777777">
                                      <w:trPr>
                                        <w:trHeight w:val="396"/>
                                      </w:trPr>
                                      <w:tc>
                                        <w:tcPr>
                                          <w:tcW w:w="396" w:type="dxa"/>
                                        </w:tcPr>
                                        <w:p w14:paraId="1E33B144" w14:textId="77777777" w:rsidR="00354D5A" w:rsidRDefault="00354D5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54D5A" w14:paraId="4A4E230D" w14:textId="77777777">
                                            <w:trPr>
                                              <w:trHeight w:val="318"/>
                                            </w:trPr>
                                            <w:tc>
                                              <w:tcPr>
                                                <w:tcW w:w="1644" w:type="dxa"/>
                                                <w:tcBorders>
                                                  <w:top w:val="nil"/>
                                                  <w:left w:val="nil"/>
                                                  <w:bottom w:val="nil"/>
                                                  <w:right w:val="nil"/>
                                                </w:tcBorders>
                                                <w:tcMar>
                                                  <w:top w:w="39" w:type="dxa"/>
                                                  <w:left w:w="39" w:type="dxa"/>
                                                  <w:bottom w:w="39" w:type="dxa"/>
                                                  <w:right w:w="39" w:type="dxa"/>
                                                </w:tcMar>
                                              </w:tcPr>
                                              <w:p w14:paraId="402443E9" w14:textId="77777777" w:rsidR="00354D5A" w:rsidRDefault="002725FB">
                                                <w:pPr>
                                                  <w:spacing w:after="0" w:line="240" w:lineRule="auto"/>
                                                </w:pPr>
                                                <w:r>
                                                  <w:rPr>
                                                    <w:rFonts w:ascii="Segoe UI" w:eastAsia="Segoe UI" w:hAnsi="Segoe UI"/>
                                                    <w:color w:val="000000"/>
                                                    <w:sz w:val="18"/>
                                                  </w:rPr>
                                                  <w:t>Sida</w:t>
                                                </w:r>
                                              </w:p>
                                            </w:tc>
                                          </w:tr>
                                        </w:tbl>
                                        <w:p w14:paraId="32A388A8" w14:textId="77777777" w:rsidR="00354D5A" w:rsidRDefault="00354D5A">
                                          <w:pPr>
                                            <w:spacing w:after="0" w:line="240" w:lineRule="auto"/>
                                          </w:pPr>
                                        </w:p>
                                      </w:tc>
                                      <w:tc>
                                        <w:tcPr>
                                          <w:tcW w:w="453" w:type="dxa"/>
                                        </w:tcPr>
                                        <w:p w14:paraId="46BE7431" w14:textId="77777777" w:rsidR="00354D5A" w:rsidRDefault="00354D5A">
                                          <w:pPr>
                                            <w:pStyle w:val="EmptyCellLayoutStyle"/>
                                            <w:spacing w:after="0" w:line="240" w:lineRule="auto"/>
                                          </w:pPr>
                                        </w:p>
                                      </w:tc>
                                    </w:tr>
                                    <w:tr w:rsidR="00354D5A" w14:paraId="4402EBD0" w14:textId="77777777">
                                      <w:trPr>
                                        <w:trHeight w:val="148"/>
                                      </w:trPr>
                                      <w:tc>
                                        <w:tcPr>
                                          <w:tcW w:w="396" w:type="dxa"/>
                                        </w:tcPr>
                                        <w:p w14:paraId="221C9B34" w14:textId="77777777" w:rsidR="00354D5A" w:rsidRDefault="00354D5A">
                                          <w:pPr>
                                            <w:pStyle w:val="EmptyCellLayoutStyle"/>
                                            <w:spacing w:after="0" w:line="240" w:lineRule="auto"/>
                                          </w:pPr>
                                        </w:p>
                                      </w:tc>
                                      <w:tc>
                                        <w:tcPr>
                                          <w:tcW w:w="1644" w:type="dxa"/>
                                        </w:tcPr>
                                        <w:p w14:paraId="3E7ADC5A" w14:textId="77777777" w:rsidR="00354D5A" w:rsidRDefault="00354D5A">
                                          <w:pPr>
                                            <w:pStyle w:val="EmptyCellLayoutStyle"/>
                                            <w:spacing w:after="0" w:line="240" w:lineRule="auto"/>
                                          </w:pPr>
                                        </w:p>
                                      </w:tc>
                                      <w:tc>
                                        <w:tcPr>
                                          <w:tcW w:w="453" w:type="dxa"/>
                                        </w:tcPr>
                                        <w:p w14:paraId="0A6446F5" w14:textId="77777777" w:rsidR="00354D5A" w:rsidRDefault="00354D5A">
                                          <w:pPr>
                                            <w:pStyle w:val="EmptyCellLayoutStyle"/>
                                            <w:spacing w:after="0" w:line="240" w:lineRule="auto"/>
                                          </w:pPr>
                                        </w:p>
                                      </w:tc>
                                    </w:tr>
                                  </w:tbl>
                                  <w:p w14:paraId="3F1D56FD" w14:textId="77777777" w:rsidR="00354D5A" w:rsidRDefault="00354D5A">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54D5A" w14:paraId="40A220BD" w14:textId="77777777">
                                      <w:trPr>
                                        <w:trHeight w:val="293"/>
                                      </w:trPr>
                                      <w:tc>
                                        <w:tcPr>
                                          <w:tcW w:w="252" w:type="dxa"/>
                                        </w:tcPr>
                                        <w:p w14:paraId="639F0C3D" w14:textId="77777777" w:rsidR="00354D5A" w:rsidRDefault="00354D5A">
                                          <w:pPr>
                                            <w:pStyle w:val="EmptyCellLayoutStyle"/>
                                            <w:spacing w:after="0" w:line="240" w:lineRule="auto"/>
                                          </w:pPr>
                                        </w:p>
                                      </w:tc>
                                      <w:tc>
                                        <w:tcPr>
                                          <w:tcW w:w="1644" w:type="dxa"/>
                                        </w:tcPr>
                                        <w:p w14:paraId="67A56250" w14:textId="77777777" w:rsidR="00354D5A" w:rsidRDefault="00354D5A">
                                          <w:pPr>
                                            <w:pStyle w:val="EmptyCellLayoutStyle"/>
                                            <w:spacing w:after="0" w:line="240" w:lineRule="auto"/>
                                          </w:pPr>
                                        </w:p>
                                      </w:tc>
                                      <w:tc>
                                        <w:tcPr>
                                          <w:tcW w:w="255" w:type="dxa"/>
                                        </w:tcPr>
                                        <w:p w14:paraId="4EB99551" w14:textId="77777777" w:rsidR="00354D5A" w:rsidRDefault="00354D5A">
                                          <w:pPr>
                                            <w:pStyle w:val="EmptyCellLayoutStyle"/>
                                            <w:spacing w:after="0" w:line="240" w:lineRule="auto"/>
                                          </w:pPr>
                                        </w:p>
                                      </w:tc>
                                    </w:tr>
                                    <w:tr w:rsidR="00354D5A" w14:paraId="7B4001FB" w14:textId="77777777">
                                      <w:trPr>
                                        <w:trHeight w:val="1077"/>
                                      </w:trPr>
                                      <w:tc>
                                        <w:tcPr>
                                          <w:tcW w:w="252" w:type="dxa"/>
                                        </w:tcPr>
                                        <w:p w14:paraId="26CEC41C" w14:textId="77777777" w:rsidR="00354D5A" w:rsidRDefault="00354D5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54D5A" w14:paraId="4FDF499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5462AA8" w14:textId="77777777" w:rsidR="00354D5A" w:rsidRDefault="002725FB">
                                                <w:pPr>
                                                  <w:spacing w:after="0" w:line="240" w:lineRule="auto"/>
                                                </w:pPr>
                                                <w:r>
                                                  <w:rPr>
                                                    <w:noProof/>
                                                  </w:rPr>
                                                  <w:drawing>
                                                    <wp:inline distT="0" distB="0" distL="0" distR="0" wp14:anchorId="137095B5" wp14:editId="612BED42">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4182364" w14:textId="77777777" w:rsidR="00354D5A" w:rsidRDefault="00354D5A">
                                          <w:pPr>
                                            <w:spacing w:after="0" w:line="240" w:lineRule="auto"/>
                                          </w:pPr>
                                        </w:p>
                                      </w:tc>
                                      <w:tc>
                                        <w:tcPr>
                                          <w:tcW w:w="255" w:type="dxa"/>
                                        </w:tcPr>
                                        <w:p w14:paraId="6D1289DE" w14:textId="77777777" w:rsidR="00354D5A" w:rsidRDefault="00354D5A">
                                          <w:pPr>
                                            <w:pStyle w:val="EmptyCellLayoutStyle"/>
                                            <w:spacing w:after="0" w:line="240" w:lineRule="auto"/>
                                          </w:pPr>
                                        </w:p>
                                      </w:tc>
                                    </w:tr>
                                    <w:tr w:rsidR="00354D5A" w14:paraId="2F41AB80" w14:textId="77777777">
                                      <w:trPr>
                                        <w:trHeight w:val="396"/>
                                      </w:trPr>
                                      <w:tc>
                                        <w:tcPr>
                                          <w:tcW w:w="252" w:type="dxa"/>
                                        </w:tcPr>
                                        <w:p w14:paraId="6198EF98" w14:textId="77777777" w:rsidR="00354D5A" w:rsidRDefault="00354D5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54D5A" w14:paraId="1F108B39" w14:textId="77777777">
                                            <w:trPr>
                                              <w:trHeight w:val="318"/>
                                            </w:trPr>
                                            <w:tc>
                                              <w:tcPr>
                                                <w:tcW w:w="1644" w:type="dxa"/>
                                                <w:tcBorders>
                                                  <w:top w:val="nil"/>
                                                  <w:left w:val="nil"/>
                                                  <w:bottom w:val="nil"/>
                                                  <w:right w:val="nil"/>
                                                </w:tcBorders>
                                                <w:tcMar>
                                                  <w:top w:w="39" w:type="dxa"/>
                                                  <w:left w:w="39" w:type="dxa"/>
                                                  <w:bottom w:w="39" w:type="dxa"/>
                                                  <w:right w:w="39" w:type="dxa"/>
                                                </w:tcMar>
                                              </w:tcPr>
                                              <w:p w14:paraId="432C8C56" w14:textId="77777777" w:rsidR="00354D5A" w:rsidRDefault="002725FB">
                                                <w:pPr>
                                                  <w:spacing w:after="0" w:line="240" w:lineRule="auto"/>
                                                </w:pPr>
                                                <w:r>
                                                  <w:rPr>
                                                    <w:rFonts w:ascii="Segoe UI" w:eastAsia="Segoe UI" w:hAnsi="Segoe UI"/>
                                                    <w:color w:val="000000"/>
                                                    <w:sz w:val="18"/>
                                                  </w:rPr>
                                                  <w:t>Swiss Agency for Development and Cooperation</w:t>
                                                </w:r>
                                              </w:p>
                                            </w:tc>
                                          </w:tr>
                                        </w:tbl>
                                        <w:p w14:paraId="58B9C43A" w14:textId="77777777" w:rsidR="00354D5A" w:rsidRDefault="00354D5A">
                                          <w:pPr>
                                            <w:spacing w:after="0" w:line="240" w:lineRule="auto"/>
                                          </w:pPr>
                                        </w:p>
                                      </w:tc>
                                      <w:tc>
                                        <w:tcPr>
                                          <w:tcW w:w="255" w:type="dxa"/>
                                        </w:tcPr>
                                        <w:p w14:paraId="69A9B996" w14:textId="77777777" w:rsidR="00354D5A" w:rsidRDefault="00354D5A">
                                          <w:pPr>
                                            <w:pStyle w:val="EmptyCellLayoutStyle"/>
                                            <w:spacing w:after="0" w:line="240" w:lineRule="auto"/>
                                          </w:pPr>
                                        </w:p>
                                      </w:tc>
                                    </w:tr>
                                    <w:tr w:rsidR="00354D5A" w14:paraId="2EB6405B" w14:textId="77777777">
                                      <w:trPr>
                                        <w:trHeight w:val="160"/>
                                      </w:trPr>
                                      <w:tc>
                                        <w:tcPr>
                                          <w:tcW w:w="252" w:type="dxa"/>
                                        </w:tcPr>
                                        <w:p w14:paraId="055D1895" w14:textId="77777777" w:rsidR="00354D5A" w:rsidRDefault="00354D5A">
                                          <w:pPr>
                                            <w:pStyle w:val="EmptyCellLayoutStyle"/>
                                            <w:spacing w:after="0" w:line="240" w:lineRule="auto"/>
                                          </w:pPr>
                                        </w:p>
                                      </w:tc>
                                      <w:tc>
                                        <w:tcPr>
                                          <w:tcW w:w="1644" w:type="dxa"/>
                                        </w:tcPr>
                                        <w:p w14:paraId="5F84BFC1" w14:textId="77777777" w:rsidR="00354D5A" w:rsidRDefault="00354D5A">
                                          <w:pPr>
                                            <w:pStyle w:val="EmptyCellLayoutStyle"/>
                                            <w:spacing w:after="0" w:line="240" w:lineRule="auto"/>
                                          </w:pPr>
                                        </w:p>
                                      </w:tc>
                                      <w:tc>
                                        <w:tcPr>
                                          <w:tcW w:w="255" w:type="dxa"/>
                                        </w:tcPr>
                                        <w:p w14:paraId="02BD2EBA" w14:textId="77777777" w:rsidR="00354D5A" w:rsidRDefault="00354D5A">
                                          <w:pPr>
                                            <w:pStyle w:val="EmptyCellLayoutStyle"/>
                                            <w:spacing w:after="0" w:line="240" w:lineRule="auto"/>
                                          </w:pPr>
                                        </w:p>
                                      </w:tc>
                                    </w:tr>
                                  </w:tbl>
                                  <w:p w14:paraId="20CFB20A" w14:textId="77777777" w:rsidR="00354D5A" w:rsidRDefault="00354D5A">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AEDDEFB" w14:textId="77777777" w:rsidR="00354D5A" w:rsidRDefault="00354D5A">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290299C" w14:textId="77777777" w:rsidR="00354D5A" w:rsidRDefault="00354D5A">
                                    <w:pPr>
                                      <w:spacing w:after="0" w:line="240" w:lineRule="auto"/>
                                    </w:pPr>
                                  </w:p>
                                </w:tc>
                              </w:tr>
                            </w:tbl>
                            <w:p w14:paraId="5218425E" w14:textId="77777777" w:rsidR="00354D5A" w:rsidRDefault="00354D5A">
                              <w:pPr>
                                <w:spacing w:after="0" w:line="240" w:lineRule="auto"/>
                              </w:pPr>
                            </w:p>
                          </w:tc>
                          <w:tc>
                            <w:tcPr>
                              <w:tcW w:w="144" w:type="dxa"/>
                            </w:tcPr>
                            <w:p w14:paraId="07B6DE87" w14:textId="77777777" w:rsidR="00354D5A" w:rsidRDefault="00354D5A">
                              <w:pPr>
                                <w:pStyle w:val="EmptyCellLayoutStyle"/>
                                <w:spacing w:after="0" w:line="240" w:lineRule="auto"/>
                              </w:pPr>
                            </w:p>
                          </w:tc>
                        </w:tr>
                      </w:tbl>
                      <w:p w14:paraId="0BDFC440" w14:textId="77777777" w:rsidR="00354D5A" w:rsidRDefault="00354D5A">
                        <w:pPr>
                          <w:spacing w:after="0" w:line="240" w:lineRule="auto"/>
                        </w:pPr>
                      </w:p>
                    </w:tc>
                    <w:tc>
                      <w:tcPr>
                        <w:tcW w:w="581" w:type="dxa"/>
                      </w:tcPr>
                      <w:p w14:paraId="22788685" w14:textId="77777777" w:rsidR="00354D5A" w:rsidRDefault="00354D5A">
                        <w:pPr>
                          <w:pStyle w:val="EmptyCellLayoutStyle"/>
                          <w:spacing w:after="0" w:line="240" w:lineRule="auto"/>
                        </w:pPr>
                      </w:p>
                    </w:tc>
                  </w:tr>
                </w:tbl>
                <w:p w14:paraId="5760638A" w14:textId="77777777" w:rsidR="00354D5A" w:rsidRDefault="00354D5A">
                  <w:pPr>
                    <w:spacing w:after="0" w:line="240" w:lineRule="auto"/>
                  </w:pPr>
                </w:p>
              </w:tc>
            </w:tr>
          </w:tbl>
          <w:p w14:paraId="154818EE" w14:textId="77777777" w:rsidR="00354D5A" w:rsidRDefault="00354D5A">
            <w:pPr>
              <w:spacing w:after="0" w:line="240" w:lineRule="auto"/>
            </w:pPr>
          </w:p>
        </w:tc>
        <w:tc>
          <w:tcPr>
            <w:tcW w:w="566" w:type="dxa"/>
          </w:tcPr>
          <w:p w14:paraId="09F10D79" w14:textId="77777777" w:rsidR="00354D5A" w:rsidRDefault="00354D5A">
            <w:pPr>
              <w:pStyle w:val="EmptyCellLayoutStyle"/>
              <w:spacing w:after="0" w:line="240" w:lineRule="auto"/>
            </w:pPr>
          </w:p>
        </w:tc>
      </w:tr>
    </w:tbl>
    <w:p w14:paraId="024C38AC" w14:textId="77777777" w:rsidR="00354D5A" w:rsidRDefault="002725F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354D5A" w14:paraId="599D835C"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354D5A" w14:paraId="462BF594"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354D5A" w14:paraId="1D7FC55D" w14:textId="77777777">
                    <w:tc>
                      <w:tcPr>
                        <w:tcW w:w="1081" w:type="dxa"/>
                      </w:tcPr>
                      <w:p w14:paraId="4126C260" w14:textId="77777777" w:rsidR="00354D5A" w:rsidRDefault="00354D5A">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354D5A" w14:paraId="1501B238" w14:textId="77777777">
                          <w:trPr>
                            <w:trHeight w:val="108"/>
                          </w:trPr>
                          <w:tc>
                            <w:tcPr>
                              <w:tcW w:w="42" w:type="dxa"/>
                            </w:tcPr>
                            <w:p w14:paraId="06FBB6F2" w14:textId="77777777" w:rsidR="00354D5A" w:rsidRDefault="00354D5A">
                              <w:pPr>
                                <w:pStyle w:val="EmptyCellLayoutStyle"/>
                                <w:spacing w:after="0" w:line="240" w:lineRule="auto"/>
                              </w:pPr>
                            </w:p>
                          </w:tc>
                          <w:tc>
                            <w:tcPr>
                              <w:tcW w:w="9297" w:type="dxa"/>
                            </w:tcPr>
                            <w:p w14:paraId="01A612C5" w14:textId="77777777" w:rsidR="00354D5A" w:rsidRDefault="00354D5A">
                              <w:pPr>
                                <w:pStyle w:val="EmptyCellLayoutStyle"/>
                                <w:spacing w:after="0" w:line="240" w:lineRule="auto"/>
                              </w:pPr>
                            </w:p>
                          </w:tc>
                          <w:tc>
                            <w:tcPr>
                              <w:tcW w:w="323" w:type="dxa"/>
                            </w:tcPr>
                            <w:p w14:paraId="5B2AD386" w14:textId="77777777" w:rsidR="00354D5A" w:rsidRDefault="00354D5A">
                              <w:pPr>
                                <w:pStyle w:val="EmptyCellLayoutStyle"/>
                                <w:spacing w:after="0" w:line="240" w:lineRule="auto"/>
                              </w:pPr>
                            </w:p>
                          </w:tc>
                        </w:tr>
                        <w:tr w:rsidR="00354D5A" w14:paraId="2901CA18" w14:textId="77777777">
                          <w:tc>
                            <w:tcPr>
                              <w:tcW w:w="42" w:type="dxa"/>
                            </w:tcPr>
                            <w:p w14:paraId="7D1EDAEB" w14:textId="77777777" w:rsidR="00354D5A" w:rsidRDefault="00354D5A">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0A1690" w14:paraId="7AEBF71E" w14:textId="77777777" w:rsidTr="000A1690">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3C15BA4" w14:textId="77777777" w:rsidR="00354D5A" w:rsidRDefault="002725FB">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46DFF68" w14:textId="77777777" w:rsidR="00354D5A" w:rsidRDefault="00354D5A">
                                    <w:pPr>
                                      <w:spacing w:after="0" w:line="240" w:lineRule="auto"/>
                                    </w:pPr>
                                  </w:p>
                                </w:tc>
                              </w:tr>
                              <w:tr w:rsidR="00354D5A" w14:paraId="56D8FB60" w14:textId="77777777">
                                <w:trPr>
                                  <w:trHeight w:val="262"/>
                                </w:trPr>
                                <w:tc>
                                  <w:tcPr>
                                    <w:tcW w:w="340" w:type="dxa"/>
                                    <w:tcBorders>
                                      <w:top w:val="nil"/>
                                      <w:left w:val="nil"/>
                                      <w:bottom w:val="nil"/>
                                      <w:right w:val="nil"/>
                                    </w:tcBorders>
                                    <w:tcMar>
                                      <w:top w:w="39" w:type="dxa"/>
                                      <w:left w:w="39" w:type="dxa"/>
                                      <w:bottom w:w="39" w:type="dxa"/>
                                      <w:right w:w="39" w:type="dxa"/>
                                    </w:tcMar>
                                  </w:tcPr>
                                  <w:p w14:paraId="49743EE5"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B9DC0EB"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FEB629"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9F24F9"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5A5BBE"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7E6874"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7A2194"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66F2EC" w14:textId="77777777" w:rsidR="00354D5A" w:rsidRDefault="00354D5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C821E80" w14:textId="77777777" w:rsidR="00354D5A" w:rsidRDefault="00354D5A">
                                    <w:pPr>
                                      <w:spacing w:after="0" w:line="240" w:lineRule="auto"/>
                                    </w:pPr>
                                  </w:p>
                                </w:tc>
                              </w:tr>
                              <w:tr w:rsidR="00354D5A" w14:paraId="6C0C21A8" w14:textId="77777777">
                                <w:trPr>
                                  <w:trHeight w:val="999"/>
                                </w:trPr>
                                <w:tc>
                                  <w:tcPr>
                                    <w:tcW w:w="340" w:type="dxa"/>
                                    <w:tcBorders>
                                      <w:top w:val="nil"/>
                                      <w:left w:val="nil"/>
                                      <w:bottom w:val="nil"/>
                                      <w:right w:val="nil"/>
                                    </w:tcBorders>
                                    <w:tcMar>
                                      <w:top w:w="39" w:type="dxa"/>
                                      <w:left w:w="39" w:type="dxa"/>
                                      <w:bottom w:w="39" w:type="dxa"/>
                                      <w:right w:w="39" w:type="dxa"/>
                                    </w:tcMar>
                                  </w:tcPr>
                                  <w:p w14:paraId="5D307AD9"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E5C308" w14:textId="77777777" w:rsidR="00354D5A" w:rsidRDefault="002725FB">
                                    <w:pPr>
                                      <w:spacing w:after="0" w:line="240" w:lineRule="auto"/>
                                    </w:pPr>
                                    <w:r>
                                      <w:rPr>
                                        <w:noProof/>
                                      </w:rPr>
                                      <w:drawing>
                                        <wp:inline distT="0" distB="0" distL="0" distR="0" wp14:anchorId="6D39F921" wp14:editId="6417665D">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77C879"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2529721" w14:textId="77777777" w:rsidR="00354D5A" w:rsidRDefault="002725FB">
                                    <w:pPr>
                                      <w:spacing w:after="0" w:line="240" w:lineRule="auto"/>
                                    </w:pPr>
                                    <w:r>
                                      <w:rPr>
                                        <w:noProof/>
                                      </w:rPr>
                                      <w:drawing>
                                        <wp:inline distT="0" distB="0" distL="0" distR="0" wp14:anchorId="70BEF5E4" wp14:editId="68EC328C">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7CD0A3"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5CDC9A" w14:textId="77777777" w:rsidR="00354D5A" w:rsidRDefault="002725FB">
                                    <w:pPr>
                                      <w:spacing w:after="0" w:line="240" w:lineRule="auto"/>
                                    </w:pPr>
                                    <w:r>
                                      <w:rPr>
                                        <w:noProof/>
                                      </w:rPr>
                                      <w:drawing>
                                        <wp:inline distT="0" distB="0" distL="0" distR="0" wp14:anchorId="485C157A" wp14:editId="0FB0C363">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87BC31"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4B58C7" w14:textId="77777777" w:rsidR="00354D5A" w:rsidRDefault="002725FB">
                                    <w:pPr>
                                      <w:spacing w:after="0" w:line="240" w:lineRule="auto"/>
                                    </w:pPr>
                                    <w:r>
                                      <w:rPr>
                                        <w:noProof/>
                                      </w:rPr>
                                      <w:drawing>
                                        <wp:inline distT="0" distB="0" distL="0" distR="0" wp14:anchorId="0B446D2F" wp14:editId="5B1D4ABC">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C999C40" w14:textId="77777777" w:rsidR="00354D5A" w:rsidRDefault="00354D5A">
                                    <w:pPr>
                                      <w:spacing w:after="0" w:line="240" w:lineRule="auto"/>
                                    </w:pPr>
                                  </w:p>
                                </w:tc>
                              </w:tr>
                              <w:tr w:rsidR="00354D5A" w14:paraId="53792971" w14:textId="77777777">
                                <w:trPr>
                                  <w:trHeight w:val="262"/>
                                </w:trPr>
                                <w:tc>
                                  <w:tcPr>
                                    <w:tcW w:w="340" w:type="dxa"/>
                                    <w:tcBorders>
                                      <w:top w:val="nil"/>
                                      <w:left w:val="nil"/>
                                      <w:bottom w:val="nil"/>
                                      <w:right w:val="nil"/>
                                    </w:tcBorders>
                                    <w:tcMar>
                                      <w:top w:w="39" w:type="dxa"/>
                                      <w:left w:w="39" w:type="dxa"/>
                                      <w:bottom w:w="39" w:type="dxa"/>
                                      <w:right w:w="39" w:type="dxa"/>
                                    </w:tcMar>
                                  </w:tcPr>
                                  <w:p w14:paraId="28742524"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C19A57"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4AC14A"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E60AE1"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3C08CB"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2A3048"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8B2082"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6AF9B6" w14:textId="77777777" w:rsidR="00354D5A" w:rsidRDefault="00354D5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7FA96D5" w14:textId="77777777" w:rsidR="00354D5A" w:rsidRDefault="00354D5A">
                                    <w:pPr>
                                      <w:spacing w:after="0" w:line="240" w:lineRule="auto"/>
                                    </w:pPr>
                                  </w:p>
                                </w:tc>
                              </w:tr>
                              <w:tr w:rsidR="00354D5A" w14:paraId="0767E5A6" w14:textId="77777777">
                                <w:trPr>
                                  <w:trHeight w:val="999"/>
                                </w:trPr>
                                <w:tc>
                                  <w:tcPr>
                                    <w:tcW w:w="340" w:type="dxa"/>
                                    <w:tcBorders>
                                      <w:top w:val="nil"/>
                                      <w:left w:val="nil"/>
                                      <w:bottom w:val="nil"/>
                                      <w:right w:val="nil"/>
                                    </w:tcBorders>
                                    <w:tcMar>
                                      <w:top w:w="39" w:type="dxa"/>
                                      <w:left w:w="39" w:type="dxa"/>
                                      <w:bottom w:w="39" w:type="dxa"/>
                                      <w:right w:w="39" w:type="dxa"/>
                                    </w:tcMar>
                                  </w:tcPr>
                                  <w:p w14:paraId="6A37B980"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D46174" w14:textId="77777777" w:rsidR="00354D5A" w:rsidRDefault="002725FB">
                                    <w:pPr>
                                      <w:spacing w:after="0" w:line="240" w:lineRule="auto"/>
                                    </w:pPr>
                                    <w:r>
                                      <w:rPr>
                                        <w:noProof/>
                                      </w:rPr>
                                      <w:drawing>
                                        <wp:inline distT="0" distB="0" distL="0" distR="0" wp14:anchorId="0DC90403" wp14:editId="73ABA846">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AB85F1"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B3E507B" w14:textId="77777777" w:rsidR="00354D5A" w:rsidRDefault="002725FB">
                                    <w:pPr>
                                      <w:spacing w:after="0" w:line="240" w:lineRule="auto"/>
                                    </w:pPr>
                                    <w:r>
                                      <w:rPr>
                                        <w:noProof/>
                                      </w:rPr>
                                      <w:drawing>
                                        <wp:inline distT="0" distB="0" distL="0" distR="0" wp14:anchorId="1B6386AF" wp14:editId="5432A7C9">
                                          <wp:extent cx="913829"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0A26808" w14:textId="77777777" w:rsidR="00354D5A" w:rsidRDefault="00354D5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17DE3BC" w14:textId="77777777" w:rsidR="00354D5A" w:rsidRDefault="002725FB">
                                    <w:pPr>
                                      <w:spacing w:after="0" w:line="240" w:lineRule="auto"/>
                                    </w:pPr>
                                    <w:r>
                                      <w:rPr>
                                        <w:noProof/>
                                      </w:rPr>
                                      <w:drawing>
                                        <wp:inline distT="0" distB="0" distL="0" distR="0" wp14:anchorId="365BBD69" wp14:editId="787E347E">
                                          <wp:extent cx="914172"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965B31" w14:textId="77777777" w:rsidR="00354D5A" w:rsidRDefault="00354D5A">
                                    <w:pPr>
                                      <w:spacing w:after="0" w:line="240" w:lineRule="auto"/>
                                    </w:pPr>
                                  </w:p>
                                </w:tc>
                                <w:tc>
                                  <w:tcPr>
                                    <w:tcW w:w="1644" w:type="dxa"/>
                                  </w:tcPr>
                                  <w:p w14:paraId="043553FA" w14:textId="77777777" w:rsidR="00354D5A" w:rsidRDefault="00354D5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CE34F5A" w14:textId="77777777" w:rsidR="00354D5A" w:rsidRDefault="00354D5A">
                                    <w:pPr>
                                      <w:spacing w:after="0" w:line="240" w:lineRule="auto"/>
                                    </w:pPr>
                                  </w:p>
                                </w:tc>
                              </w:tr>
                              <w:tr w:rsidR="00354D5A" w14:paraId="708DDCA8" w14:textId="77777777">
                                <w:trPr>
                                  <w:trHeight w:val="262"/>
                                </w:trPr>
                                <w:tc>
                                  <w:tcPr>
                                    <w:tcW w:w="340" w:type="dxa"/>
                                    <w:tcBorders>
                                      <w:top w:val="nil"/>
                                      <w:left w:val="nil"/>
                                      <w:bottom w:val="nil"/>
                                      <w:right w:val="nil"/>
                                    </w:tcBorders>
                                    <w:tcMar>
                                      <w:top w:w="39" w:type="dxa"/>
                                      <w:left w:w="39" w:type="dxa"/>
                                      <w:bottom w:w="39" w:type="dxa"/>
                                      <w:right w:w="39" w:type="dxa"/>
                                    </w:tcMar>
                                  </w:tcPr>
                                  <w:p w14:paraId="37E1BC64"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050CCF"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C96226"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C73CCB"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7434A6"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14BCB7" w14:textId="77777777" w:rsidR="00354D5A" w:rsidRDefault="00354D5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988E6C" w14:textId="77777777" w:rsidR="00354D5A" w:rsidRDefault="00354D5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9CAC30" w14:textId="77777777" w:rsidR="00354D5A" w:rsidRDefault="00354D5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B8676F0" w14:textId="77777777" w:rsidR="00354D5A" w:rsidRDefault="00354D5A">
                                    <w:pPr>
                                      <w:spacing w:after="0" w:line="240" w:lineRule="auto"/>
                                    </w:pPr>
                                  </w:p>
                                </w:tc>
                              </w:tr>
                            </w:tbl>
                            <w:p w14:paraId="0D570275" w14:textId="77777777" w:rsidR="00354D5A" w:rsidRDefault="00354D5A">
                              <w:pPr>
                                <w:spacing w:after="0" w:line="240" w:lineRule="auto"/>
                              </w:pPr>
                            </w:p>
                          </w:tc>
                          <w:tc>
                            <w:tcPr>
                              <w:tcW w:w="323" w:type="dxa"/>
                            </w:tcPr>
                            <w:p w14:paraId="5E060BDB" w14:textId="77777777" w:rsidR="00354D5A" w:rsidRDefault="00354D5A">
                              <w:pPr>
                                <w:pStyle w:val="EmptyCellLayoutStyle"/>
                                <w:spacing w:after="0" w:line="240" w:lineRule="auto"/>
                              </w:pPr>
                            </w:p>
                          </w:tc>
                        </w:tr>
                      </w:tbl>
                      <w:p w14:paraId="44B2C606" w14:textId="77777777" w:rsidR="00354D5A" w:rsidRDefault="00354D5A">
                        <w:pPr>
                          <w:spacing w:after="0" w:line="240" w:lineRule="auto"/>
                        </w:pPr>
                      </w:p>
                    </w:tc>
                    <w:tc>
                      <w:tcPr>
                        <w:tcW w:w="562" w:type="dxa"/>
                      </w:tcPr>
                      <w:p w14:paraId="19639CB7" w14:textId="77777777" w:rsidR="00354D5A" w:rsidRDefault="00354D5A">
                        <w:pPr>
                          <w:pStyle w:val="EmptyCellLayoutStyle"/>
                          <w:spacing w:after="0" w:line="240" w:lineRule="auto"/>
                        </w:pPr>
                      </w:p>
                    </w:tc>
                  </w:tr>
                  <w:tr w:rsidR="00354D5A" w14:paraId="4A8F5C3F" w14:textId="77777777">
                    <w:trPr>
                      <w:trHeight w:val="287"/>
                    </w:trPr>
                    <w:tc>
                      <w:tcPr>
                        <w:tcW w:w="1081" w:type="dxa"/>
                      </w:tcPr>
                      <w:p w14:paraId="49C3530E" w14:textId="77777777" w:rsidR="00354D5A" w:rsidRDefault="00354D5A">
                        <w:pPr>
                          <w:pStyle w:val="EmptyCellLayoutStyle"/>
                          <w:spacing w:after="0" w:line="240" w:lineRule="auto"/>
                        </w:pPr>
                      </w:p>
                    </w:tc>
                    <w:tc>
                      <w:tcPr>
                        <w:tcW w:w="9662" w:type="dxa"/>
                      </w:tcPr>
                      <w:p w14:paraId="65562ADB" w14:textId="77777777" w:rsidR="00354D5A" w:rsidRDefault="00354D5A">
                        <w:pPr>
                          <w:pStyle w:val="EmptyCellLayoutStyle"/>
                          <w:spacing w:after="0" w:line="240" w:lineRule="auto"/>
                        </w:pPr>
                      </w:p>
                    </w:tc>
                    <w:tc>
                      <w:tcPr>
                        <w:tcW w:w="562" w:type="dxa"/>
                      </w:tcPr>
                      <w:p w14:paraId="35B70D8B" w14:textId="77777777" w:rsidR="00354D5A" w:rsidRDefault="00354D5A">
                        <w:pPr>
                          <w:pStyle w:val="EmptyCellLayoutStyle"/>
                          <w:spacing w:after="0" w:line="240" w:lineRule="auto"/>
                        </w:pPr>
                      </w:p>
                    </w:tc>
                  </w:tr>
                </w:tbl>
                <w:p w14:paraId="78D2B30D" w14:textId="77777777" w:rsidR="00354D5A" w:rsidRDefault="00354D5A">
                  <w:pPr>
                    <w:spacing w:after="0" w:line="240" w:lineRule="auto"/>
                  </w:pPr>
                </w:p>
              </w:tc>
            </w:tr>
          </w:tbl>
          <w:p w14:paraId="1F791259" w14:textId="77777777" w:rsidR="00354D5A" w:rsidRDefault="00354D5A">
            <w:pPr>
              <w:spacing w:after="0" w:line="240" w:lineRule="auto"/>
            </w:pPr>
          </w:p>
        </w:tc>
        <w:tc>
          <w:tcPr>
            <w:tcW w:w="599" w:type="dxa"/>
          </w:tcPr>
          <w:p w14:paraId="02C1A32C" w14:textId="77777777" w:rsidR="00354D5A" w:rsidRDefault="00354D5A">
            <w:pPr>
              <w:pStyle w:val="EmptyCellLayoutStyle"/>
              <w:spacing w:after="0" w:line="240" w:lineRule="auto"/>
            </w:pPr>
          </w:p>
        </w:tc>
      </w:tr>
    </w:tbl>
    <w:p w14:paraId="0AC538FE" w14:textId="77777777" w:rsidR="00354D5A" w:rsidRDefault="00354D5A">
      <w:pPr>
        <w:spacing w:after="0" w:line="240" w:lineRule="auto"/>
      </w:pPr>
    </w:p>
    <w:sectPr w:rsidR="00354D5A">
      <w:headerReference w:type="default" r:id="rId25"/>
      <w:footerReference w:type="default" r:id="rId26"/>
      <w:headerReference w:type="first" r:id="rId27"/>
      <w:footerReference w:type="first" r:id="rId28"/>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60D49" w14:textId="77777777" w:rsidR="00FE2246" w:rsidRDefault="00FE2246">
      <w:pPr>
        <w:spacing w:after="0" w:line="240" w:lineRule="auto"/>
      </w:pPr>
      <w:r>
        <w:separator/>
      </w:r>
    </w:p>
  </w:endnote>
  <w:endnote w:type="continuationSeparator" w:id="0">
    <w:p w14:paraId="2B35F3D9" w14:textId="77777777" w:rsidR="00FE2246" w:rsidRDefault="00FE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354D5A" w14:paraId="193E4181" w14:textId="77777777">
      <w:tc>
        <w:tcPr>
          <w:tcW w:w="4944" w:type="dxa"/>
        </w:tcPr>
        <w:p w14:paraId="55708911" w14:textId="77777777" w:rsidR="00354D5A" w:rsidRDefault="00354D5A">
          <w:pPr>
            <w:pStyle w:val="EmptyCellLayoutStyle"/>
            <w:spacing w:after="0" w:line="240" w:lineRule="auto"/>
          </w:pPr>
        </w:p>
      </w:tc>
      <w:tc>
        <w:tcPr>
          <w:tcW w:w="1440" w:type="dxa"/>
        </w:tcPr>
        <w:p w14:paraId="59473A7C" w14:textId="77777777" w:rsidR="00354D5A" w:rsidRDefault="00354D5A">
          <w:pPr>
            <w:pStyle w:val="EmptyCellLayoutStyle"/>
            <w:spacing w:after="0" w:line="240" w:lineRule="auto"/>
          </w:pPr>
        </w:p>
      </w:tc>
      <w:tc>
        <w:tcPr>
          <w:tcW w:w="5521" w:type="dxa"/>
        </w:tcPr>
        <w:p w14:paraId="1C9B9F62" w14:textId="77777777" w:rsidR="00354D5A" w:rsidRDefault="00354D5A">
          <w:pPr>
            <w:pStyle w:val="EmptyCellLayoutStyle"/>
            <w:spacing w:after="0" w:line="240" w:lineRule="auto"/>
          </w:pPr>
        </w:p>
      </w:tc>
    </w:tr>
    <w:tr w:rsidR="00354D5A" w14:paraId="2E736C62" w14:textId="77777777">
      <w:tc>
        <w:tcPr>
          <w:tcW w:w="4944" w:type="dxa"/>
        </w:tcPr>
        <w:p w14:paraId="0463AF9C" w14:textId="77777777" w:rsidR="00354D5A" w:rsidRDefault="00354D5A">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354D5A" w14:paraId="6BBA4433" w14:textId="77777777">
            <w:trPr>
              <w:trHeight w:val="282"/>
            </w:trPr>
            <w:tc>
              <w:tcPr>
                <w:tcW w:w="1440" w:type="dxa"/>
                <w:tcBorders>
                  <w:top w:val="nil"/>
                  <w:left w:val="nil"/>
                  <w:bottom w:val="nil"/>
                  <w:right w:val="nil"/>
                </w:tcBorders>
                <w:tcMar>
                  <w:top w:w="39" w:type="dxa"/>
                  <w:left w:w="39" w:type="dxa"/>
                  <w:bottom w:w="39" w:type="dxa"/>
                  <w:right w:w="39" w:type="dxa"/>
                </w:tcMar>
              </w:tcPr>
              <w:p w14:paraId="7F549A8E" w14:textId="77777777" w:rsidR="00354D5A" w:rsidRDefault="002725FB">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3D75A3A" w14:textId="77777777" w:rsidR="00354D5A" w:rsidRDefault="00354D5A">
          <w:pPr>
            <w:spacing w:after="0" w:line="240" w:lineRule="auto"/>
          </w:pPr>
        </w:p>
      </w:tc>
      <w:tc>
        <w:tcPr>
          <w:tcW w:w="5521" w:type="dxa"/>
        </w:tcPr>
        <w:p w14:paraId="57AD4D18" w14:textId="77777777" w:rsidR="00354D5A" w:rsidRDefault="00354D5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E880" w14:textId="77777777" w:rsidR="00354D5A" w:rsidRDefault="00354D5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E72A9" w14:textId="77777777" w:rsidR="00FE2246" w:rsidRDefault="00FE2246">
      <w:pPr>
        <w:spacing w:after="0" w:line="240" w:lineRule="auto"/>
      </w:pPr>
      <w:r>
        <w:separator/>
      </w:r>
    </w:p>
  </w:footnote>
  <w:footnote w:type="continuationSeparator" w:id="0">
    <w:p w14:paraId="7B47EAAB" w14:textId="77777777" w:rsidR="00FE2246" w:rsidRDefault="00FE2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6"/>
      <w:gridCol w:w="6"/>
      <w:gridCol w:w="3951"/>
      <w:gridCol w:w="1009"/>
    </w:tblGrid>
    <w:tr w:rsidR="00354D5A" w14:paraId="06D144FB" w14:textId="77777777">
      <w:tc>
        <w:tcPr>
          <w:tcW w:w="1140" w:type="dxa"/>
        </w:tcPr>
        <w:p w14:paraId="00E83D04" w14:textId="77777777" w:rsidR="00354D5A" w:rsidRDefault="00354D5A">
          <w:pPr>
            <w:pStyle w:val="EmptyCellLayoutStyle"/>
            <w:spacing w:after="0" w:line="240" w:lineRule="auto"/>
          </w:pPr>
        </w:p>
      </w:tc>
      <w:tc>
        <w:tcPr>
          <w:tcW w:w="2376" w:type="dxa"/>
        </w:tcPr>
        <w:p w14:paraId="687972EE" w14:textId="77777777" w:rsidR="00354D5A" w:rsidRDefault="00354D5A">
          <w:pPr>
            <w:pStyle w:val="EmptyCellLayoutStyle"/>
            <w:spacing w:after="0" w:line="240" w:lineRule="auto"/>
          </w:pPr>
        </w:p>
      </w:tc>
      <w:tc>
        <w:tcPr>
          <w:tcW w:w="3427" w:type="dxa"/>
        </w:tcPr>
        <w:p w14:paraId="163B024F" w14:textId="77777777" w:rsidR="00354D5A" w:rsidRDefault="00354D5A">
          <w:pPr>
            <w:pStyle w:val="EmptyCellLayoutStyle"/>
            <w:spacing w:after="0" w:line="240" w:lineRule="auto"/>
          </w:pPr>
        </w:p>
      </w:tc>
      <w:tc>
        <w:tcPr>
          <w:tcW w:w="0" w:type="dxa"/>
        </w:tcPr>
        <w:p w14:paraId="70D45A93" w14:textId="77777777" w:rsidR="00354D5A" w:rsidRDefault="00354D5A">
          <w:pPr>
            <w:pStyle w:val="EmptyCellLayoutStyle"/>
            <w:spacing w:after="0" w:line="240" w:lineRule="auto"/>
          </w:pPr>
        </w:p>
      </w:tc>
      <w:tc>
        <w:tcPr>
          <w:tcW w:w="3952" w:type="dxa"/>
        </w:tcPr>
        <w:p w14:paraId="1DA3BD5A" w14:textId="77777777" w:rsidR="00354D5A" w:rsidRDefault="00354D5A">
          <w:pPr>
            <w:pStyle w:val="EmptyCellLayoutStyle"/>
            <w:spacing w:after="0" w:line="240" w:lineRule="auto"/>
          </w:pPr>
        </w:p>
      </w:tc>
      <w:tc>
        <w:tcPr>
          <w:tcW w:w="1009" w:type="dxa"/>
        </w:tcPr>
        <w:p w14:paraId="2DA3FA97" w14:textId="77777777" w:rsidR="00354D5A" w:rsidRDefault="00354D5A">
          <w:pPr>
            <w:pStyle w:val="EmptyCellLayoutStyle"/>
            <w:spacing w:after="0" w:line="240" w:lineRule="auto"/>
          </w:pPr>
        </w:p>
      </w:tc>
    </w:tr>
    <w:tr w:rsidR="00354D5A" w14:paraId="2777D2EE" w14:textId="77777777">
      <w:tc>
        <w:tcPr>
          <w:tcW w:w="1140" w:type="dxa"/>
        </w:tcPr>
        <w:p w14:paraId="255007A9" w14:textId="77777777" w:rsidR="00354D5A" w:rsidRDefault="00354D5A">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A4293E6" w14:textId="77777777" w:rsidR="00354D5A" w:rsidRDefault="002725FB">
          <w:pPr>
            <w:spacing w:after="0" w:line="240" w:lineRule="auto"/>
          </w:pPr>
          <w:r>
            <w:rPr>
              <w:noProof/>
            </w:rPr>
            <w:drawing>
              <wp:inline distT="0" distB="0" distL="0" distR="0" wp14:anchorId="2FC58F4B" wp14:editId="4916F122">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7308631" w14:textId="77777777" w:rsidR="00354D5A" w:rsidRDefault="00354D5A">
          <w:pPr>
            <w:pStyle w:val="EmptyCellLayoutStyle"/>
            <w:spacing w:after="0" w:line="240" w:lineRule="auto"/>
          </w:pPr>
        </w:p>
      </w:tc>
      <w:tc>
        <w:tcPr>
          <w:tcW w:w="0" w:type="dxa"/>
        </w:tcPr>
        <w:p w14:paraId="5B98E303" w14:textId="77777777" w:rsidR="00354D5A" w:rsidRDefault="00354D5A">
          <w:pPr>
            <w:pStyle w:val="EmptyCellLayoutStyle"/>
            <w:spacing w:after="0" w:line="240" w:lineRule="auto"/>
          </w:pPr>
        </w:p>
      </w:tc>
      <w:tc>
        <w:tcPr>
          <w:tcW w:w="3952" w:type="dxa"/>
        </w:tcPr>
        <w:p w14:paraId="1349C26F" w14:textId="77777777" w:rsidR="00354D5A" w:rsidRDefault="00354D5A">
          <w:pPr>
            <w:pStyle w:val="EmptyCellLayoutStyle"/>
            <w:spacing w:after="0" w:line="240" w:lineRule="auto"/>
          </w:pPr>
        </w:p>
      </w:tc>
      <w:tc>
        <w:tcPr>
          <w:tcW w:w="1009" w:type="dxa"/>
        </w:tcPr>
        <w:p w14:paraId="0FB4D5B9" w14:textId="77777777" w:rsidR="00354D5A" w:rsidRDefault="00354D5A">
          <w:pPr>
            <w:pStyle w:val="EmptyCellLayoutStyle"/>
            <w:spacing w:after="0" w:line="240" w:lineRule="auto"/>
          </w:pPr>
        </w:p>
      </w:tc>
    </w:tr>
    <w:tr w:rsidR="00354D5A" w14:paraId="749C947A" w14:textId="77777777">
      <w:tc>
        <w:tcPr>
          <w:tcW w:w="1140" w:type="dxa"/>
        </w:tcPr>
        <w:p w14:paraId="3AE3BB32" w14:textId="77777777" w:rsidR="00354D5A" w:rsidRDefault="00354D5A">
          <w:pPr>
            <w:pStyle w:val="EmptyCellLayoutStyle"/>
            <w:spacing w:after="0" w:line="240" w:lineRule="auto"/>
          </w:pPr>
        </w:p>
      </w:tc>
      <w:tc>
        <w:tcPr>
          <w:tcW w:w="2376" w:type="dxa"/>
          <w:vMerge/>
        </w:tcPr>
        <w:p w14:paraId="4D91329F" w14:textId="77777777" w:rsidR="00354D5A" w:rsidRDefault="00354D5A">
          <w:pPr>
            <w:pStyle w:val="EmptyCellLayoutStyle"/>
            <w:spacing w:after="0" w:line="240" w:lineRule="auto"/>
          </w:pPr>
        </w:p>
      </w:tc>
      <w:tc>
        <w:tcPr>
          <w:tcW w:w="3427" w:type="dxa"/>
        </w:tcPr>
        <w:p w14:paraId="564FE636" w14:textId="77777777" w:rsidR="00354D5A" w:rsidRDefault="00354D5A">
          <w:pPr>
            <w:pStyle w:val="EmptyCellLayoutStyle"/>
            <w:spacing w:after="0" w:line="240" w:lineRule="auto"/>
          </w:pPr>
        </w:p>
      </w:tc>
      <w:tc>
        <w:tcPr>
          <w:tcW w:w="0" w:type="dxa"/>
        </w:tcPr>
        <w:p w14:paraId="523F8766" w14:textId="77777777" w:rsidR="00354D5A" w:rsidRDefault="00354D5A">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354D5A" w14:paraId="553BD925" w14:textId="77777777">
            <w:trPr>
              <w:trHeight w:val="174"/>
            </w:trPr>
            <w:tc>
              <w:tcPr>
                <w:tcW w:w="3952" w:type="dxa"/>
                <w:tcBorders>
                  <w:top w:val="nil"/>
                  <w:left w:val="nil"/>
                  <w:bottom w:val="nil"/>
                  <w:right w:val="nil"/>
                </w:tcBorders>
                <w:tcMar>
                  <w:top w:w="39" w:type="dxa"/>
                  <w:left w:w="39" w:type="dxa"/>
                  <w:bottom w:w="39" w:type="dxa"/>
                  <w:right w:w="39" w:type="dxa"/>
                </w:tcMar>
              </w:tcPr>
              <w:p w14:paraId="6A3A2F77" w14:textId="77777777" w:rsidR="00354D5A" w:rsidRDefault="002725FB">
                <w:pPr>
                  <w:spacing w:after="0" w:line="240" w:lineRule="auto"/>
                  <w:jc w:val="right"/>
                </w:pPr>
                <w:r>
                  <w:rPr>
                    <w:rFonts w:ascii="Segoe UI" w:eastAsia="Segoe UI" w:hAnsi="Segoe UI"/>
                    <w:color w:val="2DABE0"/>
                    <w:sz w:val="15"/>
                  </w:rPr>
                  <w:t>Albania SDG Fund II</w:t>
                </w:r>
              </w:p>
            </w:tc>
          </w:tr>
        </w:tbl>
        <w:p w14:paraId="74065660" w14:textId="77777777" w:rsidR="00354D5A" w:rsidRDefault="00354D5A">
          <w:pPr>
            <w:spacing w:after="0" w:line="240" w:lineRule="auto"/>
          </w:pPr>
        </w:p>
      </w:tc>
      <w:tc>
        <w:tcPr>
          <w:tcW w:w="1009" w:type="dxa"/>
        </w:tcPr>
        <w:p w14:paraId="322C9D55" w14:textId="77777777" w:rsidR="00354D5A" w:rsidRDefault="00354D5A">
          <w:pPr>
            <w:pStyle w:val="EmptyCellLayoutStyle"/>
            <w:spacing w:after="0" w:line="240" w:lineRule="auto"/>
          </w:pPr>
        </w:p>
      </w:tc>
    </w:tr>
    <w:tr w:rsidR="00354D5A" w14:paraId="18E3BD09" w14:textId="77777777">
      <w:tc>
        <w:tcPr>
          <w:tcW w:w="1140" w:type="dxa"/>
        </w:tcPr>
        <w:p w14:paraId="35F8FAEA" w14:textId="77777777" w:rsidR="00354D5A" w:rsidRDefault="00354D5A">
          <w:pPr>
            <w:pStyle w:val="EmptyCellLayoutStyle"/>
            <w:spacing w:after="0" w:line="240" w:lineRule="auto"/>
          </w:pPr>
        </w:p>
      </w:tc>
      <w:tc>
        <w:tcPr>
          <w:tcW w:w="2376" w:type="dxa"/>
          <w:vMerge/>
        </w:tcPr>
        <w:p w14:paraId="2BBEC0BF" w14:textId="77777777" w:rsidR="00354D5A" w:rsidRDefault="00354D5A">
          <w:pPr>
            <w:pStyle w:val="EmptyCellLayoutStyle"/>
            <w:spacing w:after="0" w:line="240" w:lineRule="auto"/>
          </w:pPr>
        </w:p>
      </w:tc>
      <w:tc>
        <w:tcPr>
          <w:tcW w:w="3427" w:type="dxa"/>
        </w:tcPr>
        <w:p w14:paraId="4FF51BC7" w14:textId="77777777" w:rsidR="00354D5A" w:rsidRDefault="00354D5A">
          <w:pPr>
            <w:pStyle w:val="EmptyCellLayoutStyle"/>
            <w:spacing w:after="0" w:line="240" w:lineRule="auto"/>
          </w:pPr>
        </w:p>
      </w:tc>
      <w:tc>
        <w:tcPr>
          <w:tcW w:w="0" w:type="dxa"/>
        </w:tcPr>
        <w:p w14:paraId="09378A92" w14:textId="77777777" w:rsidR="00354D5A" w:rsidRDefault="00354D5A">
          <w:pPr>
            <w:pStyle w:val="EmptyCellLayoutStyle"/>
            <w:spacing w:after="0" w:line="240" w:lineRule="auto"/>
          </w:pPr>
        </w:p>
      </w:tc>
      <w:tc>
        <w:tcPr>
          <w:tcW w:w="3952" w:type="dxa"/>
        </w:tcPr>
        <w:p w14:paraId="32CBBE62" w14:textId="77777777" w:rsidR="00354D5A" w:rsidRDefault="00354D5A">
          <w:pPr>
            <w:pStyle w:val="EmptyCellLayoutStyle"/>
            <w:spacing w:after="0" w:line="240" w:lineRule="auto"/>
          </w:pPr>
        </w:p>
      </w:tc>
      <w:tc>
        <w:tcPr>
          <w:tcW w:w="1009" w:type="dxa"/>
        </w:tcPr>
        <w:p w14:paraId="4D538A0C" w14:textId="77777777" w:rsidR="00354D5A" w:rsidRDefault="00354D5A">
          <w:pPr>
            <w:pStyle w:val="EmptyCellLayoutStyle"/>
            <w:spacing w:after="0" w:line="240" w:lineRule="auto"/>
          </w:pPr>
        </w:p>
      </w:tc>
    </w:tr>
    <w:tr w:rsidR="000A1690" w14:paraId="50B85ABE" w14:textId="77777777" w:rsidTr="000A1690">
      <w:tc>
        <w:tcPr>
          <w:tcW w:w="1140" w:type="dxa"/>
        </w:tcPr>
        <w:p w14:paraId="73D7D177" w14:textId="77777777" w:rsidR="00354D5A" w:rsidRDefault="00354D5A">
          <w:pPr>
            <w:pStyle w:val="EmptyCellLayoutStyle"/>
            <w:spacing w:after="0" w:line="240" w:lineRule="auto"/>
          </w:pPr>
        </w:p>
      </w:tc>
      <w:tc>
        <w:tcPr>
          <w:tcW w:w="2376" w:type="dxa"/>
          <w:vMerge/>
        </w:tcPr>
        <w:p w14:paraId="398BC235" w14:textId="77777777" w:rsidR="00354D5A" w:rsidRDefault="00354D5A">
          <w:pPr>
            <w:pStyle w:val="EmptyCellLayoutStyle"/>
            <w:spacing w:after="0" w:line="240" w:lineRule="auto"/>
          </w:pPr>
        </w:p>
      </w:tc>
      <w:tc>
        <w:tcPr>
          <w:tcW w:w="3427" w:type="dxa"/>
        </w:tcPr>
        <w:p w14:paraId="41A64E62" w14:textId="77777777" w:rsidR="00354D5A" w:rsidRDefault="00354D5A">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354D5A" w14:paraId="1166CF2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419EB5B" w14:textId="77777777" w:rsidR="00354D5A" w:rsidRDefault="002725FB">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30262E37" w14:textId="77777777" w:rsidR="00354D5A" w:rsidRDefault="00354D5A">
          <w:pPr>
            <w:spacing w:after="0" w:line="240" w:lineRule="auto"/>
          </w:pPr>
        </w:p>
      </w:tc>
      <w:tc>
        <w:tcPr>
          <w:tcW w:w="1009" w:type="dxa"/>
        </w:tcPr>
        <w:p w14:paraId="5EDFF49F" w14:textId="77777777" w:rsidR="00354D5A" w:rsidRDefault="00354D5A">
          <w:pPr>
            <w:pStyle w:val="EmptyCellLayoutStyle"/>
            <w:spacing w:after="0" w:line="240" w:lineRule="auto"/>
          </w:pPr>
        </w:p>
      </w:tc>
    </w:tr>
    <w:tr w:rsidR="00354D5A" w14:paraId="04FC378D" w14:textId="77777777">
      <w:tc>
        <w:tcPr>
          <w:tcW w:w="1140" w:type="dxa"/>
        </w:tcPr>
        <w:p w14:paraId="4B7E02D7" w14:textId="77777777" w:rsidR="00354D5A" w:rsidRDefault="00354D5A">
          <w:pPr>
            <w:pStyle w:val="EmptyCellLayoutStyle"/>
            <w:spacing w:after="0" w:line="240" w:lineRule="auto"/>
          </w:pPr>
        </w:p>
      </w:tc>
      <w:tc>
        <w:tcPr>
          <w:tcW w:w="2376" w:type="dxa"/>
          <w:vMerge/>
        </w:tcPr>
        <w:p w14:paraId="3C3FC773" w14:textId="77777777" w:rsidR="00354D5A" w:rsidRDefault="00354D5A">
          <w:pPr>
            <w:pStyle w:val="EmptyCellLayoutStyle"/>
            <w:spacing w:after="0" w:line="240" w:lineRule="auto"/>
          </w:pPr>
        </w:p>
      </w:tc>
      <w:tc>
        <w:tcPr>
          <w:tcW w:w="3427" w:type="dxa"/>
        </w:tcPr>
        <w:p w14:paraId="75D35C58" w14:textId="77777777" w:rsidR="00354D5A" w:rsidRDefault="00354D5A">
          <w:pPr>
            <w:pStyle w:val="EmptyCellLayoutStyle"/>
            <w:spacing w:after="0" w:line="240" w:lineRule="auto"/>
          </w:pPr>
        </w:p>
      </w:tc>
      <w:tc>
        <w:tcPr>
          <w:tcW w:w="0" w:type="dxa"/>
        </w:tcPr>
        <w:p w14:paraId="488A8671" w14:textId="77777777" w:rsidR="00354D5A" w:rsidRDefault="00354D5A">
          <w:pPr>
            <w:pStyle w:val="EmptyCellLayoutStyle"/>
            <w:spacing w:after="0" w:line="240" w:lineRule="auto"/>
          </w:pPr>
        </w:p>
      </w:tc>
      <w:tc>
        <w:tcPr>
          <w:tcW w:w="3952" w:type="dxa"/>
        </w:tcPr>
        <w:p w14:paraId="05547B3D" w14:textId="77777777" w:rsidR="00354D5A" w:rsidRDefault="00354D5A">
          <w:pPr>
            <w:pStyle w:val="EmptyCellLayoutStyle"/>
            <w:spacing w:after="0" w:line="240" w:lineRule="auto"/>
          </w:pPr>
        </w:p>
      </w:tc>
      <w:tc>
        <w:tcPr>
          <w:tcW w:w="1009" w:type="dxa"/>
        </w:tcPr>
        <w:p w14:paraId="15089301" w14:textId="77777777" w:rsidR="00354D5A" w:rsidRDefault="00354D5A">
          <w:pPr>
            <w:pStyle w:val="EmptyCellLayoutStyle"/>
            <w:spacing w:after="0" w:line="240" w:lineRule="auto"/>
          </w:pPr>
        </w:p>
      </w:tc>
    </w:tr>
    <w:tr w:rsidR="00354D5A" w14:paraId="07D27F79" w14:textId="77777777">
      <w:tc>
        <w:tcPr>
          <w:tcW w:w="1140" w:type="dxa"/>
        </w:tcPr>
        <w:p w14:paraId="5AEBD9D0" w14:textId="77777777" w:rsidR="00354D5A" w:rsidRDefault="00354D5A">
          <w:pPr>
            <w:pStyle w:val="EmptyCellLayoutStyle"/>
            <w:spacing w:after="0" w:line="240" w:lineRule="auto"/>
          </w:pPr>
        </w:p>
      </w:tc>
      <w:tc>
        <w:tcPr>
          <w:tcW w:w="2376" w:type="dxa"/>
        </w:tcPr>
        <w:p w14:paraId="250FE63E" w14:textId="77777777" w:rsidR="00354D5A" w:rsidRDefault="00354D5A">
          <w:pPr>
            <w:pStyle w:val="EmptyCellLayoutStyle"/>
            <w:spacing w:after="0" w:line="240" w:lineRule="auto"/>
          </w:pPr>
        </w:p>
      </w:tc>
      <w:tc>
        <w:tcPr>
          <w:tcW w:w="3427" w:type="dxa"/>
        </w:tcPr>
        <w:p w14:paraId="6E009EA7" w14:textId="77777777" w:rsidR="00354D5A" w:rsidRDefault="00354D5A">
          <w:pPr>
            <w:pStyle w:val="EmptyCellLayoutStyle"/>
            <w:spacing w:after="0" w:line="240" w:lineRule="auto"/>
          </w:pPr>
        </w:p>
      </w:tc>
      <w:tc>
        <w:tcPr>
          <w:tcW w:w="0" w:type="dxa"/>
        </w:tcPr>
        <w:p w14:paraId="28D36D79" w14:textId="77777777" w:rsidR="00354D5A" w:rsidRDefault="00354D5A">
          <w:pPr>
            <w:pStyle w:val="EmptyCellLayoutStyle"/>
            <w:spacing w:after="0" w:line="240" w:lineRule="auto"/>
          </w:pPr>
        </w:p>
      </w:tc>
      <w:tc>
        <w:tcPr>
          <w:tcW w:w="3952" w:type="dxa"/>
        </w:tcPr>
        <w:p w14:paraId="521B77B9" w14:textId="77777777" w:rsidR="00354D5A" w:rsidRDefault="00354D5A">
          <w:pPr>
            <w:pStyle w:val="EmptyCellLayoutStyle"/>
            <w:spacing w:after="0" w:line="240" w:lineRule="auto"/>
          </w:pPr>
        </w:p>
      </w:tc>
      <w:tc>
        <w:tcPr>
          <w:tcW w:w="1009" w:type="dxa"/>
        </w:tcPr>
        <w:p w14:paraId="02CCD9F7" w14:textId="77777777" w:rsidR="00354D5A" w:rsidRDefault="00354D5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1FF3" w14:textId="77777777" w:rsidR="00354D5A" w:rsidRDefault="00354D5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07643044">
    <w:abstractNumId w:val="0"/>
  </w:num>
  <w:num w:numId="2" w16cid:durableId="1700080609">
    <w:abstractNumId w:val="1"/>
  </w:num>
  <w:num w:numId="3" w16cid:durableId="51317586">
    <w:abstractNumId w:val="2"/>
  </w:num>
  <w:num w:numId="4" w16cid:durableId="1105075809">
    <w:abstractNumId w:val="3"/>
  </w:num>
  <w:num w:numId="5" w16cid:durableId="277152892">
    <w:abstractNumId w:val="4"/>
  </w:num>
  <w:num w:numId="6" w16cid:durableId="575673818">
    <w:abstractNumId w:val="5"/>
  </w:num>
  <w:num w:numId="7" w16cid:durableId="548759045">
    <w:abstractNumId w:val="6"/>
  </w:num>
  <w:num w:numId="8" w16cid:durableId="1818380007">
    <w:abstractNumId w:val="7"/>
  </w:num>
  <w:num w:numId="9" w16cid:durableId="880362898">
    <w:abstractNumId w:val="8"/>
  </w:num>
  <w:num w:numId="10" w16cid:durableId="335352391">
    <w:abstractNumId w:val="9"/>
  </w:num>
  <w:num w:numId="11" w16cid:durableId="1096445460">
    <w:abstractNumId w:val="10"/>
  </w:num>
  <w:num w:numId="12" w16cid:durableId="1269702116">
    <w:abstractNumId w:val="11"/>
  </w:num>
  <w:num w:numId="13" w16cid:durableId="753936922">
    <w:abstractNumId w:val="12"/>
  </w:num>
  <w:num w:numId="14" w16cid:durableId="864634275">
    <w:abstractNumId w:val="13"/>
  </w:num>
  <w:num w:numId="15" w16cid:durableId="1838156796">
    <w:abstractNumId w:val="14"/>
  </w:num>
  <w:num w:numId="16" w16cid:durableId="1371805254">
    <w:abstractNumId w:val="15"/>
  </w:num>
  <w:num w:numId="17" w16cid:durableId="1304969935">
    <w:abstractNumId w:val="16"/>
  </w:num>
  <w:num w:numId="18" w16cid:durableId="1561087801">
    <w:abstractNumId w:val="17"/>
  </w:num>
  <w:num w:numId="19" w16cid:durableId="1463504074">
    <w:abstractNumId w:val="18"/>
  </w:num>
  <w:num w:numId="20" w16cid:durableId="1985430668">
    <w:abstractNumId w:val="19"/>
  </w:num>
  <w:num w:numId="21" w16cid:durableId="948464943">
    <w:abstractNumId w:val="20"/>
  </w:num>
  <w:num w:numId="22" w16cid:durableId="1810241993">
    <w:abstractNumId w:val="21"/>
  </w:num>
  <w:num w:numId="23" w16cid:durableId="139468956">
    <w:abstractNumId w:val="22"/>
  </w:num>
  <w:num w:numId="24" w16cid:durableId="584415067">
    <w:abstractNumId w:val="23"/>
  </w:num>
  <w:num w:numId="25" w16cid:durableId="1259363227">
    <w:abstractNumId w:val="24"/>
  </w:num>
  <w:num w:numId="26" w16cid:durableId="345255114">
    <w:abstractNumId w:val="25"/>
  </w:num>
  <w:num w:numId="27" w16cid:durableId="2135588328">
    <w:abstractNumId w:val="26"/>
  </w:num>
  <w:num w:numId="28" w16cid:durableId="1366559501">
    <w:abstractNumId w:val="27"/>
  </w:num>
  <w:num w:numId="29" w16cid:durableId="1290235201">
    <w:abstractNumId w:val="28"/>
  </w:num>
  <w:num w:numId="30" w16cid:durableId="800002140">
    <w:abstractNumId w:val="29"/>
  </w:num>
  <w:num w:numId="31" w16cid:durableId="1947809893">
    <w:abstractNumId w:val="30"/>
  </w:num>
  <w:num w:numId="32" w16cid:durableId="625743162">
    <w:abstractNumId w:val="31"/>
  </w:num>
  <w:num w:numId="33" w16cid:durableId="620460004">
    <w:abstractNumId w:val="32"/>
  </w:num>
  <w:num w:numId="34" w16cid:durableId="2018265420">
    <w:abstractNumId w:val="33"/>
  </w:num>
  <w:num w:numId="35" w16cid:durableId="745687048">
    <w:abstractNumId w:val="34"/>
  </w:num>
  <w:num w:numId="36" w16cid:durableId="1230070892">
    <w:abstractNumId w:val="35"/>
  </w:num>
  <w:num w:numId="37" w16cid:durableId="440106291">
    <w:abstractNumId w:val="36"/>
  </w:num>
  <w:num w:numId="38" w16cid:durableId="463013424">
    <w:abstractNumId w:val="37"/>
  </w:num>
  <w:num w:numId="39" w16cid:durableId="1424456590">
    <w:abstractNumId w:val="38"/>
  </w:num>
  <w:num w:numId="40" w16cid:durableId="1163661835">
    <w:abstractNumId w:val="39"/>
  </w:num>
  <w:num w:numId="41" w16cid:durableId="1167600178">
    <w:abstractNumId w:val="40"/>
  </w:num>
  <w:num w:numId="42" w16cid:durableId="2129279188">
    <w:abstractNumId w:val="41"/>
  </w:num>
  <w:num w:numId="43" w16cid:durableId="61421861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5A"/>
    <w:rsid w:val="000A1690"/>
    <w:rsid w:val="001B4CCA"/>
    <w:rsid w:val="002725FB"/>
    <w:rsid w:val="003118D2"/>
    <w:rsid w:val="00354D5A"/>
    <w:rsid w:val="00427C7E"/>
    <w:rsid w:val="00A74BFB"/>
    <w:rsid w:val="00C35E91"/>
    <w:rsid w:val="00FE2246"/>
    <w:rsid w:val="07CFEA4A"/>
    <w:rsid w:val="7127F2F3"/>
    <w:rsid w:val="7861D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FF88F"/>
  <w15:docId w15:val="{A40B6588-3D2E-4D87-9C0F-1DDE0A4F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al200"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al20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al200"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MPTF_00268</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4EE5D3-3502-4B66-B075-712DFD786725}">
  <ds:schemaRefs>
    <ds:schemaRef ds:uri="http://schemas.microsoft.com/sharepoint/v3/contenttype/forms"/>
  </ds:schemaRefs>
</ds:datastoreItem>
</file>

<file path=customXml/itemProps2.xml><?xml version="1.0" encoding="utf-8"?>
<ds:datastoreItem xmlns:ds="http://schemas.openxmlformats.org/officeDocument/2006/customXml" ds:itemID="{241D56B2-D8CA-4F60-BDF3-445A82F68B6A}">
  <ds:schemaRef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f27c02c1-2fa3-4265-91c9-dad3eafdd981"/>
    <ds:schemaRef ds:uri="bd47f670-9d88-497c-b499-16ea9e489c50"/>
    <ds:schemaRef ds:uri="http://schemas.microsoft.com/office/2006/metadata/properties"/>
  </ds:schemaRefs>
</ds:datastoreItem>
</file>

<file path=customXml/itemProps3.xml><?xml version="1.0" encoding="utf-8"?>
<ds:datastoreItem xmlns:ds="http://schemas.openxmlformats.org/officeDocument/2006/customXml" ds:itemID="{D2B632DF-538F-4757-953E-6FCBB607145E}"/>
</file>

<file path=docProps/app.xml><?xml version="1.0" encoding="utf-8"?>
<Properties xmlns="http://schemas.openxmlformats.org/officeDocument/2006/extended-properties" xmlns:vt="http://schemas.openxmlformats.org/officeDocument/2006/docPropsVTypes">
  <Template>Normal</Template>
  <TotalTime>2</TotalTime>
  <Pages>15</Pages>
  <Words>3230</Words>
  <Characters>16899</Characters>
  <Application>Microsoft Office Word</Application>
  <DocSecurity>0</DocSecurity>
  <Lines>1689</Lines>
  <Paragraphs>479</Paragraphs>
  <ScaleCrop>false</ScaleCrop>
  <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Albania SDG Fund II.docx</dc:title>
  <dc:creator>Lydia Nalukwago</dc:creator>
  <dc:description/>
  <cp:lastModifiedBy>Lydia Nalukwago</cp:lastModifiedBy>
  <cp:revision>2</cp:revision>
  <dcterms:created xsi:type="dcterms:W3CDTF">2024-05-26T16:24:00Z</dcterms:created>
  <dcterms:modified xsi:type="dcterms:W3CDTF">2024-05-26T16:24:00Z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