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107636" w14:paraId="25E488E3"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107636" w14:paraId="252F182A" w14:textId="77777777">
              <w:trPr>
                <w:trHeight w:val="566"/>
              </w:trPr>
              <w:tc>
                <w:tcPr>
                  <w:tcW w:w="11905" w:type="dxa"/>
                  <w:tcMar>
                    <w:top w:w="0" w:type="dxa"/>
                    <w:left w:w="0" w:type="dxa"/>
                    <w:bottom w:w="0" w:type="dxa"/>
                    <w:right w:w="0" w:type="dxa"/>
                  </w:tcMar>
                </w:tcPr>
                <w:p w14:paraId="5936C4F7" w14:textId="77777777" w:rsidR="00107636" w:rsidRDefault="00107636">
                  <w:pPr>
                    <w:pStyle w:val="EmptyCellLayoutStyle"/>
                    <w:spacing w:after="0" w:line="240" w:lineRule="auto"/>
                  </w:pPr>
                </w:p>
              </w:tc>
            </w:tr>
          </w:tbl>
          <w:p w14:paraId="1ABED455" w14:textId="77777777" w:rsidR="00107636" w:rsidRDefault="00107636">
            <w:pPr>
              <w:spacing w:after="0" w:line="240" w:lineRule="auto"/>
            </w:pPr>
          </w:p>
        </w:tc>
      </w:tr>
      <w:tr w:rsidR="00107636" w14:paraId="24ECFA3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7D74652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107636" w14:paraId="2F900B9B" w14:textId="77777777">
                    <w:trPr>
                      <w:trHeight w:val="1831"/>
                    </w:trPr>
                    <w:tc>
                      <w:tcPr>
                        <w:tcW w:w="1136" w:type="dxa"/>
                      </w:tcPr>
                      <w:p w14:paraId="4B64354B" w14:textId="77777777" w:rsidR="00107636" w:rsidRDefault="00107636">
                        <w:pPr>
                          <w:pStyle w:val="EmptyCellLayoutStyle"/>
                          <w:spacing w:after="0" w:line="240" w:lineRule="auto"/>
                        </w:pPr>
                      </w:p>
                    </w:tc>
                    <w:tc>
                      <w:tcPr>
                        <w:tcW w:w="708" w:type="dxa"/>
                      </w:tcPr>
                      <w:p w14:paraId="5E5D6D5D" w14:textId="77777777" w:rsidR="00107636" w:rsidRDefault="00107636">
                        <w:pPr>
                          <w:pStyle w:val="EmptyCellLayoutStyle"/>
                          <w:spacing w:after="0" w:line="240" w:lineRule="auto"/>
                        </w:pPr>
                      </w:p>
                    </w:tc>
                    <w:tc>
                      <w:tcPr>
                        <w:tcW w:w="1824" w:type="dxa"/>
                      </w:tcPr>
                      <w:p w14:paraId="413970F0" w14:textId="77777777" w:rsidR="00107636" w:rsidRDefault="00107636">
                        <w:pPr>
                          <w:pStyle w:val="EmptyCellLayoutStyle"/>
                          <w:spacing w:after="0" w:line="240" w:lineRule="auto"/>
                        </w:pPr>
                      </w:p>
                    </w:tc>
                    <w:tc>
                      <w:tcPr>
                        <w:tcW w:w="24" w:type="dxa"/>
                      </w:tcPr>
                      <w:p w14:paraId="53AE6D18" w14:textId="77777777" w:rsidR="00107636" w:rsidRDefault="00107636">
                        <w:pPr>
                          <w:pStyle w:val="EmptyCellLayoutStyle"/>
                          <w:spacing w:after="0" w:line="240" w:lineRule="auto"/>
                        </w:pPr>
                      </w:p>
                    </w:tc>
                    <w:tc>
                      <w:tcPr>
                        <w:tcW w:w="755" w:type="dxa"/>
                      </w:tcPr>
                      <w:p w14:paraId="659C1D9D" w14:textId="77777777" w:rsidR="00107636" w:rsidRDefault="00107636">
                        <w:pPr>
                          <w:pStyle w:val="EmptyCellLayoutStyle"/>
                          <w:spacing w:after="0" w:line="240" w:lineRule="auto"/>
                        </w:pPr>
                      </w:p>
                    </w:tc>
                    <w:tc>
                      <w:tcPr>
                        <w:tcW w:w="3420" w:type="dxa"/>
                      </w:tcPr>
                      <w:p w14:paraId="3128FF74" w14:textId="77777777" w:rsidR="00107636" w:rsidRDefault="00107636">
                        <w:pPr>
                          <w:pStyle w:val="EmptyCellLayoutStyle"/>
                          <w:spacing w:after="0" w:line="240" w:lineRule="auto"/>
                        </w:pPr>
                      </w:p>
                    </w:tc>
                    <w:tc>
                      <w:tcPr>
                        <w:tcW w:w="341" w:type="dxa"/>
                      </w:tcPr>
                      <w:p w14:paraId="0CDCE2CE" w14:textId="77777777" w:rsidR="00107636" w:rsidRDefault="00107636">
                        <w:pPr>
                          <w:pStyle w:val="EmptyCellLayoutStyle"/>
                          <w:spacing w:after="0" w:line="240" w:lineRule="auto"/>
                        </w:pPr>
                      </w:p>
                    </w:tc>
                    <w:tc>
                      <w:tcPr>
                        <w:tcW w:w="306" w:type="dxa"/>
                      </w:tcPr>
                      <w:p w14:paraId="10F5AE43" w14:textId="77777777" w:rsidR="00107636" w:rsidRDefault="00107636">
                        <w:pPr>
                          <w:pStyle w:val="EmptyCellLayoutStyle"/>
                          <w:spacing w:after="0" w:line="240" w:lineRule="auto"/>
                        </w:pPr>
                      </w:p>
                    </w:tc>
                    <w:tc>
                      <w:tcPr>
                        <w:tcW w:w="1679" w:type="dxa"/>
                      </w:tcPr>
                      <w:p w14:paraId="3C2B075F" w14:textId="77777777" w:rsidR="00107636" w:rsidRDefault="00107636">
                        <w:pPr>
                          <w:pStyle w:val="EmptyCellLayoutStyle"/>
                          <w:spacing w:after="0" w:line="240" w:lineRule="auto"/>
                        </w:pPr>
                      </w:p>
                    </w:tc>
                    <w:tc>
                      <w:tcPr>
                        <w:tcW w:w="472" w:type="dxa"/>
                      </w:tcPr>
                      <w:p w14:paraId="59C6A8D8" w14:textId="77777777" w:rsidR="00107636" w:rsidRDefault="00107636">
                        <w:pPr>
                          <w:pStyle w:val="EmptyCellLayoutStyle"/>
                          <w:spacing w:after="0" w:line="240" w:lineRule="auto"/>
                        </w:pPr>
                      </w:p>
                    </w:tc>
                    <w:tc>
                      <w:tcPr>
                        <w:tcW w:w="1236" w:type="dxa"/>
                      </w:tcPr>
                      <w:p w14:paraId="35483E6F" w14:textId="77777777" w:rsidR="00107636" w:rsidRDefault="00107636">
                        <w:pPr>
                          <w:pStyle w:val="EmptyCellLayoutStyle"/>
                          <w:spacing w:after="0" w:line="240" w:lineRule="auto"/>
                        </w:pPr>
                      </w:p>
                    </w:tc>
                  </w:tr>
                  <w:tr w:rsidR="002F7E2A" w14:paraId="57AEA856" w14:textId="77777777" w:rsidTr="002F7E2A">
                    <w:trPr>
                      <w:trHeight w:val="1695"/>
                    </w:trPr>
                    <w:tc>
                      <w:tcPr>
                        <w:tcW w:w="1136" w:type="dxa"/>
                      </w:tcPr>
                      <w:p w14:paraId="441A06A2" w14:textId="77777777" w:rsidR="00107636" w:rsidRDefault="00107636">
                        <w:pPr>
                          <w:pStyle w:val="EmptyCellLayoutStyle"/>
                          <w:spacing w:after="0" w:line="240" w:lineRule="auto"/>
                        </w:pPr>
                      </w:p>
                    </w:tc>
                    <w:tc>
                      <w:tcPr>
                        <w:tcW w:w="708" w:type="dxa"/>
                      </w:tcPr>
                      <w:p w14:paraId="357D6013" w14:textId="77777777" w:rsidR="00107636" w:rsidRDefault="00107636">
                        <w:pPr>
                          <w:pStyle w:val="EmptyCellLayoutStyle"/>
                          <w:spacing w:after="0" w:line="240" w:lineRule="auto"/>
                        </w:pPr>
                      </w:p>
                    </w:tc>
                    <w:tc>
                      <w:tcPr>
                        <w:tcW w:w="1824" w:type="dxa"/>
                      </w:tcPr>
                      <w:p w14:paraId="25DB8FF9" w14:textId="77777777" w:rsidR="00107636" w:rsidRDefault="00107636">
                        <w:pPr>
                          <w:pStyle w:val="EmptyCellLayoutStyle"/>
                          <w:spacing w:after="0" w:line="240" w:lineRule="auto"/>
                        </w:pPr>
                      </w:p>
                    </w:tc>
                    <w:tc>
                      <w:tcPr>
                        <w:tcW w:w="24" w:type="dxa"/>
                      </w:tcPr>
                      <w:p w14:paraId="732EF97A" w14:textId="77777777" w:rsidR="00107636" w:rsidRDefault="0010763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C25BC19" w14:textId="77777777" w:rsidR="00107636" w:rsidRDefault="00841F20">
                        <w:pPr>
                          <w:spacing w:after="0" w:line="240" w:lineRule="auto"/>
                        </w:pPr>
                        <w:r>
                          <w:rPr>
                            <w:noProof/>
                          </w:rPr>
                          <w:drawing>
                            <wp:inline distT="0" distB="0" distL="0" distR="0" wp14:anchorId="25018365" wp14:editId="461A8BE3">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2DC58B50" w14:textId="77777777" w:rsidR="00107636" w:rsidRDefault="00107636">
                        <w:pPr>
                          <w:pStyle w:val="EmptyCellLayoutStyle"/>
                          <w:spacing w:after="0" w:line="240" w:lineRule="auto"/>
                        </w:pPr>
                      </w:p>
                    </w:tc>
                    <w:tc>
                      <w:tcPr>
                        <w:tcW w:w="1679" w:type="dxa"/>
                      </w:tcPr>
                      <w:p w14:paraId="0E7E40ED" w14:textId="77777777" w:rsidR="00107636" w:rsidRDefault="00107636">
                        <w:pPr>
                          <w:pStyle w:val="EmptyCellLayoutStyle"/>
                          <w:spacing w:after="0" w:line="240" w:lineRule="auto"/>
                        </w:pPr>
                      </w:p>
                    </w:tc>
                    <w:tc>
                      <w:tcPr>
                        <w:tcW w:w="472" w:type="dxa"/>
                      </w:tcPr>
                      <w:p w14:paraId="1C8D74CE" w14:textId="77777777" w:rsidR="00107636" w:rsidRDefault="00107636">
                        <w:pPr>
                          <w:pStyle w:val="EmptyCellLayoutStyle"/>
                          <w:spacing w:after="0" w:line="240" w:lineRule="auto"/>
                        </w:pPr>
                      </w:p>
                    </w:tc>
                    <w:tc>
                      <w:tcPr>
                        <w:tcW w:w="1236" w:type="dxa"/>
                      </w:tcPr>
                      <w:p w14:paraId="79C6B8DB" w14:textId="77777777" w:rsidR="00107636" w:rsidRDefault="00107636">
                        <w:pPr>
                          <w:pStyle w:val="EmptyCellLayoutStyle"/>
                          <w:spacing w:after="0" w:line="240" w:lineRule="auto"/>
                        </w:pPr>
                      </w:p>
                    </w:tc>
                  </w:tr>
                  <w:tr w:rsidR="00107636" w14:paraId="7D4A30F4" w14:textId="77777777">
                    <w:trPr>
                      <w:trHeight w:val="99"/>
                    </w:trPr>
                    <w:tc>
                      <w:tcPr>
                        <w:tcW w:w="1136" w:type="dxa"/>
                      </w:tcPr>
                      <w:p w14:paraId="627CD1F8" w14:textId="77777777" w:rsidR="00107636" w:rsidRDefault="00107636">
                        <w:pPr>
                          <w:pStyle w:val="EmptyCellLayoutStyle"/>
                          <w:spacing w:after="0" w:line="240" w:lineRule="auto"/>
                        </w:pPr>
                      </w:p>
                    </w:tc>
                    <w:tc>
                      <w:tcPr>
                        <w:tcW w:w="708" w:type="dxa"/>
                      </w:tcPr>
                      <w:p w14:paraId="698FF20E" w14:textId="77777777" w:rsidR="00107636" w:rsidRDefault="00107636">
                        <w:pPr>
                          <w:pStyle w:val="EmptyCellLayoutStyle"/>
                          <w:spacing w:after="0" w:line="240" w:lineRule="auto"/>
                        </w:pPr>
                      </w:p>
                    </w:tc>
                    <w:tc>
                      <w:tcPr>
                        <w:tcW w:w="1824" w:type="dxa"/>
                      </w:tcPr>
                      <w:p w14:paraId="5245F08E" w14:textId="77777777" w:rsidR="00107636" w:rsidRDefault="00107636">
                        <w:pPr>
                          <w:pStyle w:val="EmptyCellLayoutStyle"/>
                          <w:spacing w:after="0" w:line="240" w:lineRule="auto"/>
                        </w:pPr>
                      </w:p>
                    </w:tc>
                    <w:tc>
                      <w:tcPr>
                        <w:tcW w:w="24" w:type="dxa"/>
                      </w:tcPr>
                      <w:p w14:paraId="602A5FE2" w14:textId="77777777" w:rsidR="00107636" w:rsidRDefault="00107636">
                        <w:pPr>
                          <w:pStyle w:val="EmptyCellLayoutStyle"/>
                          <w:spacing w:after="0" w:line="240" w:lineRule="auto"/>
                        </w:pPr>
                      </w:p>
                    </w:tc>
                    <w:tc>
                      <w:tcPr>
                        <w:tcW w:w="755" w:type="dxa"/>
                      </w:tcPr>
                      <w:p w14:paraId="54AD5B4F" w14:textId="77777777" w:rsidR="00107636" w:rsidRDefault="00107636">
                        <w:pPr>
                          <w:pStyle w:val="EmptyCellLayoutStyle"/>
                          <w:spacing w:after="0" w:line="240" w:lineRule="auto"/>
                        </w:pPr>
                      </w:p>
                    </w:tc>
                    <w:tc>
                      <w:tcPr>
                        <w:tcW w:w="3420" w:type="dxa"/>
                      </w:tcPr>
                      <w:p w14:paraId="1994C95B" w14:textId="77777777" w:rsidR="00107636" w:rsidRDefault="00107636">
                        <w:pPr>
                          <w:pStyle w:val="EmptyCellLayoutStyle"/>
                          <w:spacing w:after="0" w:line="240" w:lineRule="auto"/>
                        </w:pPr>
                      </w:p>
                    </w:tc>
                    <w:tc>
                      <w:tcPr>
                        <w:tcW w:w="341" w:type="dxa"/>
                      </w:tcPr>
                      <w:p w14:paraId="7BFD71DC" w14:textId="77777777" w:rsidR="00107636" w:rsidRDefault="00107636">
                        <w:pPr>
                          <w:pStyle w:val="EmptyCellLayoutStyle"/>
                          <w:spacing w:after="0" w:line="240" w:lineRule="auto"/>
                        </w:pPr>
                      </w:p>
                    </w:tc>
                    <w:tc>
                      <w:tcPr>
                        <w:tcW w:w="306" w:type="dxa"/>
                      </w:tcPr>
                      <w:p w14:paraId="450601E7" w14:textId="77777777" w:rsidR="00107636" w:rsidRDefault="00107636">
                        <w:pPr>
                          <w:pStyle w:val="EmptyCellLayoutStyle"/>
                          <w:spacing w:after="0" w:line="240" w:lineRule="auto"/>
                        </w:pPr>
                      </w:p>
                    </w:tc>
                    <w:tc>
                      <w:tcPr>
                        <w:tcW w:w="1679" w:type="dxa"/>
                      </w:tcPr>
                      <w:p w14:paraId="1283D3DC" w14:textId="77777777" w:rsidR="00107636" w:rsidRDefault="00107636">
                        <w:pPr>
                          <w:pStyle w:val="EmptyCellLayoutStyle"/>
                          <w:spacing w:after="0" w:line="240" w:lineRule="auto"/>
                        </w:pPr>
                      </w:p>
                    </w:tc>
                    <w:tc>
                      <w:tcPr>
                        <w:tcW w:w="472" w:type="dxa"/>
                      </w:tcPr>
                      <w:p w14:paraId="666369B3" w14:textId="77777777" w:rsidR="00107636" w:rsidRDefault="00107636">
                        <w:pPr>
                          <w:pStyle w:val="EmptyCellLayoutStyle"/>
                          <w:spacing w:after="0" w:line="240" w:lineRule="auto"/>
                        </w:pPr>
                      </w:p>
                    </w:tc>
                    <w:tc>
                      <w:tcPr>
                        <w:tcW w:w="1236" w:type="dxa"/>
                      </w:tcPr>
                      <w:p w14:paraId="0EDADC82" w14:textId="77777777" w:rsidR="00107636" w:rsidRDefault="00107636">
                        <w:pPr>
                          <w:pStyle w:val="EmptyCellLayoutStyle"/>
                          <w:spacing w:after="0" w:line="240" w:lineRule="auto"/>
                        </w:pPr>
                      </w:p>
                    </w:tc>
                  </w:tr>
                  <w:tr w:rsidR="002F7E2A" w14:paraId="5CE6CB1E" w14:textId="77777777" w:rsidTr="002F7E2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107636" w14:paraId="69F2CE22" w14:textId="77777777">
                          <w:trPr>
                            <w:trHeight w:val="155"/>
                          </w:trPr>
                          <w:tc>
                            <w:tcPr>
                              <w:tcW w:w="672" w:type="dxa"/>
                              <w:shd w:val="clear" w:color="auto" w:fill="15385F"/>
                            </w:tcPr>
                            <w:p w14:paraId="2244F6A8" w14:textId="77777777" w:rsidR="00107636" w:rsidRDefault="00107636">
                              <w:pPr>
                                <w:pStyle w:val="EmptyCellLayoutStyle"/>
                                <w:spacing w:after="0" w:line="240" w:lineRule="auto"/>
                              </w:pPr>
                            </w:p>
                          </w:tc>
                          <w:tc>
                            <w:tcPr>
                              <w:tcW w:w="10588" w:type="dxa"/>
                              <w:shd w:val="clear" w:color="auto" w:fill="15385F"/>
                            </w:tcPr>
                            <w:p w14:paraId="4AB741CE" w14:textId="77777777" w:rsidR="00107636" w:rsidRDefault="00107636">
                              <w:pPr>
                                <w:pStyle w:val="EmptyCellLayoutStyle"/>
                                <w:spacing w:after="0" w:line="240" w:lineRule="auto"/>
                              </w:pPr>
                            </w:p>
                          </w:tc>
                          <w:tc>
                            <w:tcPr>
                              <w:tcW w:w="643" w:type="dxa"/>
                              <w:shd w:val="clear" w:color="auto" w:fill="15385F"/>
                            </w:tcPr>
                            <w:p w14:paraId="73644D35" w14:textId="77777777" w:rsidR="00107636" w:rsidRDefault="00107636">
                              <w:pPr>
                                <w:pStyle w:val="EmptyCellLayoutStyle"/>
                                <w:spacing w:after="0" w:line="240" w:lineRule="auto"/>
                              </w:pPr>
                            </w:p>
                          </w:tc>
                        </w:tr>
                        <w:tr w:rsidR="00107636" w14:paraId="7B33C301" w14:textId="77777777">
                          <w:trPr>
                            <w:trHeight w:val="1104"/>
                          </w:trPr>
                          <w:tc>
                            <w:tcPr>
                              <w:tcW w:w="672" w:type="dxa"/>
                              <w:shd w:val="clear" w:color="auto" w:fill="15385F"/>
                            </w:tcPr>
                            <w:p w14:paraId="22DACD23" w14:textId="77777777" w:rsidR="00107636" w:rsidRDefault="00107636">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107636" w14:paraId="16E919F1" w14:textId="77777777">
                                <w:trPr>
                                  <w:trHeight w:val="1026"/>
                                </w:trPr>
                                <w:tc>
                                  <w:tcPr>
                                    <w:tcW w:w="10588" w:type="dxa"/>
                                    <w:tcBorders>
                                      <w:top w:val="nil"/>
                                      <w:left w:val="nil"/>
                                      <w:bottom w:val="nil"/>
                                      <w:right w:val="nil"/>
                                    </w:tcBorders>
                                    <w:tcMar>
                                      <w:top w:w="39" w:type="dxa"/>
                                      <w:left w:w="39" w:type="dxa"/>
                                      <w:bottom w:w="39" w:type="dxa"/>
                                      <w:right w:w="39" w:type="dxa"/>
                                    </w:tcMar>
                                  </w:tcPr>
                                  <w:p w14:paraId="3EFC88F0" w14:textId="77777777" w:rsidR="00107636" w:rsidRDefault="00841F20">
                                    <w:pPr>
                                      <w:spacing w:after="0" w:line="240" w:lineRule="auto"/>
                                      <w:jc w:val="center"/>
                                    </w:pPr>
                                    <w:r>
                                      <w:rPr>
                                        <w:rFonts w:ascii="Arial" w:eastAsia="Arial" w:hAnsi="Arial"/>
                                        <w:b/>
                                        <w:color w:val="FFFFFF"/>
                                        <w:sz w:val="44"/>
                                      </w:rPr>
                                      <w:t>CONSOLIDATED ANNUAL FINANCIAL REPORT</w:t>
                                    </w:r>
                                  </w:p>
                                  <w:p w14:paraId="791E3521" w14:textId="77777777" w:rsidR="00107636" w:rsidRDefault="00841F20">
                                    <w:pPr>
                                      <w:spacing w:after="0" w:line="240" w:lineRule="auto"/>
                                      <w:ind w:left="1109" w:right="410"/>
                                      <w:jc w:val="center"/>
                                    </w:pPr>
                                    <w:r>
                                      <w:rPr>
                                        <w:rFonts w:ascii="Arial" w:eastAsia="Arial" w:hAnsi="Arial"/>
                                        <w:color w:val="FFFFFF"/>
                                        <w:sz w:val="40"/>
                                      </w:rPr>
                                      <w:t>of the Administrative Agent</w:t>
                                    </w:r>
                                  </w:p>
                                </w:tc>
                              </w:tr>
                            </w:tbl>
                            <w:p w14:paraId="0794FC36" w14:textId="77777777" w:rsidR="00107636" w:rsidRDefault="00107636">
                              <w:pPr>
                                <w:spacing w:after="0" w:line="240" w:lineRule="auto"/>
                              </w:pPr>
                            </w:p>
                          </w:tc>
                          <w:tc>
                            <w:tcPr>
                              <w:tcW w:w="643" w:type="dxa"/>
                              <w:shd w:val="clear" w:color="auto" w:fill="15385F"/>
                            </w:tcPr>
                            <w:p w14:paraId="799C45EE" w14:textId="77777777" w:rsidR="00107636" w:rsidRDefault="00107636">
                              <w:pPr>
                                <w:pStyle w:val="EmptyCellLayoutStyle"/>
                                <w:spacing w:after="0" w:line="240" w:lineRule="auto"/>
                              </w:pPr>
                            </w:p>
                          </w:tc>
                        </w:tr>
                        <w:tr w:rsidR="00107636" w14:paraId="3B7716BE" w14:textId="77777777">
                          <w:trPr>
                            <w:trHeight w:val="204"/>
                          </w:trPr>
                          <w:tc>
                            <w:tcPr>
                              <w:tcW w:w="672" w:type="dxa"/>
                              <w:shd w:val="clear" w:color="auto" w:fill="15385F"/>
                            </w:tcPr>
                            <w:p w14:paraId="0BCCEDD6" w14:textId="77777777" w:rsidR="00107636" w:rsidRDefault="00107636">
                              <w:pPr>
                                <w:pStyle w:val="EmptyCellLayoutStyle"/>
                                <w:spacing w:after="0" w:line="240" w:lineRule="auto"/>
                              </w:pPr>
                            </w:p>
                          </w:tc>
                          <w:tc>
                            <w:tcPr>
                              <w:tcW w:w="10588" w:type="dxa"/>
                              <w:shd w:val="clear" w:color="auto" w:fill="15385F"/>
                            </w:tcPr>
                            <w:p w14:paraId="4FCCD095" w14:textId="77777777" w:rsidR="00107636" w:rsidRDefault="00107636">
                              <w:pPr>
                                <w:pStyle w:val="EmptyCellLayoutStyle"/>
                                <w:spacing w:after="0" w:line="240" w:lineRule="auto"/>
                              </w:pPr>
                            </w:p>
                          </w:tc>
                          <w:tc>
                            <w:tcPr>
                              <w:tcW w:w="643" w:type="dxa"/>
                              <w:shd w:val="clear" w:color="auto" w:fill="15385F"/>
                            </w:tcPr>
                            <w:p w14:paraId="7F6AB38D" w14:textId="77777777" w:rsidR="00107636" w:rsidRDefault="00107636">
                              <w:pPr>
                                <w:pStyle w:val="EmptyCellLayoutStyle"/>
                                <w:spacing w:after="0" w:line="240" w:lineRule="auto"/>
                              </w:pPr>
                            </w:p>
                          </w:tc>
                        </w:tr>
                      </w:tbl>
                      <w:p w14:paraId="62B04DDD" w14:textId="77777777" w:rsidR="00107636" w:rsidRDefault="00107636">
                        <w:pPr>
                          <w:spacing w:after="0" w:line="240" w:lineRule="auto"/>
                        </w:pPr>
                      </w:p>
                    </w:tc>
                  </w:tr>
                  <w:tr w:rsidR="00107636" w14:paraId="5B839A44" w14:textId="77777777">
                    <w:trPr>
                      <w:trHeight w:val="1244"/>
                    </w:trPr>
                    <w:tc>
                      <w:tcPr>
                        <w:tcW w:w="1136" w:type="dxa"/>
                      </w:tcPr>
                      <w:p w14:paraId="1D0B21C8" w14:textId="77777777" w:rsidR="00107636" w:rsidRDefault="00107636">
                        <w:pPr>
                          <w:pStyle w:val="EmptyCellLayoutStyle"/>
                          <w:spacing w:after="0" w:line="240" w:lineRule="auto"/>
                        </w:pPr>
                      </w:p>
                    </w:tc>
                    <w:tc>
                      <w:tcPr>
                        <w:tcW w:w="708" w:type="dxa"/>
                      </w:tcPr>
                      <w:p w14:paraId="4F1BAE00" w14:textId="77777777" w:rsidR="00107636" w:rsidRDefault="00107636">
                        <w:pPr>
                          <w:pStyle w:val="EmptyCellLayoutStyle"/>
                          <w:spacing w:after="0" w:line="240" w:lineRule="auto"/>
                        </w:pPr>
                      </w:p>
                    </w:tc>
                    <w:tc>
                      <w:tcPr>
                        <w:tcW w:w="1824" w:type="dxa"/>
                      </w:tcPr>
                      <w:p w14:paraId="73EF269D" w14:textId="77777777" w:rsidR="00107636" w:rsidRDefault="00107636">
                        <w:pPr>
                          <w:pStyle w:val="EmptyCellLayoutStyle"/>
                          <w:spacing w:after="0" w:line="240" w:lineRule="auto"/>
                        </w:pPr>
                      </w:p>
                    </w:tc>
                    <w:tc>
                      <w:tcPr>
                        <w:tcW w:w="24" w:type="dxa"/>
                      </w:tcPr>
                      <w:p w14:paraId="38A95577" w14:textId="77777777" w:rsidR="00107636" w:rsidRDefault="00107636">
                        <w:pPr>
                          <w:pStyle w:val="EmptyCellLayoutStyle"/>
                          <w:spacing w:after="0" w:line="240" w:lineRule="auto"/>
                        </w:pPr>
                      </w:p>
                    </w:tc>
                    <w:tc>
                      <w:tcPr>
                        <w:tcW w:w="755" w:type="dxa"/>
                      </w:tcPr>
                      <w:p w14:paraId="53407698" w14:textId="77777777" w:rsidR="00107636" w:rsidRDefault="00107636">
                        <w:pPr>
                          <w:pStyle w:val="EmptyCellLayoutStyle"/>
                          <w:spacing w:after="0" w:line="240" w:lineRule="auto"/>
                        </w:pPr>
                      </w:p>
                    </w:tc>
                    <w:tc>
                      <w:tcPr>
                        <w:tcW w:w="3420" w:type="dxa"/>
                      </w:tcPr>
                      <w:p w14:paraId="6B12802E" w14:textId="77777777" w:rsidR="00107636" w:rsidRDefault="00107636">
                        <w:pPr>
                          <w:pStyle w:val="EmptyCellLayoutStyle"/>
                          <w:spacing w:after="0" w:line="240" w:lineRule="auto"/>
                        </w:pPr>
                      </w:p>
                    </w:tc>
                    <w:tc>
                      <w:tcPr>
                        <w:tcW w:w="341" w:type="dxa"/>
                      </w:tcPr>
                      <w:p w14:paraId="3FCC522E" w14:textId="77777777" w:rsidR="00107636" w:rsidRDefault="00107636">
                        <w:pPr>
                          <w:pStyle w:val="EmptyCellLayoutStyle"/>
                          <w:spacing w:after="0" w:line="240" w:lineRule="auto"/>
                        </w:pPr>
                      </w:p>
                    </w:tc>
                    <w:tc>
                      <w:tcPr>
                        <w:tcW w:w="306" w:type="dxa"/>
                      </w:tcPr>
                      <w:p w14:paraId="1C799717" w14:textId="77777777" w:rsidR="00107636" w:rsidRDefault="00107636">
                        <w:pPr>
                          <w:pStyle w:val="EmptyCellLayoutStyle"/>
                          <w:spacing w:after="0" w:line="240" w:lineRule="auto"/>
                        </w:pPr>
                      </w:p>
                    </w:tc>
                    <w:tc>
                      <w:tcPr>
                        <w:tcW w:w="1679" w:type="dxa"/>
                      </w:tcPr>
                      <w:p w14:paraId="7FA601CD" w14:textId="77777777" w:rsidR="00107636" w:rsidRDefault="00107636">
                        <w:pPr>
                          <w:pStyle w:val="EmptyCellLayoutStyle"/>
                          <w:spacing w:after="0" w:line="240" w:lineRule="auto"/>
                        </w:pPr>
                      </w:p>
                    </w:tc>
                    <w:tc>
                      <w:tcPr>
                        <w:tcW w:w="472" w:type="dxa"/>
                      </w:tcPr>
                      <w:p w14:paraId="1EA01B5F" w14:textId="77777777" w:rsidR="00107636" w:rsidRDefault="00107636">
                        <w:pPr>
                          <w:pStyle w:val="EmptyCellLayoutStyle"/>
                          <w:spacing w:after="0" w:line="240" w:lineRule="auto"/>
                        </w:pPr>
                      </w:p>
                    </w:tc>
                    <w:tc>
                      <w:tcPr>
                        <w:tcW w:w="1236" w:type="dxa"/>
                      </w:tcPr>
                      <w:p w14:paraId="7F46D5C3" w14:textId="77777777" w:rsidR="00107636" w:rsidRDefault="00107636">
                        <w:pPr>
                          <w:pStyle w:val="EmptyCellLayoutStyle"/>
                          <w:spacing w:after="0" w:line="240" w:lineRule="auto"/>
                        </w:pPr>
                      </w:p>
                    </w:tc>
                  </w:tr>
                  <w:tr w:rsidR="002F7E2A" w14:paraId="495CB8CC" w14:textId="77777777" w:rsidTr="002F7E2A">
                    <w:trPr>
                      <w:trHeight w:val="540"/>
                    </w:trPr>
                    <w:tc>
                      <w:tcPr>
                        <w:tcW w:w="1136" w:type="dxa"/>
                      </w:tcPr>
                      <w:p w14:paraId="62C2096E" w14:textId="77777777" w:rsidR="00107636" w:rsidRDefault="00107636">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107636" w14:paraId="519A9A34" w14:textId="77777777">
                          <w:trPr>
                            <w:trHeight w:val="462"/>
                          </w:trPr>
                          <w:tc>
                            <w:tcPr>
                              <w:tcW w:w="9532" w:type="dxa"/>
                              <w:tcBorders>
                                <w:top w:val="nil"/>
                                <w:left w:val="nil"/>
                                <w:bottom w:val="nil"/>
                                <w:right w:val="nil"/>
                              </w:tcBorders>
                              <w:tcMar>
                                <w:top w:w="39" w:type="dxa"/>
                                <w:left w:w="39" w:type="dxa"/>
                                <w:bottom w:w="39" w:type="dxa"/>
                                <w:right w:w="39" w:type="dxa"/>
                              </w:tcMar>
                            </w:tcPr>
                            <w:p w14:paraId="48F09BEC" w14:textId="77777777" w:rsidR="00107636" w:rsidRDefault="00841F20">
                              <w:pPr>
                                <w:spacing w:after="0" w:line="240" w:lineRule="auto"/>
                                <w:jc w:val="center"/>
                              </w:pPr>
                              <w:r>
                                <w:rPr>
                                  <w:rFonts w:ascii="Arial" w:eastAsia="Arial" w:hAnsi="Arial"/>
                                  <w:b/>
                                  <w:color w:val="2DABE0"/>
                                  <w:sz w:val="45"/>
                                </w:rPr>
                                <w:t>Mozambique Rapariga Biz</w:t>
                              </w:r>
                            </w:p>
                          </w:tc>
                        </w:tr>
                      </w:tbl>
                      <w:p w14:paraId="331AA531" w14:textId="77777777" w:rsidR="00107636" w:rsidRDefault="00107636">
                        <w:pPr>
                          <w:spacing w:after="0" w:line="240" w:lineRule="auto"/>
                        </w:pPr>
                      </w:p>
                    </w:tc>
                    <w:tc>
                      <w:tcPr>
                        <w:tcW w:w="1236" w:type="dxa"/>
                      </w:tcPr>
                      <w:p w14:paraId="1D971DBE" w14:textId="77777777" w:rsidR="00107636" w:rsidRDefault="00107636">
                        <w:pPr>
                          <w:pStyle w:val="EmptyCellLayoutStyle"/>
                          <w:spacing w:after="0" w:line="240" w:lineRule="auto"/>
                        </w:pPr>
                      </w:p>
                    </w:tc>
                  </w:tr>
                  <w:tr w:rsidR="002F7E2A" w14:paraId="6D4E4A9B" w14:textId="77777777" w:rsidTr="002F7E2A">
                    <w:trPr>
                      <w:trHeight w:val="672"/>
                    </w:trPr>
                    <w:tc>
                      <w:tcPr>
                        <w:tcW w:w="1136" w:type="dxa"/>
                      </w:tcPr>
                      <w:p w14:paraId="052A3B7C" w14:textId="77777777" w:rsidR="00107636" w:rsidRDefault="00107636">
                        <w:pPr>
                          <w:pStyle w:val="EmptyCellLayoutStyle"/>
                          <w:spacing w:after="0" w:line="240" w:lineRule="auto"/>
                        </w:pPr>
                      </w:p>
                    </w:tc>
                    <w:tc>
                      <w:tcPr>
                        <w:tcW w:w="708" w:type="dxa"/>
                      </w:tcPr>
                      <w:p w14:paraId="4038C190" w14:textId="77777777" w:rsidR="00107636" w:rsidRDefault="00107636">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107636" w14:paraId="65B0006F" w14:textId="77777777">
                          <w:trPr>
                            <w:trHeight w:val="594"/>
                          </w:trPr>
                          <w:tc>
                            <w:tcPr>
                              <w:tcW w:w="8352" w:type="dxa"/>
                              <w:tcBorders>
                                <w:top w:val="nil"/>
                                <w:left w:val="nil"/>
                                <w:bottom w:val="nil"/>
                                <w:right w:val="nil"/>
                              </w:tcBorders>
                              <w:tcMar>
                                <w:top w:w="39" w:type="dxa"/>
                                <w:left w:w="39" w:type="dxa"/>
                                <w:bottom w:w="39" w:type="dxa"/>
                                <w:right w:w="39" w:type="dxa"/>
                              </w:tcMar>
                            </w:tcPr>
                            <w:p w14:paraId="5C669005" w14:textId="77777777" w:rsidR="00107636" w:rsidRDefault="00841F20">
                              <w:pPr>
                                <w:spacing w:after="0" w:line="240" w:lineRule="auto"/>
                                <w:jc w:val="center"/>
                              </w:pPr>
                              <w:r>
                                <w:rPr>
                                  <w:rFonts w:ascii="Arial" w:eastAsia="Arial" w:hAnsi="Arial"/>
                                  <w:color w:val="000000"/>
                                  <w:sz w:val="28"/>
                                </w:rPr>
                                <w:t>for the period 1 January to 31 December 2023</w:t>
                              </w:r>
                            </w:p>
                          </w:tc>
                        </w:tr>
                      </w:tbl>
                      <w:p w14:paraId="2C0D7C64" w14:textId="77777777" w:rsidR="00107636" w:rsidRDefault="00107636">
                        <w:pPr>
                          <w:spacing w:after="0" w:line="240" w:lineRule="auto"/>
                        </w:pPr>
                      </w:p>
                    </w:tc>
                    <w:tc>
                      <w:tcPr>
                        <w:tcW w:w="472" w:type="dxa"/>
                      </w:tcPr>
                      <w:p w14:paraId="508B599F" w14:textId="77777777" w:rsidR="00107636" w:rsidRDefault="00107636">
                        <w:pPr>
                          <w:pStyle w:val="EmptyCellLayoutStyle"/>
                          <w:spacing w:after="0" w:line="240" w:lineRule="auto"/>
                        </w:pPr>
                      </w:p>
                    </w:tc>
                    <w:tc>
                      <w:tcPr>
                        <w:tcW w:w="1236" w:type="dxa"/>
                      </w:tcPr>
                      <w:p w14:paraId="0CF9FC3C" w14:textId="77777777" w:rsidR="00107636" w:rsidRDefault="00107636">
                        <w:pPr>
                          <w:pStyle w:val="EmptyCellLayoutStyle"/>
                          <w:spacing w:after="0" w:line="240" w:lineRule="auto"/>
                        </w:pPr>
                      </w:p>
                    </w:tc>
                  </w:tr>
                  <w:tr w:rsidR="00107636" w14:paraId="1C86E831" w14:textId="77777777">
                    <w:trPr>
                      <w:trHeight w:val="1661"/>
                    </w:trPr>
                    <w:tc>
                      <w:tcPr>
                        <w:tcW w:w="1136" w:type="dxa"/>
                      </w:tcPr>
                      <w:p w14:paraId="6F912114" w14:textId="77777777" w:rsidR="00107636" w:rsidRDefault="00107636">
                        <w:pPr>
                          <w:pStyle w:val="EmptyCellLayoutStyle"/>
                          <w:spacing w:after="0" w:line="240" w:lineRule="auto"/>
                        </w:pPr>
                      </w:p>
                    </w:tc>
                    <w:tc>
                      <w:tcPr>
                        <w:tcW w:w="708" w:type="dxa"/>
                      </w:tcPr>
                      <w:p w14:paraId="2DAEF760" w14:textId="77777777" w:rsidR="00107636" w:rsidRDefault="00107636">
                        <w:pPr>
                          <w:pStyle w:val="EmptyCellLayoutStyle"/>
                          <w:spacing w:after="0" w:line="240" w:lineRule="auto"/>
                        </w:pPr>
                      </w:p>
                    </w:tc>
                    <w:tc>
                      <w:tcPr>
                        <w:tcW w:w="1824" w:type="dxa"/>
                      </w:tcPr>
                      <w:p w14:paraId="2C54E223" w14:textId="77777777" w:rsidR="00107636" w:rsidRDefault="00107636">
                        <w:pPr>
                          <w:pStyle w:val="EmptyCellLayoutStyle"/>
                          <w:spacing w:after="0" w:line="240" w:lineRule="auto"/>
                        </w:pPr>
                      </w:p>
                    </w:tc>
                    <w:tc>
                      <w:tcPr>
                        <w:tcW w:w="24" w:type="dxa"/>
                      </w:tcPr>
                      <w:p w14:paraId="4F741E66" w14:textId="77777777" w:rsidR="00107636" w:rsidRDefault="00107636">
                        <w:pPr>
                          <w:pStyle w:val="EmptyCellLayoutStyle"/>
                          <w:spacing w:after="0" w:line="240" w:lineRule="auto"/>
                        </w:pPr>
                      </w:p>
                    </w:tc>
                    <w:tc>
                      <w:tcPr>
                        <w:tcW w:w="755" w:type="dxa"/>
                      </w:tcPr>
                      <w:p w14:paraId="34BF060C" w14:textId="77777777" w:rsidR="00107636" w:rsidRDefault="00107636">
                        <w:pPr>
                          <w:pStyle w:val="EmptyCellLayoutStyle"/>
                          <w:spacing w:after="0" w:line="240" w:lineRule="auto"/>
                        </w:pPr>
                      </w:p>
                    </w:tc>
                    <w:tc>
                      <w:tcPr>
                        <w:tcW w:w="3420" w:type="dxa"/>
                      </w:tcPr>
                      <w:p w14:paraId="1F57CFC8" w14:textId="77777777" w:rsidR="00107636" w:rsidRDefault="00107636">
                        <w:pPr>
                          <w:pStyle w:val="EmptyCellLayoutStyle"/>
                          <w:spacing w:after="0" w:line="240" w:lineRule="auto"/>
                        </w:pPr>
                      </w:p>
                    </w:tc>
                    <w:tc>
                      <w:tcPr>
                        <w:tcW w:w="341" w:type="dxa"/>
                      </w:tcPr>
                      <w:p w14:paraId="06CAE1D5" w14:textId="77777777" w:rsidR="00107636" w:rsidRDefault="00107636">
                        <w:pPr>
                          <w:pStyle w:val="EmptyCellLayoutStyle"/>
                          <w:spacing w:after="0" w:line="240" w:lineRule="auto"/>
                        </w:pPr>
                      </w:p>
                    </w:tc>
                    <w:tc>
                      <w:tcPr>
                        <w:tcW w:w="306" w:type="dxa"/>
                      </w:tcPr>
                      <w:p w14:paraId="3046685E" w14:textId="77777777" w:rsidR="00107636" w:rsidRDefault="00107636">
                        <w:pPr>
                          <w:pStyle w:val="EmptyCellLayoutStyle"/>
                          <w:spacing w:after="0" w:line="240" w:lineRule="auto"/>
                        </w:pPr>
                      </w:p>
                    </w:tc>
                    <w:tc>
                      <w:tcPr>
                        <w:tcW w:w="1679" w:type="dxa"/>
                      </w:tcPr>
                      <w:p w14:paraId="181EBCA3" w14:textId="77777777" w:rsidR="00107636" w:rsidRDefault="00107636">
                        <w:pPr>
                          <w:pStyle w:val="EmptyCellLayoutStyle"/>
                          <w:spacing w:after="0" w:line="240" w:lineRule="auto"/>
                        </w:pPr>
                      </w:p>
                    </w:tc>
                    <w:tc>
                      <w:tcPr>
                        <w:tcW w:w="472" w:type="dxa"/>
                      </w:tcPr>
                      <w:p w14:paraId="6E376E90" w14:textId="77777777" w:rsidR="00107636" w:rsidRDefault="00107636">
                        <w:pPr>
                          <w:pStyle w:val="EmptyCellLayoutStyle"/>
                          <w:spacing w:after="0" w:line="240" w:lineRule="auto"/>
                        </w:pPr>
                      </w:p>
                    </w:tc>
                    <w:tc>
                      <w:tcPr>
                        <w:tcW w:w="1236" w:type="dxa"/>
                      </w:tcPr>
                      <w:p w14:paraId="5F9970BD" w14:textId="77777777" w:rsidR="00107636" w:rsidRDefault="00107636">
                        <w:pPr>
                          <w:pStyle w:val="EmptyCellLayoutStyle"/>
                          <w:spacing w:after="0" w:line="240" w:lineRule="auto"/>
                        </w:pPr>
                      </w:p>
                    </w:tc>
                  </w:tr>
                  <w:tr w:rsidR="002F7E2A" w14:paraId="2771CD26" w14:textId="77777777" w:rsidTr="002F7E2A">
                    <w:trPr>
                      <w:trHeight w:val="1176"/>
                    </w:trPr>
                    <w:tc>
                      <w:tcPr>
                        <w:tcW w:w="1136" w:type="dxa"/>
                      </w:tcPr>
                      <w:p w14:paraId="7E8657FE" w14:textId="77777777" w:rsidR="00107636" w:rsidRDefault="00107636">
                        <w:pPr>
                          <w:pStyle w:val="EmptyCellLayoutStyle"/>
                          <w:spacing w:after="0" w:line="240" w:lineRule="auto"/>
                        </w:pPr>
                      </w:p>
                    </w:tc>
                    <w:tc>
                      <w:tcPr>
                        <w:tcW w:w="708" w:type="dxa"/>
                      </w:tcPr>
                      <w:p w14:paraId="02EAB452" w14:textId="77777777" w:rsidR="00107636" w:rsidRDefault="00107636">
                        <w:pPr>
                          <w:pStyle w:val="EmptyCellLayoutStyle"/>
                          <w:spacing w:after="0" w:line="240" w:lineRule="auto"/>
                        </w:pPr>
                      </w:p>
                    </w:tc>
                    <w:tc>
                      <w:tcPr>
                        <w:tcW w:w="1824" w:type="dxa"/>
                      </w:tcPr>
                      <w:p w14:paraId="011469D0" w14:textId="77777777" w:rsidR="00107636" w:rsidRDefault="00107636">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107636" w14:paraId="3BBB5DCC" w14:textId="77777777">
                          <w:trPr>
                            <w:trHeight w:val="1098"/>
                          </w:trPr>
                          <w:tc>
                            <w:tcPr>
                              <w:tcW w:w="4848" w:type="dxa"/>
                              <w:tcBorders>
                                <w:top w:val="nil"/>
                                <w:left w:val="nil"/>
                                <w:bottom w:val="nil"/>
                                <w:right w:val="nil"/>
                              </w:tcBorders>
                              <w:tcMar>
                                <w:top w:w="39" w:type="dxa"/>
                                <w:left w:w="39" w:type="dxa"/>
                                <w:bottom w:w="39" w:type="dxa"/>
                                <w:right w:w="39" w:type="dxa"/>
                              </w:tcMar>
                            </w:tcPr>
                            <w:p w14:paraId="072BF0A3" w14:textId="77777777" w:rsidR="00107636" w:rsidRDefault="00841F20">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E0A37DB" w14:textId="77777777" w:rsidR="00107636" w:rsidRDefault="00107636">
                        <w:pPr>
                          <w:spacing w:after="0" w:line="240" w:lineRule="auto"/>
                        </w:pPr>
                      </w:p>
                    </w:tc>
                    <w:tc>
                      <w:tcPr>
                        <w:tcW w:w="1679" w:type="dxa"/>
                      </w:tcPr>
                      <w:p w14:paraId="52FE446F" w14:textId="77777777" w:rsidR="00107636" w:rsidRDefault="00107636">
                        <w:pPr>
                          <w:pStyle w:val="EmptyCellLayoutStyle"/>
                          <w:spacing w:after="0" w:line="240" w:lineRule="auto"/>
                        </w:pPr>
                      </w:p>
                    </w:tc>
                    <w:tc>
                      <w:tcPr>
                        <w:tcW w:w="472" w:type="dxa"/>
                      </w:tcPr>
                      <w:p w14:paraId="7F944AAF" w14:textId="77777777" w:rsidR="00107636" w:rsidRDefault="00107636">
                        <w:pPr>
                          <w:pStyle w:val="EmptyCellLayoutStyle"/>
                          <w:spacing w:after="0" w:line="240" w:lineRule="auto"/>
                        </w:pPr>
                      </w:p>
                    </w:tc>
                    <w:tc>
                      <w:tcPr>
                        <w:tcW w:w="1236" w:type="dxa"/>
                      </w:tcPr>
                      <w:p w14:paraId="77021F25" w14:textId="77777777" w:rsidR="00107636" w:rsidRDefault="00107636">
                        <w:pPr>
                          <w:pStyle w:val="EmptyCellLayoutStyle"/>
                          <w:spacing w:after="0" w:line="240" w:lineRule="auto"/>
                        </w:pPr>
                      </w:p>
                    </w:tc>
                  </w:tr>
                  <w:tr w:rsidR="00107636" w14:paraId="5C90E27D" w14:textId="77777777">
                    <w:trPr>
                      <w:trHeight w:val="229"/>
                    </w:trPr>
                    <w:tc>
                      <w:tcPr>
                        <w:tcW w:w="1136" w:type="dxa"/>
                      </w:tcPr>
                      <w:p w14:paraId="53D7E446" w14:textId="77777777" w:rsidR="00107636" w:rsidRDefault="00107636">
                        <w:pPr>
                          <w:pStyle w:val="EmptyCellLayoutStyle"/>
                          <w:spacing w:after="0" w:line="240" w:lineRule="auto"/>
                        </w:pPr>
                      </w:p>
                    </w:tc>
                    <w:tc>
                      <w:tcPr>
                        <w:tcW w:w="708" w:type="dxa"/>
                      </w:tcPr>
                      <w:p w14:paraId="1C5D377C" w14:textId="77777777" w:rsidR="00107636" w:rsidRDefault="00107636">
                        <w:pPr>
                          <w:pStyle w:val="EmptyCellLayoutStyle"/>
                          <w:spacing w:after="0" w:line="240" w:lineRule="auto"/>
                        </w:pPr>
                      </w:p>
                    </w:tc>
                    <w:tc>
                      <w:tcPr>
                        <w:tcW w:w="1824" w:type="dxa"/>
                      </w:tcPr>
                      <w:p w14:paraId="3F2652A9" w14:textId="77777777" w:rsidR="00107636" w:rsidRDefault="00107636">
                        <w:pPr>
                          <w:pStyle w:val="EmptyCellLayoutStyle"/>
                          <w:spacing w:after="0" w:line="240" w:lineRule="auto"/>
                        </w:pPr>
                      </w:p>
                    </w:tc>
                    <w:tc>
                      <w:tcPr>
                        <w:tcW w:w="24" w:type="dxa"/>
                      </w:tcPr>
                      <w:p w14:paraId="3C3DE33A" w14:textId="77777777" w:rsidR="00107636" w:rsidRDefault="00107636">
                        <w:pPr>
                          <w:pStyle w:val="EmptyCellLayoutStyle"/>
                          <w:spacing w:after="0" w:line="240" w:lineRule="auto"/>
                        </w:pPr>
                      </w:p>
                    </w:tc>
                    <w:tc>
                      <w:tcPr>
                        <w:tcW w:w="755" w:type="dxa"/>
                      </w:tcPr>
                      <w:p w14:paraId="2D430D00" w14:textId="77777777" w:rsidR="00107636" w:rsidRDefault="00107636">
                        <w:pPr>
                          <w:pStyle w:val="EmptyCellLayoutStyle"/>
                          <w:spacing w:after="0" w:line="240" w:lineRule="auto"/>
                        </w:pPr>
                      </w:p>
                    </w:tc>
                    <w:tc>
                      <w:tcPr>
                        <w:tcW w:w="3420" w:type="dxa"/>
                      </w:tcPr>
                      <w:p w14:paraId="0056862E" w14:textId="77777777" w:rsidR="00107636" w:rsidRDefault="00107636">
                        <w:pPr>
                          <w:pStyle w:val="EmptyCellLayoutStyle"/>
                          <w:spacing w:after="0" w:line="240" w:lineRule="auto"/>
                        </w:pPr>
                      </w:p>
                    </w:tc>
                    <w:tc>
                      <w:tcPr>
                        <w:tcW w:w="341" w:type="dxa"/>
                      </w:tcPr>
                      <w:p w14:paraId="126649A3" w14:textId="77777777" w:rsidR="00107636" w:rsidRDefault="00107636">
                        <w:pPr>
                          <w:pStyle w:val="EmptyCellLayoutStyle"/>
                          <w:spacing w:after="0" w:line="240" w:lineRule="auto"/>
                        </w:pPr>
                      </w:p>
                    </w:tc>
                    <w:tc>
                      <w:tcPr>
                        <w:tcW w:w="306" w:type="dxa"/>
                      </w:tcPr>
                      <w:p w14:paraId="7923AB29" w14:textId="77777777" w:rsidR="00107636" w:rsidRDefault="00107636">
                        <w:pPr>
                          <w:pStyle w:val="EmptyCellLayoutStyle"/>
                          <w:spacing w:after="0" w:line="240" w:lineRule="auto"/>
                        </w:pPr>
                      </w:p>
                    </w:tc>
                    <w:tc>
                      <w:tcPr>
                        <w:tcW w:w="1679" w:type="dxa"/>
                      </w:tcPr>
                      <w:p w14:paraId="686A2DE6" w14:textId="77777777" w:rsidR="00107636" w:rsidRDefault="00107636">
                        <w:pPr>
                          <w:pStyle w:val="EmptyCellLayoutStyle"/>
                          <w:spacing w:after="0" w:line="240" w:lineRule="auto"/>
                        </w:pPr>
                      </w:p>
                    </w:tc>
                    <w:tc>
                      <w:tcPr>
                        <w:tcW w:w="472" w:type="dxa"/>
                      </w:tcPr>
                      <w:p w14:paraId="4C6FB316" w14:textId="77777777" w:rsidR="00107636" w:rsidRDefault="00107636">
                        <w:pPr>
                          <w:pStyle w:val="EmptyCellLayoutStyle"/>
                          <w:spacing w:after="0" w:line="240" w:lineRule="auto"/>
                        </w:pPr>
                      </w:p>
                    </w:tc>
                    <w:tc>
                      <w:tcPr>
                        <w:tcW w:w="1236" w:type="dxa"/>
                      </w:tcPr>
                      <w:p w14:paraId="7436275C" w14:textId="77777777" w:rsidR="00107636" w:rsidRDefault="00107636">
                        <w:pPr>
                          <w:pStyle w:val="EmptyCellLayoutStyle"/>
                          <w:spacing w:after="0" w:line="240" w:lineRule="auto"/>
                        </w:pPr>
                      </w:p>
                    </w:tc>
                  </w:tr>
                  <w:tr w:rsidR="00107636" w14:paraId="705D8D17" w14:textId="77777777">
                    <w:trPr>
                      <w:trHeight w:val="335"/>
                    </w:trPr>
                    <w:tc>
                      <w:tcPr>
                        <w:tcW w:w="1136" w:type="dxa"/>
                      </w:tcPr>
                      <w:p w14:paraId="3D4DCF2B" w14:textId="77777777" w:rsidR="00107636" w:rsidRDefault="00107636">
                        <w:pPr>
                          <w:pStyle w:val="EmptyCellLayoutStyle"/>
                          <w:spacing w:after="0" w:line="240" w:lineRule="auto"/>
                        </w:pPr>
                      </w:p>
                    </w:tc>
                    <w:tc>
                      <w:tcPr>
                        <w:tcW w:w="708" w:type="dxa"/>
                      </w:tcPr>
                      <w:p w14:paraId="6D1184D4" w14:textId="77777777" w:rsidR="00107636" w:rsidRDefault="00107636">
                        <w:pPr>
                          <w:pStyle w:val="EmptyCellLayoutStyle"/>
                          <w:spacing w:after="0" w:line="240" w:lineRule="auto"/>
                        </w:pPr>
                      </w:p>
                    </w:tc>
                    <w:tc>
                      <w:tcPr>
                        <w:tcW w:w="1824" w:type="dxa"/>
                      </w:tcPr>
                      <w:p w14:paraId="54219B8C" w14:textId="77777777" w:rsidR="00107636" w:rsidRDefault="00107636">
                        <w:pPr>
                          <w:pStyle w:val="EmptyCellLayoutStyle"/>
                          <w:spacing w:after="0" w:line="240" w:lineRule="auto"/>
                        </w:pPr>
                      </w:p>
                    </w:tc>
                    <w:tc>
                      <w:tcPr>
                        <w:tcW w:w="24" w:type="dxa"/>
                      </w:tcPr>
                      <w:p w14:paraId="28591E4E" w14:textId="77777777" w:rsidR="00107636" w:rsidRDefault="00107636">
                        <w:pPr>
                          <w:pStyle w:val="EmptyCellLayoutStyle"/>
                          <w:spacing w:after="0" w:line="240" w:lineRule="auto"/>
                        </w:pPr>
                      </w:p>
                    </w:tc>
                    <w:tc>
                      <w:tcPr>
                        <w:tcW w:w="755" w:type="dxa"/>
                      </w:tcPr>
                      <w:p w14:paraId="7DEC6502" w14:textId="77777777" w:rsidR="00107636" w:rsidRDefault="00107636">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107636" w14:paraId="26E1379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0EBF349" w14:textId="77777777" w:rsidR="00107636" w:rsidRDefault="00841F20">
                              <w:pPr>
                                <w:spacing w:after="0" w:line="240" w:lineRule="auto"/>
                                <w:jc w:val="center"/>
                              </w:pPr>
                              <w:r>
                                <w:rPr>
                                  <w:rFonts w:ascii="Arial" w:eastAsia="Arial" w:hAnsi="Arial"/>
                                  <w:b/>
                                  <w:color w:val="000000"/>
                                </w:rPr>
                                <w:t>May 2024</w:t>
                              </w:r>
                            </w:p>
                          </w:tc>
                        </w:tr>
                      </w:tbl>
                      <w:p w14:paraId="291DC637" w14:textId="77777777" w:rsidR="00107636" w:rsidRDefault="00107636">
                        <w:pPr>
                          <w:spacing w:after="0" w:line="240" w:lineRule="auto"/>
                        </w:pPr>
                      </w:p>
                    </w:tc>
                    <w:tc>
                      <w:tcPr>
                        <w:tcW w:w="341" w:type="dxa"/>
                      </w:tcPr>
                      <w:p w14:paraId="7649EE37" w14:textId="77777777" w:rsidR="00107636" w:rsidRDefault="00107636">
                        <w:pPr>
                          <w:pStyle w:val="EmptyCellLayoutStyle"/>
                          <w:spacing w:after="0" w:line="240" w:lineRule="auto"/>
                        </w:pPr>
                      </w:p>
                    </w:tc>
                    <w:tc>
                      <w:tcPr>
                        <w:tcW w:w="306" w:type="dxa"/>
                      </w:tcPr>
                      <w:p w14:paraId="0D44A3B4" w14:textId="77777777" w:rsidR="00107636" w:rsidRDefault="00107636">
                        <w:pPr>
                          <w:pStyle w:val="EmptyCellLayoutStyle"/>
                          <w:spacing w:after="0" w:line="240" w:lineRule="auto"/>
                        </w:pPr>
                      </w:p>
                    </w:tc>
                    <w:tc>
                      <w:tcPr>
                        <w:tcW w:w="1679" w:type="dxa"/>
                      </w:tcPr>
                      <w:p w14:paraId="1D48DD46" w14:textId="77777777" w:rsidR="00107636" w:rsidRDefault="00107636">
                        <w:pPr>
                          <w:pStyle w:val="EmptyCellLayoutStyle"/>
                          <w:spacing w:after="0" w:line="240" w:lineRule="auto"/>
                        </w:pPr>
                      </w:p>
                    </w:tc>
                    <w:tc>
                      <w:tcPr>
                        <w:tcW w:w="472" w:type="dxa"/>
                      </w:tcPr>
                      <w:p w14:paraId="0F5D98B4" w14:textId="77777777" w:rsidR="00107636" w:rsidRDefault="00107636">
                        <w:pPr>
                          <w:pStyle w:val="EmptyCellLayoutStyle"/>
                          <w:spacing w:after="0" w:line="240" w:lineRule="auto"/>
                        </w:pPr>
                      </w:p>
                    </w:tc>
                    <w:tc>
                      <w:tcPr>
                        <w:tcW w:w="1236" w:type="dxa"/>
                      </w:tcPr>
                      <w:p w14:paraId="14B7F5CE" w14:textId="77777777" w:rsidR="00107636" w:rsidRDefault="00107636">
                        <w:pPr>
                          <w:pStyle w:val="EmptyCellLayoutStyle"/>
                          <w:spacing w:after="0" w:line="240" w:lineRule="auto"/>
                        </w:pPr>
                      </w:p>
                    </w:tc>
                  </w:tr>
                  <w:tr w:rsidR="00107636" w14:paraId="3941A212" w14:textId="77777777">
                    <w:trPr>
                      <w:trHeight w:val="364"/>
                    </w:trPr>
                    <w:tc>
                      <w:tcPr>
                        <w:tcW w:w="1136" w:type="dxa"/>
                      </w:tcPr>
                      <w:p w14:paraId="4FFAA078" w14:textId="77777777" w:rsidR="00107636" w:rsidRDefault="00107636">
                        <w:pPr>
                          <w:pStyle w:val="EmptyCellLayoutStyle"/>
                          <w:spacing w:after="0" w:line="240" w:lineRule="auto"/>
                        </w:pPr>
                      </w:p>
                    </w:tc>
                    <w:tc>
                      <w:tcPr>
                        <w:tcW w:w="708" w:type="dxa"/>
                      </w:tcPr>
                      <w:p w14:paraId="5CEAF1D6" w14:textId="77777777" w:rsidR="00107636" w:rsidRDefault="00107636">
                        <w:pPr>
                          <w:pStyle w:val="EmptyCellLayoutStyle"/>
                          <w:spacing w:after="0" w:line="240" w:lineRule="auto"/>
                        </w:pPr>
                      </w:p>
                    </w:tc>
                    <w:tc>
                      <w:tcPr>
                        <w:tcW w:w="1824" w:type="dxa"/>
                      </w:tcPr>
                      <w:p w14:paraId="3C4C7B34" w14:textId="77777777" w:rsidR="00107636" w:rsidRDefault="00107636">
                        <w:pPr>
                          <w:pStyle w:val="EmptyCellLayoutStyle"/>
                          <w:spacing w:after="0" w:line="240" w:lineRule="auto"/>
                        </w:pPr>
                      </w:p>
                    </w:tc>
                    <w:tc>
                      <w:tcPr>
                        <w:tcW w:w="24" w:type="dxa"/>
                      </w:tcPr>
                      <w:p w14:paraId="5D1F5946" w14:textId="77777777" w:rsidR="00107636" w:rsidRDefault="00107636">
                        <w:pPr>
                          <w:pStyle w:val="EmptyCellLayoutStyle"/>
                          <w:spacing w:after="0" w:line="240" w:lineRule="auto"/>
                        </w:pPr>
                      </w:p>
                    </w:tc>
                    <w:tc>
                      <w:tcPr>
                        <w:tcW w:w="755" w:type="dxa"/>
                      </w:tcPr>
                      <w:p w14:paraId="16B0B50A" w14:textId="77777777" w:rsidR="00107636" w:rsidRDefault="00107636">
                        <w:pPr>
                          <w:pStyle w:val="EmptyCellLayoutStyle"/>
                          <w:spacing w:after="0" w:line="240" w:lineRule="auto"/>
                        </w:pPr>
                      </w:p>
                    </w:tc>
                    <w:tc>
                      <w:tcPr>
                        <w:tcW w:w="3420" w:type="dxa"/>
                      </w:tcPr>
                      <w:p w14:paraId="141DF59C" w14:textId="77777777" w:rsidR="00107636" w:rsidRDefault="00107636">
                        <w:pPr>
                          <w:pStyle w:val="EmptyCellLayoutStyle"/>
                          <w:spacing w:after="0" w:line="240" w:lineRule="auto"/>
                        </w:pPr>
                      </w:p>
                    </w:tc>
                    <w:tc>
                      <w:tcPr>
                        <w:tcW w:w="341" w:type="dxa"/>
                      </w:tcPr>
                      <w:p w14:paraId="5C642541" w14:textId="77777777" w:rsidR="00107636" w:rsidRDefault="00107636">
                        <w:pPr>
                          <w:pStyle w:val="EmptyCellLayoutStyle"/>
                          <w:spacing w:after="0" w:line="240" w:lineRule="auto"/>
                        </w:pPr>
                      </w:p>
                    </w:tc>
                    <w:tc>
                      <w:tcPr>
                        <w:tcW w:w="306" w:type="dxa"/>
                      </w:tcPr>
                      <w:p w14:paraId="08F628AD" w14:textId="77777777" w:rsidR="00107636" w:rsidRDefault="00107636">
                        <w:pPr>
                          <w:pStyle w:val="EmptyCellLayoutStyle"/>
                          <w:spacing w:after="0" w:line="240" w:lineRule="auto"/>
                        </w:pPr>
                      </w:p>
                    </w:tc>
                    <w:tc>
                      <w:tcPr>
                        <w:tcW w:w="1679" w:type="dxa"/>
                      </w:tcPr>
                      <w:p w14:paraId="66832433" w14:textId="77777777" w:rsidR="00107636" w:rsidRDefault="00107636">
                        <w:pPr>
                          <w:pStyle w:val="EmptyCellLayoutStyle"/>
                          <w:spacing w:after="0" w:line="240" w:lineRule="auto"/>
                        </w:pPr>
                      </w:p>
                    </w:tc>
                    <w:tc>
                      <w:tcPr>
                        <w:tcW w:w="472" w:type="dxa"/>
                      </w:tcPr>
                      <w:p w14:paraId="5010B0F0" w14:textId="77777777" w:rsidR="00107636" w:rsidRDefault="00107636">
                        <w:pPr>
                          <w:pStyle w:val="EmptyCellLayoutStyle"/>
                          <w:spacing w:after="0" w:line="240" w:lineRule="auto"/>
                        </w:pPr>
                      </w:p>
                    </w:tc>
                    <w:tc>
                      <w:tcPr>
                        <w:tcW w:w="1236" w:type="dxa"/>
                      </w:tcPr>
                      <w:p w14:paraId="2B60BD0F" w14:textId="77777777" w:rsidR="00107636" w:rsidRDefault="00107636">
                        <w:pPr>
                          <w:pStyle w:val="EmptyCellLayoutStyle"/>
                          <w:spacing w:after="0" w:line="240" w:lineRule="auto"/>
                        </w:pPr>
                      </w:p>
                    </w:tc>
                  </w:tr>
                  <w:tr w:rsidR="00107636" w14:paraId="0DACB3F5" w14:textId="77777777">
                    <w:trPr>
                      <w:trHeight w:val="780"/>
                    </w:trPr>
                    <w:tc>
                      <w:tcPr>
                        <w:tcW w:w="1136" w:type="dxa"/>
                      </w:tcPr>
                      <w:p w14:paraId="25F35A2B" w14:textId="77777777" w:rsidR="00107636" w:rsidRDefault="00107636">
                        <w:pPr>
                          <w:pStyle w:val="EmptyCellLayoutStyle"/>
                          <w:spacing w:after="0" w:line="240" w:lineRule="auto"/>
                        </w:pPr>
                      </w:p>
                    </w:tc>
                    <w:tc>
                      <w:tcPr>
                        <w:tcW w:w="708" w:type="dxa"/>
                      </w:tcPr>
                      <w:p w14:paraId="03D6DDFF" w14:textId="77777777" w:rsidR="00107636" w:rsidRDefault="00107636">
                        <w:pPr>
                          <w:pStyle w:val="EmptyCellLayoutStyle"/>
                          <w:spacing w:after="0" w:line="240" w:lineRule="auto"/>
                        </w:pPr>
                      </w:p>
                    </w:tc>
                    <w:tc>
                      <w:tcPr>
                        <w:tcW w:w="1824" w:type="dxa"/>
                      </w:tcPr>
                      <w:p w14:paraId="650F1FDB" w14:textId="77777777" w:rsidR="00107636" w:rsidRDefault="00107636">
                        <w:pPr>
                          <w:pStyle w:val="EmptyCellLayoutStyle"/>
                          <w:spacing w:after="0" w:line="240" w:lineRule="auto"/>
                        </w:pPr>
                      </w:p>
                    </w:tc>
                    <w:tc>
                      <w:tcPr>
                        <w:tcW w:w="24" w:type="dxa"/>
                      </w:tcPr>
                      <w:p w14:paraId="1045F272" w14:textId="77777777" w:rsidR="00107636" w:rsidRDefault="00107636">
                        <w:pPr>
                          <w:pStyle w:val="EmptyCellLayoutStyle"/>
                          <w:spacing w:after="0" w:line="240" w:lineRule="auto"/>
                        </w:pPr>
                      </w:p>
                    </w:tc>
                    <w:tc>
                      <w:tcPr>
                        <w:tcW w:w="755" w:type="dxa"/>
                      </w:tcPr>
                      <w:p w14:paraId="6672C9BE" w14:textId="77777777" w:rsidR="00107636" w:rsidRDefault="0010763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CB25F0E" w14:textId="77777777" w:rsidR="00107636" w:rsidRDefault="00841F20">
                        <w:pPr>
                          <w:spacing w:after="0" w:line="240" w:lineRule="auto"/>
                        </w:pPr>
                        <w:r>
                          <w:rPr>
                            <w:noProof/>
                          </w:rPr>
                          <w:drawing>
                            <wp:inline distT="0" distB="0" distL="0" distR="0" wp14:anchorId="03756746" wp14:editId="4A0799C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41F57E8B" w14:textId="77777777" w:rsidR="00107636" w:rsidRDefault="00107636">
                        <w:pPr>
                          <w:pStyle w:val="EmptyCellLayoutStyle"/>
                          <w:spacing w:after="0" w:line="240" w:lineRule="auto"/>
                        </w:pPr>
                      </w:p>
                    </w:tc>
                    <w:tc>
                      <w:tcPr>
                        <w:tcW w:w="306" w:type="dxa"/>
                      </w:tcPr>
                      <w:p w14:paraId="020467E7" w14:textId="77777777" w:rsidR="00107636" w:rsidRDefault="00107636">
                        <w:pPr>
                          <w:pStyle w:val="EmptyCellLayoutStyle"/>
                          <w:spacing w:after="0" w:line="240" w:lineRule="auto"/>
                        </w:pPr>
                      </w:p>
                    </w:tc>
                    <w:tc>
                      <w:tcPr>
                        <w:tcW w:w="1679" w:type="dxa"/>
                      </w:tcPr>
                      <w:p w14:paraId="7E12AE61" w14:textId="77777777" w:rsidR="00107636" w:rsidRDefault="00107636">
                        <w:pPr>
                          <w:pStyle w:val="EmptyCellLayoutStyle"/>
                          <w:spacing w:after="0" w:line="240" w:lineRule="auto"/>
                        </w:pPr>
                      </w:p>
                    </w:tc>
                    <w:tc>
                      <w:tcPr>
                        <w:tcW w:w="472" w:type="dxa"/>
                      </w:tcPr>
                      <w:p w14:paraId="2DB8B88D" w14:textId="77777777" w:rsidR="00107636" w:rsidRDefault="00107636">
                        <w:pPr>
                          <w:pStyle w:val="EmptyCellLayoutStyle"/>
                          <w:spacing w:after="0" w:line="240" w:lineRule="auto"/>
                        </w:pPr>
                      </w:p>
                    </w:tc>
                    <w:tc>
                      <w:tcPr>
                        <w:tcW w:w="1236" w:type="dxa"/>
                      </w:tcPr>
                      <w:p w14:paraId="228CC6A0" w14:textId="77777777" w:rsidR="00107636" w:rsidRDefault="00107636">
                        <w:pPr>
                          <w:pStyle w:val="EmptyCellLayoutStyle"/>
                          <w:spacing w:after="0" w:line="240" w:lineRule="auto"/>
                        </w:pPr>
                      </w:p>
                    </w:tc>
                  </w:tr>
                  <w:tr w:rsidR="00107636" w14:paraId="464571F0" w14:textId="77777777">
                    <w:trPr>
                      <w:trHeight w:val="465"/>
                    </w:trPr>
                    <w:tc>
                      <w:tcPr>
                        <w:tcW w:w="1136" w:type="dxa"/>
                      </w:tcPr>
                      <w:p w14:paraId="35806A96" w14:textId="77777777" w:rsidR="00107636" w:rsidRDefault="00107636">
                        <w:pPr>
                          <w:pStyle w:val="EmptyCellLayoutStyle"/>
                          <w:spacing w:after="0" w:line="240" w:lineRule="auto"/>
                        </w:pPr>
                      </w:p>
                    </w:tc>
                    <w:tc>
                      <w:tcPr>
                        <w:tcW w:w="708" w:type="dxa"/>
                      </w:tcPr>
                      <w:p w14:paraId="1A85D942" w14:textId="77777777" w:rsidR="00107636" w:rsidRDefault="00107636">
                        <w:pPr>
                          <w:pStyle w:val="EmptyCellLayoutStyle"/>
                          <w:spacing w:after="0" w:line="240" w:lineRule="auto"/>
                        </w:pPr>
                      </w:p>
                    </w:tc>
                    <w:tc>
                      <w:tcPr>
                        <w:tcW w:w="1824" w:type="dxa"/>
                      </w:tcPr>
                      <w:p w14:paraId="1BEC6782" w14:textId="77777777" w:rsidR="00107636" w:rsidRDefault="00107636">
                        <w:pPr>
                          <w:pStyle w:val="EmptyCellLayoutStyle"/>
                          <w:spacing w:after="0" w:line="240" w:lineRule="auto"/>
                        </w:pPr>
                      </w:p>
                    </w:tc>
                    <w:tc>
                      <w:tcPr>
                        <w:tcW w:w="24" w:type="dxa"/>
                      </w:tcPr>
                      <w:p w14:paraId="574BB859" w14:textId="77777777" w:rsidR="00107636" w:rsidRDefault="00107636">
                        <w:pPr>
                          <w:pStyle w:val="EmptyCellLayoutStyle"/>
                          <w:spacing w:after="0" w:line="240" w:lineRule="auto"/>
                        </w:pPr>
                      </w:p>
                    </w:tc>
                    <w:tc>
                      <w:tcPr>
                        <w:tcW w:w="755" w:type="dxa"/>
                      </w:tcPr>
                      <w:p w14:paraId="0EEC0B2C" w14:textId="77777777" w:rsidR="00107636" w:rsidRDefault="00107636">
                        <w:pPr>
                          <w:pStyle w:val="EmptyCellLayoutStyle"/>
                          <w:spacing w:after="0" w:line="240" w:lineRule="auto"/>
                        </w:pPr>
                      </w:p>
                    </w:tc>
                    <w:tc>
                      <w:tcPr>
                        <w:tcW w:w="3420" w:type="dxa"/>
                      </w:tcPr>
                      <w:p w14:paraId="10754C7D" w14:textId="77777777" w:rsidR="00107636" w:rsidRDefault="00107636">
                        <w:pPr>
                          <w:pStyle w:val="EmptyCellLayoutStyle"/>
                          <w:spacing w:after="0" w:line="240" w:lineRule="auto"/>
                        </w:pPr>
                      </w:p>
                    </w:tc>
                    <w:tc>
                      <w:tcPr>
                        <w:tcW w:w="341" w:type="dxa"/>
                      </w:tcPr>
                      <w:p w14:paraId="7F03FF0B" w14:textId="77777777" w:rsidR="00107636" w:rsidRDefault="00107636">
                        <w:pPr>
                          <w:pStyle w:val="EmptyCellLayoutStyle"/>
                          <w:spacing w:after="0" w:line="240" w:lineRule="auto"/>
                        </w:pPr>
                      </w:p>
                    </w:tc>
                    <w:tc>
                      <w:tcPr>
                        <w:tcW w:w="306" w:type="dxa"/>
                      </w:tcPr>
                      <w:p w14:paraId="575C4C92" w14:textId="77777777" w:rsidR="00107636" w:rsidRDefault="00107636">
                        <w:pPr>
                          <w:pStyle w:val="EmptyCellLayoutStyle"/>
                          <w:spacing w:after="0" w:line="240" w:lineRule="auto"/>
                        </w:pPr>
                      </w:p>
                    </w:tc>
                    <w:tc>
                      <w:tcPr>
                        <w:tcW w:w="1679" w:type="dxa"/>
                      </w:tcPr>
                      <w:p w14:paraId="0AF25562" w14:textId="77777777" w:rsidR="00107636" w:rsidRDefault="00107636">
                        <w:pPr>
                          <w:pStyle w:val="EmptyCellLayoutStyle"/>
                          <w:spacing w:after="0" w:line="240" w:lineRule="auto"/>
                        </w:pPr>
                      </w:p>
                    </w:tc>
                    <w:tc>
                      <w:tcPr>
                        <w:tcW w:w="472" w:type="dxa"/>
                      </w:tcPr>
                      <w:p w14:paraId="0DC24A00" w14:textId="77777777" w:rsidR="00107636" w:rsidRDefault="00107636">
                        <w:pPr>
                          <w:pStyle w:val="EmptyCellLayoutStyle"/>
                          <w:spacing w:after="0" w:line="240" w:lineRule="auto"/>
                        </w:pPr>
                      </w:p>
                    </w:tc>
                    <w:tc>
                      <w:tcPr>
                        <w:tcW w:w="1236" w:type="dxa"/>
                      </w:tcPr>
                      <w:p w14:paraId="719D9AB8" w14:textId="77777777" w:rsidR="00107636" w:rsidRDefault="00107636">
                        <w:pPr>
                          <w:pStyle w:val="EmptyCellLayoutStyle"/>
                          <w:spacing w:after="0" w:line="240" w:lineRule="auto"/>
                        </w:pPr>
                      </w:p>
                    </w:tc>
                  </w:tr>
                </w:tbl>
                <w:p w14:paraId="7130F002" w14:textId="77777777" w:rsidR="00107636" w:rsidRDefault="00107636">
                  <w:pPr>
                    <w:spacing w:after="0" w:line="240" w:lineRule="auto"/>
                  </w:pPr>
                </w:p>
              </w:tc>
            </w:tr>
          </w:tbl>
          <w:p w14:paraId="755A5147" w14:textId="77777777" w:rsidR="00107636" w:rsidRDefault="00107636">
            <w:pPr>
              <w:spacing w:after="0" w:line="240" w:lineRule="auto"/>
            </w:pPr>
          </w:p>
        </w:tc>
      </w:tr>
    </w:tbl>
    <w:p w14:paraId="3247FFB3"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107636" w14:paraId="692F9F22"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107636" w14:paraId="72CBA84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2F7E2A" w14:paraId="7597BC7F" w14:textId="77777777" w:rsidTr="002F7E2A">
                    <w:trPr>
                      <w:trHeight w:val="297"/>
                    </w:trPr>
                    <w:tc>
                      <w:tcPr>
                        <w:tcW w:w="1115" w:type="dxa"/>
                      </w:tcPr>
                      <w:p w14:paraId="0F294933" w14:textId="77777777" w:rsidR="00107636" w:rsidRDefault="00107636">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107636" w14:paraId="536257E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DE9F4D5" w14:textId="77777777" w:rsidR="00107636" w:rsidRDefault="00841F20">
                              <w:pPr>
                                <w:spacing w:after="0" w:line="240" w:lineRule="auto"/>
                              </w:pPr>
                              <w:r>
                                <w:rPr>
                                  <w:rFonts w:ascii="Arial" w:eastAsia="Arial" w:hAnsi="Arial"/>
                                  <w:b/>
                                  <w:color w:val="0082BF"/>
                                  <w:sz w:val="21"/>
                                </w:rPr>
                                <w:t>DEFINITIONS</w:t>
                              </w:r>
                            </w:p>
                          </w:tc>
                        </w:tr>
                      </w:tbl>
                      <w:p w14:paraId="7ED358E3" w14:textId="77777777" w:rsidR="00107636" w:rsidRDefault="00107636">
                        <w:pPr>
                          <w:spacing w:after="0" w:line="240" w:lineRule="auto"/>
                        </w:pPr>
                      </w:p>
                    </w:tc>
                    <w:tc>
                      <w:tcPr>
                        <w:tcW w:w="1133" w:type="dxa"/>
                      </w:tcPr>
                      <w:p w14:paraId="06E40B72" w14:textId="77777777" w:rsidR="00107636" w:rsidRDefault="00107636">
                        <w:pPr>
                          <w:pStyle w:val="EmptyCellLayoutStyle"/>
                          <w:spacing w:after="0" w:line="240" w:lineRule="auto"/>
                        </w:pPr>
                      </w:p>
                    </w:tc>
                  </w:tr>
                  <w:tr w:rsidR="00107636" w14:paraId="46D57D15" w14:textId="77777777">
                    <w:trPr>
                      <w:trHeight w:val="364"/>
                    </w:trPr>
                    <w:tc>
                      <w:tcPr>
                        <w:tcW w:w="1115" w:type="dxa"/>
                      </w:tcPr>
                      <w:p w14:paraId="59275B28" w14:textId="77777777" w:rsidR="00107636" w:rsidRDefault="00107636">
                        <w:pPr>
                          <w:pStyle w:val="EmptyCellLayoutStyle"/>
                          <w:spacing w:after="0" w:line="240" w:lineRule="auto"/>
                        </w:pPr>
                      </w:p>
                    </w:tc>
                    <w:tc>
                      <w:tcPr>
                        <w:tcW w:w="72" w:type="dxa"/>
                      </w:tcPr>
                      <w:p w14:paraId="55E0F3A8" w14:textId="77777777" w:rsidR="00107636" w:rsidRDefault="00107636">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107636" w14:paraId="6E382F88" w14:textId="77777777">
                          <w:trPr>
                            <w:trHeight w:val="306"/>
                          </w:trPr>
                          <w:tc>
                            <w:tcPr>
                              <w:tcW w:w="4464" w:type="dxa"/>
                              <w:tcBorders>
                                <w:top w:val="nil"/>
                                <w:left w:val="nil"/>
                                <w:bottom w:val="nil"/>
                                <w:right w:val="nil"/>
                              </w:tcBorders>
                              <w:tcMar>
                                <w:top w:w="39" w:type="dxa"/>
                                <w:left w:w="39" w:type="dxa"/>
                                <w:bottom w:w="39" w:type="dxa"/>
                                <w:right w:w="39" w:type="dxa"/>
                              </w:tcMar>
                            </w:tcPr>
                            <w:p w14:paraId="31F063FA" w14:textId="77777777" w:rsidR="00107636" w:rsidRDefault="00841F20">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w:t>
                              </w:r>
                              <w:r>
                                <w:rPr>
                                  <w:rFonts w:ascii="Arial" w:eastAsia="Arial" w:hAnsi="Arial"/>
                                  <w:color w:val="000000"/>
                                </w:rPr>
                                <w:t>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w:t>
                              </w:r>
                              <w:r>
                                <w:rPr>
                                  <w:rFonts w:ascii="Arial" w:eastAsia="Arial" w:hAnsi="Arial"/>
                                  <w:color w:val="000000"/>
                                </w:rPr>
                                <w:t>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w:t>
                              </w:r>
                              <w:r>
                                <w:rPr>
                                  <w:rFonts w:ascii="Arial" w:eastAsia="Arial" w:hAnsi="Arial"/>
                                  <w:color w:val="000000"/>
                                </w:rPr>
                                <w:t>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w:t>
                              </w:r>
                              <w:r>
                                <w:rPr>
                                  <w:rFonts w:ascii="Arial" w:eastAsia="Arial" w:hAnsi="Arial"/>
                                  <w:color w:val="000000"/>
                                </w:rPr>
                                <w:t xml:space="preser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w:t>
                              </w:r>
                              <w:r>
                                <w:rPr>
                                  <w:rFonts w:ascii="Arial" w:eastAsia="Arial" w:hAnsi="Arial"/>
                                  <w:color w:val="000000"/>
                                </w:rPr>
                                <w:t>tion.</w:t>
                              </w:r>
                              <w:r>
                                <w:rPr>
                                  <w:rFonts w:ascii="Arial" w:eastAsia="Arial" w:hAnsi="Arial"/>
                                  <w:color w:val="000000"/>
                                </w:rPr>
                                <w:br/>
                              </w:r>
                            </w:p>
                          </w:tc>
                        </w:tr>
                      </w:tbl>
                      <w:p w14:paraId="7C8459B5" w14:textId="77777777" w:rsidR="00107636" w:rsidRDefault="00107636">
                        <w:pPr>
                          <w:spacing w:after="0" w:line="240" w:lineRule="auto"/>
                        </w:pPr>
                      </w:p>
                    </w:tc>
                    <w:tc>
                      <w:tcPr>
                        <w:tcW w:w="623" w:type="dxa"/>
                      </w:tcPr>
                      <w:p w14:paraId="7C7264C5" w14:textId="77777777" w:rsidR="00107636" w:rsidRDefault="00107636">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107636" w14:paraId="0C6FC9CE" w14:textId="77777777">
                          <w:trPr>
                            <w:trHeight w:val="286"/>
                          </w:trPr>
                          <w:tc>
                            <w:tcPr>
                              <w:tcW w:w="4476" w:type="dxa"/>
                              <w:tcBorders>
                                <w:top w:val="nil"/>
                                <w:left w:val="nil"/>
                                <w:bottom w:val="nil"/>
                                <w:right w:val="nil"/>
                              </w:tcBorders>
                              <w:tcMar>
                                <w:top w:w="39" w:type="dxa"/>
                                <w:left w:w="39" w:type="dxa"/>
                                <w:bottom w:w="39" w:type="dxa"/>
                                <w:right w:w="39" w:type="dxa"/>
                              </w:tcMar>
                            </w:tcPr>
                            <w:p w14:paraId="4B90C8AF" w14:textId="77777777" w:rsidR="00107636" w:rsidRDefault="00841F2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w:t>
                              </w:r>
                              <w:r>
                                <w:rPr>
                                  <w:rFonts w:ascii="Arial" w:eastAsia="Arial" w:hAnsi="Arial"/>
                                  <w:b/>
                                  <w:color w:val="000000"/>
                                </w:rPr>
                                <w:t>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w:t>
                              </w:r>
                              <w:r>
                                <w:rPr>
                                  <w:rFonts w:ascii="Arial" w:eastAsia="Arial" w:hAnsi="Arial"/>
                                  <w:color w:val="000000"/>
                                </w:rPr>
                                <w:t>gramme is considered financially closed when all financial obligations of an operationally completed Joint Programme have been settled, and no further financial charges may be incurred.MPTF Office will report a Joint Programme financially closed once the f</w:t>
                              </w:r>
                              <w:r>
                                <w:rPr>
                                  <w:rFonts w:ascii="Arial" w:eastAsia="Arial" w:hAnsi="Arial"/>
                                  <w:color w:val="000000"/>
                                </w:rPr>
                                <w:t>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w:t>
                              </w:r>
                              <w:r>
                                <w:rPr>
                                  <w:rFonts w:ascii="Arial" w:eastAsia="Arial" w:hAnsi="Arial"/>
                                  <w:color w:val="000000"/>
                                </w:rPr>
                                <w:t xml:space="preser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w:t>
                              </w:r>
                              <w:r>
                                <w:rPr>
                                  <w:rFonts w:ascii="Arial" w:eastAsia="Arial" w:hAnsi="Arial"/>
                                  <w:color w:val="000000"/>
                                </w:rPr>
                                <w:t xml:space="preserve">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379D8A5A" w14:textId="77777777" w:rsidR="00107636" w:rsidRDefault="00107636">
                        <w:pPr>
                          <w:spacing w:after="0" w:line="240" w:lineRule="auto"/>
                        </w:pPr>
                      </w:p>
                    </w:tc>
                    <w:tc>
                      <w:tcPr>
                        <w:tcW w:w="23" w:type="dxa"/>
                      </w:tcPr>
                      <w:p w14:paraId="31D1601C" w14:textId="77777777" w:rsidR="00107636" w:rsidRDefault="00107636">
                        <w:pPr>
                          <w:pStyle w:val="EmptyCellLayoutStyle"/>
                          <w:spacing w:after="0" w:line="240" w:lineRule="auto"/>
                        </w:pPr>
                      </w:p>
                    </w:tc>
                    <w:tc>
                      <w:tcPr>
                        <w:tcW w:w="1133" w:type="dxa"/>
                      </w:tcPr>
                      <w:p w14:paraId="4860DB9A" w14:textId="77777777" w:rsidR="00107636" w:rsidRDefault="00107636">
                        <w:pPr>
                          <w:pStyle w:val="EmptyCellLayoutStyle"/>
                          <w:spacing w:after="0" w:line="240" w:lineRule="auto"/>
                        </w:pPr>
                      </w:p>
                    </w:tc>
                  </w:tr>
                  <w:tr w:rsidR="00107636" w14:paraId="35EC6E07" w14:textId="77777777">
                    <w:trPr>
                      <w:trHeight w:val="20"/>
                    </w:trPr>
                    <w:tc>
                      <w:tcPr>
                        <w:tcW w:w="1115" w:type="dxa"/>
                      </w:tcPr>
                      <w:p w14:paraId="072C7C2E" w14:textId="77777777" w:rsidR="00107636" w:rsidRDefault="00107636">
                        <w:pPr>
                          <w:pStyle w:val="EmptyCellLayoutStyle"/>
                          <w:spacing w:after="0" w:line="240" w:lineRule="auto"/>
                        </w:pPr>
                      </w:p>
                    </w:tc>
                    <w:tc>
                      <w:tcPr>
                        <w:tcW w:w="72" w:type="dxa"/>
                      </w:tcPr>
                      <w:p w14:paraId="50A49341" w14:textId="77777777" w:rsidR="00107636" w:rsidRDefault="00107636">
                        <w:pPr>
                          <w:pStyle w:val="EmptyCellLayoutStyle"/>
                          <w:spacing w:after="0" w:line="240" w:lineRule="auto"/>
                        </w:pPr>
                      </w:p>
                    </w:tc>
                    <w:tc>
                      <w:tcPr>
                        <w:tcW w:w="4464" w:type="dxa"/>
                        <w:vMerge/>
                      </w:tcPr>
                      <w:p w14:paraId="54B1F456" w14:textId="77777777" w:rsidR="00107636" w:rsidRDefault="00107636">
                        <w:pPr>
                          <w:pStyle w:val="EmptyCellLayoutStyle"/>
                          <w:spacing w:after="0" w:line="240" w:lineRule="auto"/>
                        </w:pPr>
                      </w:p>
                    </w:tc>
                    <w:tc>
                      <w:tcPr>
                        <w:tcW w:w="623" w:type="dxa"/>
                      </w:tcPr>
                      <w:p w14:paraId="49F76B45" w14:textId="77777777" w:rsidR="00107636" w:rsidRDefault="00107636">
                        <w:pPr>
                          <w:pStyle w:val="EmptyCellLayoutStyle"/>
                          <w:spacing w:after="0" w:line="240" w:lineRule="auto"/>
                        </w:pPr>
                      </w:p>
                    </w:tc>
                    <w:tc>
                      <w:tcPr>
                        <w:tcW w:w="4476" w:type="dxa"/>
                      </w:tcPr>
                      <w:p w14:paraId="33DB22B7" w14:textId="77777777" w:rsidR="00107636" w:rsidRDefault="00107636">
                        <w:pPr>
                          <w:pStyle w:val="EmptyCellLayoutStyle"/>
                          <w:spacing w:after="0" w:line="240" w:lineRule="auto"/>
                        </w:pPr>
                      </w:p>
                    </w:tc>
                    <w:tc>
                      <w:tcPr>
                        <w:tcW w:w="23" w:type="dxa"/>
                      </w:tcPr>
                      <w:p w14:paraId="78CF887D" w14:textId="77777777" w:rsidR="00107636" w:rsidRDefault="00107636">
                        <w:pPr>
                          <w:pStyle w:val="EmptyCellLayoutStyle"/>
                          <w:spacing w:after="0" w:line="240" w:lineRule="auto"/>
                        </w:pPr>
                      </w:p>
                    </w:tc>
                    <w:tc>
                      <w:tcPr>
                        <w:tcW w:w="1133" w:type="dxa"/>
                      </w:tcPr>
                      <w:p w14:paraId="4CB42496" w14:textId="77777777" w:rsidR="00107636" w:rsidRDefault="00107636">
                        <w:pPr>
                          <w:pStyle w:val="EmptyCellLayoutStyle"/>
                          <w:spacing w:after="0" w:line="240" w:lineRule="auto"/>
                        </w:pPr>
                      </w:p>
                    </w:tc>
                  </w:tr>
                </w:tbl>
                <w:p w14:paraId="4A45CCB9" w14:textId="77777777" w:rsidR="00107636" w:rsidRDefault="00107636">
                  <w:pPr>
                    <w:spacing w:after="0" w:line="240" w:lineRule="auto"/>
                  </w:pPr>
                </w:p>
              </w:tc>
            </w:tr>
          </w:tbl>
          <w:p w14:paraId="0A047CAD" w14:textId="77777777" w:rsidR="00107636" w:rsidRDefault="00107636">
            <w:pPr>
              <w:spacing w:after="0" w:line="240" w:lineRule="auto"/>
            </w:pPr>
          </w:p>
        </w:tc>
      </w:tr>
    </w:tbl>
    <w:p w14:paraId="62F8D495"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10DFABF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3C757243"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107636" w14:paraId="04693036" w14:textId="77777777">
                    <w:trPr>
                      <w:trHeight w:val="297"/>
                    </w:trPr>
                    <w:tc>
                      <w:tcPr>
                        <w:tcW w:w="1122" w:type="dxa"/>
                      </w:tcPr>
                      <w:p w14:paraId="7F005448" w14:textId="77777777" w:rsidR="00107636" w:rsidRDefault="0010763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107636" w14:paraId="2E27725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AAE4D89" w14:textId="77777777" w:rsidR="00107636" w:rsidRDefault="00841F20">
                              <w:pPr>
                                <w:spacing w:after="0" w:line="240" w:lineRule="auto"/>
                              </w:pPr>
                              <w:r>
                                <w:rPr>
                                  <w:rFonts w:ascii="Arial" w:eastAsia="Arial" w:hAnsi="Arial"/>
                                  <w:b/>
                                  <w:color w:val="2DABE0"/>
                                  <w:sz w:val="21"/>
                                </w:rPr>
                                <w:t>TABLE OF CONTENTS</w:t>
                              </w:r>
                            </w:p>
                            <w:p w14:paraId="1BE15285" w14:textId="77777777" w:rsidR="00107636" w:rsidRDefault="00107636">
                              <w:pPr>
                                <w:spacing w:after="0" w:line="240" w:lineRule="auto"/>
                              </w:pPr>
                            </w:p>
                          </w:tc>
                        </w:tr>
                      </w:tbl>
                      <w:p w14:paraId="3A59312B" w14:textId="77777777" w:rsidR="00107636" w:rsidRDefault="00107636">
                        <w:pPr>
                          <w:spacing w:after="0" w:line="240" w:lineRule="auto"/>
                        </w:pPr>
                      </w:p>
                    </w:tc>
                    <w:tc>
                      <w:tcPr>
                        <w:tcW w:w="1146" w:type="dxa"/>
                      </w:tcPr>
                      <w:p w14:paraId="0AC00AC0" w14:textId="77777777" w:rsidR="00107636" w:rsidRDefault="00107636">
                        <w:pPr>
                          <w:pStyle w:val="EmptyCellLayoutStyle"/>
                          <w:spacing w:after="0" w:line="240" w:lineRule="auto"/>
                        </w:pPr>
                      </w:p>
                    </w:tc>
                  </w:tr>
                  <w:tr w:rsidR="00107636" w14:paraId="38436E5E" w14:textId="77777777">
                    <w:trPr>
                      <w:trHeight w:val="20"/>
                    </w:trPr>
                    <w:tc>
                      <w:tcPr>
                        <w:tcW w:w="1122" w:type="dxa"/>
                      </w:tcPr>
                      <w:p w14:paraId="526B2D88" w14:textId="77777777" w:rsidR="00107636" w:rsidRDefault="00107636">
                        <w:pPr>
                          <w:pStyle w:val="EmptyCellLayoutStyle"/>
                          <w:spacing w:after="0" w:line="240" w:lineRule="auto"/>
                        </w:pPr>
                      </w:p>
                    </w:tc>
                    <w:tc>
                      <w:tcPr>
                        <w:tcW w:w="9636" w:type="dxa"/>
                      </w:tcPr>
                      <w:p w14:paraId="74BE90CC" w14:textId="77777777" w:rsidR="00107636" w:rsidRDefault="00107636">
                        <w:pPr>
                          <w:pStyle w:val="EmptyCellLayoutStyle"/>
                          <w:spacing w:after="0" w:line="240" w:lineRule="auto"/>
                        </w:pPr>
                      </w:p>
                    </w:tc>
                    <w:tc>
                      <w:tcPr>
                        <w:tcW w:w="1146" w:type="dxa"/>
                      </w:tcPr>
                      <w:p w14:paraId="4DC5CC82" w14:textId="77777777" w:rsidR="00107636" w:rsidRDefault="00107636">
                        <w:pPr>
                          <w:pStyle w:val="EmptyCellLayoutStyle"/>
                          <w:spacing w:after="0" w:line="240" w:lineRule="auto"/>
                        </w:pPr>
                      </w:p>
                    </w:tc>
                  </w:tr>
                  <w:tr w:rsidR="00107636" w14:paraId="1BF581B0" w14:textId="77777777">
                    <w:tc>
                      <w:tcPr>
                        <w:tcW w:w="1122" w:type="dxa"/>
                      </w:tcPr>
                      <w:p w14:paraId="0DEDEF82" w14:textId="77777777" w:rsidR="00107636" w:rsidRDefault="0010763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107636" w14:paraId="05E32B4C" w14:textId="77777777">
                          <w:trPr>
                            <w:trHeight w:val="323"/>
                          </w:trPr>
                          <w:tc>
                            <w:tcPr>
                              <w:tcW w:w="8847" w:type="dxa"/>
                              <w:tcBorders>
                                <w:top w:val="nil"/>
                                <w:left w:val="nil"/>
                                <w:bottom w:val="nil"/>
                                <w:right w:val="nil"/>
                              </w:tcBorders>
                              <w:tcMar>
                                <w:top w:w="39" w:type="dxa"/>
                                <w:left w:w="39" w:type="dxa"/>
                                <w:bottom w:w="39" w:type="dxa"/>
                                <w:right w:w="39" w:type="dxa"/>
                              </w:tcMar>
                            </w:tcPr>
                            <w:p w14:paraId="7C09FC27" w14:textId="77777777" w:rsidR="00107636" w:rsidRDefault="00841F20">
                              <w:pPr>
                                <w:spacing w:after="0" w:line="240" w:lineRule="auto"/>
                              </w:pPr>
                              <w:r>
                                <w:rPr>
                                  <w:rFonts w:ascii="Arial" w:eastAsia="Arial" w:hAnsi="Arial"/>
                                  <w:color w:val="000000"/>
                                </w:rPr>
                                <w:t>Introduction . . . . . . . . . . . . . . . . . . . . . . . . .</w:t>
                              </w:r>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261B71A2" w14:textId="77777777" w:rsidR="00107636" w:rsidRDefault="00841F20">
                              <w:pPr>
                                <w:spacing w:after="0" w:line="240" w:lineRule="auto"/>
                                <w:jc w:val="right"/>
                              </w:pPr>
                              <w:r>
                                <w:rPr>
                                  <w:rFonts w:ascii="Arial" w:eastAsia="Arial" w:hAnsi="Arial"/>
                                  <w:color w:val="000000"/>
                                </w:rPr>
                                <w:t>4</w:t>
                              </w:r>
                            </w:p>
                          </w:tc>
                        </w:tr>
                        <w:tr w:rsidR="00107636" w14:paraId="7AA861A4" w14:textId="77777777">
                          <w:trPr>
                            <w:trHeight w:val="262"/>
                          </w:trPr>
                          <w:tc>
                            <w:tcPr>
                              <w:tcW w:w="8847" w:type="dxa"/>
                              <w:tcBorders>
                                <w:top w:val="nil"/>
                                <w:left w:val="nil"/>
                                <w:bottom w:val="nil"/>
                                <w:right w:val="nil"/>
                              </w:tcBorders>
                              <w:tcMar>
                                <w:top w:w="39" w:type="dxa"/>
                                <w:left w:w="39" w:type="dxa"/>
                                <w:bottom w:w="39" w:type="dxa"/>
                                <w:right w:w="39" w:type="dxa"/>
                              </w:tcMar>
                            </w:tcPr>
                            <w:p w14:paraId="7700B51C" w14:textId="77777777" w:rsidR="00107636" w:rsidRDefault="00841F20">
                              <w:pPr>
                                <w:spacing w:after="0" w:line="240" w:lineRule="auto"/>
                              </w:pPr>
                              <w:r>
                                <w:rPr>
                                  <w:rFonts w:ascii="Arial" w:eastAsia="Arial" w:hAnsi="Arial"/>
                                  <w:color w:val="000000"/>
                                </w:rPr>
                                <w:t>1. Sources and Uses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130DD58" w14:textId="77777777" w:rsidR="00107636" w:rsidRDefault="00841F20">
                              <w:pPr>
                                <w:spacing w:after="0" w:line="240" w:lineRule="auto"/>
                                <w:jc w:val="right"/>
                              </w:pPr>
                              <w:r>
                                <w:rPr>
                                  <w:rFonts w:ascii="Arial" w:eastAsia="Arial" w:hAnsi="Arial"/>
                                  <w:color w:val="000000"/>
                                </w:rPr>
                                <w:t>5</w:t>
                              </w:r>
                            </w:p>
                          </w:tc>
                        </w:tr>
                        <w:tr w:rsidR="00107636" w14:paraId="2C14E38E" w14:textId="77777777">
                          <w:trPr>
                            <w:trHeight w:val="262"/>
                          </w:trPr>
                          <w:tc>
                            <w:tcPr>
                              <w:tcW w:w="8847" w:type="dxa"/>
                              <w:tcBorders>
                                <w:top w:val="nil"/>
                                <w:left w:val="nil"/>
                                <w:bottom w:val="nil"/>
                                <w:right w:val="nil"/>
                              </w:tcBorders>
                              <w:tcMar>
                                <w:top w:w="39" w:type="dxa"/>
                                <w:left w:w="39" w:type="dxa"/>
                                <w:bottom w:w="39" w:type="dxa"/>
                                <w:right w:w="39" w:type="dxa"/>
                              </w:tcMar>
                            </w:tcPr>
                            <w:p w14:paraId="28B6C757" w14:textId="77777777" w:rsidR="00107636" w:rsidRDefault="00841F20">
                              <w:pPr>
                                <w:spacing w:after="0" w:line="240" w:lineRule="auto"/>
                              </w:pPr>
                              <w:r>
                                <w:rPr>
                                  <w:rFonts w:ascii="Arial" w:eastAsia="Arial" w:hAnsi="Arial"/>
                                  <w:color w:val="000000"/>
                                </w:rPr>
                                <w:t xml:space="preserve">2. Partner Contributions . . . . . . . . </w:t>
                              </w:r>
                              <w:r>
                                <w:rPr>
                                  <w:rFonts w:ascii="Arial" w:eastAsia="Arial" w:hAnsi="Arial"/>
                                  <w:color w:val="000000"/>
                                </w:rPr>
                                <w:t>.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70A2AB4" w14:textId="77777777" w:rsidR="00107636" w:rsidRDefault="00841F20">
                              <w:pPr>
                                <w:spacing w:after="0" w:line="240" w:lineRule="auto"/>
                                <w:jc w:val="right"/>
                              </w:pPr>
                              <w:r>
                                <w:rPr>
                                  <w:rFonts w:ascii="Arial" w:eastAsia="Arial" w:hAnsi="Arial"/>
                                  <w:color w:val="000000"/>
                                </w:rPr>
                                <w:t>6</w:t>
                              </w:r>
                            </w:p>
                          </w:tc>
                        </w:tr>
                        <w:tr w:rsidR="00107636" w14:paraId="642A0751" w14:textId="77777777">
                          <w:trPr>
                            <w:trHeight w:val="262"/>
                          </w:trPr>
                          <w:tc>
                            <w:tcPr>
                              <w:tcW w:w="8847" w:type="dxa"/>
                              <w:tcBorders>
                                <w:top w:val="nil"/>
                                <w:left w:val="nil"/>
                                <w:bottom w:val="nil"/>
                                <w:right w:val="nil"/>
                              </w:tcBorders>
                              <w:tcMar>
                                <w:top w:w="39" w:type="dxa"/>
                                <w:left w:w="39" w:type="dxa"/>
                                <w:bottom w:w="39" w:type="dxa"/>
                                <w:right w:w="39" w:type="dxa"/>
                              </w:tcMar>
                            </w:tcPr>
                            <w:p w14:paraId="386A7FD9" w14:textId="77777777" w:rsidR="00107636" w:rsidRDefault="00841F2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8B789B0" w14:textId="77777777" w:rsidR="00107636" w:rsidRDefault="00841F20">
                              <w:pPr>
                                <w:spacing w:after="0" w:line="240" w:lineRule="auto"/>
                                <w:jc w:val="right"/>
                              </w:pPr>
                              <w:r>
                                <w:rPr>
                                  <w:rFonts w:ascii="Arial" w:eastAsia="Arial" w:hAnsi="Arial"/>
                                  <w:color w:val="000000"/>
                                </w:rPr>
                                <w:t>7</w:t>
                              </w:r>
                            </w:p>
                          </w:tc>
                        </w:tr>
                        <w:tr w:rsidR="00107636" w14:paraId="640B649A" w14:textId="77777777">
                          <w:trPr>
                            <w:trHeight w:val="262"/>
                          </w:trPr>
                          <w:tc>
                            <w:tcPr>
                              <w:tcW w:w="8847" w:type="dxa"/>
                              <w:tcBorders>
                                <w:top w:val="nil"/>
                                <w:left w:val="nil"/>
                                <w:bottom w:val="nil"/>
                                <w:right w:val="nil"/>
                              </w:tcBorders>
                              <w:tcMar>
                                <w:top w:w="39" w:type="dxa"/>
                                <w:left w:w="39" w:type="dxa"/>
                                <w:bottom w:w="39" w:type="dxa"/>
                                <w:right w:w="39" w:type="dxa"/>
                              </w:tcMar>
                            </w:tcPr>
                            <w:p w14:paraId="3B679B39" w14:textId="77777777" w:rsidR="00107636" w:rsidRDefault="00841F20">
                              <w:pPr>
                                <w:spacing w:after="0" w:line="240" w:lineRule="auto"/>
                              </w:pPr>
                              <w:r>
                                <w:rPr>
                                  <w:rFonts w:ascii="Arial" w:eastAsia="Arial" w:hAnsi="Arial"/>
                                  <w:color w:val="000000"/>
                                </w:rPr>
                                <w:t xml:space="preserve">4. Transfer of Funds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0BAA9A9" w14:textId="77777777" w:rsidR="00107636" w:rsidRDefault="00841F20">
                              <w:pPr>
                                <w:spacing w:after="0" w:line="240" w:lineRule="auto"/>
                                <w:jc w:val="right"/>
                              </w:pPr>
                              <w:r>
                                <w:rPr>
                                  <w:rFonts w:ascii="Arial" w:eastAsia="Arial" w:hAnsi="Arial"/>
                                  <w:color w:val="000000"/>
                                </w:rPr>
                                <w:t>8</w:t>
                              </w:r>
                            </w:p>
                          </w:tc>
                        </w:tr>
                        <w:tr w:rsidR="00107636" w14:paraId="538F2B49" w14:textId="77777777">
                          <w:trPr>
                            <w:trHeight w:val="262"/>
                          </w:trPr>
                          <w:tc>
                            <w:tcPr>
                              <w:tcW w:w="8847" w:type="dxa"/>
                              <w:tcBorders>
                                <w:top w:val="nil"/>
                                <w:left w:val="nil"/>
                                <w:bottom w:val="nil"/>
                                <w:right w:val="nil"/>
                              </w:tcBorders>
                              <w:tcMar>
                                <w:top w:w="39" w:type="dxa"/>
                                <w:left w:w="39" w:type="dxa"/>
                                <w:bottom w:w="39" w:type="dxa"/>
                                <w:right w:w="39" w:type="dxa"/>
                              </w:tcMar>
                            </w:tcPr>
                            <w:p w14:paraId="241F483B" w14:textId="77777777" w:rsidR="00107636" w:rsidRDefault="00841F20">
                              <w:pPr>
                                <w:spacing w:after="0" w:line="240" w:lineRule="auto"/>
                              </w:pPr>
                              <w:r>
                                <w:rPr>
                                  <w:rFonts w:ascii="Arial" w:eastAsia="Arial" w:hAnsi="Arial"/>
                                  <w:color w:val="000000"/>
                                </w:rPr>
                                <w:t>5. Expenditure and Financial Delivery Rates . . . . . . . . . . . . . . . . . . . . . . . . . . . . . . . . . . . .</w:t>
                              </w:r>
                              <w:r>
                                <w:rPr>
                                  <w:rFonts w:ascii="Arial" w:eastAsia="Arial" w:hAnsi="Arial"/>
                                  <w:color w:val="000000"/>
                                </w:rPr>
                                <w:t xml:space="preserve"> . . . . .</w:t>
                              </w:r>
                            </w:p>
                          </w:tc>
                          <w:tc>
                            <w:tcPr>
                              <w:tcW w:w="788" w:type="dxa"/>
                              <w:tcBorders>
                                <w:top w:val="nil"/>
                                <w:left w:val="nil"/>
                                <w:bottom w:val="nil"/>
                                <w:right w:val="nil"/>
                              </w:tcBorders>
                              <w:tcMar>
                                <w:top w:w="39" w:type="dxa"/>
                                <w:left w:w="39" w:type="dxa"/>
                                <w:bottom w:w="39" w:type="dxa"/>
                                <w:right w:w="39" w:type="dxa"/>
                              </w:tcMar>
                            </w:tcPr>
                            <w:p w14:paraId="5F22C291" w14:textId="77777777" w:rsidR="00107636" w:rsidRDefault="00841F20">
                              <w:pPr>
                                <w:spacing w:after="0" w:line="240" w:lineRule="auto"/>
                                <w:jc w:val="right"/>
                              </w:pPr>
                              <w:r>
                                <w:rPr>
                                  <w:rFonts w:ascii="Arial" w:eastAsia="Arial" w:hAnsi="Arial"/>
                                  <w:color w:val="000000"/>
                                </w:rPr>
                                <w:t>9</w:t>
                              </w:r>
                            </w:p>
                          </w:tc>
                        </w:tr>
                        <w:tr w:rsidR="00107636" w14:paraId="5493F20A" w14:textId="77777777">
                          <w:trPr>
                            <w:trHeight w:val="262"/>
                          </w:trPr>
                          <w:tc>
                            <w:tcPr>
                              <w:tcW w:w="8847" w:type="dxa"/>
                              <w:tcBorders>
                                <w:top w:val="nil"/>
                                <w:left w:val="nil"/>
                                <w:bottom w:val="nil"/>
                                <w:right w:val="nil"/>
                              </w:tcBorders>
                              <w:tcMar>
                                <w:top w:w="39" w:type="dxa"/>
                                <w:left w:w="39" w:type="dxa"/>
                                <w:bottom w:w="39" w:type="dxa"/>
                                <w:right w:w="39" w:type="dxa"/>
                              </w:tcMar>
                            </w:tcPr>
                            <w:p w14:paraId="367C7DF7" w14:textId="77777777" w:rsidR="00107636" w:rsidRDefault="00841F2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0F93C87" w14:textId="77777777" w:rsidR="00107636" w:rsidRDefault="00841F20">
                              <w:pPr>
                                <w:spacing w:after="0" w:line="240" w:lineRule="auto"/>
                                <w:jc w:val="right"/>
                              </w:pPr>
                              <w:r>
                                <w:rPr>
                                  <w:rFonts w:ascii="Arial" w:eastAsia="Arial" w:hAnsi="Arial"/>
                                  <w:color w:val="000000"/>
                                </w:rPr>
                                <w:t>11</w:t>
                              </w:r>
                            </w:p>
                          </w:tc>
                        </w:tr>
                        <w:tr w:rsidR="00107636" w14:paraId="6A4AEE72" w14:textId="77777777">
                          <w:trPr>
                            <w:trHeight w:val="262"/>
                          </w:trPr>
                          <w:tc>
                            <w:tcPr>
                              <w:tcW w:w="8847" w:type="dxa"/>
                              <w:tcBorders>
                                <w:top w:val="nil"/>
                                <w:left w:val="nil"/>
                                <w:bottom w:val="nil"/>
                                <w:right w:val="nil"/>
                              </w:tcBorders>
                              <w:tcMar>
                                <w:top w:w="39" w:type="dxa"/>
                                <w:left w:w="39" w:type="dxa"/>
                                <w:bottom w:w="39" w:type="dxa"/>
                                <w:right w:w="39" w:type="dxa"/>
                              </w:tcMar>
                            </w:tcPr>
                            <w:p w14:paraId="4AB95228" w14:textId="77777777" w:rsidR="00107636" w:rsidRDefault="00841F20">
                              <w:pPr>
                                <w:spacing w:after="0" w:line="240" w:lineRule="auto"/>
                              </w:pPr>
                              <w:r>
                                <w:rPr>
                                  <w:rFonts w:ascii="Arial" w:eastAsia="Arial" w:hAnsi="Arial"/>
                                  <w:color w:val="000000"/>
                                </w:rPr>
                                <w:t xml:space="preserve">7. Accountability and Transparency . . . . . . . . . . . . . . . . . . . . . . . . . . . . . . . . . </w:t>
                              </w:r>
                              <w:r>
                                <w:rPr>
                                  <w:rFonts w:ascii="Arial" w:eastAsia="Arial" w:hAnsi="Arial"/>
                                  <w:color w:val="000000"/>
                                </w:rPr>
                                <w:t>. . . . . . . . . . . . . .</w:t>
                              </w:r>
                            </w:p>
                          </w:tc>
                          <w:tc>
                            <w:tcPr>
                              <w:tcW w:w="788" w:type="dxa"/>
                              <w:tcBorders>
                                <w:top w:val="nil"/>
                                <w:left w:val="nil"/>
                                <w:bottom w:val="nil"/>
                                <w:right w:val="nil"/>
                              </w:tcBorders>
                              <w:tcMar>
                                <w:top w:w="39" w:type="dxa"/>
                                <w:left w:w="39" w:type="dxa"/>
                                <w:bottom w:w="39" w:type="dxa"/>
                                <w:right w:w="39" w:type="dxa"/>
                              </w:tcMar>
                            </w:tcPr>
                            <w:p w14:paraId="4291B148" w14:textId="77777777" w:rsidR="00107636" w:rsidRDefault="00841F20">
                              <w:pPr>
                                <w:spacing w:after="0" w:line="240" w:lineRule="auto"/>
                                <w:jc w:val="right"/>
                              </w:pPr>
                              <w:r>
                                <w:rPr>
                                  <w:rFonts w:ascii="Arial" w:eastAsia="Arial" w:hAnsi="Arial"/>
                                  <w:color w:val="000000"/>
                                </w:rPr>
                                <w:t>11</w:t>
                              </w:r>
                            </w:p>
                          </w:tc>
                        </w:tr>
                      </w:tbl>
                      <w:p w14:paraId="57AA7CB4" w14:textId="77777777" w:rsidR="00107636" w:rsidRDefault="00107636">
                        <w:pPr>
                          <w:spacing w:after="0" w:line="240" w:lineRule="auto"/>
                        </w:pPr>
                      </w:p>
                    </w:tc>
                    <w:tc>
                      <w:tcPr>
                        <w:tcW w:w="1146" w:type="dxa"/>
                      </w:tcPr>
                      <w:p w14:paraId="427EF7CE" w14:textId="77777777" w:rsidR="00107636" w:rsidRDefault="00107636">
                        <w:pPr>
                          <w:pStyle w:val="EmptyCellLayoutStyle"/>
                          <w:spacing w:after="0" w:line="240" w:lineRule="auto"/>
                        </w:pPr>
                      </w:p>
                    </w:tc>
                  </w:tr>
                </w:tbl>
                <w:p w14:paraId="347D0D56" w14:textId="77777777" w:rsidR="00107636" w:rsidRDefault="00107636">
                  <w:pPr>
                    <w:spacing w:after="0" w:line="240" w:lineRule="auto"/>
                  </w:pPr>
                </w:p>
              </w:tc>
            </w:tr>
          </w:tbl>
          <w:p w14:paraId="00AD3BE7" w14:textId="77777777" w:rsidR="00107636" w:rsidRDefault="00107636">
            <w:pPr>
              <w:spacing w:after="0" w:line="240" w:lineRule="auto"/>
            </w:pPr>
          </w:p>
        </w:tc>
      </w:tr>
    </w:tbl>
    <w:p w14:paraId="6FD3F7AB"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5CC0336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4EDCDD1D"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107636" w14:paraId="1CFAE228" w14:textId="77777777">
                    <w:tc>
                      <w:tcPr>
                        <w:tcW w:w="1128" w:type="dxa"/>
                      </w:tcPr>
                      <w:p w14:paraId="31D14C87" w14:textId="77777777" w:rsidR="00107636" w:rsidRDefault="0010763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107636" w14:paraId="086E4330" w14:textId="77777777">
                          <w:trPr>
                            <w:trHeight w:val="72"/>
                          </w:trPr>
                          <w:tc>
                            <w:tcPr>
                              <w:tcW w:w="4422" w:type="dxa"/>
                            </w:tcPr>
                            <w:p w14:paraId="45719A67" w14:textId="77777777" w:rsidR="00107636" w:rsidRDefault="00107636">
                              <w:pPr>
                                <w:pStyle w:val="EmptyCellLayoutStyle"/>
                                <w:spacing w:after="0" w:line="240" w:lineRule="auto"/>
                              </w:pPr>
                            </w:p>
                          </w:tc>
                          <w:tc>
                            <w:tcPr>
                              <w:tcW w:w="791" w:type="dxa"/>
                            </w:tcPr>
                            <w:p w14:paraId="323D4693" w14:textId="77777777" w:rsidR="00107636" w:rsidRDefault="00107636">
                              <w:pPr>
                                <w:pStyle w:val="EmptyCellLayoutStyle"/>
                                <w:spacing w:after="0" w:line="240" w:lineRule="auto"/>
                              </w:pPr>
                            </w:p>
                          </w:tc>
                          <w:tc>
                            <w:tcPr>
                              <w:tcW w:w="4422" w:type="dxa"/>
                            </w:tcPr>
                            <w:p w14:paraId="73C9311E" w14:textId="77777777" w:rsidR="00107636" w:rsidRDefault="00107636">
                              <w:pPr>
                                <w:pStyle w:val="EmptyCellLayoutStyle"/>
                                <w:spacing w:after="0" w:line="240" w:lineRule="auto"/>
                              </w:pPr>
                            </w:p>
                          </w:tc>
                        </w:tr>
                        <w:tr w:rsidR="002F7E2A" w14:paraId="274A4468" w14:textId="77777777" w:rsidTr="002F7E2A">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107636" w14:paraId="6948464C"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9144283" w14:textId="77777777" w:rsidR="00107636" w:rsidRDefault="00841F20">
                                    <w:pPr>
                                      <w:spacing w:after="0" w:line="240" w:lineRule="auto"/>
                                    </w:pPr>
                                    <w:r>
                                      <w:rPr>
                                        <w:rFonts w:ascii="Arial" w:eastAsia="Arial" w:hAnsi="Arial"/>
                                        <w:b/>
                                        <w:color w:val="0082BF"/>
                                        <w:sz w:val="21"/>
                                      </w:rPr>
                                      <w:t>INTRODUCTION</w:t>
                                    </w:r>
                                  </w:p>
                                </w:tc>
                              </w:tr>
                            </w:tbl>
                            <w:p w14:paraId="14BDBFFB" w14:textId="77777777" w:rsidR="00107636" w:rsidRDefault="00107636">
                              <w:pPr>
                                <w:spacing w:after="0" w:line="240" w:lineRule="auto"/>
                              </w:pPr>
                            </w:p>
                          </w:tc>
                        </w:tr>
                        <w:tr w:rsidR="00107636" w14:paraId="10AECFC6" w14:textId="77777777">
                          <w:trPr>
                            <w:trHeight w:val="19"/>
                          </w:trPr>
                          <w:tc>
                            <w:tcPr>
                              <w:tcW w:w="4422" w:type="dxa"/>
                            </w:tcPr>
                            <w:p w14:paraId="672F0FB0" w14:textId="77777777" w:rsidR="00107636" w:rsidRDefault="00107636">
                              <w:pPr>
                                <w:pStyle w:val="EmptyCellLayoutStyle"/>
                                <w:spacing w:after="0" w:line="240" w:lineRule="auto"/>
                              </w:pPr>
                            </w:p>
                          </w:tc>
                          <w:tc>
                            <w:tcPr>
                              <w:tcW w:w="791" w:type="dxa"/>
                            </w:tcPr>
                            <w:p w14:paraId="1379BED6" w14:textId="77777777" w:rsidR="00107636" w:rsidRDefault="00107636">
                              <w:pPr>
                                <w:pStyle w:val="EmptyCellLayoutStyle"/>
                                <w:spacing w:after="0" w:line="240" w:lineRule="auto"/>
                              </w:pPr>
                            </w:p>
                          </w:tc>
                          <w:tc>
                            <w:tcPr>
                              <w:tcW w:w="4422" w:type="dxa"/>
                            </w:tcPr>
                            <w:p w14:paraId="409AE0CC" w14:textId="77777777" w:rsidR="00107636" w:rsidRDefault="00107636">
                              <w:pPr>
                                <w:pStyle w:val="EmptyCellLayoutStyle"/>
                                <w:spacing w:after="0" w:line="240" w:lineRule="auto"/>
                              </w:pPr>
                            </w:p>
                          </w:tc>
                        </w:tr>
                        <w:tr w:rsidR="00107636" w14:paraId="170AD804"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107636" w14:paraId="5CF92E17" w14:textId="77777777">
                                <w:trPr>
                                  <w:trHeight w:val="306"/>
                                </w:trPr>
                                <w:tc>
                                  <w:tcPr>
                                    <w:tcW w:w="4422" w:type="dxa"/>
                                    <w:tcBorders>
                                      <w:top w:val="nil"/>
                                      <w:left w:val="nil"/>
                                      <w:bottom w:val="nil"/>
                                      <w:right w:val="nil"/>
                                    </w:tcBorders>
                                    <w:tcMar>
                                      <w:top w:w="39" w:type="dxa"/>
                                      <w:left w:w="39" w:type="dxa"/>
                                      <w:bottom w:w="39" w:type="dxa"/>
                                      <w:right w:w="39" w:type="dxa"/>
                                    </w:tcMar>
                                  </w:tcPr>
                                  <w:p w14:paraId="1D65945B" w14:textId="77777777" w:rsidR="00107636" w:rsidRDefault="00841F2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Mozambique Rapariga Biz</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w:t>
                                    </w:r>
                                    <w:r>
                                      <w:rPr>
                                        <w:rFonts w:ascii="Arial" w:eastAsia="Arial" w:hAnsi="Arial"/>
                                        <w:color w:val="000000"/>
                                      </w:rPr>
                                      <w:t>As with contributors. It receives, administers and</w:t>
                                    </w:r>
                                    <w:r>
                                      <w:rPr>
                                        <w:rFonts w:ascii="Arial" w:eastAsia="Arial" w:hAnsi="Arial"/>
                                        <w:color w:val="000000"/>
                                      </w:rPr>
                                      <w:br/>
                                    </w:r>
                                  </w:p>
                                </w:tc>
                              </w:tr>
                            </w:tbl>
                            <w:p w14:paraId="5E6A09B0" w14:textId="77777777" w:rsidR="00107636" w:rsidRDefault="00107636">
                              <w:pPr>
                                <w:spacing w:after="0" w:line="240" w:lineRule="auto"/>
                              </w:pPr>
                            </w:p>
                          </w:tc>
                          <w:tc>
                            <w:tcPr>
                              <w:tcW w:w="791" w:type="dxa"/>
                            </w:tcPr>
                            <w:p w14:paraId="25027CE8" w14:textId="77777777" w:rsidR="00107636" w:rsidRDefault="00107636">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107636" w14:paraId="70FBAADA" w14:textId="77777777">
                                <w:trPr>
                                  <w:trHeight w:val="306"/>
                                </w:trPr>
                                <w:tc>
                                  <w:tcPr>
                                    <w:tcW w:w="4422" w:type="dxa"/>
                                    <w:tcBorders>
                                      <w:top w:val="nil"/>
                                      <w:left w:val="nil"/>
                                      <w:bottom w:val="nil"/>
                                      <w:right w:val="nil"/>
                                    </w:tcBorders>
                                    <w:tcMar>
                                      <w:top w:w="39" w:type="dxa"/>
                                      <w:left w:w="39" w:type="dxa"/>
                                      <w:bottom w:w="39" w:type="dxa"/>
                                      <w:right w:w="39" w:type="dxa"/>
                                    </w:tcMar>
                                  </w:tcPr>
                                  <w:p w14:paraId="6B7E8D32" w14:textId="77777777" w:rsidR="00107636" w:rsidRDefault="00841F20">
                                    <w:pPr>
                                      <w:spacing w:after="0" w:line="240" w:lineRule="auto"/>
                                    </w:pPr>
                                    <w:r>
                                      <w:rPr>
                                        <w:rFonts w:ascii="Arial" w:eastAsia="Arial" w:hAnsi="Arial"/>
                                        <w:color w:val="000000"/>
                                      </w:rPr>
                                      <w:t>manages 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w:t>
                                    </w:r>
                                    <w:r>
                                      <w:rPr>
                                        <w:rFonts w:ascii="Arial" w:eastAsia="Arial" w:hAnsi="Arial"/>
                                        <w:color w:val="000000"/>
                                      </w:rPr>
                                      <w:t xml:space="preserve"> 1 January to 31 December 2023 and provides financial data on progress made in the implementation of projects of the </w:t>
                                    </w:r>
                                    <w:r>
                                      <w:rPr>
                                        <w:rFonts w:ascii="Arial" w:eastAsia="Arial" w:hAnsi="Arial"/>
                                        <w:b/>
                                        <w:color w:val="000000"/>
                                      </w:rPr>
                                      <w:t>Mozambique Rapariga Biz</w:t>
                                    </w:r>
                                    <w:r>
                                      <w:rPr>
                                        <w:rFonts w:ascii="Arial" w:eastAsia="Arial" w:hAnsi="Arial"/>
                                        <w:color w:val="000000"/>
                                      </w:rPr>
                                      <w:t>. It is posted on the MPTF Office GATEWAY (</w:t>
                                    </w:r>
                                    <w:hyperlink r:id="rId12" w:history="1">
                                      <w:r>
                                        <w:rPr>
                                          <w:rFonts w:ascii="Arial" w:eastAsia="Arial" w:hAnsi="Arial"/>
                                          <w:color w:val="0000FF"/>
                                          <w:u w:val="single"/>
                                        </w:rPr>
                                        <w:t>https://mptf.undp.org/fund</w:t>
                                      </w:r>
                                      <w:r>
                                        <w:rPr>
                                          <w:rFonts w:ascii="Arial" w:eastAsia="Arial" w:hAnsi="Arial"/>
                                          <w:color w:val="0000FF"/>
                                          <w:u w:val="single"/>
                                        </w:rPr>
                                        <w:t>/jmz20</w:t>
                                      </w:r>
                                    </w:hyperlink>
                                    <w:r>
                                      <w:rPr>
                                        <w:rFonts w:ascii="Arial" w:eastAsia="Arial" w:hAnsi="Arial"/>
                                        <w:color w:val="000000"/>
                                      </w:rPr>
                                      <w:t>).</w:t>
                                    </w:r>
                                  </w:p>
                                </w:tc>
                              </w:tr>
                            </w:tbl>
                            <w:p w14:paraId="01D6586C" w14:textId="77777777" w:rsidR="00107636" w:rsidRDefault="00107636">
                              <w:pPr>
                                <w:spacing w:after="0" w:line="240" w:lineRule="auto"/>
                              </w:pPr>
                            </w:p>
                          </w:tc>
                        </w:tr>
                      </w:tbl>
                      <w:p w14:paraId="160DCE73" w14:textId="77777777" w:rsidR="00107636" w:rsidRDefault="00107636">
                        <w:pPr>
                          <w:spacing w:after="0" w:line="240" w:lineRule="auto"/>
                        </w:pPr>
                      </w:p>
                    </w:tc>
                    <w:tc>
                      <w:tcPr>
                        <w:tcW w:w="1140" w:type="dxa"/>
                      </w:tcPr>
                      <w:p w14:paraId="2AB5D6B7" w14:textId="77777777" w:rsidR="00107636" w:rsidRDefault="00107636">
                        <w:pPr>
                          <w:pStyle w:val="EmptyCellLayoutStyle"/>
                          <w:spacing w:after="0" w:line="240" w:lineRule="auto"/>
                        </w:pPr>
                      </w:p>
                    </w:tc>
                  </w:tr>
                </w:tbl>
                <w:p w14:paraId="5FC2CA6F" w14:textId="77777777" w:rsidR="00107636" w:rsidRDefault="00107636">
                  <w:pPr>
                    <w:spacing w:after="0" w:line="240" w:lineRule="auto"/>
                  </w:pPr>
                </w:p>
              </w:tc>
            </w:tr>
          </w:tbl>
          <w:p w14:paraId="0A1B84BE" w14:textId="77777777" w:rsidR="00107636" w:rsidRDefault="00107636">
            <w:pPr>
              <w:spacing w:after="0" w:line="240" w:lineRule="auto"/>
            </w:pPr>
          </w:p>
        </w:tc>
      </w:tr>
    </w:tbl>
    <w:p w14:paraId="547FFF95"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6D671D0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582AB07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2F7E2A" w14:paraId="23B01B63" w14:textId="77777777" w:rsidTr="002F7E2A">
                    <w:trPr>
                      <w:trHeight w:val="297"/>
                    </w:trPr>
                    <w:tc>
                      <w:tcPr>
                        <w:tcW w:w="1134" w:type="dxa"/>
                      </w:tcPr>
                      <w:p w14:paraId="4D7CCDD2" w14:textId="77777777" w:rsidR="00107636" w:rsidRDefault="0010763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107636" w14:paraId="7C96582E" w14:textId="77777777">
                          <w:trPr>
                            <w:trHeight w:val="219"/>
                          </w:trPr>
                          <w:tc>
                            <w:tcPr>
                              <w:tcW w:w="9636" w:type="dxa"/>
                              <w:tcBorders>
                                <w:top w:val="nil"/>
                                <w:left w:val="nil"/>
                                <w:bottom w:val="nil"/>
                                <w:right w:val="nil"/>
                              </w:tcBorders>
                              <w:tcMar>
                                <w:top w:w="39" w:type="dxa"/>
                                <w:left w:w="39" w:type="dxa"/>
                                <w:bottom w:w="39" w:type="dxa"/>
                                <w:right w:w="39" w:type="dxa"/>
                              </w:tcMar>
                            </w:tcPr>
                            <w:p w14:paraId="47F0D132" w14:textId="77777777" w:rsidR="00107636" w:rsidRDefault="00841F20">
                              <w:pPr>
                                <w:spacing w:after="0" w:line="240" w:lineRule="auto"/>
                              </w:pPr>
                              <w:r>
                                <w:rPr>
                                  <w:rFonts w:ascii="Arial" w:eastAsia="Arial" w:hAnsi="Arial"/>
                                  <w:b/>
                                  <w:color w:val="2DABE0"/>
                                  <w:sz w:val="21"/>
                                </w:rPr>
                                <w:t>2023 FINANCIAL PERFORMANCE</w:t>
                              </w:r>
                            </w:p>
                          </w:tc>
                        </w:tr>
                      </w:tbl>
                      <w:p w14:paraId="2EC1E7EE" w14:textId="77777777" w:rsidR="00107636" w:rsidRDefault="00107636">
                        <w:pPr>
                          <w:spacing w:after="0" w:line="240" w:lineRule="auto"/>
                        </w:pPr>
                      </w:p>
                    </w:tc>
                    <w:tc>
                      <w:tcPr>
                        <w:tcW w:w="1134" w:type="dxa"/>
                      </w:tcPr>
                      <w:p w14:paraId="02CA3DC3" w14:textId="77777777" w:rsidR="00107636" w:rsidRDefault="00107636">
                        <w:pPr>
                          <w:pStyle w:val="EmptyCellLayoutStyle"/>
                          <w:spacing w:after="0" w:line="240" w:lineRule="auto"/>
                        </w:pPr>
                      </w:p>
                    </w:tc>
                  </w:tr>
                  <w:tr w:rsidR="00107636" w14:paraId="51D6A9A4" w14:textId="77777777">
                    <w:trPr>
                      <w:trHeight w:val="340"/>
                    </w:trPr>
                    <w:tc>
                      <w:tcPr>
                        <w:tcW w:w="1134" w:type="dxa"/>
                      </w:tcPr>
                      <w:p w14:paraId="36176BA0" w14:textId="77777777" w:rsidR="00107636" w:rsidRDefault="0010763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107636" w14:paraId="059FC6E8" w14:textId="77777777">
                          <w:trPr>
                            <w:trHeight w:val="262"/>
                          </w:trPr>
                          <w:tc>
                            <w:tcPr>
                              <w:tcW w:w="4524" w:type="dxa"/>
                              <w:tcBorders>
                                <w:top w:val="nil"/>
                                <w:left w:val="nil"/>
                                <w:bottom w:val="nil"/>
                                <w:right w:val="nil"/>
                              </w:tcBorders>
                              <w:tcMar>
                                <w:top w:w="39" w:type="dxa"/>
                                <w:left w:w="39" w:type="dxa"/>
                                <w:bottom w:w="39" w:type="dxa"/>
                                <w:right w:w="39" w:type="dxa"/>
                              </w:tcMar>
                            </w:tcPr>
                            <w:p w14:paraId="3B88AE9E" w14:textId="77777777" w:rsidR="00107636" w:rsidRDefault="00841F2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Mozambique Rapariga Biz</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3" w:history="1">
                                <w:r>
                                  <w:rPr>
                                    <w:rFonts w:ascii="Arial" w:eastAsia="Arial" w:hAnsi="Arial"/>
                                    <w:color w:val="0000FF"/>
                                    <w:u w:val="single"/>
                                  </w:rPr>
                                  <w:t>https://mptf.undp.org/fun</w:t>
                                </w:r>
                                <w:r>
                                  <w:rPr>
                                    <w:rFonts w:ascii="Arial" w:eastAsia="Arial" w:hAnsi="Arial"/>
                                    <w:color w:val="0000FF"/>
                                    <w:u w:val="single"/>
                                  </w:rPr>
                                  <w:t>d/jmz20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9,599,572</w:t>
                              </w:r>
                              <w:r>
                                <w:rPr>
                                  <w:rFonts w:ascii="Arial" w:eastAsia="Arial" w:hAnsi="Arial"/>
                                  <w:color w:val="000000"/>
                                </w:rPr>
                                <w:t xml:space="preserve"> and US$ </w:t>
                              </w:r>
                              <w:r>
                                <w:rPr>
                                  <w:rFonts w:ascii="Arial" w:eastAsia="Arial" w:hAnsi="Arial"/>
                                  <w:b/>
                                  <w:color w:val="000000"/>
                                </w:rPr>
                                <w:t>18,351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D9E6E26" w14:textId="77777777" w:rsidR="00107636" w:rsidRDefault="00107636">
                        <w:pPr>
                          <w:spacing w:after="0" w:line="240" w:lineRule="auto"/>
                        </w:pPr>
                      </w:p>
                    </w:tc>
                    <w:tc>
                      <w:tcPr>
                        <w:tcW w:w="623" w:type="dxa"/>
                      </w:tcPr>
                      <w:p w14:paraId="21F486AB" w14:textId="77777777" w:rsidR="00107636" w:rsidRDefault="0010763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107636" w14:paraId="520DDF19" w14:textId="77777777">
                          <w:trPr>
                            <w:trHeight w:val="262"/>
                          </w:trPr>
                          <w:tc>
                            <w:tcPr>
                              <w:tcW w:w="4488" w:type="dxa"/>
                              <w:tcBorders>
                                <w:top w:val="nil"/>
                                <w:left w:val="nil"/>
                                <w:bottom w:val="nil"/>
                                <w:right w:val="nil"/>
                              </w:tcBorders>
                              <w:tcMar>
                                <w:top w:w="39" w:type="dxa"/>
                                <w:left w:w="39" w:type="dxa"/>
                                <w:bottom w:w="39" w:type="dxa"/>
                                <w:right w:w="39" w:type="dxa"/>
                              </w:tcMar>
                            </w:tcPr>
                            <w:p w14:paraId="3CDEFFF3" w14:textId="77777777" w:rsidR="00107636" w:rsidRDefault="00841F20">
                              <w:pPr>
                                <w:spacing w:after="0" w:line="240" w:lineRule="auto"/>
                              </w:pPr>
                              <w:r>
                                <w:rPr>
                                  <w:rFonts w:ascii="Arial" w:eastAsia="Arial" w:hAnsi="Arial"/>
                                  <w:color w:val="000000"/>
                                </w:rPr>
                                <w:br/>
                              </w:r>
                              <w:r>
                                <w:rPr>
                                  <w:rFonts w:ascii="Arial" w:eastAsia="Arial" w:hAnsi="Arial"/>
                                  <w:color w:val="000000"/>
                                </w:rPr>
                                <w:t xml:space="preserve">The cumulative source of funds was US$ </w:t>
                              </w:r>
                              <w:r>
                                <w:rPr>
                                  <w:rFonts w:ascii="Arial" w:eastAsia="Arial" w:hAnsi="Arial"/>
                                  <w:b/>
                                  <w:color w:val="000000"/>
                                </w:rPr>
                                <w:t>9,617,923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9,503,574</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7,083,260 </w:t>
                              </w:r>
                              <w:r>
                                <w:rPr>
                                  <w:rFonts w:ascii="Arial" w:eastAsia="Arial" w:hAnsi="Arial"/>
                                  <w:color w:val="000000"/>
                                </w:rPr>
                                <w:t>has been reported as expenditure. The Administrative Agent fee has been charged at the approved ra</w:t>
                              </w:r>
                              <w:r>
                                <w:rPr>
                                  <w:rFonts w:ascii="Arial" w:eastAsia="Arial" w:hAnsi="Arial"/>
                                  <w:color w:val="000000"/>
                                </w:rPr>
                                <w:t xml:space="preserve">te of 1% on deposits and amounts to US$ </w:t>
                              </w:r>
                              <w:r>
                                <w:rPr>
                                  <w:rFonts w:ascii="Arial" w:eastAsia="Arial" w:hAnsi="Arial"/>
                                  <w:b/>
                                  <w:color w:val="000000"/>
                                </w:rPr>
                                <w:t>95,996</w:t>
                              </w:r>
                              <w:r>
                                <w:rPr>
                                  <w:rFonts w:ascii="Arial" w:eastAsia="Arial" w:hAnsi="Arial"/>
                                  <w:color w:val="000000"/>
                                </w:rPr>
                                <w:t xml:space="preserve">. Table 1 provides an overview of the overall sources, uses, and balance of the </w:t>
                              </w:r>
                              <w:r>
                                <w:rPr>
                                  <w:rFonts w:ascii="Arial" w:eastAsia="Arial" w:hAnsi="Arial"/>
                                  <w:b/>
                                  <w:color w:val="000000"/>
                                </w:rPr>
                                <w:t>Mozambique Rapariga Biz</w:t>
                              </w:r>
                              <w:r>
                                <w:rPr>
                                  <w:rFonts w:ascii="Arial" w:eastAsia="Arial" w:hAnsi="Arial"/>
                                  <w:color w:val="000000"/>
                                </w:rPr>
                                <w:t xml:space="preserve"> as of 31 December 2023.</w:t>
                              </w:r>
                            </w:p>
                          </w:tc>
                        </w:tr>
                      </w:tbl>
                      <w:p w14:paraId="7934A968" w14:textId="77777777" w:rsidR="00107636" w:rsidRDefault="00107636">
                        <w:pPr>
                          <w:spacing w:after="0" w:line="240" w:lineRule="auto"/>
                        </w:pPr>
                      </w:p>
                    </w:tc>
                    <w:tc>
                      <w:tcPr>
                        <w:tcW w:w="1134" w:type="dxa"/>
                      </w:tcPr>
                      <w:p w14:paraId="7453E720" w14:textId="77777777" w:rsidR="00107636" w:rsidRDefault="00107636">
                        <w:pPr>
                          <w:pStyle w:val="EmptyCellLayoutStyle"/>
                          <w:spacing w:after="0" w:line="240" w:lineRule="auto"/>
                        </w:pPr>
                      </w:p>
                    </w:tc>
                  </w:tr>
                </w:tbl>
                <w:p w14:paraId="3336CB86" w14:textId="77777777" w:rsidR="00107636" w:rsidRDefault="00107636">
                  <w:pPr>
                    <w:spacing w:after="0" w:line="240" w:lineRule="auto"/>
                  </w:pPr>
                </w:p>
              </w:tc>
            </w:tr>
          </w:tbl>
          <w:p w14:paraId="78BFB3F1" w14:textId="77777777" w:rsidR="00107636" w:rsidRDefault="00107636">
            <w:pPr>
              <w:spacing w:after="0" w:line="240" w:lineRule="auto"/>
            </w:pPr>
          </w:p>
        </w:tc>
      </w:tr>
      <w:tr w:rsidR="00107636" w14:paraId="349D4ABF" w14:textId="77777777">
        <w:trPr>
          <w:trHeight w:val="72"/>
        </w:trPr>
        <w:tc>
          <w:tcPr>
            <w:tcW w:w="11905" w:type="dxa"/>
          </w:tcPr>
          <w:p w14:paraId="27D1BF1C" w14:textId="77777777" w:rsidR="00107636" w:rsidRDefault="00107636">
            <w:pPr>
              <w:pStyle w:val="EmptyCellLayoutStyle"/>
              <w:spacing w:after="0" w:line="240" w:lineRule="auto"/>
            </w:pPr>
          </w:p>
        </w:tc>
      </w:tr>
      <w:tr w:rsidR="00107636" w14:paraId="7609A2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52114CE8"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107636" w14:paraId="41B82A3A" w14:textId="77777777">
                    <w:trPr>
                      <w:trHeight w:val="328"/>
                    </w:trPr>
                    <w:tc>
                      <w:tcPr>
                        <w:tcW w:w="1134" w:type="dxa"/>
                      </w:tcPr>
                      <w:p w14:paraId="1149565C" w14:textId="77777777" w:rsidR="00107636" w:rsidRDefault="0010763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107636" w14:paraId="432C1C8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582BA26" w14:textId="77777777" w:rsidR="00107636" w:rsidRDefault="00841F20">
                              <w:pPr>
                                <w:spacing w:after="0" w:line="240" w:lineRule="auto"/>
                              </w:pPr>
                              <w:r>
                                <w:rPr>
                                  <w:rFonts w:ascii="Arial" w:eastAsia="Arial" w:hAnsi="Arial"/>
                                  <w:b/>
                                  <w:color w:val="66809D"/>
                                </w:rPr>
                                <w:t xml:space="preserve">Table 1 Financial Overview, as of 31 December 2023 (in US </w:t>
                              </w:r>
                              <w:r>
                                <w:rPr>
                                  <w:rFonts w:ascii="Arial" w:eastAsia="Arial" w:hAnsi="Arial"/>
                                  <w:b/>
                                  <w:color w:val="66809D"/>
                                </w:rPr>
                                <w:t>Dollars)</w:t>
                              </w:r>
                            </w:p>
                          </w:tc>
                        </w:tr>
                      </w:tbl>
                      <w:p w14:paraId="0E4EF68E" w14:textId="77777777" w:rsidR="00107636" w:rsidRDefault="00107636">
                        <w:pPr>
                          <w:spacing w:after="0" w:line="240" w:lineRule="auto"/>
                        </w:pPr>
                      </w:p>
                    </w:tc>
                    <w:tc>
                      <w:tcPr>
                        <w:tcW w:w="99" w:type="dxa"/>
                      </w:tcPr>
                      <w:p w14:paraId="06557012" w14:textId="77777777" w:rsidR="00107636" w:rsidRDefault="0010763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107636" w14:paraId="52F946DE" w14:textId="77777777">
                          <w:trPr>
                            <w:trHeight w:val="250"/>
                          </w:trPr>
                          <w:tc>
                            <w:tcPr>
                              <w:tcW w:w="540" w:type="dxa"/>
                              <w:tcBorders>
                                <w:top w:val="nil"/>
                                <w:left w:val="nil"/>
                                <w:bottom w:val="nil"/>
                                <w:right w:val="nil"/>
                              </w:tcBorders>
                              <w:tcMar>
                                <w:top w:w="39" w:type="dxa"/>
                                <w:left w:w="39" w:type="dxa"/>
                                <w:bottom w:w="39" w:type="dxa"/>
                                <w:right w:w="39" w:type="dxa"/>
                              </w:tcMar>
                            </w:tcPr>
                            <w:p w14:paraId="16B904C9" w14:textId="77777777" w:rsidR="00107636" w:rsidRDefault="00841F20">
                              <w:pPr>
                                <w:spacing w:after="0" w:line="240" w:lineRule="auto"/>
                              </w:pPr>
                              <w:r>
                                <w:rPr>
                                  <w:rFonts w:ascii="Segoe UI" w:eastAsia="Segoe UI" w:hAnsi="Segoe UI"/>
                                  <w:color w:val="000000"/>
                                </w:rPr>
                                <w:t xml:space="preserve"> </w:t>
                              </w:r>
                            </w:p>
                          </w:tc>
                        </w:tr>
                      </w:tbl>
                      <w:p w14:paraId="4020A72A" w14:textId="77777777" w:rsidR="00107636" w:rsidRDefault="00107636">
                        <w:pPr>
                          <w:spacing w:after="0" w:line="240" w:lineRule="auto"/>
                        </w:pPr>
                      </w:p>
                    </w:tc>
                    <w:tc>
                      <w:tcPr>
                        <w:tcW w:w="212" w:type="dxa"/>
                      </w:tcPr>
                      <w:p w14:paraId="3FB9BB0B" w14:textId="77777777" w:rsidR="00107636" w:rsidRDefault="00107636">
                        <w:pPr>
                          <w:pStyle w:val="EmptyCellLayoutStyle"/>
                          <w:spacing w:after="0" w:line="240" w:lineRule="auto"/>
                        </w:pPr>
                      </w:p>
                    </w:tc>
                    <w:tc>
                      <w:tcPr>
                        <w:tcW w:w="1134" w:type="dxa"/>
                      </w:tcPr>
                      <w:p w14:paraId="53496518" w14:textId="77777777" w:rsidR="00107636" w:rsidRDefault="00107636">
                        <w:pPr>
                          <w:pStyle w:val="EmptyCellLayoutStyle"/>
                          <w:spacing w:after="0" w:line="240" w:lineRule="auto"/>
                        </w:pPr>
                      </w:p>
                    </w:tc>
                  </w:tr>
                  <w:tr w:rsidR="002F7E2A" w14:paraId="6AC7E135" w14:textId="77777777" w:rsidTr="002F7E2A">
                    <w:tc>
                      <w:tcPr>
                        <w:tcW w:w="1134" w:type="dxa"/>
                      </w:tcPr>
                      <w:p w14:paraId="5138CB1C" w14:textId="77777777" w:rsidR="00107636" w:rsidRDefault="0010763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107636" w14:paraId="6B347EF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AD4DB6C" w14:textId="77777777" w:rsidR="00107636" w:rsidRDefault="0010763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2F28771" w14:textId="77777777" w:rsidR="00107636" w:rsidRDefault="00841F2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D42BF49" w14:textId="77777777" w:rsidR="00107636" w:rsidRDefault="00841F2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4B12711" w14:textId="77777777" w:rsidR="00107636" w:rsidRDefault="00841F20">
                              <w:pPr>
                                <w:spacing w:after="0" w:line="240" w:lineRule="auto"/>
                                <w:jc w:val="center"/>
                              </w:pPr>
                              <w:r>
                                <w:rPr>
                                  <w:rFonts w:ascii="Arial" w:eastAsia="Arial" w:hAnsi="Arial"/>
                                  <w:b/>
                                  <w:color w:val="FFFFFF"/>
                                  <w:sz w:val="16"/>
                                </w:rPr>
                                <w:t>Total</w:t>
                              </w:r>
                            </w:p>
                          </w:tc>
                        </w:tr>
                        <w:tr w:rsidR="00107636" w14:paraId="274479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7F7574B" w14:textId="77777777" w:rsidR="00107636" w:rsidRDefault="00841F2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DCAD71" w14:textId="77777777" w:rsidR="00107636" w:rsidRDefault="0010763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F68FAF" w14:textId="77777777" w:rsidR="00107636" w:rsidRDefault="0010763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FF2F8EC" w14:textId="77777777" w:rsidR="00107636" w:rsidRDefault="00107636">
                              <w:pPr>
                                <w:spacing w:after="0" w:line="240" w:lineRule="auto"/>
                              </w:pPr>
                            </w:p>
                          </w:tc>
                        </w:tr>
                        <w:tr w:rsidR="00107636" w14:paraId="6F815B8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F463EF" w14:textId="77777777" w:rsidR="00107636" w:rsidRDefault="00841F2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AA86EA" w14:textId="77777777" w:rsidR="00107636" w:rsidRDefault="00841F20">
                              <w:pPr>
                                <w:spacing w:after="0" w:line="240" w:lineRule="auto"/>
                                <w:jc w:val="right"/>
                              </w:pPr>
                              <w:r>
                                <w:rPr>
                                  <w:rFonts w:ascii="Arial" w:eastAsia="Arial" w:hAnsi="Arial"/>
                                  <w:color w:val="000000"/>
                                  <w:sz w:val="16"/>
                                </w:rPr>
                                <w:t>9,599,572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06969A" w14:textId="77777777" w:rsidR="00107636" w:rsidRDefault="00841F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ECC5263" w14:textId="77777777" w:rsidR="00107636" w:rsidRDefault="00841F20">
                              <w:pPr>
                                <w:spacing w:after="0" w:line="240" w:lineRule="auto"/>
                                <w:jc w:val="right"/>
                              </w:pPr>
                              <w:r>
                                <w:rPr>
                                  <w:rFonts w:ascii="Arial" w:eastAsia="Arial" w:hAnsi="Arial"/>
                                  <w:color w:val="000000"/>
                                  <w:sz w:val="16"/>
                                </w:rPr>
                                <w:t>9,599,572</w:t>
                              </w:r>
                            </w:p>
                          </w:tc>
                        </w:tr>
                        <w:tr w:rsidR="00107636" w14:paraId="7A7E00F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A170C2" w14:textId="77777777" w:rsidR="00107636" w:rsidRDefault="00841F2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6FA229" w14:textId="77777777" w:rsidR="00107636" w:rsidRDefault="00841F20">
                              <w:pPr>
                                <w:spacing w:after="0" w:line="240" w:lineRule="auto"/>
                                <w:jc w:val="right"/>
                              </w:pPr>
                              <w:r>
                                <w:rPr>
                                  <w:rFonts w:ascii="Arial" w:eastAsia="Arial" w:hAnsi="Arial"/>
                                  <w:b/>
                                  <w:color w:val="000000"/>
                                  <w:sz w:val="16"/>
                                </w:rPr>
                                <w:t>9,599,572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ACD703" w14:textId="77777777" w:rsidR="00107636" w:rsidRDefault="00841F2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EC158F2" w14:textId="77777777" w:rsidR="00107636" w:rsidRDefault="00841F20">
                              <w:pPr>
                                <w:spacing w:after="0" w:line="240" w:lineRule="auto"/>
                                <w:jc w:val="right"/>
                              </w:pPr>
                              <w:r>
                                <w:rPr>
                                  <w:rFonts w:ascii="Arial" w:eastAsia="Arial" w:hAnsi="Arial"/>
                                  <w:b/>
                                  <w:color w:val="000000"/>
                                  <w:sz w:val="16"/>
                                </w:rPr>
                                <w:t>9,599,572</w:t>
                              </w:r>
                            </w:p>
                          </w:tc>
                        </w:tr>
                        <w:tr w:rsidR="00107636" w14:paraId="52E3BFC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F9229C" w14:textId="77777777" w:rsidR="00107636" w:rsidRDefault="00841F2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B18AC5" w14:textId="77777777" w:rsidR="00107636" w:rsidRDefault="00841F20">
                              <w:pPr>
                                <w:spacing w:after="0" w:line="240" w:lineRule="auto"/>
                                <w:jc w:val="right"/>
                              </w:pPr>
                              <w:r>
                                <w:rPr>
                                  <w:rFonts w:ascii="Arial" w:eastAsia="Arial" w:hAnsi="Arial"/>
                                  <w:color w:val="000000"/>
                                  <w:sz w:val="16"/>
                                </w:rPr>
                                <w:t>17,824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258813" w14:textId="77777777" w:rsidR="00107636" w:rsidRDefault="00841F20">
                              <w:pPr>
                                <w:spacing w:after="0" w:line="240" w:lineRule="auto"/>
                                <w:jc w:val="right"/>
                              </w:pPr>
                              <w:r>
                                <w:rPr>
                                  <w:rFonts w:ascii="Arial" w:eastAsia="Arial" w:hAnsi="Arial"/>
                                  <w:color w:val="000000"/>
                                  <w:sz w:val="16"/>
                                </w:rPr>
                                <w:t>527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EE218F1" w14:textId="77777777" w:rsidR="00107636" w:rsidRDefault="00841F20">
                              <w:pPr>
                                <w:spacing w:after="0" w:line="240" w:lineRule="auto"/>
                                <w:jc w:val="right"/>
                              </w:pPr>
                              <w:r>
                                <w:rPr>
                                  <w:rFonts w:ascii="Arial" w:eastAsia="Arial" w:hAnsi="Arial"/>
                                  <w:color w:val="000000"/>
                                  <w:sz w:val="16"/>
                                </w:rPr>
                                <w:t>18,351</w:t>
                              </w:r>
                            </w:p>
                          </w:tc>
                        </w:tr>
                        <w:tr w:rsidR="00107636" w14:paraId="5866011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41E4AE" w14:textId="77777777" w:rsidR="00107636" w:rsidRDefault="00841F2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EEAC72" w14:textId="77777777" w:rsidR="00107636" w:rsidRDefault="00841F20">
                              <w:pPr>
                                <w:spacing w:after="0" w:line="240" w:lineRule="auto"/>
                                <w:jc w:val="right"/>
                              </w:pPr>
                              <w:r>
                                <w:rPr>
                                  <w:rFonts w:ascii="Arial" w:eastAsia="Arial" w:hAnsi="Arial"/>
                                  <w:b/>
                                  <w:color w:val="000000"/>
                                  <w:sz w:val="16"/>
                                </w:rPr>
                                <w:t>9,617,396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5A64F5" w14:textId="77777777" w:rsidR="00107636" w:rsidRDefault="00841F20">
                              <w:pPr>
                                <w:spacing w:after="0" w:line="240" w:lineRule="auto"/>
                                <w:jc w:val="right"/>
                              </w:pPr>
                              <w:r>
                                <w:rPr>
                                  <w:rFonts w:ascii="Arial" w:eastAsia="Arial" w:hAnsi="Arial"/>
                                  <w:b/>
                                  <w:color w:val="000000"/>
                                  <w:sz w:val="16"/>
                                </w:rPr>
                                <w:t>527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1DFF927" w14:textId="77777777" w:rsidR="00107636" w:rsidRDefault="00841F20">
                              <w:pPr>
                                <w:spacing w:after="0" w:line="240" w:lineRule="auto"/>
                                <w:jc w:val="right"/>
                              </w:pPr>
                              <w:r>
                                <w:rPr>
                                  <w:rFonts w:ascii="Arial" w:eastAsia="Arial" w:hAnsi="Arial"/>
                                  <w:b/>
                                  <w:color w:val="000000"/>
                                  <w:sz w:val="16"/>
                                </w:rPr>
                                <w:t>9,617,923</w:t>
                              </w:r>
                            </w:p>
                          </w:tc>
                        </w:tr>
                        <w:tr w:rsidR="00107636" w14:paraId="23CF4B3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C44CAD6" w14:textId="77777777" w:rsidR="00107636" w:rsidRDefault="00841F2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265AC4" w14:textId="77777777" w:rsidR="00107636" w:rsidRDefault="0010763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75080B" w14:textId="77777777" w:rsidR="00107636" w:rsidRDefault="0010763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CC2449E" w14:textId="77777777" w:rsidR="00107636" w:rsidRDefault="00107636">
                              <w:pPr>
                                <w:spacing w:after="0" w:line="240" w:lineRule="auto"/>
                              </w:pPr>
                            </w:p>
                          </w:tc>
                        </w:tr>
                        <w:tr w:rsidR="00107636" w14:paraId="3142438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84A949" w14:textId="77777777" w:rsidR="00107636" w:rsidRDefault="00841F2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5F337C" w14:textId="77777777" w:rsidR="00107636" w:rsidRDefault="00841F20">
                              <w:pPr>
                                <w:spacing w:after="0" w:line="240" w:lineRule="auto"/>
                                <w:jc w:val="right"/>
                              </w:pPr>
                              <w:r>
                                <w:rPr>
                                  <w:rFonts w:ascii="Arial" w:eastAsia="Arial" w:hAnsi="Arial"/>
                                  <w:color w:val="000000"/>
                                  <w:sz w:val="16"/>
                                </w:rPr>
                                <w:t>9,503,574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46C6FB" w14:textId="77777777" w:rsidR="00107636" w:rsidRDefault="00841F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C6817" w14:textId="77777777" w:rsidR="00107636" w:rsidRDefault="00841F20">
                              <w:pPr>
                                <w:spacing w:after="0" w:line="240" w:lineRule="auto"/>
                                <w:jc w:val="right"/>
                              </w:pPr>
                              <w:r>
                                <w:rPr>
                                  <w:rFonts w:ascii="Arial" w:eastAsia="Arial" w:hAnsi="Arial"/>
                                  <w:color w:val="000000"/>
                                  <w:sz w:val="16"/>
                                </w:rPr>
                                <w:t>9,503,574</w:t>
                              </w:r>
                            </w:p>
                          </w:tc>
                        </w:tr>
                        <w:tr w:rsidR="00107636" w14:paraId="2D6F638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626422D" w14:textId="77777777" w:rsidR="00107636" w:rsidRDefault="00841F2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C59CE8" w14:textId="77777777" w:rsidR="00107636" w:rsidRDefault="00841F20">
                              <w:pPr>
                                <w:spacing w:after="0" w:line="240" w:lineRule="auto"/>
                                <w:jc w:val="right"/>
                              </w:pPr>
                              <w:r>
                                <w:rPr>
                                  <w:rFonts w:ascii="Arial" w:eastAsia="Arial" w:hAnsi="Arial"/>
                                  <w:color w:val="000000"/>
                                  <w:sz w:val="16"/>
                                </w:rPr>
                                <w:t>9,503,574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211A9D" w14:textId="77777777" w:rsidR="00107636" w:rsidRDefault="00841F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D06EAEE" w14:textId="77777777" w:rsidR="00107636" w:rsidRDefault="00841F20">
                              <w:pPr>
                                <w:spacing w:after="0" w:line="240" w:lineRule="auto"/>
                                <w:jc w:val="right"/>
                              </w:pPr>
                              <w:r>
                                <w:rPr>
                                  <w:rFonts w:ascii="Arial" w:eastAsia="Arial" w:hAnsi="Arial"/>
                                  <w:color w:val="000000"/>
                                  <w:sz w:val="16"/>
                                </w:rPr>
                                <w:t>9,503,574</w:t>
                              </w:r>
                            </w:p>
                          </w:tc>
                        </w:tr>
                        <w:tr w:rsidR="00107636" w14:paraId="703891B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54A45A7" w14:textId="77777777" w:rsidR="00107636" w:rsidRDefault="00841F2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5EEB11" w14:textId="77777777" w:rsidR="00107636" w:rsidRDefault="00841F20">
                              <w:pPr>
                                <w:spacing w:after="0" w:line="240" w:lineRule="auto"/>
                                <w:jc w:val="right"/>
                              </w:pPr>
                              <w:r>
                                <w:rPr>
                                  <w:rFonts w:ascii="Arial" w:eastAsia="Arial" w:hAnsi="Arial"/>
                                  <w:color w:val="000000"/>
                                  <w:sz w:val="16"/>
                                </w:rPr>
                                <w:t>95,996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6CA506" w14:textId="77777777" w:rsidR="00107636" w:rsidRDefault="00841F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C039359" w14:textId="77777777" w:rsidR="00107636" w:rsidRDefault="00841F20">
                              <w:pPr>
                                <w:spacing w:after="0" w:line="240" w:lineRule="auto"/>
                                <w:jc w:val="right"/>
                              </w:pPr>
                              <w:r>
                                <w:rPr>
                                  <w:rFonts w:ascii="Arial" w:eastAsia="Arial" w:hAnsi="Arial"/>
                                  <w:color w:val="000000"/>
                                  <w:sz w:val="16"/>
                                </w:rPr>
                                <w:t>95,996</w:t>
                              </w:r>
                            </w:p>
                          </w:tc>
                        </w:tr>
                        <w:tr w:rsidR="00107636" w14:paraId="1ACF74D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53A6E19" w14:textId="77777777" w:rsidR="00107636" w:rsidRDefault="00841F2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9E887A" w14:textId="77777777" w:rsidR="00107636" w:rsidRDefault="00841F20">
                              <w:pPr>
                                <w:spacing w:after="0" w:line="240" w:lineRule="auto"/>
                                <w:jc w:val="right"/>
                              </w:pPr>
                              <w:r>
                                <w:rPr>
                                  <w:rFonts w:ascii="Arial" w:eastAsia="Arial" w:hAnsi="Arial"/>
                                  <w:color w:val="000000"/>
                                  <w:sz w:val="16"/>
                                </w:rPr>
                                <w:t>39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E69086" w14:textId="77777777" w:rsidR="00107636" w:rsidRDefault="00841F20">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9436D93" w14:textId="77777777" w:rsidR="00107636" w:rsidRDefault="00841F20">
                              <w:pPr>
                                <w:spacing w:after="0" w:line="240" w:lineRule="auto"/>
                                <w:jc w:val="right"/>
                              </w:pPr>
                              <w:r>
                                <w:rPr>
                                  <w:rFonts w:ascii="Arial" w:eastAsia="Arial" w:hAnsi="Arial"/>
                                  <w:color w:val="000000"/>
                                  <w:sz w:val="16"/>
                                </w:rPr>
                                <w:t>40</w:t>
                              </w:r>
                            </w:p>
                          </w:tc>
                        </w:tr>
                        <w:tr w:rsidR="00107636" w14:paraId="0496D72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3C27782" w14:textId="77777777" w:rsidR="00107636" w:rsidRDefault="00841F2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6F856C" w14:textId="77777777" w:rsidR="00107636" w:rsidRDefault="00841F20">
                              <w:pPr>
                                <w:spacing w:after="0" w:line="240" w:lineRule="auto"/>
                                <w:jc w:val="right"/>
                              </w:pPr>
                              <w:r>
                                <w:rPr>
                                  <w:rFonts w:ascii="Arial" w:eastAsia="Arial" w:hAnsi="Arial"/>
                                  <w:b/>
                                  <w:color w:val="000000"/>
                                  <w:sz w:val="16"/>
                                </w:rPr>
                                <w:t>9,599,609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5E8037" w14:textId="77777777" w:rsidR="00107636" w:rsidRDefault="00841F20">
                              <w:pPr>
                                <w:spacing w:after="0" w:line="240" w:lineRule="auto"/>
                                <w:jc w:val="right"/>
                              </w:pPr>
                              <w:r>
                                <w:rPr>
                                  <w:rFonts w:ascii="Arial" w:eastAsia="Arial" w:hAnsi="Arial"/>
                                  <w:b/>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7697ABF" w14:textId="77777777" w:rsidR="00107636" w:rsidRDefault="00841F20">
                              <w:pPr>
                                <w:spacing w:after="0" w:line="240" w:lineRule="auto"/>
                                <w:jc w:val="right"/>
                              </w:pPr>
                              <w:r>
                                <w:rPr>
                                  <w:rFonts w:ascii="Arial" w:eastAsia="Arial" w:hAnsi="Arial"/>
                                  <w:b/>
                                  <w:color w:val="000000"/>
                                  <w:sz w:val="16"/>
                                </w:rPr>
                                <w:t>9,599,609</w:t>
                              </w:r>
                            </w:p>
                          </w:tc>
                        </w:tr>
                        <w:tr w:rsidR="00107636" w14:paraId="2D243FD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9C84D2E" w14:textId="77777777" w:rsidR="00107636" w:rsidRDefault="00841F2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45B408" w14:textId="77777777" w:rsidR="00107636" w:rsidRDefault="00841F20">
                              <w:pPr>
                                <w:spacing w:after="0" w:line="240" w:lineRule="auto"/>
                                <w:jc w:val="right"/>
                              </w:pPr>
                              <w:r>
                                <w:rPr>
                                  <w:rFonts w:ascii="Arial" w:eastAsia="Arial" w:hAnsi="Arial"/>
                                  <w:b/>
                                  <w:color w:val="FFFFFF"/>
                                  <w:sz w:val="16"/>
                                </w:rPr>
                                <w:t>17,787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1853FA" w14:textId="77777777" w:rsidR="00107636" w:rsidRDefault="00841F20">
                              <w:pPr>
                                <w:spacing w:after="0" w:line="240" w:lineRule="auto"/>
                                <w:jc w:val="right"/>
                              </w:pPr>
                              <w:r>
                                <w:rPr>
                                  <w:rFonts w:ascii="Arial" w:eastAsia="Arial" w:hAnsi="Arial"/>
                                  <w:b/>
                                  <w:color w:val="FFFFFF"/>
                                  <w:sz w:val="16"/>
                                </w:rPr>
                                <w:t>526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5A52B9" w14:textId="77777777" w:rsidR="00107636" w:rsidRDefault="00841F20">
                              <w:pPr>
                                <w:spacing w:after="0" w:line="240" w:lineRule="auto"/>
                                <w:jc w:val="right"/>
                              </w:pPr>
                              <w:r>
                                <w:rPr>
                                  <w:rFonts w:ascii="Arial" w:eastAsia="Arial" w:hAnsi="Arial"/>
                                  <w:b/>
                                  <w:color w:val="FFFFFF"/>
                                  <w:sz w:val="16"/>
                                </w:rPr>
                                <w:t>18,314</w:t>
                              </w:r>
                            </w:p>
                          </w:tc>
                        </w:tr>
                        <w:tr w:rsidR="00107636" w14:paraId="0B4D53C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B164F8" w14:textId="77777777" w:rsidR="00107636" w:rsidRDefault="00841F2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7B6216" w14:textId="77777777" w:rsidR="00107636" w:rsidRDefault="00841F20">
                              <w:pPr>
                                <w:spacing w:after="0" w:line="240" w:lineRule="auto"/>
                                <w:jc w:val="right"/>
                              </w:pPr>
                              <w:r>
                                <w:rPr>
                                  <w:rFonts w:ascii="Arial" w:eastAsia="Arial" w:hAnsi="Arial"/>
                                  <w:color w:val="000000"/>
                                  <w:sz w:val="16"/>
                                </w:rPr>
                                <w:t>15,422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6EBC02" w14:textId="77777777" w:rsidR="00107636" w:rsidRDefault="00841F20">
                              <w:pPr>
                                <w:spacing w:after="0" w:line="240" w:lineRule="auto"/>
                                <w:jc w:val="right"/>
                              </w:pPr>
                              <w:r>
                                <w:rPr>
                                  <w:rFonts w:ascii="Arial" w:eastAsia="Arial" w:hAnsi="Arial"/>
                                  <w:color w:val="000000"/>
                                  <w:sz w:val="16"/>
                                </w:rPr>
                                <w:t>17,787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52F86A6" w14:textId="77777777" w:rsidR="00107636" w:rsidRDefault="00841F20">
                              <w:pPr>
                                <w:spacing w:after="0" w:line="240" w:lineRule="auto"/>
                                <w:jc w:val="right"/>
                              </w:pPr>
                              <w:r>
                                <w:rPr>
                                  <w:rFonts w:ascii="Arial" w:eastAsia="Arial" w:hAnsi="Arial"/>
                                  <w:color w:val="000000"/>
                                  <w:sz w:val="16"/>
                                </w:rPr>
                                <w:t>-</w:t>
                              </w:r>
                            </w:p>
                          </w:tc>
                        </w:tr>
                        <w:tr w:rsidR="00107636" w14:paraId="6DFF74B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093484B" w14:textId="77777777" w:rsidR="00107636" w:rsidRDefault="00841F2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4920AB" w14:textId="77777777" w:rsidR="00107636" w:rsidRDefault="00841F20">
                              <w:pPr>
                                <w:spacing w:after="0" w:line="240" w:lineRule="auto"/>
                                <w:jc w:val="right"/>
                              </w:pPr>
                              <w:r>
                                <w:rPr>
                                  <w:rFonts w:ascii="Arial" w:eastAsia="Arial" w:hAnsi="Arial"/>
                                  <w:b/>
                                  <w:color w:val="FFFFFF"/>
                                  <w:sz w:val="16"/>
                                </w:rPr>
                                <w:t>17,787</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76F52C" w14:textId="77777777" w:rsidR="00107636" w:rsidRDefault="00841F20">
                              <w:pPr>
                                <w:spacing w:after="0" w:line="240" w:lineRule="auto"/>
                                <w:jc w:val="right"/>
                              </w:pPr>
                              <w:r>
                                <w:rPr>
                                  <w:rFonts w:ascii="Arial" w:eastAsia="Arial" w:hAnsi="Arial"/>
                                  <w:b/>
                                  <w:color w:val="FFFFFF"/>
                                  <w:sz w:val="16"/>
                                </w:rPr>
                                <w:t>18,314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3A8638B" w14:textId="77777777" w:rsidR="00107636" w:rsidRDefault="00841F20">
                              <w:pPr>
                                <w:spacing w:after="0" w:line="240" w:lineRule="auto"/>
                                <w:jc w:val="right"/>
                              </w:pPr>
                              <w:r>
                                <w:rPr>
                                  <w:rFonts w:ascii="Arial" w:eastAsia="Arial" w:hAnsi="Arial"/>
                                  <w:b/>
                                  <w:color w:val="FFFFFF"/>
                                  <w:sz w:val="16"/>
                                </w:rPr>
                                <w:t>18,314</w:t>
                              </w:r>
                            </w:p>
                          </w:tc>
                        </w:tr>
                        <w:tr w:rsidR="00107636" w14:paraId="0D3A497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C2D19D8" w14:textId="77777777" w:rsidR="00107636" w:rsidRDefault="00841F2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45686E" w14:textId="77777777" w:rsidR="00107636" w:rsidRDefault="00841F20">
                              <w:pPr>
                                <w:spacing w:after="0" w:line="240" w:lineRule="auto"/>
                                <w:jc w:val="right"/>
                              </w:pPr>
                              <w:r>
                                <w:rPr>
                                  <w:rFonts w:ascii="Arial" w:eastAsia="Arial" w:hAnsi="Arial"/>
                                  <w:color w:val="000000"/>
                                  <w:sz w:val="16"/>
                                </w:rPr>
                                <w:t>9,503,574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C432A2" w14:textId="77777777" w:rsidR="00107636" w:rsidRDefault="00841F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FD72F31" w14:textId="77777777" w:rsidR="00107636" w:rsidRDefault="00841F20">
                              <w:pPr>
                                <w:spacing w:after="0" w:line="240" w:lineRule="auto"/>
                                <w:jc w:val="right"/>
                              </w:pPr>
                              <w:r>
                                <w:rPr>
                                  <w:rFonts w:ascii="Arial" w:eastAsia="Arial" w:hAnsi="Arial"/>
                                  <w:color w:val="000000"/>
                                  <w:sz w:val="16"/>
                                </w:rPr>
                                <w:t>9,503,574</w:t>
                              </w:r>
                            </w:p>
                          </w:tc>
                        </w:tr>
                        <w:tr w:rsidR="00107636" w14:paraId="4BBEAAD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2010FA" w14:textId="77777777" w:rsidR="00107636" w:rsidRDefault="00841F2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37FEA5" w14:textId="77777777" w:rsidR="00107636" w:rsidRDefault="00841F20">
                              <w:pPr>
                                <w:spacing w:after="0" w:line="240" w:lineRule="auto"/>
                                <w:jc w:val="right"/>
                              </w:pPr>
                              <w:r>
                                <w:rPr>
                                  <w:rFonts w:ascii="Arial" w:eastAsia="Arial" w:hAnsi="Arial"/>
                                  <w:color w:val="000000"/>
                                  <w:sz w:val="16"/>
                                </w:rPr>
                                <w:t>5,389,606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30BFC8" w14:textId="77777777" w:rsidR="00107636" w:rsidRDefault="00841F20">
                              <w:pPr>
                                <w:spacing w:after="0" w:line="240" w:lineRule="auto"/>
                                <w:jc w:val="right"/>
                              </w:pPr>
                              <w:r>
                                <w:rPr>
                                  <w:rFonts w:ascii="Arial" w:eastAsia="Arial" w:hAnsi="Arial"/>
                                  <w:color w:val="000000"/>
                                  <w:sz w:val="16"/>
                                </w:rPr>
                                <w:t>1,693,655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D3A2C34" w14:textId="77777777" w:rsidR="00107636" w:rsidRDefault="00841F20">
                              <w:pPr>
                                <w:spacing w:after="0" w:line="240" w:lineRule="auto"/>
                                <w:jc w:val="right"/>
                              </w:pPr>
                              <w:r>
                                <w:rPr>
                                  <w:rFonts w:ascii="Arial" w:eastAsia="Arial" w:hAnsi="Arial"/>
                                  <w:color w:val="000000"/>
                                  <w:sz w:val="16"/>
                                </w:rPr>
                                <w:t>7,083,260</w:t>
                              </w:r>
                            </w:p>
                          </w:tc>
                        </w:tr>
                        <w:tr w:rsidR="00107636" w14:paraId="62E75E7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CAD0625" w14:textId="77777777" w:rsidR="00107636" w:rsidRDefault="00841F2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D1A5F0" w14:textId="77777777" w:rsidR="00107636" w:rsidRDefault="00841F20">
                              <w:pPr>
                                <w:spacing w:after="0" w:line="240" w:lineRule="auto"/>
                                <w:jc w:val="right"/>
                              </w:pPr>
                              <w:r>
                                <w:rPr>
                                  <w:rFonts w:ascii="Arial" w:eastAsia="Arial" w:hAnsi="Arial"/>
                                  <w:b/>
                                  <w:color w:val="FFFFFF"/>
                                  <w:sz w:val="16"/>
                                </w:rPr>
                                <w:t>4,113,968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D7C2A0" w14:textId="77777777" w:rsidR="00107636" w:rsidRDefault="00841F20">
                              <w:pPr>
                                <w:spacing w:after="0" w:line="240" w:lineRule="auto"/>
                                <w:jc w:val="right"/>
                              </w:pPr>
                              <w:r>
                                <w:rPr>
                                  <w:rFonts w:ascii="Arial" w:eastAsia="Arial" w:hAnsi="Arial"/>
                                  <w:b/>
                                  <w:color w:val="FFFFFF"/>
                                  <w:sz w:val="16"/>
                                </w:rPr>
                                <w:t>(1,693,655)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552572F" w14:textId="77777777" w:rsidR="00107636" w:rsidRDefault="00841F20">
                              <w:pPr>
                                <w:spacing w:after="0" w:line="240" w:lineRule="auto"/>
                                <w:jc w:val="right"/>
                              </w:pPr>
                              <w:r>
                                <w:rPr>
                                  <w:rFonts w:ascii="Arial" w:eastAsia="Arial" w:hAnsi="Arial"/>
                                  <w:b/>
                                  <w:color w:val="FFFFFF"/>
                                  <w:sz w:val="16"/>
                                </w:rPr>
                                <w:t>2,420,314</w:t>
                              </w:r>
                            </w:p>
                          </w:tc>
                        </w:tr>
                      </w:tbl>
                      <w:p w14:paraId="6120FF5B" w14:textId="77777777" w:rsidR="00107636" w:rsidRDefault="00107636">
                        <w:pPr>
                          <w:spacing w:after="0" w:line="240" w:lineRule="auto"/>
                        </w:pPr>
                      </w:p>
                    </w:tc>
                    <w:tc>
                      <w:tcPr>
                        <w:tcW w:w="1134" w:type="dxa"/>
                      </w:tcPr>
                      <w:p w14:paraId="2880A85E" w14:textId="77777777" w:rsidR="00107636" w:rsidRDefault="00107636">
                        <w:pPr>
                          <w:pStyle w:val="EmptyCellLayoutStyle"/>
                          <w:spacing w:after="0" w:line="240" w:lineRule="auto"/>
                        </w:pPr>
                      </w:p>
                    </w:tc>
                  </w:tr>
                </w:tbl>
                <w:p w14:paraId="11179DE6" w14:textId="77777777" w:rsidR="00107636" w:rsidRDefault="00107636">
                  <w:pPr>
                    <w:spacing w:after="0" w:line="240" w:lineRule="auto"/>
                  </w:pPr>
                </w:p>
              </w:tc>
            </w:tr>
          </w:tbl>
          <w:p w14:paraId="7CC03DA3" w14:textId="77777777" w:rsidR="00107636" w:rsidRDefault="00107636">
            <w:pPr>
              <w:spacing w:after="0" w:line="240" w:lineRule="auto"/>
            </w:pPr>
          </w:p>
        </w:tc>
      </w:tr>
    </w:tbl>
    <w:p w14:paraId="6AB98326"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0E130BB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4A55BA0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2F7E2A" w14:paraId="1391153D" w14:textId="77777777" w:rsidTr="002F7E2A">
                    <w:trPr>
                      <w:trHeight w:val="297"/>
                    </w:trPr>
                    <w:tc>
                      <w:tcPr>
                        <w:tcW w:w="1127" w:type="dxa"/>
                      </w:tcPr>
                      <w:p w14:paraId="69E92FAE" w14:textId="77777777" w:rsidR="00107636" w:rsidRDefault="00107636">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107636" w14:paraId="226B8A67" w14:textId="77777777">
                          <w:trPr>
                            <w:trHeight w:val="219"/>
                          </w:trPr>
                          <w:tc>
                            <w:tcPr>
                              <w:tcW w:w="9636" w:type="dxa"/>
                              <w:tcBorders>
                                <w:top w:val="nil"/>
                                <w:left w:val="nil"/>
                                <w:bottom w:val="nil"/>
                                <w:right w:val="nil"/>
                              </w:tcBorders>
                              <w:tcMar>
                                <w:top w:w="39" w:type="dxa"/>
                                <w:left w:w="39" w:type="dxa"/>
                                <w:bottom w:w="39" w:type="dxa"/>
                                <w:right w:w="39" w:type="dxa"/>
                              </w:tcMar>
                            </w:tcPr>
                            <w:p w14:paraId="31D70F1D" w14:textId="77777777" w:rsidR="00107636" w:rsidRDefault="00841F20">
                              <w:pPr>
                                <w:spacing w:after="0" w:line="240" w:lineRule="auto"/>
                              </w:pPr>
                              <w:r>
                                <w:rPr>
                                  <w:rFonts w:ascii="Arial" w:eastAsia="Arial" w:hAnsi="Arial"/>
                                  <w:b/>
                                  <w:color w:val="2DABE0"/>
                                  <w:sz w:val="21"/>
                                </w:rPr>
                                <w:t>2. PARTNER CONTRIBUTIONS</w:t>
                              </w:r>
                            </w:p>
                          </w:tc>
                        </w:tr>
                      </w:tbl>
                      <w:p w14:paraId="12A9541B" w14:textId="77777777" w:rsidR="00107636" w:rsidRDefault="00107636">
                        <w:pPr>
                          <w:spacing w:after="0" w:line="240" w:lineRule="auto"/>
                        </w:pPr>
                      </w:p>
                    </w:tc>
                    <w:tc>
                      <w:tcPr>
                        <w:tcW w:w="1142" w:type="dxa"/>
                      </w:tcPr>
                      <w:p w14:paraId="4649AD7B" w14:textId="77777777" w:rsidR="00107636" w:rsidRDefault="00107636">
                        <w:pPr>
                          <w:pStyle w:val="EmptyCellLayoutStyle"/>
                          <w:spacing w:after="0" w:line="240" w:lineRule="auto"/>
                        </w:pPr>
                      </w:p>
                    </w:tc>
                  </w:tr>
                  <w:tr w:rsidR="00107636" w14:paraId="7CE78966" w14:textId="77777777">
                    <w:trPr>
                      <w:trHeight w:val="20"/>
                    </w:trPr>
                    <w:tc>
                      <w:tcPr>
                        <w:tcW w:w="1127" w:type="dxa"/>
                      </w:tcPr>
                      <w:p w14:paraId="3FE87890" w14:textId="77777777" w:rsidR="00107636" w:rsidRDefault="00107636">
                        <w:pPr>
                          <w:pStyle w:val="EmptyCellLayoutStyle"/>
                          <w:spacing w:after="0" w:line="240" w:lineRule="auto"/>
                        </w:pPr>
                      </w:p>
                    </w:tc>
                    <w:tc>
                      <w:tcPr>
                        <w:tcW w:w="4536" w:type="dxa"/>
                      </w:tcPr>
                      <w:p w14:paraId="5465F704" w14:textId="77777777" w:rsidR="00107636" w:rsidRDefault="00107636">
                        <w:pPr>
                          <w:pStyle w:val="EmptyCellLayoutStyle"/>
                          <w:spacing w:after="0" w:line="240" w:lineRule="auto"/>
                        </w:pPr>
                      </w:p>
                    </w:tc>
                    <w:tc>
                      <w:tcPr>
                        <w:tcW w:w="5100" w:type="dxa"/>
                      </w:tcPr>
                      <w:p w14:paraId="66C231F6" w14:textId="77777777" w:rsidR="00107636" w:rsidRDefault="00107636">
                        <w:pPr>
                          <w:pStyle w:val="EmptyCellLayoutStyle"/>
                          <w:spacing w:after="0" w:line="240" w:lineRule="auto"/>
                        </w:pPr>
                      </w:p>
                    </w:tc>
                    <w:tc>
                      <w:tcPr>
                        <w:tcW w:w="1142" w:type="dxa"/>
                      </w:tcPr>
                      <w:p w14:paraId="43039E95" w14:textId="77777777" w:rsidR="00107636" w:rsidRDefault="00107636">
                        <w:pPr>
                          <w:pStyle w:val="EmptyCellLayoutStyle"/>
                          <w:spacing w:after="0" w:line="240" w:lineRule="auto"/>
                        </w:pPr>
                      </w:p>
                    </w:tc>
                  </w:tr>
                  <w:tr w:rsidR="00107636" w14:paraId="22A34764" w14:textId="77777777">
                    <w:trPr>
                      <w:trHeight w:val="328"/>
                    </w:trPr>
                    <w:tc>
                      <w:tcPr>
                        <w:tcW w:w="1127" w:type="dxa"/>
                      </w:tcPr>
                      <w:p w14:paraId="598F1500" w14:textId="77777777" w:rsidR="00107636" w:rsidRDefault="0010763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107636" w14:paraId="76AF92B9" w14:textId="77777777">
                          <w:trPr>
                            <w:trHeight w:val="250"/>
                          </w:trPr>
                          <w:tc>
                            <w:tcPr>
                              <w:tcW w:w="4536" w:type="dxa"/>
                              <w:tcBorders>
                                <w:top w:val="nil"/>
                                <w:left w:val="nil"/>
                                <w:bottom w:val="nil"/>
                                <w:right w:val="nil"/>
                              </w:tcBorders>
                              <w:tcMar>
                                <w:top w:w="39" w:type="dxa"/>
                                <w:left w:w="39" w:type="dxa"/>
                                <w:bottom w:w="39" w:type="dxa"/>
                                <w:right w:w="39" w:type="dxa"/>
                              </w:tcMar>
                            </w:tcPr>
                            <w:p w14:paraId="61258015" w14:textId="77777777" w:rsidR="00107636" w:rsidRDefault="00841F2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Mozambique Rapariga Biz</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489CAF07" w14:textId="77777777" w:rsidR="00107636" w:rsidRDefault="00107636">
                        <w:pPr>
                          <w:spacing w:after="0" w:line="240" w:lineRule="auto"/>
                        </w:pPr>
                      </w:p>
                    </w:tc>
                    <w:tc>
                      <w:tcPr>
                        <w:tcW w:w="5100" w:type="dxa"/>
                      </w:tcPr>
                      <w:p w14:paraId="3DF38812" w14:textId="77777777" w:rsidR="00107636" w:rsidRDefault="00107636">
                        <w:pPr>
                          <w:pStyle w:val="EmptyCellLayoutStyle"/>
                          <w:spacing w:after="0" w:line="240" w:lineRule="auto"/>
                        </w:pPr>
                      </w:p>
                    </w:tc>
                    <w:tc>
                      <w:tcPr>
                        <w:tcW w:w="1142" w:type="dxa"/>
                      </w:tcPr>
                      <w:p w14:paraId="42B7DCED" w14:textId="77777777" w:rsidR="00107636" w:rsidRDefault="00107636">
                        <w:pPr>
                          <w:pStyle w:val="EmptyCellLayoutStyle"/>
                          <w:spacing w:after="0" w:line="240" w:lineRule="auto"/>
                        </w:pPr>
                      </w:p>
                    </w:tc>
                  </w:tr>
                </w:tbl>
                <w:p w14:paraId="6CF69241" w14:textId="77777777" w:rsidR="00107636" w:rsidRDefault="00107636">
                  <w:pPr>
                    <w:spacing w:after="0" w:line="240" w:lineRule="auto"/>
                  </w:pPr>
                </w:p>
              </w:tc>
            </w:tr>
            <w:tr w:rsidR="00107636" w14:paraId="6F0980F5" w14:textId="77777777">
              <w:trPr>
                <w:trHeight w:val="20"/>
              </w:trPr>
              <w:tc>
                <w:tcPr>
                  <w:tcW w:w="11905" w:type="dxa"/>
                </w:tcPr>
                <w:p w14:paraId="55CE8678" w14:textId="77777777" w:rsidR="00107636" w:rsidRDefault="00107636">
                  <w:pPr>
                    <w:pStyle w:val="EmptyCellLayoutStyle"/>
                    <w:spacing w:after="0" w:line="240" w:lineRule="auto"/>
                  </w:pPr>
                </w:p>
              </w:tc>
            </w:tr>
          </w:tbl>
          <w:p w14:paraId="5AA52F43" w14:textId="77777777" w:rsidR="00107636" w:rsidRDefault="00107636">
            <w:pPr>
              <w:spacing w:after="0" w:line="240" w:lineRule="auto"/>
            </w:pPr>
          </w:p>
        </w:tc>
      </w:tr>
      <w:tr w:rsidR="00107636" w14:paraId="3BE4EC09" w14:textId="77777777">
        <w:trPr>
          <w:trHeight w:val="53"/>
        </w:trPr>
        <w:tc>
          <w:tcPr>
            <w:tcW w:w="11905" w:type="dxa"/>
          </w:tcPr>
          <w:p w14:paraId="0BB50DF3" w14:textId="77777777" w:rsidR="00107636" w:rsidRDefault="00107636">
            <w:pPr>
              <w:pStyle w:val="EmptyCellLayoutStyle"/>
              <w:spacing w:after="0" w:line="240" w:lineRule="auto"/>
            </w:pPr>
          </w:p>
        </w:tc>
      </w:tr>
      <w:tr w:rsidR="00107636" w14:paraId="5D8BC4C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7BB91C67"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107636" w14:paraId="5EE0774C" w14:textId="77777777">
                    <w:trPr>
                      <w:trHeight w:val="19"/>
                    </w:trPr>
                    <w:tc>
                      <w:tcPr>
                        <w:tcW w:w="1146" w:type="dxa"/>
                      </w:tcPr>
                      <w:p w14:paraId="583FD70E" w14:textId="77777777" w:rsidR="00107636" w:rsidRDefault="0010763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107636" w14:paraId="7F282EF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42A205C" w14:textId="77777777" w:rsidR="00107636" w:rsidRDefault="00841F20">
                              <w:pPr>
                                <w:spacing w:after="0" w:line="240" w:lineRule="auto"/>
                              </w:pPr>
                              <w:r>
                                <w:rPr>
                                  <w:rFonts w:ascii="Arial" w:eastAsia="Arial" w:hAnsi="Arial"/>
                                  <w:b/>
                                  <w:color w:val="66809D"/>
                                </w:rPr>
                                <w:t>Table 2. Contributions, as of 31 December 2023 (in US Dollars)</w:t>
                              </w:r>
                            </w:p>
                          </w:tc>
                        </w:tr>
                      </w:tbl>
                      <w:p w14:paraId="439E360F" w14:textId="77777777" w:rsidR="00107636" w:rsidRDefault="00107636">
                        <w:pPr>
                          <w:spacing w:after="0" w:line="240" w:lineRule="auto"/>
                        </w:pPr>
                      </w:p>
                    </w:tc>
                    <w:tc>
                      <w:tcPr>
                        <w:tcW w:w="115" w:type="dxa"/>
                      </w:tcPr>
                      <w:p w14:paraId="278CBB30" w14:textId="77777777" w:rsidR="00107636" w:rsidRDefault="00107636">
                        <w:pPr>
                          <w:pStyle w:val="EmptyCellLayoutStyle"/>
                          <w:spacing w:after="0" w:line="240" w:lineRule="auto"/>
                        </w:pPr>
                      </w:p>
                    </w:tc>
                    <w:tc>
                      <w:tcPr>
                        <w:tcW w:w="539" w:type="dxa"/>
                      </w:tcPr>
                      <w:p w14:paraId="5CF5DCD4" w14:textId="77777777" w:rsidR="00107636" w:rsidRDefault="00107636">
                        <w:pPr>
                          <w:pStyle w:val="EmptyCellLayoutStyle"/>
                          <w:spacing w:after="0" w:line="240" w:lineRule="auto"/>
                        </w:pPr>
                      </w:p>
                    </w:tc>
                    <w:tc>
                      <w:tcPr>
                        <w:tcW w:w="172" w:type="dxa"/>
                      </w:tcPr>
                      <w:p w14:paraId="5F259A4A" w14:textId="77777777" w:rsidR="00107636" w:rsidRDefault="00107636">
                        <w:pPr>
                          <w:pStyle w:val="EmptyCellLayoutStyle"/>
                          <w:spacing w:after="0" w:line="240" w:lineRule="auto"/>
                        </w:pPr>
                      </w:p>
                    </w:tc>
                    <w:tc>
                      <w:tcPr>
                        <w:tcW w:w="1146" w:type="dxa"/>
                      </w:tcPr>
                      <w:p w14:paraId="409CEA97" w14:textId="77777777" w:rsidR="00107636" w:rsidRDefault="00107636">
                        <w:pPr>
                          <w:pStyle w:val="EmptyCellLayoutStyle"/>
                          <w:spacing w:after="0" w:line="240" w:lineRule="auto"/>
                        </w:pPr>
                      </w:p>
                    </w:tc>
                  </w:tr>
                  <w:tr w:rsidR="00107636" w14:paraId="3919655C" w14:textId="77777777">
                    <w:trPr>
                      <w:trHeight w:val="294"/>
                    </w:trPr>
                    <w:tc>
                      <w:tcPr>
                        <w:tcW w:w="1146" w:type="dxa"/>
                      </w:tcPr>
                      <w:p w14:paraId="644D93A5" w14:textId="77777777" w:rsidR="00107636" w:rsidRDefault="00107636">
                        <w:pPr>
                          <w:pStyle w:val="EmptyCellLayoutStyle"/>
                          <w:spacing w:after="0" w:line="240" w:lineRule="auto"/>
                        </w:pPr>
                      </w:p>
                    </w:tc>
                    <w:tc>
                      <w:tcPr>
                        <w:tcW w:w="8784" w:type="dxa"/>
                        <w:vMerge/>
                      </w:tcPr>
                      <w:p w14:paraId="0F261682" w14:textId="77777777" w:rsidR="00107636" w:rsidRDefault="00107636">
                        <w:pPr>
                          <w:pStyle w:val="EmptyCellLayoutStyle"/>
                          <w:spacing w:after="0" w:line="240" w:lineRule="auto"/>
                        </w:pPr>
                      </w:p>
                    </w:tc>
                    <w:tc>
                      <w:tcPr>
                        <w:tcW w:w="115" w:type="dxa"/>
                      </w:tcPr>
                      <w:p w14:paraId="433A2C7A" w14:textId="77777777" w:rsidR="00107636" w:rsidRDefault="0010763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107636" w14:paraId="24FB4C88" w14:textId="77777777">
                          <w:trPr>
                            <w:trHeight w:val="216"/>
                          </w:trPr>
                          <w:tc>
                            <w:tcPr>
                              <w:tcW w:w="540" w:type="dxa"/>
                              <w:tcBorders>
                                <w:top w:val="nil"/>
                                <w:left w:val="nil"/>
                                <w:bottom w:val="nil"/>
                                <w:right w:val="nil"/>
                              </w:tcBorders>
                              <w:tcMar>
                                <w:top w:w="39" w:type="dxa"/>
                                <w:left w:w="39" w:type="dxa"/>
                                <w:bottom w:w="39" w:type="dxa"/>
                                <w:right w:w="39" w:type="dxa"/>
                              </w:tcMar>
                            </w:tcPr>
                            <w:p w14:paraId="29C92774" w14:textId="77777777" w:rsidR="00107636" w:rsidRDefault="00841F20">
                              <w:pPr>
                                <w:spacing w:after="0" w:line="240" w:lineRule="auto"/>
                              </w:pPr>
                              <w:r>
                                <w:rPr>
                                  <w:rFonts w:ascii="Segoe UI" w:eastAsia="Segoe UI" w:hAnsi="Segoe UI"/>
                                  <w:color w:val="000000"/>
                                </w:rPr>
                                <w:t xml:space="preserve"> </w:t>
                              </w:r>
                            </w:p>
                          </w:tc>
                        </w:tr>
                      </w:tbl>
                      <w:p w14:paraId="57B3CA82" w14:textId="77777777" w:rsidR="00107636" w:rsidRDefault="00107636">
                        <w:pPr>
                          <w:spacing w:after="0" w:line="240" w:lineRule="auto"/>
                        </w:pPr>
                      </w:p>
                    </w:tc>
                    <w:tc>
                      <w:tcPr>
                        <w:tcW w:w="172" w:type="dxa"/>
                      </w:tcPr>
                      <w:p w14:paraId="276CB38C" w14:textId="77777777" w:rsidR="00107636" w:rsidRDefault="00107636">
                        <w:pPr>
                          <w:pStyle w:val="EmptyCellLayoutStyle"/>
                          <w:spacing w:after="0" w:line="240" w:lineRule="auto"/>
                        </w:pPr>
                      </w:p>
                    </w:tc>
                    <w:tc>
                      <w:tcPr>
                        <w:tcW w:w="1146" w:type="dxa"/>
                      </w:tcPr>
                      <w:p w14:paraId="1030BEEE" w14:textId="77777777" w:rsidR="00107636" w:rsidRDefault="00107636">
                        <w:pPr>
                          <w:pStyle w:val="EmptyCellLayoutStyle"/>
                          <w:spacing w:after="0" w:line="240" w:lineRule="auto"/>
                        </w:pPr>
                      </w:p>
                    </w:tc>
                  </w:tr>
                  <w:tr w:rsidR="00107636" w14:paraId="590645A2" w14:textId="77777777">
                    <w:trPr>
                      <w:trHeight w:val="34"/>
                    </w:trPr>
                    <w:tc>
                      <w:tcPr>
                        <w:tcW w:w="1146" w:type="dxa"/>
                      </w:tcPr>
                      <w:p w14:paraId="1E525D68" w14:textId="77777777" w:rsidR="00107636" w:rsidRDefault="00107636">
                        <w:pPr>
                          <w:pStyle w:val="EmptyCellLayoutStyle"/>
                          <w:spacing w:after="0" w:line="240" w:lineRule="auto"/>
                        </w:pPr>
                      </w:p>
                    </w:tc>
                    <w:tc>
                      <w:tcPr>
                        <w:tcW w:w="8784" w:type="dxa"/>
                        <w:vMerge/>
                      </w:tcPr>
                      <w:p w14:paraId="58D6103C" w14:textId="77777777" w:rsidR="00107636" w:rsidRDefault="00107636">
                        <w:pPr>
                          <w:pStyle w:val="EmptyCellLayoutStyle"/>
                          <w:spacing w:after="0" w:line="240" w:lineRule="auto"/>
                        </w:pPr>
                      </w:p>
                    </w:tc>
                    <w:tc>
                      <w:tcPr>
                        <w:tcW w:w="115" w:type="dxa"/>
                      </w:tcPr>
                      <w:p w14:paraId="2739A324" w14:textId="77777777" w:rsidR="00107636" w:rsidRDefault="00107636">
                        <w:pPr>
                          <w:pStyle w:val="EmptyCellLayoutStyle"/>
                          <w:spacing w:after="0" w:line="240" w:lineRule="auto"/>
                        </w:pPr>
                      </w:p>
                    </w:tc>
                    <w:tc>
                      <w:tcPr>
                        <w:tcW w:w="539" w:type="dxa"/>
                      </w:tcPr>
                      <w:p w14:paraId="693471A5" w14:textId="77777777" w:rsidR="00107636" w:rsidRDefault="00107636">
                        <w:pPr>
                          <w:pStyle w:val="EmptyCellLayoutStyle"/>
                          <w:spacing w:after="0" w:line="240" w:lineRule="auto"/>
                        </w:pPr>
                      </w:p>
                    </w:tc>
                    <w:tc>
                      <w:tcPr>
                        <w:tcW w:w="172" w:type="dxa"/>
                      </w:tcPr>
                      <w:p w14:paraId="1BF8B16B" w14:textId="77777777" w:rsidR="00107636" w:rsidRDefault="00107636">
                        <w:pPr>
                          <w:pStyle w:val="EmptyCellLayoutStyle"/>
                          <w:spacing w:after="0" w:line="240" w:lineRule="auto"/>
                        </w:pPr>
                      </w:p>
                    </w:tc>
                    <w:tc>
                      <w:tcPr>
                        <w:tcW w:w="1146" w:type="dxa"/>
                      </w:tcPr>
                      <w:p w14:paraId="2EBB0D9E" w14:textId="77777777" w:rsidR="00107636" w:rsidRDefault="00107636">
                        <w:pPr>
                          <w:pStyle w:val="EmptyCellLayoutStyle"/>
                          <w:spacing w:after="0" w:line="240" w:lineRule="auto"/>
                        </w:pPr>
                      </w:p>
                    </w:tc>
                  </w:tr>
                  <w:tr w:rsidR="00107636" w14:paraId="152EE7E0" w14:textId="77777777">
                    <w:trPr>
                      <w:trHeight w:val="25"/>
                    </w:trPr>
                    <w:tc>
                      <w:tcPr>
                        <w:tcW w:w="1146" w:type="dxa"/>
                      </w:tcPr>
                      <w:p w14:paraId="60AA2C85" w14:textId="77777777" w:rsidR="00107636" w:rsidRDefault="00107636">
                        <w:pPr>
                          <w:pStyle w:val="EmptyCellLayoutStyle"/>
                          <w:spacing w:after="0" w:line="240" w:lineRule="auto"/>
                        </w:pPr>
                      </w:p>
                    </w:tc>
                    <w:tc>
                      <w:tcPr>
                        <w:tcW w:w="8784" w:type="dxa"/>
                      </w:tcPr>
                      <w:p w14:paraId="7B7ACDE5" w14:textId="77777777" w:rsidR="00107636" w:rsidRDefault="00107636">
                        <w:pPr>
                          <w:pStyle w:val="EmptyCellLayoutStyle"/>
                          <w:spacing w:after="0" w:line="240" w:lineRule="auto"/>
                        </w:pPr>
                      </w:p>
                    </w:tc>
                    <w:tc>
                      <w:tcPr>
                        <w:tcW w:w="115" w:type="dxa"/>
                      </w:tcPr>
                      <w:p w14:paraId="3139B364" w14:textId="77777777" w:rsidR="00107636" w:rsidRDefault="00107636">
                        <w:pPr>
                          <w:pStyle w:val="EmptyCellLayoutStyle"/>
                          <w:spacing w:after="0" w:line="240" w:lineRule="auto"/>
                        </w:pPr>
                      </w:p>
                    </w:tc>
                    <w:tc>
                      <w:tcPr>
                        <w:tcW w:w="539" w:type="dxa"/>
                      </w:tcPr>
                      <w:p w14:paraId="0DA3DE12" w14:textId="77777777" w:rsidR="00107636" w:rsidRDefault="00107636">
                        <w:pPr>
                          <w:pStyle w:val="EmptyCellLayoutStyle"/>
                          <w:spacing w:after="0" w:line="240" w:lineRule="auto"/>
                        </w:pPr>
                      </w:p>
                    </w:tc>
                    <w:tc>
                      <w:tcPr>
                        <w:tcW w:w="172" w:type="dxa"/>
                      </w:tcPr>
                      <w:p w14:paraId="628B0ABD" w14:textId="77777777" w:rsidR="00107636" w:rsidRDefault="00107636">
                        <w:pPr>
                          <w:pStyle w:val="EmptyCellLayoutStyle"/>
                          <w:spacing w:after="0" w:line="240" w:lineRule="auto"/>
                        </w:pPr>
                      </w:p>
                    </w:tc>
                    <w:tc>
                      <w:tcPr>
                        <w:tcW w:w="1146" w:type="dxa"/>
                      </w:tcPr>
                      <w:p w14:paraId="0B27E954" w14:textId="77777777" w:rsidR="00107636" w:rsidRDefault="00107636">
                        <w:pPr>
                          <w:pStyle w:val="EmptyCellLayoutStyle"/>
                          <w:spacing w:after="0" w:line="240" w:lineRule="auto"/>
                        </w:pPr>
                      </w:p>
                    </w:tc>
                  </w:tr>
                  <w:tr w:rsidR="002F7E2A" w14:paraId="2C703DAD" w14:textId="77777777" w:rsidTr="002F7E2A">
                    <w:tc>
                      <w:tcPr>
                        <w:tcW w:w="1146" w:type="dxa"/>
                      </w:tcPr>
                      <w:p w14:paraId="4382443B" w14:textId="77777777" w:rsidR="00107636" w:rsidRDefault="0010763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107636" w14:paraId="5BAF9DD1"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107636" w14:paraId="0205C9E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7806CB0" w14:textId="77777777" w:rsidR="00107636" w:rsidRDefault="00841F2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4D6934D" w14:textId="77777777" w:rsidR="00107636" w:rsidRDefault="00841F2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6DDB217" w14:textId="77777777" w:rsidR="00107636" w:rsidRDefault="00841F20">
                                    <w:pPr>
                                      <w:spacing w:after="0" w:line="240" w:lineRule="auto"/>
                                    </w:pPr>
                                    <w:r>
                                      <w:rPr>
                                        <w:rFonts w:ascii="Arial" w:eastAsia="Arial" w:hAnsi="Arial"/>
                                        <w:b/>
                                        <w:color w:val="FFFFFF"/>
                                        <w:sz w:val="18"/>
                                      </w:rPr>
                                      <w:t>Total Deposits</w:t>
                                    </w:r>
                                  </w:p>
                                </w:tc>
                              </w:tr>
                              <w:tr w:rsidR="00107636" w14:paraId="72A1B0B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1FDA45" w14:textId="77777777" w:rsidR="00107636" w:rsidRDefault="00841F2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054EC0" w14:textId="77777777" w:rsidR="00107636" w:rsidRDefault="00841F20">
                                    <w:pPr>
                                      <w:spacing w:after="0" w:line="240" w:lineRule="auto"/>
                                      <w:jc w:val="right"/>
                                    </w:pPr>
                                    <w:r>
                                      <w:rPr>
                                        <w:rFonts w:ascii="Arial" w:eastAsia="Arial" w:hAnsi="Arial"/>
                                        <w:color w:val="000000"/>
                                        <w:sz w:val="16"/>
                                      </w:rPr>
                                      <w:t>9,599,572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EAB09BF" w14:textId="77777777" w:rsidR="00107636" w:rsidRDefault="00841F20">
                                    <w:pPr>
                                      <w:spacing w:after="0" w:line="240" w:lineRule="auto"/>
                                      <w:jc w:val="right"/>
                                    </w:pPr>
                                    <w:r>
                                      <w:rPr>
                                        <w:rFonts w:ascii="Arial" w:eastAsia="Arial" w:hAnsi="Arial"/>
                                        <w:color w:val="000000"/>
                                        <w:sz w:val="16"/>
                                      </w:rPr>
                                      <w:t>9,599,572</w:t>
                                    </w:r>
                                  </w:p>
                                </w:tc>
                              </w:tr>
                              <w:tr w:rsidR="00107636" w14:paraId="519F5769"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062005" w14:textId="77777777" w:rsidR="00107636" w:rsidRDefault="00841F2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07463E" w14:textId="77777777" w:rsidR="00107636" w:rsidRDefault="00841F20">
                                    <w:pPr>
                                      <w:spacing w:after="0" w:line="240" w:lineRule="auto"/>
                                      <w:jc w:val="right"/>
                                    </w:pPr>
                                    <w:r>
                                      <w:rPr>
                                        <w:rFonts w:ascii="Arial" w:eastAsia="Arial" w:hAnsi="Arial"/>
                                        <w:b/>
                                        <w:color w:val="FFFFFF"/>
                                        <w:sz w:val="16"/>
                                      </w:rPr>
                                      <w:t>9,599,572</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01E9DFB" w14:textId="77777777" w:rsidR="00107636" w:rsidRDefault="00841F20">
                                    <w:pPr>
                                      <w:spacing w:after="0" w:line="240" w:lineRule="auto"/>
                                      <w:jc w:val="right"/>
                                    </w:pPr>
                                    <w:r>
                                      <w:rPr>
                                        <w:rFonts w:ascii="Arial" w:eastAsia="Arial" w:hAnsi="Arial"/>
                                        <w:b/>
                                        <w:color w:val="FFFFFF"/>
                                        <w:sz w:val="16"/>
                                      </w:rPr>
                                      <w:t>9,599,572</w:t>
                                    </w:r>
                                  </w:p>
                                </w:tc>
                              </w:tr>
                            </w:tbl>
                            <w:p w14:paraId="68E93DF2" w14:textId="77777777" w:rsidR="00107636" w:rsidRDefault="00107636">
                              <w:pPr>
                                <w:spacing w:after="0" w:line="240" w:lineRule="auto"/>
                              </w:pPr>
                            </w:p>
                          </w:tc>
                          <w:tc>
                            <w:tcPr>
                              <w:tcW w:w="107" w:type="dxa"/>
                            </w:tcPr>
                            <w:p w14:paraId="56FA4ED8" w14:textId="77777777" w:rsidR="00107636" w:rsidRDefault="00107636">
                              <w:pPr>
                                <w:pStyle w:val="EmptyCellLayoutStyle"/>
                                <w:spacing w:after="0" w:line="240" w:lineRule="auto"/>
                              </w:pPr>
                            </w:p>
                          </w:tc>
                        </w:tr>
                      </w:tbl>
                      <w:p w14:paraId="7B464399" w14:textId="77777777" w:rsidR="00107636" w:rsidRDefault="00107636">
                        <w:pPr>
                          <w:spacing w:after="0" w:line="240" w:lineRule="auto"/>
                        </w:pPr>
                      </w:p>
                    </w:tc>
                    <w:tc>
                      <w:tcPr>
                        <w:tcW w:w="1146" w:type="dxa"/>
                      </w:tcPr>
                      <w:p w14:paraId="7EC6D1EC" w14:textId="77777777" w:rsidR="00107636" w:rsidRDefault="00107636">
                        <w:pPr>
                          <w:pStyle w:val="EmptyCellLayoutStyle"/>
                          <w:spacing w:after="0" w:line="240" w:lineRule="auto"/>
                        </w:pPr>
                      </w:p>
                    </w:tc>
                  </w:tr>
                </w:tbl>
                <w:p w14:paraId="68FAE1E6" w14:textId="77777777" w:rsidR="00107636" w:rsidRDefault="00107636">
                  <w:pPr>
                    <w:spacing w:after="0" w:line="240" w:lineRule="auto"/>
                  </w:pPr>
                </w:p>
              </w:tc>
            </w:tr>
          </w:tbl>
          <w:p w14:paraId="0783922F" w14:textId="77777777" w:rsidR="00107636" w:rsidRDefault="00107636">
            <w:pPr>
              <w:spacing w:after="0" w:line="240" w:lineRule="auto"/>
            </w:pPr>
          </w:p>
        </w:tc>
      </w:tr>
    </w:tbl>
    <w:p w14:paraId="5609E15C"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50E7032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6097F5A2"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2F7E2A" w14:paraId="04C50631" w14:textId="77777777" w:rsidTr="002F7E2A">
                    <w:trPr>
                      <w:trHeight w:val="297"/>
                    </w:trPr>
                    <w:tc>
                      <w:tcPr>
                        <w:tcW w:w="1140" w:type="dxa"/>
                      </w:tcPr>
                      <w:p w14:paraId="54176E0C" w14:textId="77777777" w:rsidR="00107636" w:rsidRDefault="0010763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107636" w14:paraId="01D9B45E" w14:textId="77777777">
                          <w:trPr>
                            <w:trHeight w:val="219"/>
                          </w:trPr>
                          <w:tc>
                            <w:tcPr>
                              <w:tcW w:w="9623" w:type="dxa"/>
                              <w:tcBorders>
                                <w:top w:val="nil"/>
                                <w:left w:val="nil"/>
                                <w:bottom w:val="nil"/>
                                <w:right w:val="nil"/>
                              </w:tcBorders>
                              <w:tcMar>
                                <w:top w:w="39" w:type="dxa"/>
                                <w:left w:w="39" w:type="dxa"/>
                                <w:bottom w:w="39" w:type="dxa"/>
                                <w:right w:w="39" w:type="dxa"/>
                              </w:tcMar>
                            </w:tcPr>
                            <w:p w14:paraId="21E5A438" w14:textId="77777777" w:rsidR="00107636" w:rsidRDefault="00841F20">
                              <w:pPr>
                                <w:spacing w:after="0" w:line="240" w:lineRule="auto"/>
                              </w:pPr>
                              <w:r>
                                <w:rPr>
                                  <w:rFonts w:ascii="Arial" w:eastAsia="Arial" w:hAnsi="Arial"/>
                                  <w:b/>
                                  <w:color w:val="2DABE0"/>
                                  <w:sz w:val="21"/>
                                </w:rPr>
                                <w:t>3. INTEREST EARNED</w:t>
                              </w:r>
                            </w:p>
                          </w:tc>
                        </w:tr>
                      </w:tbl>
                      <w:p w14:paraId="17E91A38" w14:textId="77777777" w:rsidR="00107636" w:rsidRDefault="00107636">
                        <w:pPr>
                          <w:spacing w:after="0" w:line="240" w:lineRule="auto"/>
                        </w:pPr>
                      </w:p>
                    </w:tc>
                    <w:tc>
                      <w:tcPr>
                        <w:tcW w:w="1140" w:type="dxa"/>
                      </w:tcPr>
                      <w:p w14:paraId="417D7381" w14:textId="77777777" w:rsidR="00107636" w:rsidRDefault="00107636">
                        <w:pPr>
                          <w:pStyle w:val="EmptyCellLayoutStyle"/>
                          <w:spacing w:after="0" w:line="240" w:lineRule="auto"/>
                        </w:pPr>
                      </w:p>
                    </w:tc>
                  </w:tr>
                  <w:tr w:rsidR="00107636" w14:paraId="070A68CF" w14:textId="77777777">
                    <w:trPr>
                      <w:trHeight w:val="20"/>
                    </w:trPr>
                    <w:tc>
                      <w:tcPr>
                        <w:tcW w:w="1140" w:type="dxa"/>
                      </w:tcPr>
                      <w:p w14:paraId="158B2F9D" w14:textId="77777777" w:rsidR="00107636" w:rsidRDefault="00107636">
                        <w:pPr>
                          <w:pStyle w:val="EmptyCellLayoutStyle"/>
                          <w:spacing w:after="0" w:line="240" w:lineRule="auto"/>
                        </w:pPr>
                      </w:p>
                    </w:tc>
                    <w:tc>
                      <w:tcPr>
                        <w:tcW w:w="4524" w:type="dxa"/>
                      </w:tcPr>
                      <w:p w14:paraId="17AE5B27" w14:textId="77777777" w:rsidR="00107636" w:rsidRDefault="00107636">
                        <w:pPr>
                          <w:pStyle w:val="EmptyCellLayoutStyle"/>
                          <w:spacing w:after="0" w:line="240" w:lineRule="auto"/>
                        </w:pPr>
                      </w:p>
                    </w:tc>
                    <w:tc>
                      <w:tcPr>
                        <w:tcW w:w="611" w:type="dxa"/>
                      </w:tcPr>
                      <w:p w14:paraId="16EB94BA" w14:textId="77777777" w:rsidR="00107636" w:rsidRDefault="00107636">
                        <w:pPr>
                          <w:pStyle w:val="EmptyCellLayoutStyle"/>
                          <w:spacing w:after="0" w:line="240" w:lineRule="auto"/>
                        </w:pPr>
                      </w:p>
                    </w:tc>
                    <w:tc>
                      <w:tcPr>
                        <w:tcW w:w="4487" w:type="dxa"/>
                      </w:tcPr>
                      <w:p w14:paraId="66B567D4" w14:textId="77777777" w:rsidR="00107636" w:rsidRDefault="00107636">
                        <w:pPr>
                          <w:pStyle w:val="EmptyCellLayoutStyle"/>
                          <w:spacing w:after="0" w:line="240" w:lineRule="auto"/>
                        </w:pPr>
                      </w:p>
                    </w:tc>
                    <w:tc>
                      <w:tcPr>
                        <w:tcW w:w="1140" w:type="dxa"/>
                      </w:tcPr>
                      <w:p w14:paraId="585D1C10" w14:textId="77777777" w:rsidR="00107636" w:rsidRDefault="00107636">
                        <w:pPr>
                          <w:pStyle w:val="EmptyCellLayoutStyle"/>
                          <w:spacing w:after="0" w:line="240" w:lineRule="auto"/>
                        </w:pPr>
                      </w:p>
                    </w:tc>
                  </w:tr>
                  <w:tr w:rsidR="00107636" w14:paraId="1EA1C11A" w14:textId="77777777">
                    <w:trPr>
                      <w:trHeight w:val="328"/>
                    </w:trPr>
                    <w:tc>
                      <w:tcPr>
                        <w:tcW w:w="1140" w:type="dxa"/>
                      </w:tcPr>
                      <w:p w14:paraId="35637C41" w14:textId="77777777" w:rsidR="00107636" w:rsidRDefault="0010763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107636" w14:paraId="2ECCE628" w14:textId="77777777">
                          <w:trPr>
                            <w:trHeight w:val="250"/>
                          </w:trPr>
                          <w:tc>
                            <w:tcPr>
                              <w:tcW w:w="4524" w:type="dxa"/>
                              <w:tcBorders>
                                <w:top w:val="nil"/>
                                <w:left w:val="nil"/>
                                <w:bottom w:val="nil"/>
                                <w:right w:val="nil"/>
                              </w:tcBorders>
                              <w:tcMar>
                                <w:top w:w="39" w:type="dxa"/>
                                <w:left w:w="39" w:type="dxa"/>
                                <w:bottom w:w="39" w:type="dxa"/>
                                <w:right w:w="39" w:type="dxa"/>
                              </w:tcMar>
                            </w:tcPr>
                            <w:p w14:paraId="44A2A626" w14:textId="77777777" w:rsidR="00107636" w:rsidRDefault="00841F20">
                              <w:pPr>
                                <w:spacing w:after="0" w:line="240" w:lineRule="auto"/>
                              </w:pPr>
                              <w:r>
                                <w:rPr>
                                  <w:rFonts w:ascii="Arial" w:eastAsia="Arial" w:hAnsi="Arial"/>
                                  <w:color w:val="000000"/>
                                </w:rPr>
                                <w:t xml:space="preserve">Interest income is earned in two ways: 1) on the balance of funds held by the Administrative Agent (Fund earned interest), and 2) on the balance of funds </w:t>
                              </w:r>
                              <w:r>
                                <w:rPr>
                                  <w:rFonts w:ascii="Arial" w:eastAsia="Arial" w:hAnsi="Arial"/>
                                  <w:color w:val="000000"/>
                                </w:rPr>
                                <w:t>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05A66B05" w14:textId="77777777" w:rsidR="00107636" w:rsidRDefault="00107636">
                        <w:pPr>
                          <w:spacing w:after="0" w:line="240" w:lineRule="auto"/>
                        </w:pPr>
                      </w:p>
                    </w:tc>
                    <w:tc>
                      <w:tcPr>
                        <w:tcW w:w="611" w:type="dxa"/>
                      </w:tcPr>
                      <w:p w14:paraId="5C64542A" w14:textId="77777777" w:rsidR="00107636" w:rsidRDefault="00107636">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107636" w14:paraId="132FE008" w14:textId="77777777">
                          <w:trPr>
                            <w:trHeight w:val="250"/>
                          </w:trPr>
                          <w:tc>
                            <w:tcPr>
                              <w:tcW w:w="4488" w:type="dxa"/>
                              <w:tcBorders>
                                <w:top w:val="nil"/>
                                <w:left w:val="nil"/>
                                <w:bottom w:val="nil"/>
                                <w:right w:val="nil"/>
                              </w:tcBorders>
                              <w:tcMar>
                                <w:top w:w="39" w:type="dxa"/>
                                <w:left w:w="39" w:type="dxa"/>
                                <w:bottom w:w="39" w:type="dxa"/>
                                <w:right w:w="39" w:type="dxa"/>
                              </w:tcMar>
                            </w:tcPr>
                            <w:p w14:paraId="0FFDB5B0" w14:textId="38DCF27A" w:rsidR="00107636" w:rsidRDefault="00841F2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18,351</w:t>
                              </w:r>
                              <w:r>
                                <w:rPr>
                                  <w:rFonts w:ascii="Arial" w:eastAsia="Arial" w:hAnsi="Arial"/>
                                  <w:color w:val="000000"/>
                                </w:rPr>
                                <w:t>.Details are provided in the table below</w:t>
                              </w:r>
                              <w:r>
                                <w:rPr>
                                  <w:rFonts w:ascii="Arial" w:eastAsia="Arial" w:hAnsi="Arial"/>
                                  <w:color w:val="000000"/>
                                </w:rPr>
                                <w:t xml:space="preserve">. </w:t>
                              </w:r>
                              <w:r>
                                <w:rPr>
                                  <w:rFonts w:ascii="Arial" w:eastAsia="Arial" w:hAnsi="Arial"/>
                                  <w:color w:val="000000"/>
                                </w:rPr>
                                <w:br/>
                              </w:r>
                              <w:r>
                                <w:rPr>
                                  <w:rFonts w:ascii="Arial" w:eastAsia="Arial" w:hAnsi="Arial"/>
                                  <w:color w:val="000000"/>
                                </w:rPr>
                                <w:br/>
                              </w:r>
                            </w:p>
                          </w:tc>
                        </w:tr>
                      </w:tbl>
                      <w:p w14:paraId="2EB24423" w14:textId="77777777" w:rsidR="00107636" w:rsidRDefault="00107636">
                        <w:pPr>
                          <w:spacing w:after="0" w:line="240" w:lineRule="auto"/>
                        </w:pPr>
                      </w:p>
                    </w:tc>
                    <w:tc>
                      <w:tcPr>
                        <w:tcW w:w="1140" w:type="dxa"/>
                      </w:tcPr>
                      <w:p w14:paraId="07ECB328" w14:textId="77777777" w:rsidR="00107636" w:rsidRDefault="00107636">
                        <w:pPr>
                          <w:pStyle w:val="EmptyCellLayoutStyle"/>
                          <w:spacing w:after="0" w:line="240" w:lineRule="auto"/>
                        </w:pPr>
                      </w:p>
                    </w:tc>
                  </w:tr>
                </w:tbl>
                <w:p w14:paraId="3E79C56E" w14:textId="77777777" w:rsidR="00107636" w:rsidRDefault="00107636">
                  <w:pPr>
                    <w:spacing w:after="0" w:line="240" w:lineRule="auto"/>
                  </w:pPr>
                </w:p>
              </w:tc>
            </w:tr>
          </w:tbl>
          <w:p w14:paraId="40B73E8A" w14:textId="77777777" w:rsidR="00107636" w:rsidRDefault="00107636">
            <w:pPr>
              <w:spacing w:after="0" w:line="240" w:lineRule="auto"/>
            </w:pPr>
          </w:p>
        </w:tc>
      </w:tr>
      <w:tr w:rsidR="00107636" w14:paraId="32BACA20" w14:textId="77777777">
        <w:trPr>
          <w:trHeight w:val="90"/>
        </w:trPr>
        <w:tc>
          <w:tcPr>
            <w:tcW w:w="11905" w:type="dxa"/>
          </w:tcPr>
          <w:p w14:paraId="4971EDC0" w14:textId="77777777" w:rsidR="00107636" w:rsidRDefault="00107636">
            <w:pPr>
              <w:pStyle w:val="EmptyCellLayoutStyle"/>
              <w:spacing w:after="0" w:line="240" w:lineRule="auto"/>
            </w:pPr>
          </w:p>
        </w:tc>
      </w:tr>
      <w:tr w:rsidR="00107636" w14:paraId="59AC201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2F2A55C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107636" w14:paraId="0A87167D" w14:textId="77777777">
                    <w:trPr>
                      <w:trHeight w:val="19"/>
                    </w:trPr>
                    <w:tc>
                      <w:tcPr>
                        <w:tcW w:w="1140" w:type="dxa"/>
                      </w:tcPr>
                      <w:p w14:paraId="42E8EC44" w14:textId="77777777" w:rsidR="00107636" w:rsidRDefault="00107636">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107636" w14:paraId="703F1DFE"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7CBCC0D8" w14:textId="77777777" w:rsidR="00107636" w:rsidRDefault="00841F20">
                              <w:pPr>
                                <w:spacing w:after="0" w:line="240" w:lineRule="auto"/>
                              </w:pPr>
                              <w:r>
                                <w:rPr>
                                  <w:rFonts w:ascii="Arial" w:eastAsia="Arial" w:hAnsi="Arial"/>
                                  <w:b/>
                                  <w:color w:val="66809D"/>
                                </w:rPr>
                                <w:t>Table 3. Sources of Interest and Investment Income, as of 31 December 2023 (in US Dollars)</w:t>
                              </w:r>
                            </w:p>
                          </w:tc>
                        </w:tr>
                      </w:tbl>
                      <w:p w14:paraId="406E9F78" w14:textId="77777777" w:rsidR="00107636" w:rsidRDefault="00107636">
                        <w:pPr>
                          <w:spacing w:after="0" w:line="240" w:lineRule="auto"/>
                        </w:pPr>
                      </w:p>
                    </w:tc>
                    <w:tc>
                      <w:tcPr>
                        <w:tcW w:w="99" w:type="dxa"/>
                      </w:tcPr>
                      <w:p w14:paraId="6EE8A4B8" w14:textId="77777777" w:rsidR="00107636" w:rsidRDefault="00107636">
                        <w:pPr>
                          <w:pStyle w:val="EmptyCellLayoutStyle"/>
                          <w:spacing w:after="0" w:line="240" w:lineRule="auto"/>
                        </w:pPr>
                      </w:p>
                    </w:tc>
                    <w:tc>
                      <w:tcPr>
                        <w:tcW w:w="391" w:type="dxa"/>
                      </w:tcPr>
                      <w:p w14:paraId="6E0416C9" w14:textId="77777777" w:rsidR="00107636" w:rsidRDefault="00107636">
                        <w:pPr>
                          <w:pStyle w:val="EmptyCellLayoutStyle"/>
                          <w:spacing w:after="0" w:line="240" w:lineRule="auto"/>
                        </w:pPr>
                      </w:p>
                    </w:tc>
                    <w:tc>
                      <w:tcPr>
                        <w:tcW w:w="283" w:type="dxa"/>
                      </w:tcPr>
                      <w:p w14:paraId="2DEB053F" w14:textId="77777777" w:rsidR="00107636" w:rsidRDefault="00107636">
                        <w:pPr>
                          <w:pStyle w:val="EmptyCellLayoutStyle"/>
                          <w:spacing w:after="0" w:line="240" w:lineRule="auto"/>
                        </w:pPr>
                      </w:p>
                    </w:tc>
                    <w:tc>
                      <w:tcPr>
                        <w:tcW w:w="858" w:type="dxa"/>
                      </w:tcPr>
                      <w:p w14:paraId="2C350ED7" w14:textId="77777777" w:rsidR="00107636" w:rsidRDefault="00107636">
                        <w:pPr>
                          <w:pStyle w:val="EmptyCellLayoutStyle"/>
                          <w:spacing w:after="0" w:line="240" w:lineRule="auto"/>
                        </w:pPr>
                      </w:p>
                    </w:tc>
                  </w:tr>
                  <w:tr w:rsidR="002F7E2A" w14:paraId="7DAD6B11" w14:textId="77777777" w:rsidTr="002F7E2A">
                    <w:trPr>
                      <w:trHeight w:val="288"/>
                    </w:trPr>
                    <w:tc>
                      <w:tcPr>
                        <w:tcW w:w="1140" w:type="dxa"/>
                      </w:tcPr>
                      <w:p w14:paraId="7B767EB7" w14:textId="77777777" w:rsidR="00107636" w:rsidRDefault="00107636">
                        <w:pPr>
                          <w:pStyle w:val="EmptyCellLayoutStyle"/>
                          <w:spacing w:after="0" w:line="240" w:lineRule="auto"/>
                        </w:pPr>
                      </w:p>
                    </w:tc>
                    <w:tc>
                      <w:tcPr>
                        <w:tcW w:w="9132" w:type="dxa"/>
                        <w:vMerge/>
                      </w:tcPr>
                      <w:p w14:paraId="0BE8335C" w14:textId="77777777" w:rsidR="00107636" w:rsidRDefault="00107636">
                        <w:pPr>
                          <w:pStyle w:val="EmptyCellLayoutStyle"/>
                          <w:spacing w:after="0" w:line="240" w:lineRule="auto"/>
                        </w:pPr>
                      </w:p>
                    </w:tc>
                    <w:tc>
                      <w:tcPr>
                        <w:tcW w:w="99" w:type="dxa"/>
                      </w:tcPr>
                      <w:p w14:paraId="66071415" w14:textId="77777777" w:rsidR="00107636" w:rsidRDefault="00107636">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107636" w14:paraId="113AC2D9" w14:textId="77777777">
                          <w:trPr>
                            <w:trHeight w:val="210"/>
                          </w:trPr>
                          <w:tc>
                            <w:tcPr>
                              <w:tcW w:w="675" w:type="dxa"/>
                              <w:tcBorders>
                                <w:top w:val="nil"/>
                                <w:left w:val="nil"/>
                                <w:bottom w:val="nil"/>
                                <w:right w:val="nil"/>
                              </w:tcBorders>
                              <w:tcMar>
                                <w:top w:w="39" w:type="dxa"/>
                                <w:left w:w="39" w:type="dxa"/>
                                <w:bottom w:w="39" w:type="dxa"/>
                                <w:right w:w="39" w:type="dxa"/>
                              </w:tcMar>
                            </w:tcPr>
                            <w:p w14:paraId="389A444B" w14:textId="77777777" w:rsidR="00107636" w:rsidRDefault="00841F20">
                              <w:pPr>
                                <w:spacing w:after="0" w:line="240" w:lineRule="auto"/>
                              </w:pPr>
                              <w:r>
                                <w:rPr>
                                  <w:rFonts w:ascii="Segoe UI" w:eastAsia="Segoe UI" w:hAnsi="Segoe UI"/>
                                  <w:color w:val="000000"/>
                                </w:rPr>
                                <w:t xml:space="preserve">  </w:t>
                              </w:r>
                            </w:p>
                          </w:tc>
                        </w:tr>
                      </w:tbl>
                      <w:p w14:paraId="1651AAE5" w14:textId="77777777" w:rsidR="00107636" w:rsidRDefault="00107636">
                        <w:pPr>
                          <w:spacing w:after="0" w:line="240" w:lineRule="auto"/>
                        </w:pPr>
                      </w:p>
                    </w:tc>
                    <w:tc>
                      <w:tcPr>
                        <w:tcW w:w="858" w:type="dxa"/>
                      </w:tcPr>
                      <w:p w14:paraId="1B53ECBA" w14:textId="77777777" w:rsidR="00107636" w:rsidRDefault="00107636">
                        <w:pPr>
                          <w:pStyle w:val="EmptyCellLayoutStyle"/>
                          <w:spacing w:after="0" w:line="240" w:lineRule="auto"/>
                        </w:pPr>
                      </w:p>
                    </w:tc>
                  </w:tr>
                  <w:tr w:rsidR="00107636" w14:paraId="380EEDA8" w14:textId="77777777">
                    <w:trPr>
                      <w:trHeight w:val="39"/>
                    </w:trPr>
                    <w:tc>
                      <w:tcPr>
                        <w:tcW w:w="1140" w:type="dxa"/>
                      </w:tcPr>
                      <w:p w14:paraId="00F160AB" w14:textId="77777777" w:rsidR="00107636" w:rsidRDefault="00107636">
                        <w:pPr>
                          <w:pStyle w:val="EmptyCellLayoutStyle"/>
                          <w:spacing w:after="0" w:line="240" w:lineRule="auto"/>
                        </w:pPr>
                      </w:p>
                    </w:tc>
                    <w:tc>
                      <w:tcPr>
                        <w:tcW w:w="9132" w:type="dxa"/>
                        <w:vMerge/>
                      </w:tcPr>
                      <w:p w14:paraId="47162C67" w14:textId="77777777" w:rsidR="00107636" w:rsidRDefault="00107636">
                        <w:pPr>
                          <w:pStyle w:val="EmptyCellLayoutStyle"/>
                          <w:spacing w:after="0" w:line="240" w:lineRule="auto"/>
                        </w:pPr>
                      </w:p>
                    </w:tc>
                    <w:tc>
                      <w:tcPr>
                        <w:tcW w:w="99" w:type="dxa"/>
                      </w:tcPr>
                      <w:p w14:paraId="38B252AC" w14:textId="77777777" w:rsidR="00107636" w:rsidRDefault="00107636">
                        <w:pPr>
                          <w:pStyle w:val="EmptyCellLayoutStyle"/>
                          <w:spacing w:after="0" w:line="240" w:lineRule="auto"/>
                        </w:pPr>
                      </w:p>
                    </w:tc>
                    <w:tc>
                      <w:tcPr>
                        <w:tcW w:w="391" w:type="dxa"/>
                      </w:tcPr>
                      <w:p w14:paraId="2C1A5AF7" w14:textId="77777777" w:rsidR="00107636" w:rsidRDefault="00107636">
                        <w:pPr>
                          <w:pStyle w:val="EmptyCellLayoutStyle"/>
                          <w:spacing w:after="0" w:line="240" w:lineRule="auto"/>
                        </w:pPr>
                      </w:p>
                    </w:tc>
                    <w:tc>
                      <w:tcPr>
                        <w:tcW w:w="283" w:type="dxa"/>
                      </w:tcPr>
                      <w:p w14:paraId="0A207E57" w14:textId="77777777" w:rsidR="00107636" w:rsidRDefault="00107636">
                        <w:pPr>
                          <w:pStyle w:val="EmptyCellLayoutStyle"/>
                          <w:spacing w:after="0" w:line="240" w:lineRule="auto"/>
                        </w:pPr>
                      </w:p>
                    </w:tc>
                    <w:tc>
                      <w:tcPr>
                        <w:tcW w:w="858" w:type="dxa"/>
                      </w:tcPr>
                      <w:p w14:paraId="1B9B8375" w14:textId="77777777" w:rsidR="00107636" w:rsidRDefault="00107636">
                        <w:pPr>
                          <w:pStyle w:val="EmptyCellLayoutStyle"/>
                          <w:spacing w:after="0" w:line="240" w:lineRule="auto"/>
                        </w:pPr>
                      </w:p>
                    </w:tc>
                  </w:tr>
                  <w:tr w:rsidR="00107636" w14:paraId="18952971" w14:textId="77777777">
                    <w:trPr>
                      <w:trHeight w:val="20"/>
                    </w:trPr>
                    <w:tc>
                      <w:tcPr>
                        <w:tcW w:w="1140" w:type="dxa"/>
                      </w:tcPr>
                      <w:p w14:paraId="2FC00AD1" w14:textId="77777777" w:rsidR="00107636" w:rsidRDefault="00107636">
                        <w:pPr>
                          <w:pStyle w:val="EmptyCellLayoutStyle"/>
                          <w:spacing w:after="0" w:line="240" w:lineRule="auto"/>
                        </w:pPr>
                      </w:p>
                    </w:tc>
                    <w:tc>
                      <w:tcPr>
                        <w:tcW w:w="9132" w:type="dxa"/>
                      </w:tcPr>
                      <w:p w14:paraId="756BC405" w14:textId="77777777" w:rsidR="00107636" w:rsidRDefault="00107636">
                        <w:pPr>
                          <w:pStyle w:val="EmptyCellLayoutStyle"/>
                          <w:spacing w:after="0" w:line="240" w:lineRule="auto"/>
                        </w:pPr>
                      </w:p>
                    </w:tc>
                    <w:tc>
                      <w:tcPr>
                        <w:tcW w:w="99" w:type="dxa"/>
                      </w:tcPr>
                      <w:p w14:paraId="424BFAB0" w14:textId="77777777" w:rsidR="00107636" w:rsidRDefault="00107636">
                        <w:pPr>
                          <w:pStyle w:val="EmptyCellLayoutStyle"/>
                          <w:spacing w:after="0" w:line="240" w:lineRule="auto"/>
                        </w:pPr>
                      </w:p>
                    </w:tc>
                    <w:tc>
                      <w:tcPr>
                        <w:tcW w:w="391" w:type="dxa"/>
                      </w:tcPr>
                      <w:p w14:paraId="77DD09FA" w14:textId="77777777" w:rsidR="00107636" w:rsidRDefault="00107636">
                        <w:pPr>
                          <w:pStyle w:val="EmptyCellLayoutStyle"/>
                          <w:spacing w:after="0" w:line="240" w:lineRule="auto"/>
                        </w:pPr>
                      </w:p>
                    </w:tc>
                    <w:tc>
                      <w:tcPr>
                        <w:tcW w:w="283" w:type="dxa"/>
                      </w:tcPr>
                      <w:p w14:paraId="75D4A611" w14:textId="77777777" w:rsidR="00107636" w:rsidRDefault="00107636">
                        <w:pPr>
                          <w:pStyle w:val="EmptyCellLayoutStyle"/>
                          <w:spacing w:after="0" w:line="240" w:lineRule="auto"/>
                        </w:pPr>
                      </w:p>
                    </w:tc>
                    <w:tc>
                      <w:tcPr>
                        <w:tcW w:w="858" w:type="dxa"/>
                      </w:tcPr>
                      <w:p w14:paraId="79F3C9E4" w14:textId="77777777" w:rsidR="00107636" w:rsidRDefault="00107636">
                        <w:pPr>
                          <w:pStyle w:val="EmptyCellLayoutStyle"/>
                          <w:spacing w:after="0" w:line="240" w:lineRule="auto"/>
                        </w:pPr>
                      </w:p>
                    </w:tc>
                  </w:tr>
                  <w:tr w:rsidR="002F7E2A" w14:paraId="18EC12F8" w14:textId="77777777" w:rsidTr="002F7E2A">
                    <w:tc>
                      <w:tcPr>
                        <w:tcW w:w="1140" w:type="dxa"/>
                      </w:tcPr>
                      <w:p w14:paraId="2D638009" w14:textId="77777777" w:rsidR="00107636" w:rsidRDefault="0010763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107636" w14:paraId="16D76E58"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D33A4A5" w14:textId="77777777" w:rsidR="00107636" w:rsidRDefault="00841F2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14043CE" w14:textId="77777777" w:rsidR="00107636" w:rsidRDefault="00841F2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97604F6" w14:textId="77777777" w:rsidR="00107636" w:rsidRDefault="00841F2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FA92402" w14:textId="77777777" w:rsidR="00107636" w:rsidRDefault="00841F20">
                              <w:pPr>
                                <w:spacing w:after="0" w:line="240" w:lineRule="auto"/>
                                <w:jc w:val="center"/>
                              </w:pPr>
                              <w:r>
                                <w:rPr>
                                  <w:rFonts w:ascii="Arial" w:eastAsia="Arial" w:hAnsi="Arial"/>
                                  <w:b/>
                                  <w:color w:val="FFFFFF"/>
                                  <w:sz w:val="16"/>
                                </w:rPr>
                                <w:t>Total</w:t>
                              </w:r>
                            </w:p>
                          </w:tc>
                        </w:tr>
                        <w:tr w:rsidR="00107636" w14:paraId="2A75F05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1B0E522" w14:textId="77777777" w:rsidR="00107636" w:rsidRDefault="00841F2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5327E9" w14:textId="77777777" w:rsidR="00107636" w:rsidRDefault="0010763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2EF853" w14:textId="77777777" w:rsidR="00107636" w:rsidRDefault="0010763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F96A74" w14:textId="77777777" w:rsidR="00107636" w:rsidRDefault="00107636">
                              <w:pPr>
                                <w:spacing w:after="0" w:line="240" w:lineRule="auto"/>
                              </w:pPr>
                            </w:p>
                          </w:tc>
                        </w:tr>
                        <w:tr w:rsidR="00107636" w14:paraId="128BA2E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991C107" w14:textId="77777777" w:rsidR="00107636" w:rsidRDefault="00841F20">
                              <w:pPr>
                                <w:spacing w:after="0" w:line="240" w:lineRule="auto"/>
                              </w:pPr>
                              <w:r>
                                <w:rPr>
                                  <w:rFonts w:ascii="Arial" w:eastAsia="Arial" w:hAnsi="Arial"/>
                                  <w:color w:val="000000"/>
                                  <w:sz w:val="16"/>
                                </w:rPr>
                                <w:t xml:space="preserve">Fund </w:t>
                              </w:r>
                              <w:r>
                                <w:rPr>
                                  <w:rFonts w:ascii="Arial" w:eastAsia="Arial" w:hAnsi="Arial"/>
                                  <w:color w:val="000000"/>
                                  <w:sz w:val="16"/>
                                </w:rPr>
                                <w:t>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A6DC58" w14:textId="77777777" w:rsidR="00107636" w:rsidRDefault="00841F20">
                              <w:pPr>
                                <w:spacing w:after="0" w:line="240" w:lineRule="auto"/>
                                <w:jc w:val="right"/>
                              </w:pPr>
                              <w:r>
                                <w:rPr>
                                  <w:rFonts w:ascii="Arial" w:eastAsia="Arial" w:hAnsi="Arial"/>
                                  <w:b/>
                                  <w:color w:val="000000"/>
                                  <w:sz w:val="16"/>
                                </w:rPr>
                                <w:t>17,824</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5FFBA8" w14:textId="77777777" w:rsidR="00107636" w:rsidRDefault="00841F20">
                              <w:pPr>
                                <w:spacing w:after="0" w:line="240" w:lineRule="auto"/>
                                <w:jc w:val="right"/>
                              </w:pPr>
                              <w:r>
                                <w:rPr>
                                  <w:rFonts w:ascii="Arial" w:eastAsia="Arial" w:hAnsi="Arial"/>
                                  <w:b/>
                                  <w:color w:val="000000"/>
                                  <w:sz w:val="16"/>
                                </w:rPr>
                                <w:t>527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8460DC8" w14:textId="77777777" w:rsidR="00107636" w:rsidRDefault="00841F20">
                              <w:pPr>
                                <w:spacing w:after="0" w:line="240" w:lineRule="auto"/>
                                <w:jc w:val="right"/>
                              </w:pPr>
                              <w:r>
                                <w:rPr>
                                  <w:rFonts w:ascii="Arial" w:eastAsia="Arial" w:hAnsi="Arial"/>
                                  <w:b/>
                                  <w:color w:val="000000"/>
                                  <w:sz w:val="16"/>
                                </w:rPr>
                                <w:t>18,351</w:t>
                              </w:r>
                            </w:p>
                          </w:tc>
                        </w:tr>
                        <w:tr w:rsidR="00107636" w14:paraId="4EF0E86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1F43076" w14:textId="77777777" w:rsidR="00107636" w:rsidRDefault="00841F2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F3E479" w14:textId="77777777" w:rsidR="00107636" w:rsidRDefault="00841F20">
                              <w:pPr>
                                <w:spacing w:after="0" w:line="240" w:lineRule="auto"/>
                                <w:jc w:val="right"/>
                              </w:pPr>
                              <w:r>
                                <w:rPr>
                                  <w:rFonts w:ascii="Arial" w:eastAsia="Arial" w:hAnsi="Arial"/>
                                  <w:b/>
                                  <w:color w:val="000000"/>
                                  <w:sz w:val="16"/>
                                </w:rPr>
                                <w:t>17,824</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90EC58" w14:textId="77777777" w:rsidR="00107636" w:rsidRDefault="00841F20">
                              <w:pPr>
                                <w:spacing w:after="0" w:line="240" w:lineRule="auto"/>
                                <w:jc w:val="right"/>
                              </w:pPr>
                              <w:r>
                                <w:rPr>
                                  <w:rFonts w:ascii="Arial" w:eastAsia="Arial" w:hAnsi="Arial"/>
                                  <w:b/>
                                  <w:color w:val="000000"/>
                                  <w:sz w:val="16"/>
                                </w:rPr>
                                <w:t>527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4C7C583" w14:textId="77777777" w:rsidR="00107636" w:rsidRDefault="00841F20">
                              <w:pPr>
                                <w:spacing w:after="0" w:line="240" w:lineRule="auto"/>
                                <w:jc w:val="right"/>
                              </w:pPr>
                              <w:r>
                                <w:rPr>
                                  <w:rFonts w:ascii="Arial" w:eastAsia="Arial" w:hAnsi="Arial"/>
                                  <w:b/>
                                  <w:color w:val="000000"/>
                                  <w:sz w:val="16"/>
                                </w:rPr>
                                <w:t>18,351</w:t>
                              </w:r>
                            </w:p>
                          </w:tc>
                        </w:tr>
                        <w:tr w:rsidR="00107636" w14:paraId="5045944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B1007D8" w14:textId="77777777" w:rsidR="00107636" w:rsidRDefault="00841F2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098FD6" w14:textId="77777777" w:rsidR="00107636" w:rsidRDefault="0010763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DFB837" w14:textId="77777777" w:rsidR="00107636" w:rsidRDefault="0010763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FAB0E05" w14:textId="77777777" w:rsidR="00107636" w:rsidRDefault="00107636">
                              <w:pPr>
                                <w:spacing w:after="0" w:line="240" w:lineRule="auto"/>
                              </w:pPr>
                            </w:p>
                          </w:tc>
                        </w:tr>
                        <w:tr w:rsidR="00107636" w14:paraId="2D446E8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85760E9" w14:textId="77777777" w:rsidR="00107636" w:rsidRDefault="00841F2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2D85B0" w14:textId="77777777" w:rsidR="00107636" w:rsidRDefault="00841F2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6E8FDF" w14:textId="77777777" w:rsidR="00107636" w:rsidRDefault="00841F2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8923D3F" w14:textId="77777777" w:rsidR="00107636" w:rsidRDefault="00841F20">
                              <w:pPr>
                                <w:spacing w:after="0" w:line="240" w:lineRule="auto"/>
                                <w:jc w:val="right"/>
                              </w:pPr>
                              <w:r>
                                <w:rPr>
                                  <w:rFonts w:ascii="Arial" w:eastAsia="Arial" w:hAnsi="Arial"/>
                                  <w:b/>
                                  <w:color w:val="000000"/>
                                  <w:sz w:val="16"/>
                                </w:rPr>
                                <w:t>-</w:t>
                              </w:r>
                            </w:p>
                          </w:tc>
                        </w:tr>
                        <w:tr w:rsidR="00107636" w14:paraId="6993A7A7" w14:textId="77777777">
                          <w:trPr>
                            <w:trHeight w:val="345"/>
                          </w:trPr>
                          <w:tc>
                            <w:tcPr>
                              <w:tcW w:w="4601" w:type="dxa"/>
                            </w:tcPr>
                            <w:p w14:paraId="3552212B" w14:textId="77777777" w:rsidR="00107636" w:rsidRDefault="00107636">
                              <w:pPr>
                                <w:spacing w:after="0" w:line="240" w:lineRule="auto"/>
                              </w:pPr>
                            </w:p>
                          </w:tc>
                          <w:tc>
                            <w:tcPr>
                              <w:tcW w:w="1750" w:type="dxa"/>
                            </w:tcPr>
                            <w:p w14:paraId="2ACF3175" w14:textId="77777777" w:rsidR="00107636" w:rsidRDefault="00107636">
                              <w:pPr>
                                <w:spacing w:after="0" w:line="240" w:lineRule="auto"/>
                              </w:pPr>
                            </w:p>
                          </w:tc>
                          <w:tc>
                            <w:tcPr>
                              <w:tcW w:w="1642" w:type="dxa"/>
                            </w:tcPr>
                            <w:p w14:paraId="69A9303D" w14:textId="77777777" w:rsidR="00107636" w:rsidRDefault="00107636">
                              <w:pPr>
                                <w:spacing w:after="0" w:line="240" w:lineRule="auto"/>
                              </w:pPr>
                            </w:p>
                          </w:tc>
                          <w:tc>
                            <w:tcPr>
                              <w:tcW w:w="1630" w:type="dxa"/>
                            </w:tcPr>
                            <w:p w14:paraId="1AAC9317" w14:textId="77777777" w:rsidR="00107636" w:rsidRDefault="00107636">
                              <w:pPr>
                                <w:spacing w:after="0" w:line="240" w:lineRule="auto"/>
                              </w:pPr>
                            </w:p>
                          </w:tc>
                        </w:tr>
                        <w:tr w:rsidR="00107636" w14:paraId="032952B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093AAC0" w14:textId="77777777" w:rsidR="00107636" w:rsidRDefault="00841F2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0A75F9" w14:textId="77777777" w:rsidR="00107636" w:rsidRDefault="00841F20">
                              <w:pPr>
                                <w:spacing w:after="0" w:line="240" w:lineRule="auto"/>
                                <w:jc w:val="right"/>
                              </w:pPr>
                              <w:r>
                                <w:rPr>
                                  <w:rFonts w:ascii="Arial" w:eastAsia="Arial" w:hAnsi="Arial"/>
                                  <w:b/>
                                  <w:color w:val="FFFFFF"/>
                                  <w:sz w:val="16"/>
                                </w:rPr>
                                <w:t>17,824</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5C8C59" w14:textId="77777777" w:rsidR="00107636" w:rsidRDefault="00841F20">
                              <w:pPr>
                                <w:spacing w:after="0" w:line="240" w:lineRule="auto"/>
                                <w:jc w:val="right"/>
                              </w:pPr>
                              <w:r>
                                <w:rPr>
                                  <w:rFonts w:ascii="Arial" w:eastAsia="Arial" w:hAnsi="Arial"/>
                                  <w:b/>
                                  <w:color w:val="FFFFFF"/>
                                  <w:sz w:val="16"/>
                                </w:rPr>
                                <w:t>527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18129B1" w14:textId="77777777" w:rsidR="00107636" w:rsidRDefault="00841F20">
                              <w:pPr>
                                <w:spacing w:after="0" w:line="240" w:lineRule="auto"/>
                                <w:jc w:val="right"/>
                              </w:pPr>
                              <w:r>
                                <w:rPr>
                                  <w:rFonts w:ascii="Arial" w:eastAsia="Arial" w:hAnsi="Arial"/>
                                  <w:b/>
                                  <w:color w:val="FFFFFF"/>
                                  <w:sz w:val="16"/>
                                </w:rPr>
                                <w:t>18,351</w:t>
                              </w:r>
                            </w:p>
                          </w:tc>
                        </w:tr>
                      </w:tbl>
                      <w:p w14:paraId="63569057" w14:textId="77777777" w:rsidR="00107636" w:rsidRDefault="00107636">
                        <w:pPr>
                          <w:spacing w:after="0" w:line="240" w:lineRule="auto"/>
                        </w:pPr>
                      </w:p>
                    </w:tc>
                    <w:tc>
                      <w:tcPr>
                        <w:tcW w:w="283" w:type="dxa"/>
                      </w:tcPr>
                      <w:p w14:paraId="1981FB2D" w14:textId="77777777" w:rsidR="00107636" w:rsidRDefault="00107636">
                        <w:pPr>
                          <w:pStyle w:val="EmptyCellLayoutStyle"/>
                          <w:spacing w:after="0" w:line="240" w:lineRule="auto"/>
                        </w:pPr>
                      </w:p>
                    </w:tc>
                    <w:tc>
                      <w:tcPr>
                        <w:tcW w:w="858" w:type="dxa"/>
                      </w:tcPr>
                      <w:p w14:paraId="2A8DB1D5" w14:textId="77777777" w:rsidR="00107636" w:rsidRDefault="00107636">
                        <w:pPr>
                          <w:pStyle w:val="EmptyCellLayoutStyle"/>
                          <w:spacing w:after="0" w:line="240" w:lineRule="auto"/>
                        </w:pPr>
                      </w:p>
                    </w:tc>
                  </w:tr>
                </w:tbl>
                <w:p w14:paraId="33A07EB9" w14:textId="77777777" w:rsidR="00107636" w:rsidRDefault="00107636">
                  <w:pPr>
                    <w:spacing w:after="0" w:line="240" w:lineRule="auto"/>
                  </w:pPr>
                </w:p>
              </w:tc>
            </w:tr>
          </w:tbl>
          <w:p w14:paraId="062878BA" w14:textId="77777777" w:rsidR="00107636" w:rsidRDefault="00107636">
            <w:pPr>
              <w:spacing w:after="0" w:line="240" w:lineRule="auto"/>
            </w:pPr>
          </w:p>
        </w:tc>
      </w:tr>
    </w:tbl>
    <w:p w14:paraId="3B588FEA"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240904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247AF20F"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107636" w14:paraId="0BE7DC34" w14:textId="77777777">
                    <w:trPr>
                      <w:trHeight w:val="273"/>
                    </w:trPr>
                    <w:tc>
                      <w:tcPr>
                        <w:tcW w:w="1140" w:type="dxa"/>
                      </w:tcPr>
                      <w:p w14:paraId="4F95D142" w14:textId="77777777" w:rsidR="00107636" w:rsidRDefault="0010763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07636" w14:paraId="5AFA739F" w14:textId="77777777">
                          <w:trPr>
                            <w:trHeight w:val="219"/>
                          </w:trPr>
                          <w:tc>
                            <w:tcPr>
                              <w:tcW w:w="4524" w:type="dxa"/>
                              <w:tcBorders>
                                <w:top w:val="nil"/>
                                <w:left w:val="nil"/>
                                <w:bottom w:val="nil"/>
                                <w:right w:val="nil"/>
                              </w:tcBorders>
                              <w:tcMar>
                                <w:top w:w="39" w:type="dxa"/>
                                <w:left w:w="39" w:type="dxa"/>
                                <w:bottom w:w="39" w:type="dxa"/>
                                <w:right w:w="39" w:type="dxa"/>
                              </w:tcMar>
                            </w:tcPr>
                            <w:p w14:paraId="4189B53B" w14:textId="77777777" w:rsidR="00107636" w:rsidRDefault="00841F20">
                              <w:pPr>
                                <w:spacing w:after="0" w:line="240" w:lineRule="auto"/>
                              </w:pPr>
                              <w:r>
                                <w:rPr>
                                  <w:rFonts w:ascii="Arial" w:eastAsia="Arial" w:hAnsi="Arial"/>
                                  <w:b/>
                                  <w:color w:val="2DABE0"/>
                                  <w:sz w:val="21"/>
                                </w:rPr>
                                <w:t>4. TRANSFER OF FUNDS</w:t>
                              </w:r>
                            </w:p>
                          </w:tc>
                        </w:tr>
                      </w:tbl>
                      <w:p w14:paraId="553276C6" w14:textId="77777777" w:rsidR="00107636" w:rsidRDefault="00107636">
                        <w:pPr>
                          <w:spacing w:after="0" w:line="240" w:lineRule="auto"/>
                        </w:pPr>
                      </w:p>
                    </w:tc>
                    <w:tc>
                      <w:tcPr>
                        <w:tcW w:w="575" w:type="dxa"/>
                      </w:tcPr>
                      <w:p w14:paraId="0C0365DF" w14:textId="77777777" w:rsidR="00107636" w:rsidRDefault="00107636">
                        <w:pPr>
                          <w:pStyle w:val="EmptyCellLayoutStyle"/>
                          <w:spacing w:after="0" w:line="240" w:lineRule="auto"/>
                        </w:pPr>
                      </w:p>
                    </w:tc>
                    <w:tc>
                      <w:tcPr>
                        <w:tcW w:w="4524" w:type="dxa"/>
                      </w:tcPr>
                      <w:p w14:paraId="7967CA9D" w14:textId="77777777" w:rsidR="00107636" w:rsidRDefault="00107636">
                        <w:pPr>
                          <w:pStyle w:val="EmptyCellLayoutStyle"/>
                          <w:spacing w:after="0" w:line="240" w:lineRule="auto"/>
                        </w:pPr>
                      </w:p>
                    </w:tc>
                    <w:tc>
                      <w:tcPr>
                        <w:tcW w:w="1141" w:type="dxa"/>
                      </w:tcPr>
                      <w:p w14:paraId="1DD4E87E" w14:textId="77777777" w:rsidR="00107636" w:rsidRDefault="00107636">
                        <w:pPr>
                          <w:pStyle w:val="EmptyCellLayoutStyle"/>
                          <w:spacing w:after="0" w:line="240" w:lineRule="auto"/>
                        </w:pPr>
                      </w:p>
                    </w:tc>
                  </w:tr>
                  <w:tr w:rsidR="00107636" w14:paraId="63B658A7" w14:textId="77777777">
                    <w:trPr>
                      <w:trHeight w:val="24"/>
                    </w:trPr>
                    <w:tc>
                      <w:tcPr>
                        <w:tcW w:w="1140" w:type="dxa"/>
                      </w:tcPr>
                      <w:p w14:paraId="58F773BB" w14:textId="77777777" w:rsidR="00107636" w:rsidRDefault="00107636">
                        <w:pPr>
                          <w:pStyle w:val="EmptyCellLayoutStyle"/>
                          <w:spacing w:after="0" w:line="240" w:lineRule="auto"/>
                        </w:pPr>
                      </w:p>
                    </w:tc>
                    <w:tc>
                      <w:tcPr>
                        <w:tcW w:w="4524" w:type="dxa"/>
                        <w:vMerge/>
                      </w:tcPr>
                      <w:p w14:paraId="281FB9A8" w14:textId="77777777" w:rsidR="00107636" w:rsidRDefault="00107636">
                        <w:pPr>
                          <w:pStyle w:val="EmptyCellLayoutStyle"/>
                          <w:spacing w:after="0" w:line="240" w:lineRule="auto"/>
                        </w:pPr>
                      </w:p>
                    </w:tc>
                    <w:tc>
                      <w:tcPr>
                        <w:tcW w:w="575" w:type="dxa"/>
                      </w:tcPr>
                      <w:p w14:paraId="64222B02" w14:textId="77777777" w:rsidR="00107636" w:rsidRDefault="0010763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07636" w14:paraId="55672090" w14:textId="77777777">
                          <w:trPr>
                            <w:trHeight w:val="202"/>
                          </w:trPr>
                          <w:tc>
                            <w:tcPr>
                              <w:tcW w:w="4524" w:type="dxa"/>
                              <w:tcBorders>
                                <w:top w:val="nil"/>
                                <w:left w:val="nil"/>
                                <w:bottom w:val="nil"/>
                                <w:right w:val="nil"/>
                              </w:tcBorders>
                              <w:tcMar>
                                <w:top w:w="39" w:type="dxa"/>
                                <w:left w:w="39" w:type="dxa"/>
                                <w:bottom w:w="39" w:type="dxa"/>
                                <w:right w:w="39" w:type="dxa"/>
                              </w:tcMar>
                            </w:tcPr>
                            <w:p w14:paraId="0DD8E8C9" w14:textId="77777777" w:rsidR="00107636" w:rsidRDefault="00841F2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0592155" w14:textId="77777777" w:rsidR="00107636" w:rsidRDefault="00107636">
                        <w:pPr>
                          <w:spacing w:after="0" w:line="240" w:lineRule="auto"/>
                        </w:pPr>
                      </w:p>
                    </w:tc>
                    <w:tc>
                      <w:tcPr>
                        <w:tcW w:w="1141" w:type="dxa"/>
                      </w:tcPr>
                      <w:p w14:paraId="26609EBC" w14:textId="77777777" w:rsidR="00107636" w:rsidRDefault="00107636">
                        <w:pPr>
                          <w:pStyle w:val="EmptyCellLayoutStyle"/>
                          <w:spacing w:after="0" w:line="240" w:lineRule="auto"/>
                        </w:pPr>
                      </w:p>
                    </w:tc>
                  </w:tr>
                  <w:tr w:rsidR="00107636" w14:paraId="25D6CAE0" w14:textId="77777777">
                    <w:trPr>
                      <w:trHeight w:val="256"/>
                    </w:trPr>
                    <w:tc>
                      <w:tcPr>
                        <w:tcW w:w="1140" w:type="dxa"/>
                      </w:tcPr>
                      <w:p w14:paraId="6573EE02" w14:textId="77777777" w:rsidR="00107636" w:rsidRDefault="0010763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107636" w14:paraId="38903B91" w14:textId="77777777">
                          <w:trPr>
                            <w:trHeight w:val="202"/>
                          </w:trPr>
                          <w:tc>
                            <w:tcPr>
                              <w:tcW w:w="4524" w:type="dxa"/>
                              <w:tcBorders>
                                <w:top w:val="nil"/>
                                <w:left w:val="nil"/>
                                <w:bottom w:val="nil"/>
                                <w:right w:val="nil"/>
                              </w:tcBorders>
                              <w:tcMar>
                                <w:top w:w="39" w:type="dxa"/>
                                <w:left w:w="39" w:type="dxa"/>
                                <w:bottom w:w="39" w:type="dxa"/>
                                <w:right w:w="39" w:type="dxa"/>
                              </w:tcMar>
                            </w:tcPr>
                            <w:p w14:paraId="2B7EBFC9" w14:textId="77777777" w:rsidR="00107636" w:rsidRDefault="00841F20">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9,503,574</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1049F056" w14:textId="77777777" w:rsidR="00107636" w:rsidRDefault="00107636">
                        <w:pPr>
                          <w:spacing w:after="0" w:line="240" w:lineRule="auto"/>
                        </w:pPr>
                      </w:p>
                    </w:tc>
                    <w:tc>
                      <w:tcPr>
                        <w:tcW w:w="575" w:type="dxa"/>
                      </w:tcPr>
                      <w:p w14:paraId="7F95D1BB" w14:textId="77777777" w:rsidR="00107636" w:rsidRDefault="00107636">
                        <w:pPr>
                          <w:pStyle w:val="EmptyCellLayoutStyle"/>
                          <w:spacing w:after="0" w:line="240" w:lineRule="auto"/>
                        </w:pPr>
                      </w:p>
                    </w:tc>
                    <w:tc>
                      <w:tcPr>
                        <w:tcW w:w="4524" w:type="dxa"/>
                        <w:vMerge/>
                      </w:tcPr>
                      <w:p w14:paraId="319BDF82" w14:textId="77777777" w:rsidR="00107636" w:rsidRDefault="00107636">
                        <w:pPr>
                          <w:pStyle w:val="EmptyCellLayoutStyle"/>
                          <w:spacing w:after="0" w:line="240" w:lineRule="auto"/>
                        </w:pPr>
                      </w:p>
                    </w:tc>
                    <w:tc>
                      <w:tcPr>
                        <w:tcW w:w="1141" w:type="dxa"/>
                      </w:tcPr>
                      <w:p w14:paraId="43DA3958" w14:textId="77777777" w:rsidR="00107636" w:rsidRDefault="00107636">
                        <w:pPr>
                          <w:pStyle w:val="EmptyCellLayoutStyle"/>
                          <w:spacing w:after="0" w:line="240" w:lineRule="auto"/>
                        </w:pPr>
                      </w:p>
                    </w:tc>
                  </w:tr>
                  <w:tr w:rsidR="00107636" w14:paraId="566BB354" w14:textId="77777777">
                    <w:trPr>
                      <w:trHeight w:val="24"/>
                    </w:trPr>
                    <w:tc>
                      <w:tcPr>
                        <w:tcW w:w="1140" w:type="dxa"/>
                      </w:tcPr>
                      <w:p w14:paraId="3C31A80D" w14:textId="77777777" w:rsidR="00107636" w:rsidRDefault="00107636">
                        <w:pPr>
                          <w:pStyle w:val="EmptyCellLayoutStyle"/>
                          <w:spacing w:after="0" w:line="240" w:lineRule="auto"/>
                        </w:pPr>
                      </w:p>
                    </w:tc>
                    <w:tc>
                      <w:tcPr>
                        <w:tcW w:w="4524" w:type="dxa"/>
                        <w:vMerge/>
                      </w:tcPr>
                      <w:p w14:paraId="5808C8CC" w14:textId="77777777" w:rsidR="00107636" w:rsidRDefault="00107636">
                        <w:pPr>
                          <w:pStyle w:val="EmptyCellLayoutStyle"/>
                          <w:spacing w:after="0" w:line="240" w:lineRule="auto"/>
                        </w:pPr>
                      </w:p>
                    </w:tc>
                    <w:tc>
                      <w:tcPr>
                        <w:tcW w:w="575" w:type="dxa"/>
                      </w:tcPr>
                      <w:p w14:paraId="640C1E49" w14:textId="77777777" w:rsidR="00107636" w:rsidRDefault="00107636">
                        <w:pPr>
                          <w:pStyle w:val="EmptyCellLayoutStyle"/>
                          <w:spacing w:after="0" w:line="240" w:lineRule="auto"/>
                        </w:pPr>
                      </w:p>
                    </w:tc>
                    <w:tc>
                      <w:tcPr>
                        <w:tcW w:w="4524" w:type="dxa"/>
                      </w:tcPr>
                      <w:p w14:paraId="3FF2D11A" w14:textId="77777777" w:rsidR="00107636" w:rsidRDefault="00107636">
                        <w:pPr>
                          <w:pStyle w:val="EmptyCellLayoutStyle"/>
                          <w:spacing w:after="0" w:line="240" w:lineRule="auto"/>
                        </w:pPr>
                      </w:p>
                    </w:tc>
                    <w:tc>
                      <w:tcPr>
                        <w:tcW w:w="1141" w:type="dxa"/>
                      </w:tcPr>
                      <w:p w14:paraId="614CB294" w14:textId="77777777" w:rsidR="00107636" w:rsidRDefault="00107636">
                        <w:pPr>
                          <w:pStyle w:val="EmptyCellLayoutStyle"/>
                          <w:spacing w:after="0" w:line="240" w:lineRule="auto"/>
                        </w:pPr>
                      </w:p>
                    </w:tc>
                  </w:tr>
                </w:tbl>
                <w:p w14:paraId="7CCB7601" w14:textId="77777777" w:rsidR="00107636" w:rsidRDefault="00107636">
                  <w:pPr>
                    <w:spacing w:after="0" w:line="240" w:lineRule="auto"/>
                  </w:pPr>
                </w:p>
              </w:tc>
            </w:tr>
          </w:tbl>
          <w:p w14:paraId="1BA5004B" w14:textId="77777777" w:rsidR="00107636" w:rsidRDefault="00107636">
            <w:pPr>
              <w:spacing w:after="0" w:line="240" w:lineRule="auto"/>
            </w:pPr>
          </w:p>
        </w:tc>
      </w:tr>
      <w:tr w:rsidR="00107636" w14:paraId="750993EF" w14:textId="77777777">
        <w:trPr>
          <w:trHeight w:val="71"/>
        </w:trPr>
        <w:tc>
          <w:tcPr>
            <w:tcW w:w="11905" w:type="dxa"/>
          </w:tcPr>
          <w:p w14:paraId="0907385A" w14:textId="77777777" w:rsidR="00107636" w:rsidRDefault="00107636">
            <w:pPr>
              <w:pStyle w:val="EmptyCellLayoutStyle"/>
              <w:spacing w:after="0" w:line="240" w:lineRule="auto"/>
            </w:pPr>
          </w:p>
        </w:tc>
      </w:tr>
      <w:tr w:rsidR="00107636" w14:paraId="0C4AED9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5D0BCF85"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107636" w14:paraId="57C13CD9" w14:textId="77777777">
                    <w:trPr>
                      <w:trHeight w:val="307"/>
                    </w:trPr>
                    <w:tc>
                      <w:tcPr>
                        <w:tcW w:w="1111" w:type="dxa"/>
                      </w:tcPr>
                      <w:p w14:paraId="0B7D1D5B" w14:textId="77777777" w:rsidR="00107636" w:rsidRDefault="00107636">
                        <w:pPr>
                          <w:pStyle w:val="EmptyCellLayoutStyle"/>
                          <w:spacing w:after="0" w:line="240" w:lineRule="auto"/>
                        </w:pPr>
                      </w:p>
                    </w:tc>
                    <w:tc>
                      <w:tcPr>
                        <w:tcW w:w="16" w:type="dxa"/>
                      </w:tcPr>
                      <w:p w14:paraId="59DBE454" w14:textId="77777777" w:rsidR="00107636" w:rsidRDefault="00107636">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107636" w14:paraId="3D50AD7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3D3542A" w14:textId="77777777" w:rsidR="00107636" w:rsidRDefault="00841F20">
                              <w:pPr>
                                <w:spacing w:after="0" w:line="240" w:lineRule="auto"/>
                              </w:pPr>
                              <w:r>
                                <w:rPr>
                                  <w:rFonts w:ascii="Arial" w:eastAsia="Arial" w:hAnsi="Arial"/>
                                  <w:b/>
                                  <w:color w:val="66809D"/>
                                </w:rPr>
                                <w:t xml:space="preserve">Table 4. Transfer, Refund, and Net Funded Amount by Participating Organization (in US </w:t>
                              </w:r>
                              <w:r>
                                <w:rPr>
                                  <w:rFonts w:ascii="Arial" w:eastAsia="Arial" w:hAnsi="Arial"/>
                                  <w:b/>
                                  <w:color w:val="66809D"/>
                                </w:rPr>
                                <w:t>Dollars)</w:t>
                              </w:r>
                            </w:p>
                          </w:tc>
                        </w:tr>
                      </w:tbl>
                      <w:p w14:paraId="5B1AAE40" w14:textId="77777777" w:rsidR="00107636" w:rsidRDefault="00107636">
                        <w:pPr>
                          <w:spacing w:after="0" w:line="240" w:lineRule="auto"/>
                        </w:pPr>
                      </w:p>
                    </w:tc>
                    <w:tc>
                      <w:tcPr>
                        <w:tcW w:w="1137" w:type="dxa"/>
                      </w:tcPr>
                      <w:p w14:paraId="299BC42A" w14:textId="77777777" w:rsidR="00107636" w:rsidRDefault="00107636">
                        <w:pPr>
                          <w:pStyle w:val="EmptyCellLayoutStyle"/>
                          <w:spacing w:after="0" w:line="240" w:lineRule="auto"/>
                        </w:pPr>
                      </w:p>
                    </w:tc>
                  </w:tr>
                  <w:tr w:rsidR="00107636" w14:paraId="622F456B" w14:textId="77777777">
                    <w:trPr>
                      <w:trHeight w:val="25"/>
                    </w:trPr>
                    <w:tc>
                      <w:tcPr>
                        <w:tcW w:w="1111" w:type="dxa"/>
                      </w:tcPr>
                      <w:p w14:paraId="2B483683" w14:textId="77777777" w:rsidR="00107636" w:rsidRDefault="00107636">
                        <w:pPr>
                          <w:pStyle w:val="EmptyCellLayoutStyle"/>
                          <w:spacing w:after="0" w:line="240" w:lineRule="auto"/>
                        </w:pPr>
                      </w:p>
                    </w:tc>
                    <w:tc>
                      <w:tcPr>
                        <w:tcW w:w="16" w:type="dxa"/>
                      </w:tcPr>
                      <w:p w14:paraId="0C6005BA" w14:textId="77777777" w:rsidR="00107636" w:rsidRDefault="00107636">
                        <w:pPr>
                          <w:pStyle w:val="EmptyCellLayoutStyle"/>
                          <w:spacing w:after="0" w:line="240" w:lineRule="auto"/>
                        </w:pPr>
                      </w:p>
                    </w:tc>
                    <w:tc>
                      <w:tcPr>
                        <w:tcW w:w="9640" w:type="dxa"/>
                      </w:tcPr>
                      <w:p w14:paraId="5AC864A5" w14:textId="77777777" w:rsidR="00107636" w:rsidRDefault="00107636">
                        <w:pPr>
                          <w:pStyle w:val="EmptyCellLayoutStyle"/>
                          <w:spacing w:after="0" w:line="240" w:lineRule="auto"/>
                        </w:pPr>
                      </w:p>
                    </w:tc>
                    <w:tc>
                      <w:tcPr>
                        <w:tcW w:w="1137" w:type="dxa"/>
                      </w:tcPr>
                      <w:p w14:paraId="54C9F0FF" w14:textId="77777777" w:rsidR="00107636" w:rsidRDefault="00107636">
                        <w:pPr>
                          <w:pStyle w:val="EmptyCellLayoutStyle"/>
                          <w:spacing w:after="0" w:line="240" w:lineRule="auto"/>
                        </w:pPr>
                      </w:p>
                    </w:tc>
                  </w:tr>
                  <w:tr w:rsidR="002F7E2A" w14:paraId="1B7A6964" w14:textId="77777777" w:rsidTr="002F7E2A">
                    <w:tc>
                      <w:tcPr>
                        <w:tcW w:w="1111" w:type="dxa"/>
                      </w:tcPr>
                      <w:p w14:paraId="4A871175" w14:textId="77777777" w:rsidR="00107636" w:rsidRDefault="0010763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107636" w14:paraId="413B58E0" w14:textId="77777777">
                          <w:trPr>
                            <w:trHeight w:val="2935"/>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2F7E2A" w14:paraId="15636CD4" w14:textId="77777777" w:rsidTr="002F7E2A">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107636" w14:paraId="61B37B5D" w14:textId="77777777">
                                      <w:trPr>
                                        <w:trHeight w:hRule="exact" w:val="667"/>
                                      </w:trPr>
                                      <w:tc>
                                        <w:tcPr>
                                          <w:tcW w:w="997" w:type="dxa"/>
                                          <w:shd w:val="clear" w:color="auto" w:fill="15385F"/>
                                          <w:tcMar>
                                            <w:top w:w="0" w:type="dxa"/>
                                            <w:left w:w="0" w:type="dxa"/>
                                            <w:bottom w:w="0" w:type="dxa"/>
                                            <w:right w:w="0" w:type="dxa"/>
                                          </w:tcMar>
                                          <w:vAlign w:val="center"/>
                                        </w:tcPr>
                                        <w:p w14:paraId="3AB58B73" w14:textId="77777777" w:rsidR="00107636" w:rsidRDefault="00107636">
                                          <w:pPr>
                                            <w:spacing w:after="0" w:line="240" w:lineRule="auto"/>
                                          </w:pPr>
                                        </w:p>
                                      </w:tc>
                                    </w:tr>
                                  </w:tbl>
                                  <w:p w14:paraId="3D908EA7" w14:textId="77777777" w:rsidR="00107636" w:rsidRDefault="0010763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107636" w14:paraId="198EFE5B" w14:textId="77777777">
                                      <w:trPr>
                                        <w:trHeight w:hRule="exact" w:val="667"/>
                                      </w:trPr>
                                      <w:tc>
                                        <w:tcPr>
                                          <w:tcW w:w="2795" w:type="dxa"/>
                                          <w:shd w:val="clear" w:color="auto" w:fill="15385F"/>
                                          <w:tcMar>
                                            <w:top w:w="0" w:type="dxa"/>
                                            <w:left w:w="0" w:type="dxa"/>
                                            <w:bottom w:w="0" w:type="dxa"/>
                                            <w:right w:w="0" w:type="dxa"/>
                                          </w:tcMar>
                                          <w:vAlign w:val="bottom"/>
                                        </w:tcPr>
                                        <w:p w14:paraId="6DBD7DC6" w14:textId="77777777" w:rsidR="00107636" w:rsidRDefault="00841F2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1DC0B26A" w14:textId="77777777" w:rsidR="00107636" w:rsidRDefault="0010763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107636" w14:paraId="26A4E14B" w14:textId="77777777">
                                      <w:trPr>
                                        <w:trHeight w:hRule="exact" w:val="667"/>
                                      </w:trPr>
                                      <w:tc>
                                        <w:tcPr>
                                          <w:tcW w:w="2766" w:type="dxa"/>
                                          <w:shd w:val="clear" w:color="auto" w:fill="15385F"/>
                                          <w:tcMar>
                                            <w:top w:w="0" w:type="dxa"/>
                                            <w:left w:w="0" w:type="dxa"/>
                                            <w:bottom w:w="0" w:type="dxa"/>
                                            <w:right w:w="0" w:type="dxa"/>
                                          </w:tcMar>
                                          <w:vAlign w:val="bottom"/>
                                        </w:tcPr>
                                        <w:p w14:paraId="1931CD7D" w14:textId="77777777" w:rsidR="00107636" w:rsidRDefault="00841F2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1E63CC85" w14:textId="77777777" w:rsidR="00107636" w:rsidRDefault="0010763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107636" w14:paraId="1A745665" w14:textId="77777777">
                                      <w:trPr>
                                        <w:trHeight w:hRule="exact" w:val="667"/>
                                      </w:trPr>
                                      <w:tc>
                                        <w:tcPr>
                                          <w:tcW w:w="2760" w:type="dxa"/>
                                          <w:shd w:val="clear" w:color="auto" w:fill="15385F"/>
                                          <w:tcMar>
                                            <w:top w:w="0" w:type="dxa"/>
                                            <w:left w:w="0" w:type="dxa"/>
                                            <w:bottom w:w="0" w:type="dxa"/>
                                            <w:right w:w="0" w:type="dxa"/>
                                          </w:tcMar>
                                          <w:vAlign w:val="bottom"/>
                                        </w:tcPr>
                                        <w:p w14:paraId="74D7EB8C" w14:textId="77777777" w:rsidR="00107636" w:rsidRDefault="00841F20">
                                          <w:pPr>
                                            <w:spacing w:after="0" w:line="240" w:lineRule="auto"/>
                                            <w:jc w:val="center"/>
                                          </w:pPr>
                                          <w:r>
                                            <w:rPr>
                                              <w:rFonts w:ascii="Arial" w:eastAsia="Arial" w:hAnsi="Arial"/>
                                              <w:color w:val="FFFFFF"/>
                                              <w:sz w:val="16"/>
                                            </w:rPr>
                                            <w:t>Total</w:t>
                                          </w:r>
                                        </w:p>
                                      </w:tc>
                                    </w:tr>
                                  </w:tbl>
                                  <w:p w14:paraId="7C230FF8" w14:textId="77777777" w:rsidR="00107636" w:rsidRDefault="00107636">
                                    <w:pPr>
                                      <w:spacing w:after="0" w:line="240" w:lineRule="auto"/>
                                    </w:pPr>
                                  </w:p>
                                </w:tc>
                              </w:tr>
                              <w:tr w:rsidR="00107636" w14:paraId="717DEDF6"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107636" w14:paraId="5D1EF233" w14:textId="77777777">
                                      <w:trPr>
                                        <w:trHeight w:hRule="exact" w:val="380"/>
                                      </w:trPr>
                                      <w:tc>
                                        <w:tcPr>
                                          <w:tcW w:w="997" w:type="dxa"/>
                                          <w:shd w:val="clear" w:color="auto" w:fill="15385F"/>
                                          <w:tcMar>
                                            <w:top w:w="0" w:type="dxa"/>
                                            <w:left w:w="0" w:type="dxa"/>
                                            <w:bottom w:w="0" w:type="dxa"/>
                                            <w:right w:w="0" w:type="dxa"/>
                                          </w:tcMar>
                                          <w:vAlign w:val="bottom"/>
                                        </w:tcPr>
                                        <w:p w14:paraId="2252CA13" w14:textId="77777777" w:rsidR="00107636" w:rsidRDefault="00841F2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73E6A51"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107636" w14:paraId="002AA5D7" w14:textId="77777777">
                                      <w:trPr>
                                        <w:trHeight w:hRule="exact" w:val="380"/>
                                      </w:trPr>
                                      <w:tc>
                                        <w:tcPr>
                                          <w:tcW w:w="914" w:type="dxa"/>
                                          <w:shd w:val="clear" w:color="auto" w:fill="15385F"/>
                                          <w:tcMar>
                                            <w:top w:w="0" w:type="dxa"/>
                                            <w:left w:w="0" w:type="dxa"/>
                                            <w:bottom w:w="0" w:type="dxa"/>
                                            <w:right w:w="0" w:type="dxa"/>
                                          </w:tcMar>
                                          <w:vAlign w:val="bottom"/>
                                        </w:tcPr>
                                        <w:p w14:paraId="00816C76" w14:textId="77777777" w:rsidR="00107636" w:rsidRDefault="00841F20">
                                          <w:pPr>
                                            <w:spacing w:after="0" w:line="240" w:lineRule="auto"/>
                                            <w:jc w:val="center"/>
                                          </w:pPr>
                                          <w:r>
                                            <w:rPr>
                                              <w:rFonts w:ascii="Arial" w:eastAsia="Arial" w:hAnsi="Arial"/>
                                              <w:b/>
                                              <w:color w:val="FFFFFF"/>
                                              <w:sz w:val="16"/>
                                            </w:rPr>
                                            <w:t>Transfers</w:t>
                                          </w:r>
                                        </w:p>
                                      </w:tc>
                                    </w:tr>
                                  </w:tbl>
                                  <w:p w14:paraId="7F28DAB5" w14:textId="77777777" w:rsidR="00107636" w:rsidRDefault="0010763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107636" w14:paraId="10C78FA1" w14:textId="77777777">
                                      <w:trPr>
                                        <w:trHeight w:hRule="exact" w:val="380"/>
                                      </w:trPr>
                                      <w:tc>
                                        <w:tcPr>
                                          <w:tcW w:w="866" w:type="dxa"/>
                                          <w:shd w:val="clear" w:color="auto" w:fill="15385F"/>
                                          <w:tcMar>
                                            <w:top w:w="0" w:type="dxa"/>
                                            <w:left w:w="0" w:type="dxa"/>
                                            <w:bottom w:w="0" w:type="dxa"/>
                                            <w:right w:w="0" w:type="dxa"/>
                                          </w:tcMar>
                                          <w:vAlign w:val="bottom"/>
                                        </w:tcPr>
                                        <w:p w14:paraId="5D5B4088" w14:textId="77777777" w:rsidR="00107636" w:rsidRDefault="00841F20">
                                          <w:pPr>
                                            <w:spacing w:after="0" w:line="240" w:lineRule="auto"/>
                                            <w:jc w:val="center"/>
                                          </w:pPr>
                                          <w:r>
                                            <w:rPr>
                                              <w:rFonts w:ascii="Arial" w:eastAsia="Arial" w:hAnsi="Arial"/>
                                              <w:b/>
                                              <w:color w:val="FFFFFF"/>
                                              <w:sz w:val="16"/>
                                            </w:rPr>
                                            <w:t>Refunds</w:t>
                                          </w:r>
                                        </w:p>
                                      </w:tc>
                                    </w:tr>
                                  </w:tbl>
                                  <w:p w14:paraId="52DDCE62"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107636" w14:paraId="0C5E12FD" w14:textId="77777777">
                                      <w:trPr>
                                        <w:trHeight w:hRule="exact" w:val="380"/>
                                      </w:trPr>
                                      <w:tc>
                                        <w:tcPr>
                                          <w:tcW w:w="853" w:type="dxa"/>
                                          <w:shd w:val="clear" w:color="auto" w:fill="15385F"/>
                                          <w:tcMar>
                                            <w:top w:w="0" w:type="dxa"/>
                                            <w:left w:w="0" w:type="dxa"/>
                                            <w:bottom w:w="0" w:type="dxa"/>
                                            <w:right w:w="0" w:type="dxa"/>
                                          </w:tcMar>
                                          <w:vAlign w:val="bottom"/>
                                        </w:tcPr>
                                        <w:p w14:paraId="2243569A" w14:textId="77777777" w:rsidR="00107636" w:rsidRDefault="00841F20">
                                          <w:pPr>
                                            <w:spacing w:after="0" w:line="240" w:lineRule="auto"/>
                                            <w:jc w:val="center"/>
                                          </w:pPr>
                                          <w:r>
                                            <w:rPr>
                                              <w:rFonts w:ascii="Arial" w:eastAsia="Arial" w:hAnsi="Arial"/>
                                              <w:b/>
                                              <w:color w:val="FFFFFF"/>
                                              <w:sz w:val="16"/>
                                            </w:rPr>
                                            <w:t xml:space="preserve">Net Funded </w:t>
                                          </w:r>
                                        </w:p>
                                      </w:tc>
                                    </w:tr>
                                  </w:tbl>
                                  <w:p w14:paraId="100B1A80"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107636" w14:paraId="65386B69" w14:textId="77777777">
                                      <w:trPr>
                                        <w:trHeight w:hRule="exact" w:val="380"/>
                                      </w:trPr>
                                      <w:tc>
                                        <w:tcPr>
                                          <w:tcW w:w="888" w:type="dxa"/>
                                          <w:shd w:val="clear" w:color="auto" w:fill="15385F"/>
                                          <w:tcMar>
                                            <w:top w:w="0" w:type="dxa"/>
                                            <w:left w:w="0" w:type="dxa"/>
                                            <w:bottom w:w="0" w:type="dxa"/>
                                            <w:right w:w="0" w:type="dxa"/>
                                          </w:tcMar>
                                          <w:vAlign w:val="bottom"/>
                                        </w:tcPr>
                                        <w:p w14:paraId="150468E2" w14:textId="77777777" w:rsidR="00107636" w:rsidRDefault="00841F20">
                                          <w:pPr>
                                            <w:spacing w:after="0" w:line="240" w:lineRule="auto"/>
                                            <w:jc w:val="center"/>
                                          </w:pPr>
                                          <w:r>
                                            <w:rPr>
                                              <w:rFonts w:ascii="Arial" w:eastAsia="Arial" w:hAnsi="Arial"/>
                                              <w:b/>
                                              <w:color w:val="FFFFFF"/>
                                              <w:sz w:val="16"/>
                                            </w:rPr>
                                            <w:t>Transfers</w:t>
                                          </w:r>
                                        </w:p>
                                      </w:tc>
                                    </w:tr>
                                  </w:tbl>
                                  <w:p w14:paraId="407D75A9" w14:textId="77777777" w:rsidR="00107636" w:rsidRDefault="0010763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107636" w14:paraId="2C312BC0" w14:textId="77777777">
                                      <w:trPr>
                                        <w:trHeight w:hRule="exact" w:val="380"/>
                                      </w:trPr>
                                      <w:tc>
                                        <w:tcPr>
                                          <w:tcW w:w="838" w:type="dxa"/>
                                          <w:shd w:val="clear" w:color="auto" w:fill="15385F"/>
                                          <w:tcMar>
                                            <w:top w:w="0" w:type="dxa"/>
                                            <w:left w:w="0" w:type="dxa"/>
                                            <w:bottom w:w="0" w:type="dxa"/>
                                            <w:right w:w="0" w:type="dxa"/>
                                          </w:tcMar>
                                          <w:vAlign w:val="bottom"/>
                                        </w:tcPr>
                                        <w:p w14:paraId="2817980E" w14:textId="77777777" w:rsidR="00107636" w:rsidRDefault="00841F20">
                                          <w:pPr>
                                            <w:spacing w:after="0" w:line="240" w:lineRule="auto"/>
                                            <w:jc w:val="center"/>
                                          </w:pPr>
                                          <w:r>
                                            <w:rPr>
                                              <w:rFonts w:ascii="Arial" w:eastAsia="Arial" w:hAnsi="Arial"/>
                                              <w:b/>
                                              <w:color w:val="FFFFFF"/>
                                              <w:sz w:val="16"/>
                                            </w:rPr>
                                            <w:t>Refunds</w:t>
                                          </w:r>
                                        </w:p>
                                      </w:tc>
                                    </w:tr>
                                  </w:tbl>
                                  <w:p w14:paraId="75683658"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107636" w14:paraId="3E4AAC76" w14:textId="77777777">
                                      <w:trPr>
                                        <w:trHeight w:hRule="exact" w:val="380"/>
                                      </w:trPr>
                                      <w:tc>
                                        <w:tcPr>
                                          <w:tcW w:w="878" w:type="dxa"/>
                                          <w:shd w:val="clear" w:color="auto" w:fill="15385F"/>
                                          <w:tcMar>
                                            <w:top w:w="0" w:type="dxa"/>
                                            <w:left w:w="0" w:type="dxa"/>
                                            <w:bottom w:w="0" w:type="dxa"/>
                                            <w:right w:w="0" w:type="dxa"/>
                                          </w:tcMar>
                                          <w:vAlign w:val="bottom"/>
                                        </w:tcPr>
                                        <w:p w14:paraId="39F9C6C1" w14:textId="77777777" w:rsidR="00107636" w:rsidRDefault="00841F20">
                                          <w:pPr>
                                            <w:spacing w:after="0" w:line="240" w:lineRule="auto"/>
                                            <w:jc w:val="center"/>
                                          </w:pPr>
                                          <w:r>
                                            <w:rPr>
                                              <w:rFonts w:ascii="Arial" w:eastAsia="Arial" w:hAnsi="Arial"/>
                                              <w:b/>
                                              <w:color w:val="FFFFFF"/>
                                              <w:sz w:val="16"/>
                                            </w:rPr>
                                            <w:t xml:space="preserve">Net Funded </w:t>
                                          </w:r>
                                        </w:p>
                                      </w:tc>
                                    </w:tr>
                                  </w:tbl>
                                  <w:p w14:paraId="51C6F63F" w14:textId="77777777" w:rsidR="00107636" w:rsidRDefault="0010763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107636" w14:paraId="62860B16" w14:textId="77777777">
                                      <w:trPr>
                                        <w:trHeight w:hRule="exact" w:val="380"/>
                                      </w:trPr>
                                      <w:tc>
                                        <w:tcPr>
                                          <w:tcW w:w="890" w:type="dxa"/>
                                          <w:shd w:val="clear" w:color="auto" w:fill="15385F"/>
                                          <w:tcMar>
                                            <w:top w:w="0" w:type="dxa"/>
                                            <w:left w:w="0" w:type="dxa"/>
                                            <w:bottom w:w="0" w:type="dxa"/>
                                            <w:right w:w="0" w:type="dxa"/>
                                          </w:tcMar>
                                          <w:vAlign w:val="bottom"/>
                                        </w:tcPr>
                                        <w:p w14:paraId="58E19E62" w14:textId="77777777" w:rsidR="00107636" w:rsidRDefault="00841F20">
                                          <w:pPr>
                                            <w:spacing w:after="0" w:line="240" w:lineRule="auto"/>
                                            <w:jc w:val="center"/>
                                          </w:pPr>
                                          <w:r>
                                            <w:rPr>
                                              <w:rFonts w:ascii="Arial" w:eastAsia="Arial" w:hAnsi="Arial"/>
                                              <w:b/>
                                              <w:color w:val="FFFFFF"/>
                                              <w:sz w:val="16"/>
                                            </w:rPr>
                                            <w:t>Transfers</w:t>
                                          </w:r>
                                        </w:p>
                                      </w:tc>
                                    </w:tr>
                                  </w:tbl>
                                  <w:p w14:paraId="4B644400" w14:textId="77777777" w:rsidR="00107636" w:rsidRDefault="0010763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107636" w14:paraId="4CFDCBA1" w14:textId="77777777">
                                      <w:trPr>
                                        <w:trHeight w:hRule="exact" w:val="380"/>
                                      </w:trPr>
                                      <w:tc>
                                        <w:tcPr>
                                          <w:tcW w:w="818" w:type="dxa"/>
                                          <w:shd w:val="clear" w:color="auto" w:fill="15385F"/>
                                          <w:tcMar>
                                            <w:top w:w="0" w:type="dxa"/>
                                            <w:left w:w="0" w:type="dxa"/>
                                            <w:bottom w:w="0" w:type="dxa"/>
                                            <w:right w:w="0" w:type="dxa"/>
                                          </w:tcMar>
                                          <w:vAlign w:val="bottom"/>
                                        </w:tcPr>
                                        <w:p w14:paraId="60919B40" w14:textId="77777777" w:rsidR="00107636" w:rsidRDefault="00841F20">
                                          <w:pPr>
                                            <w:spacing w:after="0" w:line="240" w:lineRule="auto"/>
                                            <w:jc w:val="center"/>
                                          </w:pPr>
                                          <w:r>
                                            <w:rPr>
                                              <w:rFonts w:ascii="Arial" w:eastAsia="Arial" w:hAnsi="Arial"/>
                                              <w:b/>
                                              <w:color w:val="FFFFFF"/>
                                              <w:sz w:val="16"/>
                                            </w:rPr>
                                            <w:t>Refunds</w:t>
                                          </w:r>
                                        </w:p>
                                      </w:tc>
                                    </w:tr>
                                  </w:tbl>
                                  <w:p w14:paraId="3F79B01D" w14:textId="77777777" w:rsidR="00107636" w:rsidRDefault="0010763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107636" w14:paraId="78113346" w14:textId="77777777">
                                      <w:trPr>
                                        <w:trHeight w:hRule="exact" w:val="380"/>
                                      </w:trPr>
                                      <w:tc>
                                        <w:tcPr>
                                          <w:tcW w:w="890" w:type="dxa"/>
                                          <w:shd w:val="clear" w:color="auto" w:fill="15385F"/>
                                          <w:tcMar>
                                            <w:top w:w="0" w:type="dxa"/>
                                            <w:left w:w="0" w:type="dxa"/>
                                            <w:bottom w:w="0" w:type="dxa"/>
                                            <w:right w:w="0" w:type="dxa"/>
                                          </w:tcMar>
                                          <w:vAlign w:val="bottom"/>
                                        </w:tcPr>
                                        <w:p w14:paraId="3A660D18" w14:textId="77777777" w:rsidR="00107636" w:rsidRDefault="00841F20">
                                          <w:pPr>
                                            <w:spacing w:after="0" w:line="240" w:lineRule="auto"/>
                                            <w:jc w:val="center"/>
                                          </w:pPr>
                                          <w:r>
                                            <w:rPr>
                                              <w:rFonts w:ascii="Arial" w:eastAsia="Arial" w:hAnsi="Arial"/>
                                              <w:b/>
                                              <w:color w:val="FFFFFF"/>
                                              <w:sz w:val="16"/>
                                            </w:rPr>
                                            <w:t xml:space="preserve">Net Funded </w:t>
                                          </w:r>
                                        </w:p>
                                      </w:tc>
                                    </w:tr>
                                  </w:tbl>
                                  <w:p w14:paraId="46E8F14D" w14:textId="77777777" w:rsidR="00107636" w:rsidRDefault="00107636">
                                    <w:pPr>
                                      <w:spacing w:after="0" w:line="240" w:lineRule="auto"/>
                                    </w:pPr>
                                  </w:p>
                                </w:tc>
                              </w:tr>
                              <w:tr w:rsidR="00107636" w14:paraId="07E97C7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07636" w14:paraId="493C7857" w14:textId="77777777">
                                      <w:trPr>
                                        <w:trHeight w:hRule="exact" w:val="225"/>
                                      </w:trPr>
                                      <w:tc>
                                        <w:tcPr>
                                          <w:tcW w:w="957" w:type="dxa"/>
                                          <w:shd w:val="clear" w:color="auto" w:fill="E3E8ED"/>
                                          <w:tcMar>
                                            <w:top w:w="0" w:type="dxa"/>
                                            <w:left w:w="0" w:type="dxa"/>
                                            <w:bottom w:w="0" w:type="dxa"/>
                                            <w:right w:w="0" w:type="dxa"/>
                                          </w:tcMar>
                                          <w:vAlign w:val="center"/>
                                        </w:tcPr>
                                        <w:p w14:paraId="071EF227" w14:textId="77777777" w:rsidR="00107636" w:rsidRDefault="00841F20">
                                          <w:pPr>
                                            <w:spacing w:after="0" w:line="240" w:lineRule="auto"/>
                                          </w:pPr>
                                          <w:r>
                                            <w:rPr>
                                              <w:rFonts w:ascii="Arial" w:eastAsia="Arial" w:hAnsi="Arial"/>
                                              <w:color w:val="000000"/>
                                              <w:sz w:val="16"/>
                                            </w:rPr>
                                            <w:t>UNESCO</w:t>
                                          </w:r>
                                        </w:p>
                                      </w:tc>
                                    </w:tr>
                                  </w:tbl>
                                  <w:p w14:paraId="2FE187F5"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07636" w14:paraId="29FEB720" w14:textId="77777777">
                                      <w:trPr>
                                        <w:trHeight w:hRule="exact" w:val="225"/>
                                      </w:trPr>
                                      <w:tc>
                                        <w:tcPr>
                                          <w:tcW w:w="874" w:type="dxa"/>
                                          <w:shd w:val="clear" w:color="auto" w:fill="E3E8ED"/>
                                          <w:tcMar>
                                            <w:top w:w="0" w:type="dxa"/>
                                            <w:left w:w="0" w:type="dxa"/>
                                            <w:bottom w:w="0" w:type="dxa"/>
                                            <w:right w:w="0" w:type="dxa"/>
                                          </w:tcMar>
                                          <w:vAlign w:val="center"/>
                                        </w:tcPr>
                                        <w:p w14:paraId="7A29A07C" w14:textId="77777777" w:rsidR="00107636" w:rsidRDefault="00841F20">
                                          <w:pPr>
                                            <w:spacing w:after="0" w:line="240" w:lineRule="auto"/>
                                            <w:jc w:val="right"/>
                                          </w:pPr>
                                          <w:r>
                                            <w:rPr>
                                              <w:rFonts w:ascii="Arial" w:eastAsia="Arial" w:hAnsi="Arial"/>
                                              <w:color w:val="000000"/>
                                              <w:sz w:val="16"/>
                                            </w:rPr>
                                            <w:t>1,064,004</w:t>
                                          </w:r>
                                        </w:p>
                                      </w:tc>
                                    </w:tr>
                                  </w:tbl>
                                  <w:p w14:paraId="2BC406B1" w14:textId="77777777" w:rsidR="00107636" w:rsidRDefault="0010763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07636" w14:paraId="5BF49AEB" w14:textId="77777777">
                                      <w:trPr>
                                        <w:trHeight w:hRule="exact" w:val="225"/>
                                      </w:trPr>
                                      <w:tc>
                                        <w:tcPr>
                                          <w:tcW w:w="826" w:type="dxa"/>
                                          <w:shd w:val="clear" w:color="auto" w:fill="E3E8ED"/>
                                          <w:tcMar>
                                            <w:top w:w="0" w:type="dxa"/>
                                            <w:left w:w="0" w:type="dxa"/>
                                            <w:bottom w:w="0" w:type="dxa"/>
                                            <w:right w:w="0" w:type="dxa"/>
                                          </w:tcMar>
                                          <w:vAlign w:val="center"/>
                                        </w:tcPr>
                                        <w:p w14:paraId="1A417365" w14:textId="77777777" w:rsidR="00107636" w:rsidRDefault="00841F20">
                                          <w:pPr>
                                            <w:spacing w:after="0" w:line="240" w:lineRule="auto"/>
                                            <w:jc w:val="right"/>
                                          </w:pPr>
                                          <w:r>
                                            <w:rPr>
                                              <w:rFonts w:ascii="Arial" w:eastAsia="Arial" w:hAnsi="Arial"/>
                                              <w:color w:val="000000"/>
                                              <w:sz w:val="16"/>
                                            </w:rPr>
                                            <w:t>-</w:t>
                                          </w:r>
                                        </w:p>
                                      </w:tc>
                                    </w:tr>
                                  </w:tbl>
                                  <w:p w14:paraId="51E8102C"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07636" w14:paraId="683D7F5B" w14:textId="77777777">
                                      <w:trPr>
                                        <w:trHeight w:hRule="exact" w:val="225"/>
                                      </w:trPr>
                                      <w:tc>
                                        <w:tcPr>
                                          <w:tcW w:w="813" w:type="dxa"/>
                                          <w:shd w:val="clear" w:color="auto" w:fill="E3E8ED"/>
                                          <w:tcMar>
                                            <w:top w:w="0" w:type="dxa"/>
                                            <w:left w:w="0" w:type="dxa"/>
                                            <w:bottom w:w="0" w:type="dxa"/>
                                            <w:right w:w="0" w:type="dxa"/>
                                          </w:tcMar>
                                          <w:vAlign w:val="center"/>
                                        </w:tcPr>
                                        <w:p w14:paraId="4EC149EA" w14:textId="77777777" w:rsidR="00107636" w:rsidRDefault="00841F20">
                                          <w:pPr>
                                            <w:spacing w:after="0" w:line="240" w:lineRule="auto"/>
                                            <w:jc w:val="right"/>
                                          </w:pPr>
                                          <w:r>
                                            <w:rPr>
                                              <w:rFonts w:ascii="Arial" w:eastAsia="Arial" w:hAnsi="Arial"/>
                                              <w:color w:val="000000"/>
                                              <w:sz w:val="16"/>
                                            </w:rPr>
                                            <w:t>1,064,004</w:t>
                                          </w:r>
                                        </w:p>
                                      </w:tc>
                                    </w:tr>
                                  </w:tbl>
                                  <w:p w14:paraId="1A4BAEBC"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07636" w14:paraId="6551CCCF" w14:textId="77777777">
                                      <w:trPr>
                                        <w:trHeight w:hRule="exact" w:val="225"/>
                                      </w:trPr>
                                      <w:tc>
                                        <w:tcPr>
                                          <w:tcW w:w="848" w:type="dxa"/>
                                          <w:shd w:val="clear" w:color="auto" w:fill="E3E8ED"/>
                                          <w:tcMar>
                                            <w:top w:w="0" w:type="dxa"/>
                                            <w:left w:w="0" w:type="dxa"/>
                                            <w:bottom w:w="0" w:type="dxa"/>
                                            <w:right w:w="0" w:type="dxa"/>
                                          </w:tcMar>
                                          <w:vAlign w:val="center"/>
                                        </w:tcPr>
                                        <w:p w14:paraId="647B329E" w14:textId="77777777" w:rsidR="00107636" w:rsidRDefault="00841F20">
                                          <w:pPr>
                                            <w:spacing w:after="0" w:line="240" w:lineRule="auto"/>
                                            <w:jc w:val="right"/>
                                          </w:pPr>
                                          <w:r>
                                            <w:rPr>
                                              <w:rFonts w:ascii="Arial" w:eastAsia="Arial" w:hAnsi="Arial"/>
                                              <w:color w:val="000000"/>
                                              <w:sz w:val="16"/>
                                            </w:rPr>
                                            <w:t>-</w:t>
                                          </w:r>
                                        </w:p>
                                      </w:tc>
                                    </w:tr>
                                  </w:tbl>
                                  <w:p w14:paraId="0E2B133E" w14:textId="77777777" w:rsidR="00107636" w:rsidRDefault="0010763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07636" w14:paraId="5237A469" w14:textId="77777777">
                                      <w:trPr>
                                        <w:trHeight w:hRule="exact" w:val="225"/>
                                      </w:trPr>
                                      <w:tc>
                                        <w:tcPr>
                                          <w:tcW w:w="798" w:type="dxa"/>
                                          <w:shd w:val="clear" w:color="auto" w:fill="E3E8ED"/>
                                          <w:tcMar>
                                            <w:top w:w="0" w:type="dxa"/>
                                            <w:left w:w="0" w:type="dxa"/>
                                            <w:bottom w:w="0" w:type="dxa"/>
                                            <w:right w:w="0" w:type="dxa"/>
                                          </w:tcMar>
                                          <w:vAlign w:val="center"/>
                                        </w:tcPr>
                                        <w:p w14:paraId="258DF689" w14:textId="77777777" w:rsidR="00107636" w:rsidRDefault="00841F20">
                                          <w:pPr>
                                            <w:spacing w:after="0" w:line="240" w:lineRule="auto"/>
                                            <w:jc w:val="right"/>
                                          </w:pPr>
                                          <w:r>
                                            <w:rPr>
                                              <w:rFonts w:ascii="Arial" w:eastAsia="Arial" w:hAnsi="Arial"/>
                                              <w:color w:val="000000"/>
                                              <w:sz w:val="16"/>
                                            </w:rPr>
                                            <w:t>-</w:t>
                                          </w:r>
                                        </w:p>
                                      </w:tc>
                                    </w:tr>
                                  </w:tbl>
                                  <w:p w14:paraId="3BAB244A"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07636" w14:paraId="0F54200C" w14:textId="77777777">
                                      <w:trPr>
                                        <w:trHeight w:hRule="exact" w:val="225"/>
                                      </w:trPr>
                                      <w:tc>
                                        <w:tcPr>
                                          <w:tcW w:w="838" w:type="dxa"/>
                                          <w:shd w:val="clear" w:color="auto" w:fill="E3E8ED"/>
                                          <w:tcMar>
                                            <w:top w:w="0" w:type="dxa"/>
                                            <w:left w:w="0" w:type="dxa"/>
                                            <w:bottom w:w="0" w:type="dxa"/>
                                            <w:right w:w="0" w:type="dxa"/>
                                          </w:tcMar>
                                          <w:vAlign w:val="center"/>
                                        </w:tcPr>
                                        <w:p w14:paraId="2F9C040C" w14:textId="77777777" w:rsidR="00107636" w:rsidRDefault="00841F20">
                                          <w:pPr>
                                            <w:spacing w:after="0" w:line="240" w:lineRule="auto"/>
                                            <w:jc w:val="right"/>
                                          </w:pPr>
                                          <w:r>
                                            <w:rPr>
                                              <w:rFonts w:ascii="Arial" w:eastAsia="Arial" w:hAnsi="Arial"/>
                                              <w:color w:val="000000"/>
                                              <w:sz w:val="16"/>
                                            </w:rPr>
                                            <w:t>-</w:t>
                                          </w:r>
                                        </w:p>
                                      </w:tc>
                                    </w:tr>
                                  </w:tbl>
                                  <w:p w14:paraId="295E1E1D" w14:textId="77777777" w:rsidR="00107636" w:rsidRDefault="0010763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54930669" w14:textId="77777777">
                                      <w:trPr>
                                        <w:trHeight w:hRule="exact" w:val="225"/>
                                      </w:trPr>
                                      <w:tc>
                                        <w:tcPr>
                                          <w:tcW w:w="850" w:type="dxa"/>
                                          <w:shd w:val="clear" w:color="auto" w:fill="E3E8ED"/>
                                          <w:tcMar>
                                            <w:top w:w="0" w:type="dxa"/>
                                            <w:left w:w="0" w:type="dxa"/>
                                            <w:bottom w:w="0" w:type="dxa"/>
                                            <w:right w:w="0" w:type="dxa"/>
                                          </w:tcMar>
                                          <w:vAlign w:val="center"/>
                                        </w:tcPr>
                                        <w:p w14:paraId="1AB60964" w14:textId="77777777" w:rsidR="00107636" w:rsidRDefault="00841F20">
                                          <w:pPr>
                                            <w:spacing w:after="0" w:line="240" w:lineRule="auto"/>
                                            <w:jc w:val="right"/>
                                          </w:pPr>
                                          <w:r>
                                            <w:rPr>
                                              <w:rFonts w:ascii="Arial" w:eastAsia="Arial" w:hAnsi="Arial"/>
                                              <w:color w:val="000000"/>
                                              <w:sz w:val="16"/>
                                            </w:rPr>
                                            <w:t>1,064,004</w:t>
                                          </w:r>
                                        </w:p>
                                      </w:tc>
                                    </w:tr>
                                  </w:tbl>
                                  <w:p w14:paraId="2769D61E" w14:textId="77777777" w:rsidR="00107636" w:rsidRDefault="0010763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07636" w14:paraId="41249346" w14:textId="77777777">
                                      <w:trPr>
                                        <w:trHeight w:hRule="exact" w:val="225"/>
                                      </w:trPr>
                                      <w:tc>
                                        <w:tcPr>
                                          <w:tcW w:w="778" w:type="dxa"/>
                                          <w:shd w:val="clear" w:color="auto" w:fill="E3E8ED"/>
                                          <w:tcMar>
                                            <w:top w:w="0" w:type="dxa"/>
                                            <w:left w:w="0" w:type="dxa"/>
                                            <w:bottom w:w="0" w:type="dxa"/>
                                            <w:right w:w="0" w:type="dxa"/>
                                          </w:tcMar>
                                          <w:vAlign w:val="center"/>
                                        </w:tcPr>
                                        <w:p w14:paraId="22480CED" w14:textId="77777777" w:rsidR="00107636" w:rsidRDefault="00841F20">
                                          <w:pPr>
                                            <w:spacing w:after="0" w:line="240" w:lineRule="auto"/>
                                            <w:jc w:val="right"/>
                                          </w:pPr>
                                          <w:r>
                                            <w:rPr>
                                              <w:rFonts w:ascii="Arial" w:eastAsia="Arial" w:hAnsi="Arial"/>
                                              <w:color w:val="000000"/>
                                              <w:sz w:val="16"/>
                                            </w:rPr>
                                            <w:t>-</w:t>
                                          </w:r>
                                        </w:p>
                                      </w:tc>
                                    </w:tr>
                                  </w:tbl>
                                  <w:p w14:paraId="3332C098" w14:textId="77777777" w:rsidR="00107636" w:rsidRDefault="0010763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2826B4A9" w14:textId="77777777">
                                      <w:trPr>
                                        <w:trHeight w:hRule="exact" w:val="225"/>
                                      </w:trPr>
                                      <w:tc>
                                        <w:tcPr>
                                          <w:tcW w:w="850" w:type="dxa"/>
                                          <w:shd w:val="clear" w:color="auto" w:fill="E3E8ED"/>
                                          <w:tcMar>
                                            <w:top w:w="0" w:type="dxa"/>
                                            <w:left w:w="0" w:type="dxa"/>
                                            <w:bottom w:w="0" w:type="dxa"/>
                                            <w:right w:w="0" w:type="dxa"/>
                                          </w:tcMar>
                                          <w:vAlign w:val="center"/>
                                        </w:tcPr>
                                        <w:p w14:paraId="3D134ABB" w14:textId="77777777" w:rsidR="00107636" w:rsidRDefault="00841F20">
                                          <w:pPr>
                                            <w:spacing w:after="0" w:line="240" w:lineRule="auto"/>
                                            <w:jc w:val="right"/>
                                          </w:pPr>
                                          <w:r>
                                            <w:rPr>
                                              <w:rFonts w:ascii="Arial" w:eastAsia="Arial" w:hAnsi="Arial"/>
                                              <w:color w:val="000000"/>
                                              <w:sz w:val="16"/>
                                            </w:rPr>
                                            <w:t>1,064,004</w:t>
                                          </w:r>
                                        </w:p>
                                      </w:tc>
                                    </w:tr>
                                  </w:tbl>
                                  <w:p w14:paraId="6FED913B" w14:textId="77777777" w:rsidR="00107636" w:rsidRDefault="00107636">
                                    <w:pPr>
                                      <w:spacing w:after="0" w:line="240" w:lineRule="auto"/>
                                    </w:pPr>
                                  </w:p>
                                </w:tc>
                              </w:tr>
                              <w:tr w:rsidR="00107636" w14:paraId="503B275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07636" w14:paraId="23C1B184" w14:textId="77777777">
                                      <w:trPr>
                                        <w:trHeight w:hRule="exact" w:val="225"/>
                                      </w:trPr>
                                      <w:tc>
                                        <w:tcPr>
                                          <w:tcW w:w="957" w:type="dxa"/>
                                          <w:shd w:val="clear" w:color="auto" w:fill="FFFFFF"/>
                                          <w:tcMar>
                                            <w:top w:w="0" w:type="dxa"/>
                                            <w:left w:w="0" w:type="dxa"/>
                                            <w:bottom w:w="0" w:type="dxa"/>
                                            <w:right w:w="0" w:type="dxa"/>
                                          </w:tcMar>
                                          <w:vAlign w:val="center"/>
                                        </w:tcPr>
                                        <w:p w14:paraId="2358E123" w14:textId="77777777" w:rsidR="00107636" w:rsidRDefault="00841F20">
                                          <w:pPr>
                                            <w:spacing w:after="0" w:line="240" w:lineRule="auto"/>
                                          </w:pPr>
                                          <w:r>
                                            <w:rPr>
                                              <w:rFonts w:ascii="Arial" w:eastAsia="Arial" w:hAnsi="Arial"/>
                                              <w:color w:val="000000"/>
                                              <w:sz w:val="16"/>
                                            </w:rPr>
                                            <w:t>UNFPA</w:t>
                                          </w:r>
                                        </w:p>
                                      </w:tc>
                                    </w:tr>
                                  </w:tbl>
                                  <w:p w14:paraId="58C3D876"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07636" w14:paraId="7174A5D7" w14:textId="77777777">
                                      <w:trPr>
                                        <w:trHeight w:hRule="exact" w:val="225"/>
                                      </w:trPr>
                                      <w:tc>
                                        <w:tcPr>
                                          <w:tcW w:w="874" w:type="dxa"/>
                                          <w:shd w:val="clear" w:color="auto" w:fill="FFFFFF"/>
                                          <w:tcMar>
                                            <w:top w:w="0" w:type="dxa"/>
                                            <w:left w:w="0" w:type="dxa"/>
                                            <w:bottom w:w="0" w:type="dxa"/>
                                            <w:right w:w="0" w:type="dxa"/>
                                          </w:tcMar>
                                          <w:vAlign w:val="center"/>
                                        </w:tcPr>
                                        <w:p w14:paraId="6C5419F4" w14:textId="77777777" w:rsidR="00107636" w:rsidRDefault="00841F20">
                                          <w:pPr>
                                            <w:spacing w:after="0" w:line="240" w:lineRule="auto"/>
                                            <w:jc w:val="right"/>
                                          </w:pPr>
                                          <w:r>
                                            <w:rPr>
                                              <w:rFonts w:ascii="Arial" w:eastAsia="Arial" w:hAnsi="Arial"/>
                                              <w:color w:val="000000"/>
                                              <w:sz w:val="16"/>
                                            </w:rPr>
                                            <w:t>4,661,137</w:t>
                                          </w:r>
                                        </w:p>
                                      </w:tc>
                                    </w:tr>
                                  </w:tbl>
                                  <w:p w14:paraId="230B2138" w14:textId="77777777" w:rsidR="00107636" w:rsidRDefault="0010763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07636" w14:paraId="6E568294" w14:textId="77777777">
                                      <w:trPr>
                                        <w:trHeight w:hRule="exact" w:val="225"/>
                                      </w:trPr>
                                      <w:tc>
                                        <w:tcPr>
                                          <w:tcW w:w="826" w:type="dxa"/>
                                          <w:shd w:val="clear" w:color="auto" w:fill="FFFFFF"/>
                                          <w:tcMar>
                                            <w:top w:w="0" w:type="dxa"/>
                                            <w:left w:w="0" w:type="dxa"/>
                                            <w:bottom w:w="0" w:type="dxa"/>
                                            <w:right w:w="0" w:type="dxa"/>
                                          </w:tcMar>
                                          <w:vAlign w:val="center"/>
                                        </w:tcPr>
                                        <w:p w14:paraId="7D061B69" w14:textId="77777777" w:rsidR="00107636" w:rsidRDefault="00841F20">
                                          <w:pPr>
                                            <w:spacing w:after="0" w:line="240" w:lineRule="auto"/>
                                            <w:jc w:val="right"/>
                                          </w:pPr>
                                          <w:r>
                                            <w:rPr>
                                              <w:rFonts w:ascii="Arial" w:eastAsia="Arial" w:hAnsi="Arial"/>
                                              <w:color w:val="000000"/>
                                              <w:sz w:val="16"/>
                                            </w:rPr>
                                            <w:t>-</w:t>
                                          </w:r>
                                        </w:p>
                                      </w:tc>
                                    </w:tr>
                                  </w:tbl>
                                  <w:p w14:paraId="07DC564A"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07636" w14:paraId="7BC58843" w14:textId="77777777">
                                      <w:trPr>
                                        <w:trHeight w:hRule="exact" w:val="225"/>
                                      </w:trPr>
                                      <w:tc>
                                        <w:tcPr>
                                          <w:tcW w:w="813" w:type="dxa"/>
                                          <w:shd w:val="clear" w:color="auto" w:fill="FFFFFF"/>
                                          <w:tcMar>
                                            <w:top w:w="0" w:type="dxa"/>
                                            <w:left w:w="0" w:type="dxa"/>
                                            <w:bottom w:w="0" w:type="dxa"/>
                                            <w:right w:w="0" w:type="dxa"/>
                                          </w:tcMar>
                                          <w:vAlign w:val="center"/>
                                        </w:tcPr>
                                        <w:p w14:paraId="2AE7055D" w14:textId="77777777" w:rsidR="00107636" w:rsidRDefault="00841F20">
                                          <w:pPr>
                                            <w:spacing w:after="0" w:line="240" w:lineRule="auto"/>
                                            <w:jc w:val="right"/>
                                          </w:pPr>
                                          <w:r>
                                            <w:rPr>
                                              <w:rFonts w:ascii="Arial" w:eastAsia="Arial" w:hAnsi="Arial"/>
                                              <w:color w:val="000000"/>
                                              <w:sz w:val="16"/>
                                            </w:rPr>
                                            <w:t>4,661,137</w:t>
                                          </w:r>
                                        </w:p>
                                      </w:tc>
                                    </w:tr>
                                  </w:tbl>
                                  <w:p w14:paraId="64097D7B"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07636" w14:paraId="6BB05EEA" w14:textId="77777777">
                                      <w:trPr>
                                        <w:trHeight w:hRule="exact" w:val="225"/>
                                      </w:trPr>
                                      <w:tc>
                                        <w:tcPr>
                                          <w:tcW w:w="848" w:type="dxa"/>
                                          <w:shd w:val="clear" w:color="auto" w:fill="FFFFFF"/>
                                          <w:tcMar>
                                            <w:top w:w="0" w:type="dxa"/>
                                            <w:left w:w="0" w:type="dxa"/>
                                            <w:bottom w:w="0" w:type="dxa"/>
                                            <w:right w:w="0" w:type="dxa"/>
                                          </w:tcMar>
                                          <w:vAlign w:val="center"/>
                                        </w:tcPr>
                                        <w:p w14:paraId="5B1FBD5C" w14:textId="77777777" w:rsidR="00107636" w:rsidRDefault="00841F20">
                                          <w:pPr>
                                            <w:spacing w:after="0" w:line="240" w:lineRule="auto"/>
                                            <w:jc w:val="right"/>
                                          </w:pPr>
                                          <w:r>
                                            <w:rPr>
                                              <w:rFonts w:ascii="Arial" w:eastAsia="Arial" w:hAnsi="Arial"/>
                                              <w:color w:val="000000"/>
                                              <w:sz w:val="16"/>
                                            </w:rPr>
                                            <w:t>-</w:t>
                                          </w:r>
                                        </w:p>
                                      </w:tc>
                                    </w:tr>
                                  </w:tbl>
                                  <w:p w14:paraId="683637CF" w14:textId="77777777" w:rsidR="00107636" w:rsidRDefault="0010763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07636" w14:paraId="60A8F344" w14:textId="77777777">
                                      <w:trPr>
                                        <w:trHeight w:hRule="exact" w:val="225"/>
                                      </w:trPr>
                                      <w:tc>
                                        <w:tcPr>
                                          <w:tcW w:w="798" w:type="dxa"/>
                                          <w:shd w:val="clear" w:color="auto" w:fill="FFFFFF"/>
                                          <w:tcMar>
                                            <w:top w:w="0" w:type="dxa"/>
                                            <w:left w:w="0" w:type="dxa"/>
                                            <w:bottom w:w="0" w:type="dxa"/>
                                            <w:right w:w="0" w:type="dxa"/>
                                          </w:tcMar>
                                          <w:vAlign w:val="center"/>
                                        </w:tcPr>
                                        <w:p w14:paraId="0307E355" w14:textId="77777777" w:rsidR="00107636" w:rsidRDefault="00841F20">
                                          <w:pPr>
                                            <w:spacing w:after="0" w:line="240" w:lineRule="auto"/>
                                            <w:jc w:val="right"/>
                                          </w:pPr>
                                          <w:r>
                                            <w:rPr>
                                              <w:rFonts w:ascii="Arial" w:eastAsia="Arial" w:hAnsi="Arial"/>
                                              <w:color w:val="000000"/>
                                              <w:sz w:val="16"/>
                                            </w:rPr>
                                            <w:t>-</w:t>
                                          </w:r>
                                        </w:p>
                                      </w:tc>
                                    </w:tr>
                                  </w:tbl>
                                  <w:p w14:paraId="4C896B2B"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07636" w14:paraId="321220EA" w14:textId="77777777">
                                      <w:trPr>
                                        <w:trHeight w:hRule="exact" w:val="225"/>
                                      </w:trPr>
                                      <w:tc>
                                        <w:tcPr>
                                          <w:tcW w:w="838" w:type="dxa"/>
                                          <w:shd w:val="clear" w:color="auto" w:fill="FFFFFF"/>
                                          <w:tcMar>
                                            <w:top w:w="0" w:type="dxa"/>
                                            <w:left w:w="0" w:type="dxa"/>
                                            <w:bottom w:w="0" w:type="dxa"/>
                                            <w:right w:w="0" w:type="dxa"/>
                                          </w:tcMar>
                                          <w:vAlign w:val="center"/>
                                        </w:tcPr>
                                        <w:p w14:paraId="4EE13DF1" w14:textId="77777777" w:rsidR="00107636" w:rsidRDefault="00841F20">
                                          <w:pPr>
                                            <w:spacing w:after="0" w:line="240" w:lineRule="auto"/>
                                            <w:jc w:val="right"/>
                                          </w:pPr>
                                          <w:r>
                                            <w:rPr>
                                              <w:rFonts w:ascii="Arial" w:eastAsia="Arial" w:hAnsi="Arial"/>
                                              <w:color w:val="000000"/>
                                              <w:sz w:val="16"/>
                                            </w:rPr>
                                            <w:t>-</w:t>
                                          </w:r>
                                        </w:p>
                                      </w:tc>
                                    </w:tr>
                                  </w:tbl>
                                  <w:p w14:paraId="7C858D17" w14:textId="77777777" w:rsidR="00107636" w:rsidRDefault="0010763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73582EF8" w14:textId="77777777">
                                      <w:trPr>
                                        <w:trHeight w:hRule="exact" w:val="225"/>
                                      </w:trPr>
                                      <w:tc>
                                        <w:tcPr>
                                          <w:tcW w:w="850" w:type="dxa"/>
                                          <w:shd w:val="clear" w:color="auto" w:fill="FFFFFF"/>
                                          <w:tcMar>
                                            <w:top w:w="0" w:type="dxa"/>
                                            <w:left w:w="0" w:type="dxa"/>
                                            <w:bottom w:w="0" w:type="dxa"/>
                                            <w:right w:w="0" w:type="dxa"/>
                                          </w:tcMar>
                                          <w:vAlign w:val="center"/>
                                        </w:tcPr>
                                        <w:p w14:paraId="2A82B4A0" w14:textId="77777777" w:rsidR="00107636" w:rsidRDefault="00841F20">
                                          <w:pPr>
                                            <w:spacing w:after="0" w:line="240" w:lineRule="auto"/>
                                            <w:jc w:val="right"/>
                                          </w:pPr>
                                          <w:r>
                                            <w:rPr>
                                              <w:rFonts w:ascii="Arial" w:eastAsia="Arial" w:hAnsi="Arial"/>
                                              <w:color w:val="000000"/>
                                              <w:sz w:val="16"/>
                                            </w:rPr>
                                            <w:t>4,661,137</w:t>
                                          </w:r>
                                        </w:p>
                                      </w:tc>
                                    </w:tr>
                                  </w:tbl>
                                  <w:p w14:paraId="190EDFED" w14:textId="77777777" w:rsidR="00107636" w:rsidRDefault="0010763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07636" w14:paraId="2B7472D6" w14:textId="77777777">
                                      <w:trPr>
                                        <w:trHeight w:hRule="exact" w:val="225"/>
                                      </w:trPr>
                                      <w:tc>
                                        <w:tcPr>
                                          <w:tcW w:w="778" w:type="dxa"/>
                                          <w:shd w:val="clear" w:color="auto" w:fill="FFFFFF"/>
                                          <w:tcMar>
                                            <w:top w:w="0" w:type="dxa"/>
                                            <w:left w:w="0" w:type="dxa"/>
                                            <w:bottom w:w="0" w:type="dxa"/>
                                            <w:right w:w="0" w:type="dxa"/>
                                          </w:tcMar>
                                          <w:vAlign w:val="center"/>
                                        </w:tcPr>
                                        <w:p w14:paraId="6AB13613" w14:textId="77777777" w:rsidR="00107636" w:rsidRDefault="00841F20">
                                          <w:pPr>
                                            <w:spacing w:after="0" w:line="240" w:lineRule="auto"/>
                                            <w:jc w:val="right"/>
                                          </w:pPr>
                                          <w:r>
                                            <w:rPr>
                                              <w:rFonts w:ascii="Arial" w:eastAsia="Arial" w:hAnsi="Arial"/>
                                              <w:color w:val="000000"/>
                                              <w:sz w:val="16"/>
                                            </w:rPr>
                                            <w:t>-</w:t>
                                          </w:r>
                                        </w:p>
                                      </w:tc>
                                    </w:tr>
                                  </w:tbl>
                                  <w:p w14:paraId="2D663FDA" w14:textId="77777777" w:rsidR="00107636" w:rsidRDefault="0010763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5FC3CB91" w14:textId="77777777">
                                      <w:trPr>
                                        <w:trHeight w:hRule="exact" w:val="225"/>
                                      </w:trPr>
                                      <w:tc>
                                        <w:tcPr>
                                          <w:tcW w:w="850" w:type="dxa"/>
                                          <w:shd w:val="clear" w:color="auto" w:fill="FFFFFF"/>
                                          <w:tcMar>
                                            <w:top w:w="0" w:type="dxa"/>
                                            <w:left w:w="0" w:type="dxa"/>
                                            <w:bottom w:w="0" w:type="dxa"/>
                                            <w:right w:w="0" w:type="dxa"/>
                                          </w:tcMar>
                                          <w:vAlign w:val="center"/>
                                        </w:tcPr>
                                        <w:p w14:paraId="46AC6C4E" w14:textId="77777777" w:rsidR="00107636" w:rsidRDefault="00841F20">
                                          <w:pPr>
                                            <w:spacing w:after="0" w:line="240" w:lineRule="auto"/>
                                            <w:jc w:val="right"/>
                                          </w:pPr>
                                          <w:r>
                                            <w:rPr>
                                              <w:rFonts w:ascii="Arial" w:eastAsia="Arial" w:hAnsi="Arial"/>
                                              <w:color w:val="000000"/>
                                              <w:sz w:val="16"/>
                                            </w:rPr>
                                            <w:t>4,661,137</w:t>
                                          </w:r>
                                        </w:p>
                                      </w:tc>
                                    </w:tr>
                                  </w:tbl>
                                  <w:p w14:paraId="756574B5" w14:textId="77777777" w:rsidR="00107636" w:rsidRDefault="00107636">
                                    <w:pPr>
                                      <w:spacing w:after="0" w:line="240" w:lineRule="auto"/>
                                    </w:pPr>
                                  </w:p>
                                </w:tc>
                              </w:tr>
                              <w:tr w:rsidR="00107636" w14:paraId="1B55C9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07636" w14:paraId="0544A6E1" w14:textId="77777777">
                                      <w:trPr>
                                        <w:trHeight w:hRule="exact" w:val="225"/>
                                      </w:trPr>
                                      <w:tc>
                                        <w:tcPr>
                                          <w:tcW w:w="957" w:type="dxa"/>
                                          <w:shd w:val="clear" w:color="auto" w:fill="E3E8ED"/>
                                          <w:tcMar>
                                            <w:top w:w="0" w:type="dxa"/>
                                            <w:left w:w="0" w:type="dxa"/>
                                            <w:bottom w:w="0" w:type="dxa"/>
                                            <w:right w:w="0" w:type="dxa"/>
                                          </w:tcMar>
                                          <w:vAlign w:val="center"/>
                                        </w:tcPr>
                                        <w:p w14:paraId="0860D128" w14:textId="77777777" w:rsidR="00107636" w:rsidRDefault="00841F20">
                                          <w:pPr>
                                            <w:spacing w:after="0" w:line="240" w:lineRule="auto"/>
                                          </w:pPr>
                                          <w:r>
                                            <w:rPr>
                                              <w:rFonts w:ascii="Arial" w:eastAsia="Arial" w:hAnsi="Arial"/>
                                              <w:color w:val="000000"/>
                                              <w:sz w:val="16"/>
                                            </w:rPr>
                                            <w:t>UNICEF</w:t>
                                          </w:r>
                                        </w:p>
                                      </w:tc>
                                    </w:tr>
                                  </w:tbl>
                                  <w:p w14:paraId="35C2B3D2"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07636" w14:paraId="0DB0CBEF" w14:textId="77777777">
                                      <w:trPr>
                                        <w:trHeight w:hRule="exact" w:val="225"/>
                                      </w:trPr>
                                      <w:tc>
                                        <w:tcPr>
                                          <w:tcW w:w="874" w:type="dxa"/>
                                          <w:shd w:val="clear" w:color="auto" w:fill="E3E8ED"/>
                                          <w:tcMar>
                                            <w:top w:w="0" w:type="dxa"/>
                                            <w:left w:w="0" w:type="dxa"/>
                                            <w:bottom w:w="0" w:type="dxa"/>
                                            <w:right w:w="0" w:type="dxa"/>
                                          </w:tcMar>
                                          <w:vAlign w:val="center"/>
                                        </w:tcPr>
                                        <w:p w14:paraId="09794DF8" w14:textId="77777777" w:rsidR="00107636" w:rsidRDefault="00841F20">
                                          <w:pPr>
                                            <w:spacing w:after="0" w:line="240" w:lineRule="auto"/>
                                            <w:jc w:val="right"/>
                                          </w:pPr>
                                          <w:r>
                                            <w:rPr>
                                              <w:rFonts w:ascii="Arial" w:eastAsia="Arial" w:hAnsi="Arial"/>
                                              <w:color w:val="000000"/>
                                              <w:sz w:val="16"/>
                                            </w:rPr>
                                            <w:t>2,876,263</w:t>
                                          </w:r>
                                        </w:p>
                                      </w:tc>
                                    </w:tr>
                                  </w:tbl>
                                  <w:p w14:paraId="528C4313" w14:textId="77777777" w:rsidR="00107636" w:rsidRDefault="0010763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07636" w14:paraId="2044FFA9" w14:textId="77777777">
                                      <w:trPr>
                                        <w:trHeight w:hRule="exact" w:val="225"/>
                                      </w:trPr>
                                      <w:tc>
                                        <w:tcPr>
                                          <w:tcW w:w="826" w:type="dxa"/>
                                          <w:shd w:val="clear" w:color="auto" w:fill="E3E8ED"/>
                                          <w:tcMar>
                                            <w:top w:w="0" w:type="dxa"/>
                                            <w:left w:w="0" w:type="dxa"/>
                                            <w:bottom w:w="0" w:type="dxa"/>
                                            <w:right w:w="0" w:type="dxa"/>
                                          </w:tcMar>
                                          <w:vAlign w:val="center"/>
                                        </w:tcPr>
                                        <w:p w14:paraId="69F61308" w14:textId="77777777" w:rsidR="00107636" w:rsidRDefault="00841F20">
                                          <w:pPr>
                                            <w:spacing w:after="0" w:line="240" w:lineRule="auto"/>
                                            <w:jc w:val="right"/>
                                          </w:pPr>
                                          <w:r>
                                            <w:rPr>
                                              <w:rFonts w:ascii="Arial" w:eastAsia="Arial" w:hAnsi="Arial"/>
                                              <w:color w:val="000000"/>
                                              <w:sz w:val="16"/>
                                            </w:rPr>
                                            <w:t>-</w:t>
                                          </w:r>
                                        </w:p>
                                      </w:tc>
                                    </w:tr>
                                  </w:tbl>
                                  <w:p w14:paraId="1210C380"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07636" w14:paraId="3CC60692" w14:textId="77777777">
                                      <w:trPr>
                                        <w:trHeight w:hRule="exact" w:val="225"/>
                                      </w:trPr>
                                      <w:tc>
                                        <w:tcPr>
                                          <w:tcW w:w="813" w:type="dxa"/>
                                          <w:shd w:val="clear" w:color="auto" w:fill="E3E8ED"/>
                                          <w:tcMar>
                                            <w:top w:w="0" w:type="dxa"/>
                                            <w:left w:w="0" w:type="dxa"/>
                                            <w:bottom w:w="0" w:type="dxa"/>
                                            <w:right w:w="0" w:type="dxa"/>
                                          </w:tcMar>
                                          <w:vAlign w:val="center"/>
                                        </w:tcPr>
                                        <w:p w14:paraId="2828B575" w14:textId="77777777" w:rsidR="00107636" w:rsidRDefault="00841F20">
                                          <w:pPr>
                                            <w:spacing w:after="0" w:line="240" w:lineRule="auto"/>
                                            <w:jc w:val="right"/>
                                          </w:pPr>
                                          <w:r>
                                            <w:rPr>
                                              <w:rFonts w:ascii="Arial" w:eastAsia="Arial" w:hAnsi="Arial"/>
                                              <w:color w:val="000000"/>
                                              <w:sz w:val="16"/>
                                            </w:rPr>
                                            <w:t>2,876,263</w:t>
                                          </w:r>
                                        </w:p>
                                      </w:tc>
                                    </w:tr>
                                  </w:tbl>
                                  <w:p w14:paraId="13F6EA4E"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07636" w14:paraId="20B85E75" w14:textId="77777777">
                                      <w:trPr>
                                        <w:trHeight w:hRule="exact" w:val="225"/>
                                      </w:trPr>
                                      <w:tc>
                                        <w:tcPr>
                                          <w:tcW w:w="848" w:type="dxa"/>
                                          <w:shd w:val="clear" w:color="auto" w:fill="E3E8ED"/>
                                          <w:tcMar>
                                            <w:top w:w="0" w:type="dxa"/>
                                            <w:left w:w="0" w:type="dxa"/>
                                            <w:bottom w:w="0" w:type="dxa"/>
                                            <w:right w:w="0" w:type="dxa"/>
                                          </w:tcMar>
                                          <w:vAlign w:val="center"/>
                                        </w:tcPr>
                                        <w:p w14:paraId="02876EF5" w14:textId="77777777" w:rsidR="00107636" w:rsidRDefault="00841F20">
                                          <w:pPr>
                                            <w:spacing w:after="0" w:line="240" w:lineRule="auto"/>
                                            <w:jc w:val="right"/>
                                          </w:pPr>
                                          <w:r>
                                            <w:rPr>
                                              <w:rFonts w:ascii="Arial" w:eastAsia="Arial" w:hAnsi="Arial"/>
                                              <w:color w:val="000000"/>
                                              <w:sz w:val="16"/>
                                            </w:rPr>
                                            <w:t>-</w:t>
                                          </w:r>
                                        </w:p>
                                      </w:tc>
                                    </w:tr>
                                  </w:tbl>
                                  <w:p w14:paraId="5C0C83D9" w14:textId="77777777" w:rsidR="00107636" w:rsidRDefault="0010763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07636" w14:paraId="78EE38D2" w14:textId="77777777">
                                      <w:trPr>
                                        <w:trHeight w:hRule="exact" w:val="225"/>
                                      </w:trPr>
                                      <w:tc>
                                        <w:tcPr>
                                          <w:tcW w:w="798" w:type="dxa"/>
                                          <w:shd w:val="clear" w:color="auto" w:fill="E3E8ED"/>
                                          <w:tcMar>
                                            <w:top w:w="0" w:type="dxa"/>
                                            <w:left w:w="0" w:type="dxa"/>
                                            <w:bottom w:w="0" w:type="dxa"/>
                                            <w:right w:w="0" w:type="dxa"/>
                                          </w:tcMar>
                                          <w:vAlign w:val="center"/>
                                        </w:tcPr>
                                        <w:p w14:paraId="672B0867" w14:textId="77777777" w:rsidR="00107636" w:rsidRDefault="00841F20">
                                          <w:pPr>
                                            <w:spacing w:after="0" w:line="240" w:lineRule="auto"/>
                                            <w:jc w:val="right"/>
                                          </w:pPr>
                                          <w:r>
                                            <w:rPr>
                                              <w:rFonts w:ascii="Arial" w:eastAsia="Arial" w:hAnsi="Arial"/>
                                              <w:color w:val="000000"/>
                                              <w:sz w:val="16"/>
                                            </w:rPr>
                                            <w:t>-</w:t>
                                          </w:r>
                                        </w:p>
                                      </w:tc>
                                    </w:tr>
                                  </w:tbl>
                                  <w:p w14:paraId="6606D596"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07636" w14:paraId="47D4463D" w14:textId="77777777">
                                      <w:trPr>
                                        <w:trHeight w:hRule="exact" w:val="225"/>
                                      </w:trPr>
                                      <w:tc>
                                        <w:tcPr>
                                          <w:tcW w:w="838" w:type="dxa"/>
                                          <w:shd w:val="clear" w:color="auto" w:fill="E3E8ED"/>
                                          <w:tcMar>
                                            <w:top w:w="0" w:type="dxa"/>
                                            <w:left w:w="0" w:type="dxa"/>
                                            <w:bottom w:w="0" w:type="dxa"/>
                                            <w:right w:w="0" w:type="dxa"/>
                                          </w:tcMar>
                                          <w:vAlign w:val="center"/>
                                        </w:tcPr>
                                        <w:p w14:paraId="2F3CBABA" w14:textId="77777777" w:rsidR="00107636" w:rsidRDefault="00841F20">
                                          <w:pPr>
                                            <w:spacing w:after="0" w:line="240" w:lineRule="auto"/>
                                            <w:jc w:val="right"/>
                                          </w:pPr>
                                          <w:r>
                                            <w:rPr>
                                              <w:rFonts w:ascii="Arial" w:eastAsia="Arial" w:hAnsi="Arial"/>
                                              <w:color w:val="000000"/>
                                              <w:sz w:val="16"/>
                                            </w:rPr>
                                            <w:t>-</w:t>
                                          </w:r>
                                        </w:p>
                                      </w:tc>
                                    </w:tr>
                                  </w:tbl>
                                  <w:p w14:paraId="359775BE" w14:textId="77777777" w:rsidR="00107636" w:rsidRDefault="0010763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48361EA9" w14:textId="77777777">
                                      <w:trPr>
                                        <w:trHeight w:hRule="exact" w:val="225"/>
                                      </w:trPr>
                                      <w:tc>
                                        <w:tcPr>
                                          <w:tcW w:w="850" w:type="dxa"/>
                                          <w:shd w:val="clear" w:color="auto" w:fill="E3E8ED"/>
                                          <w:tcMar>
                                            <w:top w:w="0" w:type="dxa"/>
                                            <w:left w:w="0" w:type="dxa"/>
                                            <w:bottom w:w="0" w:type="dxa"/>
                                            <w:right w:w="0" w:type="dxa"/>
                                          </w:tcMar>
                                          <w:vAlign w:val="center"/>
                                        </w:tcPr>
                                        <w:p w14:paraId="0E8CBCDD" w14:textId="77777777" w:rsidR="00107636" w:rsidRDefault="00841F20">
                                          <w:pPr>
                                            <w:spacing w:after="0" w:line="240" w:lineRule="auto"/>
                                            <w:jc w:val="right"/>
                                          </w:pPr>
                                          <w:r>
                                            <w:rPr>
                                              <w:rFonts w:ascii="Arial" w:eastAsia="Arial" w:hAnsi="Arial"/>
                                              <w:color w:val="000000"/>
                                              <w:sz w:val="16"/>
                                            </w:rPr>
                                            <w:t>2,876,263</w:t>
                                          </w:r>
                                        </w:p>
                                      </w:tc>
                                    </w:tr>
                                  </w:tbl>
                                  <w:p w14:paraId="5F4311F5" w14:textId="77777777" w:rsidR="00107636" w:rsidRDefault="0010763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07636" w14:paraId="59C8EAD7" w14:textId="77777777">
                                      <w:trPr>
                                        <w:trHeight w:hRule="exact" w:val="225"/>
                                      </w:trPr>
                                      <w:tc>
                                        <w:tcPr>
                                          <w:tcW w:w="778" w:type="dxa"/>
                                          <w:shd w:val="clear" w:color="auto" w:fill="E3E8ED"/>
                                          <w:tcMar>
                                            <w:top w:w="0" w:type="dxa"/>
                                            <w:left w:w="0" w:type="dxa"/>
                                            <w:bottom w:w="0" w:type="dxa"/>
                                            <w:right w:w="0" w:type="dxa"/>
                                          </w:tcMar>
                                          <w:vAlign w:val="center"/>
                                        </w:tcPr>
                                        <w:p w14:paraId="2B14D8AB" w14:textId="77777777" w:rsidR="00107636" w:rsidRDefault="00841F20">
                                          <w:pPr>
                                            <w:spacing w:after="0" w:line="240" w:lineRule="auto"/>
                                            <w:jc w:val="right"/>
                                          </w:pPr>
                                          <w:r>
                                            <w:rPr>
                                              <w:rFonts w:ascii="Arial" w:eastAsia="Arial" w:hAnsi="Arial"/>
                                              <w:color w:val="000000"/>
                                              <w:sz w:val="16"/>
                                            </w:rPr>
                                            <w:t>-</w:t>
                                          </w:r>
                                        </w:p>
                                      </w:tc>
                                    </w:tr>
                                  </w:tbl>
                                  <w:p w14:paraId="0BE62854" w14:textId="77777777" w:rsidR="00107636" w:rsidRDefault="0010763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50926224" w14:textId="77777777">
                                      <w:trPr>
                                        <w:trHeight w:hRule="exact" w:val="225"/>
                                      </w:trPr>
                                      <w:tc>
                                        <w:tcPr>
                                          <w:tcW w:w="850" w:type="dxa"/>
                                          <w:shd w:val="clear" w:color="auto" w:fill="E3E8ED"/>
                                          <w:tcMar>
                                            <w:top w:w="0" w:type="dxa"/>
                                            <w:left w:w="0" w:type="dxa"/>
                                            <w:bottom w:w="0" w:type="dxa"/>
                                            <w:right w:w="0" w:type="dxa"/>
                                          </w:tcMar>
                                          <w:vAlign w:val="center"/>
                                        </w:tcPr>
                                        <w:p w14:paraId="17A5D969" w14:textId="77777777" w:rsidR="00107636" w:rsidRDefault="00841F20">
                                          <w:pPr>
                                            <w:spacing w:after="0" w:line="240" w:lineRule="auto"/>
                                            <w:jc w:val="right"/>
                                          </w:pPr>
                                          <w:r>
                                            <w:rPr>
                                              <w:rFonts w:ascii="Arial" w:eastAsia="Arial" w:hAnsi="Arial"/>
                                              <w:color w:val="000000"/>
                                              <w:sz w:val="16"/>
                                            </w:rPr>
                                            <w:t>2,876,263</w:t>
                                          </w:r>
                                        </w:p>
                                      </w:tc>
                                    </w:tr>
                                  </w:tbl>
                                  <w:p w14:paraId="1ACBE67B" w14:textId="77777777" w:rsidR="00107636" w:rsidRDefault="00107636">
                                    <w:pPr>
                                      <w:spacing w:after="0" w:line="240" w:lineRule="auto"/>
                                    </w:pPr>
                                  </w:p>
                                </w:tc>
                              </w:tr>
                              <w:tr w:rsidR="00107636" w14:paraId="5E9F508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07636" w14:paraId="4045C4E4" w14:textId="77777777">
                                      <w:trPr>
                                        <w:trHeight w:hRule="exact" w:val="225"/>
                                      </w:trPr>
                                      <w:tc>
                                        <w:tcPr>
                                          <w:tcW w:w="957" w:type="dxa"/>
                                          <w:shd w:val="clear" w:color="auto" w:fill="FFFFFF"/>
                                          <w:tcMar>
                                            <w:top w:w="0" w:type="dxa"/>
                                            <w:left w:w="0" w:type="dxa"/>
                                            <w:bottom w:w="0" w:type="dxa"/>
                                            <w:right w:w="0" w:type="dxa"/>
                                          </w:tcMar>
                                          <w:vAlign w:val="center"/>
                                        </w:tcPr>
                                        <w:p w14:paraId="45253A98" w14:textId="77777777" w:rsidR="00107636" w:rsidRDefault="00841F20">
                                          <w:pPr>
                                            <w:spacing w:after="0" w:line="240" w:lineRule="auto"/>
                                          </w:pPr>
                                          <w:r>
                                            <w:rPr>
                                              <w:rFonts w:ascii="Arial" w:eastAsia="Arial" w:hAnsi="Arial"/>
                                              <w:color w:val="000000"/>
                                              <w:sz w:val="16"/>
                                            </w:rPr>
                                            <w:t>UNWOMEN</w:t>
                                          </w:r>
                                        </w:p>
                                      </w:tc>
                                    </w:tr>
                                  </w:tbl>
                                  <w:p w14:paraId="4F9F3957"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07636" w14:paraId="65BD0326" w14:textId="77777777">
                                      <w:trPr>
                                        <w:trHeight w:hRule="exact" w:val="225"/>
                                      </w:trPr>
                                      <w:tc>
                                        <w:tcPr>
                                          <w:tcW w:w="874" w:type="dxa"/>
                                          <w:shd w:val="clear" w:color="auto" w:fill="FFFFFF"/>
                                          <w:tcMar>
                                            <w:top w:w="0" w:type="dxa"/>
                                            <w:left w:w="0" w:type="dxa"/>
                                            <w:bottom w:w="0" w:type="dxa"/>
                                            <w:right w:w="0" w:type="dxa"/>
                                          </w:tcMar>
                                          <w:vAlign w:val="center"/>
                                        </w:tcPr>
                                        <w:p w14:paraId="2A67A8A1" w14:textId="77777777" w:rsidR="00107636" w:rsidRDefault="00841F20">
                                          <w:pPr>
                                            <w:spacing w:after="0" w:line="240" w:lineRule="auto"/>
                                            <w:jc w:val="right"/>
                                          </w:pPr>
                                          <w:r>
                                            <w:rPr>
                                              <w:rFonts w:ascii="Arial" w:eastAsia="Arial" w:hAnsi="Arial"/>
                                              <w:color w:val="000000"/>
                                              <w:sz w:val="16"/>
                                            </w:rPr>
                                            <w:t>902,170</w:t>
                                          </w:r>
                                        </w:p>
                                      </w:tc>
                                    </w:tr>
                                  </w:tbl>
                                  <w:p w14:paraId="1F2EC0C4" w14:textId="77777777" w:rsidR="00107636" w:rsidRDefault="0010763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07636" w14:paraId="7C335978" w14:textId="77777777">
                                      <w:trPr>
                                        <w:trHeight w:hRule="exact" w:val="225"/>
                                      </w:trPr>
                                      <w:tc>
                                        <w:tcPr>
                                          <w:tcW w:w="826" w:type="dxa"/>
                                          <w:shd w:val="clear" w:color="auto" w:fill="FFFFFF"/>
                                          <w:tcMar>
                                            <w:top w:w="0" w:type="dxa"/>
                                            <w:left w:w="0" w:type="dxa"/>
                                            <w:bottom w:w="0" w:type="dxa"/>
                                            <w:right w:w="0" w:type="dxa"/>
                                          </w:tcMar>
                                          <w:vAlign w:val="center"/>
                                        </w:tcPr>
                                        <w:p w14:paraId="5FA5F19F" w14:textId="77777777" w:rsidR="00107636" w:rsidRDefault="00841F20">
                                          <w:pPr>
                                            <w:spacing w:after="0" w:line="240" w:lineRule="auto"/>
                                            <w:jc w:val="right"/>
                                          </w:pPr>
                                          <w:r>
                                            <w:rPr>
                                              <w:rFonts w:ascii="Arial" w:eastAsia="Arial" w:hAnsi="Arial"/>
                                              <w:color w:val="000000"/>
                                              <w:sz w:val="16"/>
                                            </w:rPr>
                                            <w:t>-</w:t>
                                          </w:r>
                                        </w:p>
                                      </w:tc>
                                    </w:tr>
                                  </w:tbl>
                                  <w:p w14:paraId="58FC4255"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07636" w14:paraId="1CBA83E4" w14:textId="77777777">
                                      <w:trPr>
                                        <w:trHeight w:hRule="exact" w:val="225"/>
                                      </w:trPr>
                                      <w:tc>
                                        <w:tcPr>
                                          <w:tcW w:w="813" w:type="dxa"/>
                                          <w:shd w:val="clear" w:color="auto" w:fill="FFFFFF"/>
                                          <w:tcMar>
                                            <w:top w:w="0" w:type="dxa"/>
                                            <w:left w:w="0" w:type="dxa"/>
                                            <w:bottom w:w="0" w:type="dxa"/>
                                            <w:right w:w="0" w:type="dxa"/>
                                          </w:tcMar>
                                          <w:vAlign w:val="center"/>
                                        </w:tcPr>
                                        <w:p w14:paraId="6089ACE4" w14:textId="77777777" w:rsidR="00107636" w:rsidRDefault="00841F20">
                                          <w:pPr>
                                            <w:spacing w:after="0" w:line="240" w:lineRule="auto"/>
                                            <w:jc w:val="right"/>
                                          </w:pPr>
                                          <w:r>
                                            <w:rPr>
                                              <w:rFonts w:ascii="Arial" w:eastAsia="Arial" w:hAnsi="Arial"/>
                                              <w:color w:val="000000"/>
                                              <w:sz w:val="16"/>
                                            </w:rPr>
                                            <w:t>902,170</w:t>
                                          </w:r>
                                        </w:p>
                                      </w:tc>
                                    </w:tr>
                                  </w:tbl>
                                  <w:p w14:paraId="3A628C3C"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07636" w14:paraId="3919CFA9" w14:textId="77777777">
                                      <w:trPr>
                                        <w:trHeight w:hRule="exact" w:val="225"/>
                                      </w:trPr>
                                      <w:tc>
                                        <w:tcPr>
                                          <w:tcW w:w="848" w:type="dxa"/>
                                          <w:shd w:val="clear" w:color="auto" w:fill="FFFFFF"/>
                                          <w:tcMar>
                                            <w:top w:w="0" w:type="dxa"/>
                                            <w:left w:w="0" w:type="dxa"/>
                                            <w:bottom w:w="0" w:type="dxa"/>
                                            <w:right w:w="0" w:type="dxa"/>
                                          </w:tcMar>
                                          <w:vAlign w:val="center"/>
                                        </w:tcPr>
                                        <w:p w14:paraId="71AA9B6E" w14:textId="77777777" w:rsidR="00107636" w:rsidRDefault="00841F20">
                                          <w:pPr>
                                            <w:spacing w:after="0" w:line="240" w:lineRule="auto"/>
                                            <w:jc w:val="right"/>
                                          </w:pPr>
                                          <w:r>
                                            <w:rPr>
                                              <w:rFonts w:ascii="Arial" w:eastAsia="Arial" w:hAnsi="Arial"/>
                                              <w:color w:val="000000"/>
                                              <w:sz w:val="16"/>
                                            </w:rPr>
                                            <w:t>-</w:t>
                                          </w:r>
                                        </w:p>
                                      </w:tc>
                                    </w:tr>
                                  </w:tbl>
                                  <w:p w14:paraId="2E40543F" w14:textId="77777777" w:rsidR="00107636" w:rsidRDefault="0010763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07636" w14:paraId="3A2E397A" w14:textId="77777777">
                                      <w:trPr>
                                        <w:trHeight w:hRule="exact" w:val="225"/>
                                      </w:trPr>
                                      <w:tc>
                                        <w:tcPr>
                                          <w:tcW w:w="798" w:type="dxa"/>
                                          <w:shd w:val="clear" w:color="auto" w:fill="FFFFFF"/>
                                          <w:tcMar>
                                            <w:top w:w="0" w:type="dxa"/>
                                            <w:left w:w="0" w:type="dxa"/>
                                            <w:bottom w:w="0" w:type="dxa"/>
                                            <w:right w:w="0" w:type="dxa"/>
                                          </w:tcMar>
                                          <w:vAlign w:val="center"/>
                                        </w:tcPr>
                                        <w:p w14:paraId="74ECC428" w14:textId="77777777" w:rsidR="00107636" w:rsidRDefault="00841F20">
                                          <w:pPr>
                                            <w:spacing w:after="0" w:line="240" w:lineRule="auto"/>
                                            <w:jc w:val="right"/>
                                          </w:pPr>
                                          <w:r>
                                            <w:rPr>
                                              <w:rFonts w:ascii="Arial" w:eastAsia="Arial" w:hAnsi="Arial"/>
                                              <w:color w:val="000000"/>
                                              <w:sz w:val="16"/>
                                            </w:rPr>
                                            <w:t>-</w:t>
                                          </w:r>
                                        </w:p>
                                      </w:tc>
                                    </w:tr>
                                  </w:tbl>
                                  <w:p w14:paraId="1A5FDC68"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07636" w14:paraId="48C5B569" w14:textId="77777777">
                                      <w:trPr>
                                        <w:trHeight w:hRule="exact" w:val="225"/>
                                      </w:trPr>
                                      <w:tc>
                                        <w:tcPr>
                                          <w:tcW w:w="838" w:type="dxa"/>
                                          <w:shd w:val="clear" w:color="auto" w:fill="FFFFFF"/>
                                          <w:tcMar>
                                            <w:top w:w="0" w:type="dxa"/>
                                            <w:left w:w="0" w:type="dxa"/>
                                            <w:bottom w:w="0" w:type="dxa"/>
                                            <w:right w:w="0" w:type="dxa"/>
                                          </w:tcMar>
                                          <w:vAlign w:val="center"/>
                                        </w:tcPr>
                                        <w:p w14:paraId="6A974883" w14:textId="77777777" w:rsidR="00107636" w:rsidRDefault="00841F20">
                                          <w:pPr>
                                            <w:spacing w:after="0" w:line="240" w:lineRule="auto"/>
                                            <w:jc w:val="right"/>
                                          </w:pPr>
                                          <w:r>
                                            <w:rPr>
                                              <w:rFonts w:ascii="Arial" w:eastAsia="Arial" w:hAnsi="Arial"/>
                                              <w:color w:val="000000"/>
                                              <w:sz w:val="16"/>
                                            </w:rPr>
                                            <w:t>-</w:t>
                                          </w:r>
                                        </w:p>
                                      </w:tc>
                                    </w:tr>
                                  </w:tbl>
                                  <w:p w14:paraId="63CD6598" w14:textId="77777777" w:rsidR="00107636" w:rsidRDefault="0010763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1CEC8D6A" w14:textId="77777777">
                                      <w:trPr>
                                        <w:trHeight w:hRule="exact" w:val="225"/>
                                      </w:trPr>
                                      <w:tc>
                                        <w:tcPr>
                                          <w:tcW w:w="850" w:type="dxa"/>
                                          <w:shd w:val="clear" w:color="auto" w:fill="FFFFFF"/>
                                          <w:tcMar>
                                            <w:top w:w="0" w:type="dxa"/>
                                            <w:left w:w="0" w:type="dxa"/>
                                            <w:bottom w:w="0" w:type="dxa"/>
                                            <w:right w:w="0" w:type="dxa"/>
                                          </w:tcMar>
                                          <w:vAlign w:val="center"/>
                                        </w:tcPr>
                                        <w:p w14:paraId="59BF5A00" w14:textId="77777777" w:rsidR="00107636" w:rsidRDefault="00841F20">
                                          <w:pPr>
                                            <w:spacing w:after="0" w:line="240" w:lineRule="auto"/>
                                            <w:jc w:val="right"/>
                                          </w:pPr>
                                          <w:r>
                                            <w:rPr>
                                              <w:rFonts w:ascii="Arial" w:eastAsia="Arial" w:hAnsi="Arial"/>
                                              <w:color w:val="000000"/>
                                              <w:sz w:val="16"/>
                                            </w:rPr>
                                            <w:t>902,170</w:t>
                                          </w:r>
                                        </w:p>
                                      </w:tc>
                                    </w:tr>
                                  </w:tbl>
                                  <w:p w14:paraId="39F9E610" w14:textId="77777777" w:rsidR="00107636" w:rsidRDefault="0010763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07636" w14:paraId="4F83830F" w14:textId="77777777">
                                      <w:trPr>
                                        <w:trHeight w:hRule="exact" w:val="225"/>
                                      </w:trPr>
                                      <w:tc>
                                        <w:tcPr>
                                          <w:tcW w:w="778" w:type="dxa"/>
                                          <w:shd w:val="clear" w:color="auto" w:fill="FFFFFF"/>
                                          <w:tcMar>
                                            <w:top w:w="0" w:type="dxa"/>
                                            <w:left w:w="0" w:type="dxa"/>
                                            <w:bottom w:w="0" w:type="dxa"/>
                                            <w:right w:w="0" w:type="dxa"/>
                                          </w:tcMar>
                                          <w:vAlign w:val="center"/>
                                        </w:tcPr>
                                        <w:p w14:paraId="42FBC363" w14:textId="77777777" w:rsidR="00107636" w:rsidRDefault="00841F20">
                                          <w:pPr>
                                            <w:spacing w:after="0" w:line="240" w:lineRule="auto"/>
                                            <w:jc w:val="right"/>
                                          </w:pPr>
                                          <w:r>
                                            <w:rPr>
                                              <w:rFonts w:ascii="Arial" w:eastAsia="Arial" w:hAnsi="Arial"/>
                                              <w:color w:val="000000"/>
                                              <w:sz w:val="16"/>
                                            </w:rPr>
                                            <w:t>-</w:t>
                                          </w:r>
                                        </w:p>
                                      </w:tc>
                                    </w:tr>
                                  </w:tbl>
                                  <w:p w14:paraId="0347A4FA" w14:textId="77777777" w:rsidR="00107636" w:rsidRDefault="0010763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43F2237D" w14:textId="77777777">
                                      <w:trPr>
                                        <w:trHeight w:hRule="exact" w:val="225"/>
                                      </w:trPr>
                                      <w:tc>
                                        <w:tcPr>
                                          <w:tcW w:w="850" w:type="dxa"/>
                                          <w:shd w:val="clear" w:color="auto" w:fill="FFFFFF"/>
                                          <w:tcMar>
                                            <w:top w:w="0" w:type="dxa"/>
                                            <w:left w:w="0" w:type="dxa"/>
                                            <w:bottom w:w="0" w:type="dxa"/>
                                            <w:right w:w="0" w:type="dxa"/>
                                          </w:tcMar>
                                          <w:vAlign w:val="center"/>
                                        </w:tcPr>
                                        <w:p w14:paraId="6E90CC15" w14:textId="77777777" w:rsidR="00107636" w:rsidRDefault="00841F20">
                                          <w:pPr>
                                            <w:spacing w:after="0" w:line="240" w:lineRule="auto"/>
                                            <w:jc w:val="right"/>
                                          </w:pPr>
                                          <w:r>
                                            <w:rPr>
                                              <w:rFonts w:ascii="Arial" w:eastAsia="Arial" w:hAnsi="Arial"/>
                                              <w:color w:val="000000"/>
                                              <w:sz w:val="16"/>
                                            </w:rPr>
                                            <w:t>902,170</w:t>
                                          </w:r>
                                        </w:p>
                                      </w:tc>
                                    </w:tr>
                                  </w:tbl>
                                  <w:p w14:paraId="3B484582" w14:textId="77777777" w:rsidR="00107636" w:rsidRDefault="00107636">
                                    <w:pPr>
                                      <w:spacing w:after="0" w:line="240" w:lineRule="auto"/>
                                    </w:pPr>
                                  </w:p>
                                </w:tc>
                              </w:tr>
                              <w:tr w:rsidR="00107636" w14:paraId="3C41DA7F"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107636" w14:paraId="2A14869A" w14:textId="77777777">
                                      <w:trPr>
                                        <w:trHeight w:hRule="exact" w:val="225"/>
                                      </w:trPr>
                                      <w:tc>
                                        <w:tcPr>
                                          <w:tcW w:w="957" w:type="dxa"/>
                                          <w:shd w:val="clear" w:color="auto" w:fill="66809D"/>
                                          <w:tcMar>
                                            <w:top w:w="0" w:type="dxa"/>
                                            <w:left w:w="0" w:type="dxa"/>
                                            <w:bottom w:w="0" w:type="dxa"/>
                                            <w:right w:w="0" w:type="dxa"/>
                                          </w:tcMar>
                                          <w:vAlign w:val="center"/>
                                        </w:tcPr>
                                        <w:p w14:paraId="20E270F7" w14:textId="77777777" w:rsidR="00107636" w:rsidRDefault="00841F20">
                                          <w:pPr>
                                            <w:spacing w:after="0" w:line="240" w:lineRule="auto"/>
                                          </w:pPr>
                                          <w:r>
                                            <w:rPr>
                                              <w:rFonts w:ascii="Arial" w:eastAsia="Arial" w:hAnsi="Arial"/>
                                              <w:b/>
                                              <w:color w:val="FFFFFF"/>
                                              <w:sz w:val="16"/>
                                            </w:rPr>
                                            <w:t>Grand Total</w:t>
                                          </w:r>
                                        </w:p>
                                      </w:tc>
                                    </w:tr>
                                  </w:tbl>
                                  <w:p w14:paraId="707C97BC" w14:textId="77777777" w:rsidR="00107636" w:rsidRDefault="0010763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107636" w14:paraId="0BCAEC99" w14:textId="77777777">
                                      <w:trPr>
                                        <w:trHeight w:hRule="exact" w:val="225"/>
                                      </w:trPr>
                                      <w:tc>
                                        <w:tcPr>
                                          <w:tcW w:w="874" w:type="dxa"/>
                                          <w:shd w:val="clear" w:color="auto" w:fill="66809D"/>
                                          <w:tcMar>
                                            <w:top w:w="0" w:type="dxa"/>
                                            <w:left w:w="0" w:type="dxa"/>
                                            <w:bottom w:w="0" w:type="dxa"/>
                                            <w:right w:w="0" w:type="dxa"/>
                                          </w:tcMar>
                                          <w:vAlign w:val="center"/>
                                        </w:tcPr>
                                        <w:p w14:paraId="76D606AC" w14:textId="77777777" w:rsidR="00107636" w:rsidRDefault="00841F20">
                                          <w:pPr>
                                            <w:spacing w:after="0" w:line="240" w:lineRule="auto"/>
                                            <w:jc w:val="right"/>
                                          </w:pPr>
                                          <w:r>
                                            <w:rPr>
                                              <w:rFonts w:ascii="Arial" w:eastAsia="Arial" w:hAnsi="Arial"/>
                                              <w:b/>
                                              <w:color w:val="FFFFFF"/>
                                              <w:sz w:val="16"/>
                                            </w:rPr>
                                            <w:t>9,503,574</w:t>
                                          </w:r>
                                        </w:p>
                                      </w:tc>
                                    </w:tr>
                                  </w:tbl>
                                  <w:p w14:paraId="02E363A8" w14:textId="77777777" w:rsidR="00107636" w:rsidRDefault="0010763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107636" w14:paraId="17721709" w14:textId="77777777">
                                      <w:trPr>
                                        <w:trHeight w:hRule="exact" w:val="225"/>
                                      </w:trPr>
                                      <w:tc>
                                        <w:tcPr>
                                          <w:tcW w:w="826" w:type="dxa"/>
                                          <w:shd w:val="clear" w:color="auto" w:fill="66809D"/>
                                          <w:tcMar>
                                            <w:top w:w="0" w:type="dxa"/>
                                            <w:left w:w="0" w:type="dxa"/>
                                            <w:bottom w:w="0" w:type="dxa"/>
                                            <w:right w:w="0" w:type="dxa"/>
                                          </w:tcMar>
                                          <w:vAlign w:val="center"/>
                                        </w:tcPr>
                                        <w:p w14:paraId="6872CEBD" w14:textId="77777777" w:rsidR="00107636" w:rsidRDefault="00841F20">
                                          <w:pPr>
                                            <w:spacing w:after="0" w:line="240" w:lineRule="auto"/>
                                            <w:jc w:val="right"/>
                                          </w:pPr>
                                          <w:r>
                                            <w:rPr>
                                              <w:rFonts w:ascii="Arial" w:eastAsia="Arial" w:hAnsi="Arial"/>
                                              <w:b/>
                                              <w:color w:val="FFFFFF"/>
                                              <w:sz w:val="16"/>
                                            </w:rPr>
                                            <w:t>-</w:t>
                                          </w:r>
                                        </w:p>
                                      </w:tc>
                                    </w:tr>
                                  </w:tbl>
                                  <w:p w14:paraId="0EEA6DBE" w14:textId="77777777" w:rsidR="00107636" w:rsidRDefault="0010763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107636" w14:paraId="32FA1C18" w14:textId="77777777">
                                      <w:trPr>
                                        <w:trHeight w:hRule="exact" w:val="225"/>
                                      </w:trPr>
                                      <w:tc>
                                        <w:tcPr>
                                          <w:tcW w:w="813" w:type="dxa"/>
                                          <w:shd w:val="clear" w:color="auto" w:fill="66809D"/>
                                          <w:tcMar>
                                            <w:top w:w="0" w:type="dxa"/>
                                            <w:left w:w="0" w:type="dxa"/>
                                            <w:bottom w:w="0" w:type="dxa"/>
                                            <w:right w:w="0" w:type="dxa"/>
                                          </w:tcMar>
                                          <w:vAlign w:val="center"/>
                                        </w:tcPr>
                                        <w:p w14:paraId="5280D1B6" w14:textId="77777777" w:rsidR="00107636" w:rsidRDefault="00841F20">
                                          <w:pPr>
                                            <w:spacing w:after="0" w:line="240" w:lineRule="auto"/>
                                            <w:jc w:val="right"/>
                                          </w:pPr>
                                          <w:r>
                                            <w:rPr>
                                              <w:rFonts w:ascii="Arial" w:eastAsia="Arial" w:hAnsi="Arial"/>
                                              <w:b/>
                                              <w:color w:val="FFFFFF"/>
                                              <w:sz w:val="16"/>
                                            </w:rPr>
                                            <w:t>9,503,574</w:t>
                                          </w:r>
                                        </w:p>
                                      </w:tc>
                                    </w:tr>
                                  </w:tbl>
                                  <w:p w14:paraId="40148A8D" w14:textId="77777777" w:rsidR="00107636" w:rsidRDefault="0010763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107636" w14:paraId="73552D57" w14:textId="77777777">
                                      <w:trPr>
                                        <w:trHeight w:hRule="exact" w:val="225"/>
                                      </w:trPr>
                                      <w:tc>
                                        <w:tcPr>
                                          <w:tcW w:w="848" w:type="dxa"/>
                                          <w:shd w:val="clear" w:color="auto" w:fill="66809D"/>
                                          <w:tcMar>
                                            <w:top w:w="0" w:type="dxa"/>
                                            <w:left w:w="0" w:type="dxa"/>
                                            <w:bottom w:w="0" w:type="dxa"/>
                                            <w:right w:w="0" w:type="dxa"/>
                                          </w:tcMar>
                                          <w:vAlign w:val="center"/>
                                        </w:tcPr>
                                        <w:p w14:paraId="6F142826" w14:textId="77777777" w:rsidR="00107636" w:rsidRDefault="00841F20">
                                          <w:pPr>
                                            <w:spacing w:after="0" w:line="240" w:lineRule="auto"/>
                                            <w:jc w:val="right"/>
                                          </w:pPr>
                                          <w:r>
                                            <w:rPr>
                                              <w:rFonts w:ascii="Arial" w:eastAsia="Arial" w:hAnsi="Arial"/>
                                              <w:b/>
                                              <w:color w:val="FFFFFF"/>
                                              <w:sz w:val="16"/>
                                            </w:rPr>
                                            <w:t>-</w:t>
                                          </w:r>
                                        </w:p>
                                      </w:tc>
                                    </w:tr>
                                  </w:tbl>
                                  <w:p w14:paraId="25B96668" w14:textId="77777777" w:rsidR="00107636" w:rsidRDefault="0010763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107636" w14:paraId="42FDAF06" w14:textId="77777777">
                                      <w:trPr>
                                        <w:trHeight w:hRule="exact" w:val="225"/>
                                      </w:trPr>
                                      <w:tc>
                                        <w:tcPr>
                                          <w:tcW w:w="798" w:type="dxa"/>
                                          <w:shd w:val="clear" w:color="auto" w:fill="66809D"/>
                                          <w:tcMar>
                                            <w:top w:w="0" w:type="dxa"/>
                                            <w:left w:w="0" w:type="dxa"/>
                                            <w:bottom w:w="0" w:type="dxa"/>
                                            <w:right w:w="0" w:type="dxa"/>
                                          </w:tcMar>
                                          <w:vAlign w:val="center"/>
                                        </w:tcPr>
                                        <w:p w14:paraId="549A6ABD" w14:textId="77777777" w:rsidR="00107636" w:rsidRDefault="00841F20">
                                          <w:pPr>
                                            <w:spacing w:after="0" w:line="240" w:lineRule="auto"/>
                                            <w:jc w:val="right"/>
                                          </w:pPr>
                                          <w:r>
                                            <w:rPr>
                                              <w:rFonts w:ascii="Arial" w:eastAsia="Arial" w:hAnsi="Arial"/>
                                              <w:b/>
                                              <w:color w:val="FFFFFF"/>
                                              <w:sz w:val="16"/>
                                            </w:rPr>
                                            <w:t>-</w:t>
                                          </w:r>
                                        </w:p>
                                      </w:tc>
                                    </w:tr>
                                  </w:tbl>
                                  <w:p w14:paraId="19305545" w14:textId="77777777" w:rsidR="00107636" w:rsidRDefault="0010763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107636" w14:paraId="400BD585" w14:textId="77777777">
                                      <w:trPr>
                                        <w:trHeight w:hRule="exact" w:val="225"/>
                                      </w:trPr>
                                      <w:tc>
                                        <w:tcPr>
                                          <w:tcW w:w="838" w:type="dxa"/>
                                          <w:shd w:val="clear" w:color="auto" w:fill="66809D"/>
                                          <w:tcMar>
                                            <w:top w:w="0" w:type="dxa"/>
                                            <w:left w:w="0" w:type="dxa"/>
                                            <w:bottom w:w="0" w:type="dxa"/>
                                            <w:right w:w="0" w:type="dxa"/>
                                          </w:tcMar>
                                          <w:vAlign w:val="center"/>
                                        </w:tcPr>
                                        <w:p w14:paraId="6E43F49B" w14:textId="77777777" w:rsidR="00107636" w:rsidRDefault="00841F20">
                                          <w:pPr>
                                            <w:spacing w:after="0" w:line="240" w:lineRule="auto"/>
                                            <w:jc w:val="right"/>
                                          </w:pPr>
                                          <w:r>
                                            <w:rPr>
                                              <w:rFonts w:ascii="Arial" w:eastAsia="Arial" w:hAnsi="Arial"/>
                                              <w:b/>
                                              <w:color w:val="FFFFFF"/>
                                              <w:sz w:val="16"/>
                                            </w:rPr>
                                            <w:t>-</w:t>
                                          </w:r>
                                        </w:p>
                                      </w:tc>
                                    </w:tr>
                                  </w:tbl>
                                  <w:p w14:paraId="210B28DC" w14:textId="77777777" w:rsidR="00107636" w:rsidRDefault="0010763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48B8BDB8" w14:textId="77777777">
                                      <w:trPr>
                                        <w:trHeight w:hRule="exact" w:val="225"/>
                                      </w:trPr>
                                      <w:tc>
                                        <w:tcPr>
                                          <w:tcW w:w="850" w:type="dxa"/>
                                          <w:shd w:val="clear" w:color="auto" w:fill="66809D"/>
                                          <w:tcMar>
                                            <w:top w:w="0" w:type="dxa"/>
                                            <w:left w:w="0" w:type="dxa"/>
                                            <w:bottom w:w="0" w:type="dxa"/>
                                            <w:right w:w="0" w:type="dxa"/>
                                          </w:tcMar>
                                          <w:vAlign w:val="center"/>
                                        </w:tcPr>
                                        <w:p w14:paraId="442B35B8" w14:textId="77777777" w:rsidR="00107636" w:rsidRDefault="00841F20">
                                          <w:pPr>
                                            <w:spacing w:after="0" w:line="240" w:lineRule="auto"/>
                                            <w:jc w:val="right"/>
                                          </w:pPr>
                                          <w:r>
                                            <w:rPr>
                                              <w:rFonts w:ascii="Arial" w:eastAsia="Arial" w:hAnsi="Arial"/>
                                              <w:b/>
                                              <w:color w:val="FFFFFF"/>
                                              <w:sz w:val="16"/>
                                            </w:rPr>
                                            <w:t>9,503,574</w:t>
                                          </w:r>
                                        </w:p>
                                      </w:tc>
                                    </w:tr>
                                  </w:tbl>
                                  <w:p w14:paraId="72530891" w14:textId="77777777" w:rsidR="00107636" w:rsidRDefault="0010763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107636" w14:paraId="2681637D" w14:textId="77777777">
                                      <w:trPr>
                                        <w:trHeight w:hRule="exact" w:val="225"/>
                                      </w:trPr>
                                      <w:tc>
                                        <w:tcPr>
                                          <w:tcW w:w="778" w:type="dxa"/>
                                          <w:shd w:val="clear" w:color="auto" w:fill="66809D"/>
                                          <w:tcMar>
                                            <w:top w:w="0" w:type="dxa"/>
                                            <w:left w:w="0" w:type="dxa"/>
                                            <w:bottom w:w="0" w:type="dxa"/>
                                            <w:right w:w="0" w:type="dxa"/>
                                          </w:tcMar>
                                          <w:vAlign w:val="center"/>
                                        </w:tcPr>
                                        <w:p w14:paraId="767CA2E0" w14:textId="77777777" w:rsidR="00107636" w:rsidRDefault="00841F20">
                                          <w:pPr>
                                            <w:spacing w:after="0" w:line="240" w:lineRule="auto"/>
                                            <w:jc w:val="right"/>
                                          </w:pPr>
                                          <w:r>
                                            <w:rPr>
                                              <w:rFonts w:ascii="Arial" w:eastAsia="Arial" w:hAnsi="Arial"/>
                                              <w:b/>
                                              <w:color w:val="FFFFFF"/>
                                              <w:sz w:val="16"/>
                                            </w:rPr>
                                            <w:t>-</w:t>
                                          </w:r>
                                        </w:p>
                                      </w:tc>
                                    </w:tr>
                                  </w:tbl>
                                  <w:p w14:paraId="4CD26C7B" w14:textId="77777777" w:rsidR="00107636" w:rsidRDefault="0010763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107636" w14:paraId="57D0897B" w14:textId="77777777">
                                      <w:trPr>
                                        <w:trHeight w:hRule="exact" w:val="225"/>
                                      </w:trPr>
                                      <w:tc>
                                        <w:tcPr>
                                          <w:tcW w:w="850" w:type="dxa"/>
                                          <w:shd w:val="clear" w:color="auto" w:fill="66809D"/>
                                          <w:tcMar>
                                            <w:top w:w="0" w:type="dxa"/>
                                            <w:left w:w="0" w:type="dxa"/>
                                            <w:bottom w:w="0" w:type="dxa"/>
                                            <w:right w:w="0" w:type="dxa"/>
                                          </w:tcMar>
                                          <w:vAlign w:val="center"/>
                                        </w:tcPr>
                                        <w:p w14:paraId="3F987BC2" w14:textId="77777777" w:rsidR="00107636" w:rsidRDefault="00841F20">
                                          <w:pPr>
                                            <w:spacing w:after="0" w:line="240" w:lineRule="auto"/>
                                            <w:jc w:val="right"/>
                                          </w:pPr>
                                          <w:r>
                                            <w:rPr>
                                              <w:rFonts w:ascii="Arial" w:eastAsia="Arial" w:hAnsi="Arial"/>
                                              <w:b/>
                                              <w:color w:val="FFFFFF"/>
                                              <w:sz w:val="16"/>
                                            </w:rPr>
                                            <w:t>9,503,574</w:t>
                                          </w:r>
                                        </w:p>
                                      </w:tc>
                                    </w:tr>
                                  </w:tbl>
                                  <w:p w14:paraId="763722E0" w14:textId="77777777" w:rsidR="00107636" w:rsidRDefault="00107636">
                                    <w:pPr>
                                      <w:spacing w:after="0" w:line="240" w:lineRule="auto"/>
                                    </w:pPr>
                                  </w:p>
                                </w:tc>
                              </w:tr>
                            </w:tbl>
                            <w:p w14:paraId="4567FC00" w14:textId="77777777" w:rsidR="00107636" w:rsidRDefault="00107636">
                              <w:pPr>
                                <w:spacing w:after="0" w:line="240" w:lineRule="auto"/>
                              </w:pPr>
                            </w:p>
                          </w:tc>
                        </w:tr>
                      </w:tbl>
                      <w:p w14:paraId="1CCD7127" w14:textId="77777777" w:rsidR="00107636" w:rsidRDefault="00107636">
                        <w:pPr>
                          <w:spacing w:after="0" w:line="240" w:lineRule="auto"/>
                        </w:pPr>
                      </w:p>
                    </w:tc>
                    <w:tc>
                      <w:tcPr>
                        <w:tcW w:w="1137" w:type="dxa"/>
                      </w:tcPr>
                      <w:p w14:paraId="4D88FDB8" w14:textId="77777777" w:rsidR="00107636" w:rsidRDefault="00107636">
                        <w:pPr>
                          <w:pStyle w:val="EmptyCellLayoutStyle"/>
                          <w:spacing w:after="0" w:line="240" w:lineRule="auto"/>
                        </w:pPr>
                      </w:p>
                    </w:tc>
                  </w:tr>
                </w:tbl>
                <w:p w14:paraId="4229EA3C" w14:textId="77777777" w:rsidR="00107636" w:rsidRDefault="00107636">
                  <w:pPr>
                    <w:spacing w:after="0" w:line="240" w:lineRule="auto"/>
                  </w:pPr>
                </w:p>
              </w:tc>
            </w:tr>
          </w:tbl>
          <w:p w14:paraId="29250559" w14:textId="77777777" w:rsidR="00107636" w:rsidRDefault="00107636">
            <w:pPr>
              <w:spacing w:after="0" w:line="240" w:lineRule="auto"/>
            </w:pPr>
          </w:p>
        </w:tc>
      </w:tr>
    </w:tbl>
    <w:p w14:paraId="318A8869"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268859F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3151448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107636" w14:paraId="53D2290B" w14:textId="77777777">
                    <w:trPr>
                      <w:trHeight w:val="11"/>
                    </w:trPr>
                    <w:tc>
                      <w:tcPr>
                        <w:tcW w:w="1127" w:type="dxa"/>
                      </w:tcPr>
                      <w:p w14:paraId="2A9FFEF6" w14:textId="77777777" w:rsidR="00107636" w:rsidRDefault="00107636">
                        <w:pPr>
                          <w:pStyle w:val="EmptyCellLayoutStyle"/>
                          <w:spacing w:after="0" w:line="240" w:lineRule="auto"/>
                        </w:pPr>
                      </w:p>
                    </w:tc>
                    <w:tc>
                      <w:tcPr>
                        <w:tcW w:w="4527" w:type="dxa"/>
                      </w:tcPr>
                      <w:p w14:paraId="5704DC89" w14:textId="77777777" w:rsidR="00107636" w:rsidRDefault="00107636">
                        <w:pPr>
                          <w:pStyle w:val="EmptyCellLayoutStyle"/>
                          <w:spacing w:after="0" w:line="240" w:lineRule="auto"/>
                        </w:pPr>
                      </w:p>
                    </w:tc>
                    <w:tc>
                      <w:tcPr>
                        <w:tcW w:w="580" w:type="dxa"/>
                      </w:tcPr>
                      <w:p w14:paraId="708D644F" w14:textId="77777777" w:rsidR="00107636" w:rsidRDefault="00107636">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107636" w14:paraId="7FCDFD4D" w14:textId="77777777">
                          <w:trPr>
                            <w:trHeight w:val="219"/>
                          </w:trPr>
                          <w:tc>
                            <w:tcPr>
                              <w:tcW w:w="4539" w:type="dxa"/>
                              <w:tcBorders>
                                <w:top w:val="nil"/>
                                <w:left w:val="nil"/>
                                <w:bottom w:val="nil"/>
                                <w:right w:val="nil"/>
                              </w:tcBorders>
                              <w:tcMar>
                                <w:top w:w="39" w:type="dxa"/>
                                <w:left w:w="39" w:type="dxa"/>
                                <w:bottom w:w="39" w:type="dxa"/>
                                <w:right w:w="39" w:type="dxa"/>
                              </w:tcMar>
                            </w:tcPr>
                            <w:p w14:paraId="7B4E2428" w14:textId="77777777" w:rsidR="00107636" w:rsidRDefault="00841F20">
                              <w:pPr>
                                <w:spacing w:after="0" w:line="240" w:lineRule="auto"/>
                              </w:pPr>
                              <w:r>
                                <w:rPr>
                                  <w:rFonts w:ascii="Arial" w:eastAsia="Arial" w:hAnsi="Arial"/>
                                  <w:b/>
                                  <w:color w:val="2DABE0"/>
                                  <w:sz w:val="21"/>
                                </w:rPr>
                                <w:t>5.1 EXPENDITURE REPORTED BY PARTICIPATING ORGANIZATION</w:t>
                              </w:r>
                            </w:p>
                          </w:tc>
                        </w:tr>
                      </w:tbl>
                      <w:p w14:paraId="1C7B6D09" w14:textId="77777777" w:rsidR="00107636" w:rsidRDefault="00107636">
                        <w:pPr>
                          <w:spacing w:after="0" w:line="240" w:lineRule="auto"/>
                        </w:pPr>
                      </w:p>
                    </w:tc>
                    <w:tc>
                      <w:tcPr>
                        <w:tcW w:w="1130" w:type="dxa"/>
                      </w:tcPr>
                      <w:p w14:paraId="4612A1B3" w14:textId="77777777" w:rsidR="00107636" w:rsidRDefault="00107636">
                        <w:pPr>
                          <w:pStyle w:val="EmptyCellLayoutStyle"/>
                          <w:spacing w:after="0" w:line="240" w:lineRule="auto"/>
                        </w:pPr>
                      </w:p>
                    </w:tc>
                  </w:tr>
                  <w:tr w:rsidR="00107636" w14:paraId="5CBA8957" w14:textId="77777777">
                    <w:trPr>
                      <w:trHeight w:val="285"/>
                    </w:trPr>
                    <w:tc>
                      <w:tcPr>
                        <w:tcW w:w="1127" w:type="dxa"/>
                      </w:tcPr>
                      <w:p w14:paraId="407D5CBE" w14:textId="77777777" w:rsidR="00107636" w:rsidRDefault="00107636">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107636" w14:paraId="6FB00AB4" w14:textId="77777777">
                          <w:trPr>
                            <w:trHeight w:val="219"/>
                          </w:trPr>
                          <w:tc>
                            <w:tcPr>
                              <w:tcW w:w="4527" w:type="dxa"/>
                              <w:tcBorders>
                                <w:top w:val="nil"/>
                                <w:left w:val="nil"/>
                                <w:bottom w:val="nil"/>
                                <w:right w:val="nil"/>
                              </w:tcBorders>
                              <w:tcMar>
                                <w:top w:w="39" w:type="dxa"/>
                                <w:left w:w="39" w:type="dxa"/>
                                <w:bottom w:w="39" w:type="dxa"/>
                                <w:right w:w="39" w:type="dxa"/>
                              </w:tcMar>
                            </w:tcPr>
                            <w:p w14:paraId="245BC562" w14:textId="77777777" w:rsidR="00107636" w:rsidRDefault="00841F20">
                              <w:pPr>
                                <w:spacing w:after="0" w:line="240" w:lineRule="auto"/>
                              </w:pPr>
                              <w:r>
                                <w:rPr>
                                  <w:rFonts w:ascii="Arial" w:eastAsia="Arial" w:hAnsi="Arial"/>
                                  <w:b/>
                                  <w:color w:val="2DABE0"/>
                                  <w:sz w:val="21"/>
                                </w:rPr>
                                <w:t>5. EXPENDITURE AND FINANCIAL DELIVERY RATES</w:t>
                              </w:r>
                            </w:p>
                          </w:tc>
                        </w:tr>
                      </w:tbl>
                      <w:p w14:paraId="4F978DE1" w14:textId="77777777" w:rsidR="00107636" w:rsidRDefault="00107636">
                        <w:pPr>
                          <w:spacing w:after="0" w:line="240" w:lineRule="auto"/>
                        </w:pPr>
                      </w:p>
                    </w:tc>
                    <w:tc>
                      <w:tcPr>
                        <w:tcW w:w="580" w:type="dxa"/>
                      </w:tcPr>
                      <w:p w14:paraId="042ADF90" w14:textId="77777777" w:rsidR="00107636" w:rsidRDefault="00107636">
                        <w:pPr>
                          <w:pStyle w:val="EmptyCellLayoutStyle"/>
                          <w:spacing w:after="0" w:line="240" w:lineRule="auto"/>
                        </w:pPr>
                      </w:p>
                    </w:tc>
                    <w:tc>
                      <w:tcPr>
                        <w:tcW w:w="4539" w:type="dxa"/>
                        <w:vMerge/>
                      </w:tcPr>
                      <w:p w14:paraId="7BCF3D39" w14:textId="77777777" w:rsidR="00107636" w:rsidRDefault="00107636">
                        <w:pPr>
                          <w:pStyle w:val="EmptyCellLayoutStyle"/>
                          <w:spacing w:after="0" w:line="240" w:lineRule="auto"/>
                        </w:pPr>
                      </w:p>
                    </w:tc>
                    <w:tc>
                      <w:tcPr>
                        <w:tcW w:w="1130" w:type="dxa"/>
                      </w:tcPr>
                      <w:p w14:paraId="586CB076" w14:textId="77777777" w:rsidR="00107636" w:rsidRDefault="00107636">
                        <w:pPr>
                          <w:pStyle w:val="EmptyCellLayoutStyle"/>
                          <w:spacing w:after="0" w:line="240" w:lineRule="auto"/>
                        </w:pPr>
                      </w:p>
                    </w:tc>
                  </w:tr>
                  <w:tr w:rsidR="00107636" w14:paraId="6D6FD469" w14:textId="77777777">
                    <w:trPr>
                      <w:trHeight w:val="11"/>
                    </w:trPr>
                    <w:tc>
                      <w:tcPr>
                        <w:tcW w:w="1127" w:type="dxa"/>
                      </w:tcPr>
                      <w:p w14:paraId="7B33ACB6" w14:textId="77777777" w:rsidR="00107636" w:rsidRDefault="00107636">
                        <w:pPr>
                          <w:pStyle w:val="EmptyCellLayoutStyle"/>
                          <w:spacing w:after="0" w:line="240" w:lineRule="auto"/>
                        </w:pPr>
                      </w:p>
                    </w:tc>
                    <w:tc>
                      <w:tcPr>
                        <w:tcW w:w="4527" w:type="dxa"/>
                        <w:vMerge/>
                      </w:tcPr>
                      <w:p w14:paraId="0875C7B8" w14:textId="77777777" w:rsidR="00107636" w:rsidRDefault="00107636">
                        <w:pPr>
                          <w:pStyle w:val="EmptyCellLayoutStyle"/>
                          <w:spacing w:after="0" w:line="240" w:lineRule="auto"/>
                        </w:pPr>
                      </w:p>
                    </w:tc>
                    <w:tc>
                      <w:tcPr>
                        <w:tcW w:w="580" w:type="dxa"/>
                      </w:tcPr>
                      <w:p w14:paraId="297B8C3A" w14:textId="77777777" w:rsidR="00107636" w:rsidRDefault="00107636">
                        <w:pPr>
                          <w:pStyle w:val="EmptyCellLayoutStyle"/>
                          <w:spacing w:after="0" w:line="240" w:lineRule="auto"/>
                        </w:pPr>
                      </w:p>
                    </w:tc>
                    <w:tc>
                      <w:tcPr>
                        <w:tcW w:w="4539" w:type="dxa"/>
                      </w:tcPr>
                      <w:p w14:paraId="03BF5142" w14:textId="77777777" w:rsidR="00107636" w:rsidRDefault="00107636">
                        <w:pPr>
                          <w:pStyle w:val="EmptyCellLayoutStyle"/>
                          <w:spacing w:after="0" w:line="240" w:lineRule="auto"/>
                        </w:pPr>
                      </w:p>
                    </w:tc>
                    <w:tc>
                      <w:tcPr>
                        <w:tcW w:w="1130" w:type="dxa"/>
                      </w:tcPr>
                      <w:p w14:paraId="5D9D0FB1" w14:textId="77777777" w:rsidR="00107636" w:rsidRDefault="00107636">
                        <w:pPr>
                          <w:pStyle w:val="EmptyCellLayoutStyle"/>
                          <w:spacing w:after="0" w:line="240" w:lineRule="auto"/>
                        </w:pPr>
                      </w:p>
                    </w:tc>
                  </w:tr>
                  <w:tr w:rsidR="00107636" w14:paraId="4F4DD0F5" w14:textId="77777777">
                    <w:trPr>
                      <w:trHeight w:val="28"/>
                    </w:trPr>
                    <w:tc>
                      <w:tcPr>
                        <w:tcW w:w="1127" w:type="dxa"/>
                      </w:tcPr>
                      <w:p w14:paraId="7634BB8C" w14:textId="77777777" w:rsidR="00107636" w:rsidRDefault="00107636">
                        <w:pPr>
                          <w:pStyle w:val="EmptyCellLayoutStyle"/>
                          <w:spacing w:after="0" w:line="240" w:lineRule="auto"/>
                        </w:pPr>
                      </w:p>
                    </w:tc>
                    <w:tc>
                      <w:tcPr>
                        <w:tcW w:w="4527" w:type="dxa"/>
                      </w:tcPr>
                      <w:p w14:paraId="600BF05B" w14:textId="77777777" w:rsidR="00107636" w:rsidRDefault="00107636">
                        <w:pPr>
                          <w:pStyle w:val="EmptyCellLayoutStyle"/>
                          <w:spacing w:after="0" w:line="240" w:lineRule="auto"/>
                        </w:pPr>
                      </w:p>
                    </w:tc>
                    <w:tc>
                      <w:tcPr>
                        <w:tcW w:w="580" w:type="dxa"/>
                      </w:tcPr>
                      <w:p w14:paraId="4510AEB2" w14:textId="77777777" w:rsidR="00107636" w:rsidRDefault="00107636">
                        <w:pPr>
                          <w:pStyle w:val="EmptyCellLayoutStyle"/>
                          <w:spacing w:after="0" w:line="240" w:lineRule="auto"/>
                        </w:pPr>
                      </w:p>
                    </w:tc>
                    <w:tc>
                      <w:tcPr>
                        <w:tcW w:w="4539" w:type="dxa"/>
                      </w:tcPr>
                      <w:p w14:paraId="2C0AC220" w14:textId="77777777" w:rsidR="00107636" w:rsidRDefault="00107636">
                        <w:pPr>
                          <w:pStyle w:val="EmptyCellLayoutStyle"/>
                          <w:spacing w:after="0" w:line="240" w:lineRule="auto"/>
                        </w:pPr>
                      </w:p>
                    </w:tc>
                    <w:tc>
                      <w:tcPr>
                        <w:tcW w:w="1130" w:type="dxa"/>
                      </w:tcPr>
                      <w:p w14:paraId="33C608D6" w14:textId="77777777" w:rsidR="00107636" w:rsidRDefault="00107636">
                        <w:pPr>
                          <w:pStyle w:val="EmptyCellLayoutStyle"/>
                          <w:spacing w:after="0" w:line="240" w:lineRule="auto"/>
                        </w:pPr>
                      </w:p>
                    </w:tc>
                  </w:tr>
                  <w:tr w:rsidR="00107636" w14:paraId="2950542A" w14:textId="77777777">
                    <w:trPr>
                      <w:trHeight w:val="312"/>
                    </w:trPr>
                    <w:tc>
                      <w:tcPr>
                        <w:tcW w:w="1127" w:type="dxa"/>
                      </w:tcPr>
                      <w:p w14:paraId="77563153" w14:textId="77777777" w:rsidR="00107636" w:rsidRDefault="00107636">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107636" w14:paraId="1C5ECE91" w14:textId="77777777">
                          <w:trPr>
                            <w:trHeight w:val="234"/>
                          </w:trPr>
                          <w:tc>
                            <w:tcPr>
                              <w:tcW w:w="4527" w:type="dxa"/>
                              <w:tcBorders>
                                <w:top w:val="nil"/>
                                <w:left w:val="nil"/>
                                <w:bottom w:val="nil"/>
                                <w:right w:val="nil"/>
                              </w:tcBorders>
                              <w:tcMar>
                                <w:top w:w="39" w:type="dxa"/>
                                <w:left w:w="39" w:type="dxa"/>
                                <w:bottom w:w="39" w:type="dxa"/>
                                <w:right w:w="39" w:type="dxa"/>
                              </w:tcMar>
                            </w:tcPr>
                            <w:p w14:paraId="40AF33B0" w14:textId="026A7B28" w:rsidR="00107636" w:rsidRDefault="00841F20">
                              <w:pPr>
                                <w:spacing w:after="0" w:line="240" w:lineRule="auto"/>
                              </w:pPr>
                              <w:r>
                                <w:rPr>
                                  <w:rFonts w:ascii="Arial" w:eastAsia="Arial" w:hAnsi="Arial"/>
                                  <w:color w:val="000000"/>
                                  <w:sz w:val="18"/>
                                </w:rPr>
                                <w:t xml:space="preserve">All final expenditures reported are submitted as certified </w:t>
                              </w:r>
                              <w:r>
                                <w:rPr>
                                  <w:rFonts w:ascii="Arial" w:eastAsia="Arial" w:hAnsi="Arial"/>
                                  <w:color w:val="000000"/>
                                  <w:sz w:val="18"/>
                                </w:rPr>
                                <w:t>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Joint programme</w:t>
                              </w:r>
                              <w:r w:rsidR="002F7E2A">
                                <w:rPr>
                                  <w:rFonts w:ascii="Arial" w:eastAsia="Arial" w:hAnsi="Arial"/>
                                  <w:color w:val="000000"/>
                                  <w:sz w:val="18"/>
                                </w:rPr>
                                <w:t xml:space="preserve"> </w:t>
                              </w:r>
                              <w:r>
                                <w:rPr>
                                  <w:rFonts w:ascii="Arial" w:eastAsia="Arial" w:hAnsi="Arial"/>
                                  <w:color w:val="000000"/>
                                  <w:sz w:val="18"/>
                                </w:rPr>
                                <w:t xml:space="preserve">expenditures are incurred and monitored by each Participating </w:t>
                              </w:r>
                              <w:r w:rsidR="002F7E2A">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w:t>
                              </w:r>
                              <w:r>
                                <w:rPr>
                                  <w:rFonts w:ascii="Arial" w:eastAsia="Arial" w:hAnsi="Arial"/>
                                  <w:color w:val="000000"/>
                                  <w:sz w:val="18"/>
                                </w:rPr>
                                <w:t xml:space="preserve">Office GATEWAY at </w:t>
                              </w:r>
                              <w:hyperlink r:id="rId14" w:history="1">
                                <w:r>
                                  <w:rPr>
                                    <w:rFonts w:ascii="Arial" w:eastAsia="Arial" w:hAnsi="Arial"/>
                                    <w:color w:val="0000FF"/>
                                    <w:sz w:val="18"/>
                                    <w:u w:val="single"/>
                                  </w:rPr>
                                  <w:t>https://mptf.undp.org/fund/jmz20</w:t>
                                </w:r>
                              </w:hyperlink>
                              <w:r>
                                <w:rPr>
                                  <w:rFonts w:ascii="Arial" w:eastAsia="Arial" w:hAnsi="Arial"/>
                                  <w:color w:val="000000"/>
                                  <w:sz w:val="18"/>
                                </w:rPr>
                                <w:t>.</w:t>
                              </w:r>
                            </w:p>
                          </w:tc>
                        </w:tr>
                      </w:tbl>
                      <w:p w14:paraId="7C274C2A" w14:textId="77777777" w:rsidR="00107636" w:rsidRDefault="00107636">
                        <w:pPr>
                          <w:spacing w:after="0" w:line="240" w:lineRule="auto"/>
                        </w:pPr>
                      </w:p>
                    </w:tc>
                    <w:tc>
                      <w:tcPr>
                        <w:tcW w:w="580" w:type="dxa"/>
                      </w:tcPr>
                      <w:p w14:paraId="0AA1F001" w14:textId="77777777" w:rsidR="00107636" w:rsidRDefault="00107636">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107636" w14:paraId="513D6DEE" w14:textId="77777777">
                          <w:trPr>
                            <w:trHeight w:val="234"/>
                          </w:trPr>
                          <w:tc>
                            <w:tcPr>
                              <w:tcW w:w="4539" w:type="dxa"/>
                              <w:tcBorders>
                                <w:top w:val="nil"/>
                                <w:left w:val="nil"/>
                                <w:bottom w:val="nil"/>
                                <w:right w:val="nil"/>
                              </w:tcBorders>
                              <w:tcMar>
                                <w:top w:w="39" w:type="dxa"/>
                                <w:left w:w="39" w:type="dxa"/>
                                <w:bottom w:w="39" w:type="dxa"/>
                                <w:right w:w="39" w:type="dxa"/>
                              </w:tcMar>
                            </w:tcPr>
                            <w:p w14:paraId="01811CE0" w14:textId="4720A105" w:rsidR="00107636" w:rsidRDefault="00841F2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w:t>
                              </w:r>
                              <w:r w:rsidR="002F7E2A">
                                <w:rPr>
                                  <w:rFonts w:ascii="Arial" w:eastAsia="Arial" w:hAnsi="Arial"/>
                                  <w:color w:val="000000"/>
                                  <w:sz w:val="18"/>
                                </w:rPr>
                                <w:t xml:space="preserve"> 0 </w:t>
                              </w:r>
                              <w:r>
                                <w:rPr>
                                  <w:rFonts w:ascii="Arial" w:eastAsia="Arial" w:hAnsi="Arial"/>
                                  <w:color w:val="000000"/>
                                  <w:sz w:val="18"/>
                                </w:rPr>
                                <w:t>was net funded</w:t>
                              </w:r>
                              <w:r w:rsidR="002F7E2A">
                                <w:rPr>
                                  <w:rFonts w:ascii="Arial" w:eastAsia="Arial" w:hAnsi="Arial"/>
                                  <w:color w:val="000000"/>
                                  <w:sz w:val="18"/>
                                </w:rPr>
                                <w:t xml:space="preserve"> to </w:t>
                              </w:r>
                              <w:r>
                                <w:rPr>
                                  <w:rFonts w:ascii="Arial" w:eastAsia="Arial" w:hAnsi="Arial"/>
                                  <w:color w:val="000000"/>
                                  <w:sz w:val="18"/>
                                </w:rPr>
                                <w:t xml:space="preserve">Participating Organizations, and US$ </w:t>
                              </w:r>
                              <w:r>
                                <w:rPr>
                                  <w:rFonts w:ascii="Arial" w:eastAsia="Arial" w:hAnsi="Arial"/>
                                  <w:b/>
                                  <w:color w:val="000000"/>
                                  <w:sz w:val="18"/>
                                </w:rPr>
                                <w:t>1,693,655</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As shown</w:t>
                              </w:r>
                              <w:r>
                                <w:rPr>
                                  <w:rFonts w:ascii="Arial" w:eastAsia="Arial" w:hAnsi="Arial"/>
                                  <w:color w:val="000000"/>
                                  <w:sz w:val="18"/>
                                </w:rPr>
                                <w:t xml:space="preserve"> in table below, the cumulative net funded amount is US$ </w:t>
                              </w:r>
                              <w:r>
                                <w:rPr>
                                  <w:rFonts w:ascii="Arial" w:eastAsia="Arial" w:hAnsi="Arial"/>
                                  <w:b/>
                                  <w:color w:val="000000"/>
                                  <w:sz w:val="18"/>
                                </w:rPr>
                                <w:t>9,503,574</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US$ 7,083,260</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74.53</w:t>
                              </w:r>
                              <w:r>
                                <w:rPr>
                                  <w:rFonts w:ascii="Arial" w:eastAsia="Arial" w:hAnsi="Arial"/>
                                  <w:color w:val="000000"/>
                                  <w:sz w:val="18"/>
                                </w:rPr>
                                <w:t xml:space="preserve"> percent.</w:t>
                              </w:r>
                            </w:p>
                          </w:tc>
                        </w:tr>
                      </w:tbl>
                      <w:p w14:paraId="3CAF11EA" w14:textId="77777777" w:rsidR="00107636" w:rsidRDefault="00107636">
                        <w:pPr>
                          <w:spacing w:after="0" w:line="240" w:lineRule="auto"/>
                        </w:pPr>
                      </w:p>
                    </w:tc>
                    <w:tc>
                      <w:tcPr>
                        <w:tcW w:w="1130" w:type="dxa"/>
                      </w:tcPr>
                      <w:p w14:paraId="234F03C5" w14:textId="77777777" w:rsidR="00107636" w:rsidRDefault="00107636">
                        <w:pPr>
                          <w:pStyle w:val="EmptyCellLayoutStyle"/>
                          <w:spacing w:after="0" w:line="240" w:lineRule="auto"/>
                        </w:pPr>
                      </w:p>
                    </w:tc>
                  </w:tr>
                </w:tbl>
                <w:p w14:paraId="09B9A08F" w14:textId="77777777" w:rsidR="00107636" w:rsidRDefault="00107636">
                  <w:pPr>
                    <w:spacing w:after="0" w:line="240" w:lineRule="auto"/>
                  </w:pPr>
                </w:p>
              </w:tc>
            </w:tr>
          </w:tbl>
          <w:p w14:paraId="15BD9EF8" w14:textId="77777777" w:rsidR="00107636" w:rsidRDefault="00107636">
            <w:pPr>
              <w:spacing w:after="0" w:line="240" w:lineRule="auto"/>
            </w:pPr>
          </w:p>
        </w:tc>
      </w:tr>
      <w:tr w:rsidR="00107636" w14:paraId="40E011D1" w14:textId="77777777">
        <w:trPr>
          <w:trHeight w:val="72"/>
        </w:trPr>
        <w:tc>
          <w:tcPr>
            <w:tcW w:w="11905" w:type="dxa"/>
          </w:tcPr>
          <w:p w14:paraId="57F0830B" w14:textId="77777777" w:rsidR="00107636" w:rsidRDefault="00107636">
            <w:pPr>
              <w:pStyle w:val="EmptyCellLayoutStyle"/>
              <w:spacing w:after="0" w:line="240" w:lineRule="auto"/>
            </w:pPr>
          </w:p>
        </w:tc>
      </w:tr>
      <w:tr w:rsidR="00107636" w14:paraId="7A0AF3F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1F05128B"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107636" w14:paraId="6C8583D9" w14:textId="77777777">
                    <w:trPr>
                      <w:trHeight w:val="371"/>
                    </w:trPr>
                    <w:tc>
                      <w:tcPr>
                        <w:tcW w:w="1111" w:type="dxa"/>
                      </w:tcPr>
                      <w:p w14:paraId="6F184A14" w14:textId="77777777" w:rsidR="00107636" w:rsidRDefault="00107636">
                        <w:pPr>
                          <w:pStyle w:val="EmptyCellLayoutStyle"/>
                          <w:spacing w:after="0" w:line="240" w:lineRule="auto"/>
                        </w:pPr>
                      </w:p>
                    </w:tc>
                    <w:tc>
                      <w:tcPr>
                        <w:tcW w:w="16" w:type="dxa"/>
                      </w:tcPr>
                      <w:p w14:paraId="11DEC23A" w14:textId="77777777" w:rsidR="00107636" w:rsidRDefault="00107636">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107636" w14:paraId="5A246F6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9CDE059" w14:textId="77777777" w:rsidR="00107636" w:rsidRDefault="00841F2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42D3922C" w14:textId="77777777" w:rsidR="00107636" w:rsidRDefault="00107636">
                        <w:pPr>
                          <w:spacing w:after="0" w:line="240" w:lineRule="auto"/>
                        </w:pPr>
                      </w:p>
                    </w:tc>
                    <w:tc>
                      <w:tcPr>
                        <w:tcW w:w="1138" w:type="dxa"/>
                      </w:tcPr>
                      <w:p w14:paraId="499B7933" w14:textId="77777777" w:rsidR="00107636" w:rsidRDefault="00107636">
                        <w:pPr>
                          <w:pStyle w:val="EmptyCellLayoutStyle"/>
                          <w:spacing w:after="0" w:line="240" w:lineRule="auto"/>
                        </w:pPr>
                      </w:p>
                    </w:tc>
                  </w:tr>
                  <w:tr w:rsidR="00107636" w14:paraId="5BFEEAD9" w14:textId="77777777">
                    <w:trPr>
                      <w:trHeight w:val="40"/>
                    </w:trPr>
                    <w:tc>
                      <w:tcPr>
                        <w:tcW w:w="1111" w:type="dxa"/>
                      </w:tcPr>
                      <w:p w14:paraId="5920125E" w14:textId="77777777" w:rsidR="00107636" w:rsidRDefault="00107636">
                        <w:pPr>
                          <w:pStyle w:val="EmptyCellLayoutStyle"/>
                          <w:spacing w:after="0" w:line="240" w:lineRule="auto"/>
                        </w:pPr>
                      </w:p>
                    </w:tc>
                    <w:tc>
                      <w:tcPr>
                        <w:tcW w:w="16" w:type="dxa"/>
                      </w:tcPr>
                      <w:p w14:paraId="3E6D87C6" w14:textId="77777777" w:rsidR="00107636" w:rsidRDefault="00107636">
                        <w:pPr>
                          <w:pStyle w:val="EmptyCellLayoutStyle"/>
                          <w:spacing w:after="0" w:line="240" w:lineRule="auto"/>
                        </w:pPr>
                      </w:p>
                    </w:tc>
                    <w:tc>
                      <w:tcPr>
                        <w:tcW w:w="9638" w:type="dxa"/>
                      </w:tcPr>
                      <w:p w14:paraId="0AFE98CA" w14:textId="77777777" w:rsidR="00107636" w:rsidRDefault="00107636">
                        <w:pPr>
                          <w:pStyle w:val="EmptyCellLayoutStyle"/>
                          <w:spacing w:after="0" w:line="240" w:lineRule="auto"/>
                        </w:pPr>
                      </w:p>
                    </w:tc>
                    <w:tc>
                      <w:tcPr>
                        <w:tcW w:w="1138" w:type="dxa"/>
                      </w:tcPr>
                      <w:p w14:paraId="64383966" w14:textId="77777777" w:rsidR="00107636" w:rsidRDefault="00107636">
                        <w:pPr>
                          <w:pStyle w:val="EmptyCellLayoutStyle"/>
                          <w:spacing w:after="0" w:line="240" w:lineRule="auto"/>
                        </w:pPr>
                      </w:p>
                    </w:tc>
                  </w:tr>
                  <w:tr w:rsidR="00107636" w14:paraId="481BA5EA" w14:textId="77777777">
                    <w:tc>
                      <w:tcPr>
                        <w:tcW w:w="1111" w:type="dxa"/>
                      </w:tcPr>
                      <w:p w14:paraId="5D847D24" w14:textId="77777777" w:rsidR="00107636" w:rsidRDefault="00107636">
                        <w:pPr>
                          <w:pStyle w:val="EmptyCellLayoutStyle"/>
                          <w:spacing w:after="0" w:line="240" w:lineRule="auto"/>
                        </w:pPr>
                      </w:p>
                    </w:tc>
                    <w:tc>
                      <w:tcPr>
                        <w:tcW w:w="16" w:type="dxa"/>
                      </w:tcPr>
                      <w:p w14:paraId="3EC1C703" w14:textId="77777777" w:rsidR="00107636" w:rsidRDefault="0010763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F7E2A" w14:paraId="45493860" w14:textId="77777777" w:rsidTr="002F7E2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107636" w14:paraId="38548C03" w14:textId="77777777">
                                <w:trPr>
                                  <w:trHeight w:hRule="exact" w:val="632"/>
                                </w:trPr>
                                <w:tc>
                                  <w:tcPr>
                                    <w:tcW w:w="1032" w:type="dxa"/>
                                    <w:shd w:val="clear" w:color="auto" w:fill="15385F"/>
                                    <w:tcMar>
                                      <w:top w:w="0" w:type="dxa"/>
                                      <w:left w:w="0" w:type="dxa"/>
                                      <w:bottom w:w="0" w:type="dxa"/>
                                      <w:right w:w="0" w:type="dxa"/>
                                    </w:tcMar>
                                    <w:vAlign w:val="center"/>
                                  </w:tcPr>
                                  <w:p w14:paraId="2AFC9E60" w14:textId="77777777" w:rsidR="00107636" w:rsidRDefault="00841F2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E8C1F57" w14:textId="77777777" w:rsidR="00107636" w:rsidRDefault="0010763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09B14B1" w14:textId="77777777" w:rsidR="00107636" w:rsidRDefault="00841F2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87573BC" w14:textId="77777777" w:rsidR="00107636" w:rsidRDefault="00841F2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107636" w14:paraId="098DD73D" w14:textId="77777777">
                                <w:trPr>
                                  <w:trHeight w:hRule="exact" w:val="632"/>
                                </w:trPr>
                                <w:tc>
                                  <w:tcPr>
                                    <w:tcW w:w="4408" w:type="dxa"/>
                                    <w:shd w:val="clear" w:color="auto" w:fill="15385F"/>
                                    <w:tcMar>
                                      <w:top w:w="0" w:type="dxa"/>
                                      <w:left w:w="0" w:type="dxa"/>
                                      <w:bottom w:w="0" w:type="dxa"/>
                                      <w:right w:w="0" w:type="dxa"/>
                                    </w:tcMar>
                                    <w:vAlign w:val="center"/>
                                  </w:tcPr>
                                  <w:p w14:paraId="2CE5DE4C" w14:textId="77777777" w:rsidR="00107636" w:rsidRDefault="00841F20">
                                    <w:pPr>
                                      <w:spacing w:after="0" w:line="240" w:lineRule="auto"/>
                                      <w:jc w:val="center"/>
                                    </w:pPr>
                                    <w:r>
                                      <w:rPr>
                                        <w:rFonts w:ascii="Arial" w:eastAsia="Arial" w:hAnsi="Arial"/>
                                        <w:color w:val="FFFFFF"/>
                                        <w:sz w:val="16"/>
                                      </w:rPr>
                                      <w:t>Expenditure</w:t>
                                    </w:r>
                                  </w:p>
                                </w:tc>
                              </w:tr>
                            </w:tbl>
                            <w:p w14:paraId="2186F988" w14:textId="77777777" w:rsidR="00107636" w:rsidRDefault="0010763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107636" w14:paraId="1ACD60B9" w14:textId="77777777">
                                <w:trPr>
                                  <w:trHeight w:hRule="exact" w:val="632"/>
                                </w:trPr>
                                <w:tc>
                                  <w:tcPr>
                                    <w:tcW w:w="986" w:type="dxa"/>
                                    <w:shd w:val="clear" w:color="auto" w:fill="15385F"/>
                                    <w:tcMar>
                                      <w:top w:w="0" w:type="dxa"/>
                                      <w:left w:w="0" w:type="dxa"/>
                                      <w:bottom w:w="0" w:type="dxa"/>
                                      <w:right w:w="0" w:type="dxa"/>
                                    </w:tcMar>
                                    <w:vAlign w:val="center"/>
                                  </w:tcPr>
                                  <w:p w14:paraId="3B252370" w14:textId="77777777" w:rsidR="00107636" w:rsidRDefault="00841F20">
                                    <w:pPr>
                                      <w:spacing w:after="0" w:line="240" w:lineRule="auto"/>
                                      <w:jc w:val="center"/>
                                    </w:pPr>
                                    <w:r>
                                      <w:rPr>
                                        <w:rFonts w:ascii="Arial" w:eastAsia="Arial" w:hAnsi="Arial"/>
                                        <w:color w:val="FFFFFF"/>
                                        <w:sz w:val="16"/>
                                      </w:rPr>
                                      <w:t>Delivery Rate %</w:t>
                                    </w:r>
                                  </w:p>
                                </w:tc>
                              </w:tr>
                            </w:tbl>
                            <w:p w14:paraId="5404554C" w14:textId="77777777" w:rsidR="00107636" w:rsidRDefault="00107636">
                              <w:pPr>
                                <w:spacing w:after="0" w:line="240" w:lineRule="auto"/>
                              </w:pPr>
                            </w:p>
                          </w:tc>
                        </w:tr>
                        <w:tr w:rsidR="00107636" w14:paraId="234468A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50486B4" w14:textId="77777777" w:rsidR="00107636" w:rsidRDefault="0010763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9B07A56" w14:textId="77777777" w:rsidR="00107636" w:rsidRDefault="0010763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2521201" w14:textId="77777777" w:rsidR="00107636" w:rsidRDefault="0010763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1898541" w14:textId="77777777" w:rsidR="00107636" w:rsidRDefault="00841F20">
                              <w:pPr>
                                <w:spacing w:after="0" w:line="240" w:lineRule="auto"/>
                                <w:jc w:val="center"/>
                              </w:pPr>
                              <w:r>
                                <w:rPr>
                                  <w:rFonts w:ascii="Arial" w:eastAsia="Arial" w:hAnsi="Arial"/>
                                  <w:b/>
                                  <w:color w:val="FFFFFF"/>
                                  <w:sz w:val="16"/>
                                </w:rPr>
                                <w:t xml:space="preserve">Prior </w:t>
                              </w:r>
                              <w:r>
                                <w:rPr>
                                  <w:rFonts w:ascii="Arial" w:eastAsia="Arial" w:hAnsi="Arial"/>
                                  <w:b/>
                                  <w:color w:val="FFFFFF"/>
                                  <w:sz w:val="16"/>
                                </w:rPr>
                                <w:t>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3CA0718" w14:textId="77777777" w:rsidR="00107636" w:rsidRDefault="00841F2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87F26EC" w14:textId="77777777" w:rsidR="00107636" w:rsidRDefault="00841F2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104E14F" w14:textId="77777777" w:rsidR="00107636" w:rsidRDefault="00107636">
                              <w:pPr>
                                <w:spacing w:after="0" w:line="240" w:lineRule="auto"/>
                              </w:pPr>
                            </w:p>
                          </w:tc>
                        </w:tr>
                        <w:tr w:rsidR="00107636" w14:paraId="7A8496B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2704137" w14:textId="77777777" w:rsidR="00107636" w:rsidRDefault="00841F2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7828D54" w14:textId="77777777" w:rsidR="00107636" w:rsidRDefault="00841F20">
                              <w:pPr>
                                <w:spacing w:after="0" w:line="240" w:lineRule="auto"/>
                                <w:jc w:val="right"/>
                              </w:pPr>
                              <w:r>
                                <w:rPr>
                                  <w:rFonts w:ascii="Arial" w:eastAsia="Arial" w:hAnsi="Arial"/>
                                  <w:color w:val="000000"/>
                                  <w:sz w:val="16"/>
                                </w:rPr>
                                <w:t>1,279,004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674D21D" w14:textId="77777777" w:rsidR="00107636" w:rsidRDefault="00841F20">
                              <w:pPr>
                                <w:spacing w:after="0" w:line="240" w:lineRule="auto"/>
                                <w:jc w:val="right"/>
                              </w:pPr>
                              <w:r>
                                <w:rPr>
                                  <w:rFonts w:ascii="Arial" w:eastAsia="Arial" w:hAnsi="Arial"/>
                                  <w:color w:val="000000"/>
                                  <w:sz w:val="16"/>
                                </w:rPr>
                                <w:t>1,064,004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AAD9374" w14:textId="77777777" w:rsidR="00107636" w:rsidRDefault="00841F20">
                              <w:pPr>
                                <w:spacing w:after="0" w:line="240" w:lineRule="auto"/>
                                <w:jc w:val="right"/>
                              </w:pPr>
                              <w:r>
                                <w:rPr>
                                  <w:rFonts w:ascii="Arial" w:eastAsia="Arial" w:hAnsi="Arial"/>
                                  <w:color w:val="000000"/>
                                  <w:sz w:val="16"/>
                                </w:rPr>
                                <w:t>840,249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FFE98B6" w14:textId="77777777" w:rsidR="00107636" w:rsidRDefault="00841F20">
                              <w:pPr>
                                <w:spacing w:after="0" w:line="240" w:lineRule="auto"/>
                                <w:jc w:val="right"/>
                              </w:pPr>
                              <w:r>
                                <w:rPr>
                                  <w:rFonts w:ascii="Arial" w:eastAsia="Arial" w:hAnsi="Arial"/>
                                  <w:color w:val="000000"/>
                                  <w:sz w:val="16"/>
                                </w:rPr>
                                <w:t>214,336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357A93" w14:textId="77777777" w:rsidR="00107636" w:rsidRDefault="00841F20">
                              <w:pPr>
                                <w:spacing w:after="0" w:line="240" w:lineRule="auto"/>
                                <w:jc w:val="right"/>
                              </w:pPr>
                              <w:r>
                                <w:rPr>
                                  <w:rFonts w:ascii="Arial" w:eastAsia="Arial" w:hAnsi="Arial"/>
                                  <w:color w:val="000000"/>
                                  <w:sz w:val="16"/>
                                </w:rPr>
                                <w:t>1,054,585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AC27EE" w14:textId="77777777" w:rsidR="00107636" w:rsidRDefault="00841F20">
                              <w:pPr>
                                <w:spacing w:after="0" w:line="240" w:lineRule="auto"/>
                                <w:jc w:val="right"/>
                              </w:pPr>
                              <w:r>
                                <w:rPr>
                                  <w:rFonts w:ascii="Arial" w:eastAsia="Arial" w:hAnsi="Arial"/>
                                  <w:color w:val="000000"/>
                                  <w:sz w:val="16"/>
                                </w:rPr>
                                <w:t>99.11</w:t>
                              </w:r>
                            </w:p>
                          </w:tc>
                        </w:tr>
                        <w:tr w:rsidR="00107636" w14:paraId="008FBD3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B971910" w14:textId="77777777" w:rsidR="00107636" w:rsidRDefault="00841F2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EA95D57" w14:textId="77777777" w:rsidR="00107636" w:rsidRDefault="00841F20">
                              <w:pPr>
                                <w:spacing w:after="0" w:line="240" w:lineRule="auto"/>
                                <w:jc w:val="right"/>
                              </w:pPr>
                              <w:r>
                                <w:rPr>
                                  <w:rFonts w:ascii="Arial" w:eastAsia="Arial" w:hAnsi="Arial"/>
                                  <w:color w:val="000000"/>
                                  <w:sz w:val="16"/>
                                </w:rPr>
                                <w:t>5,586,310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6ECD57" w14:textId="77777777" w:rsidR="00107636" w:rsidRDefault="00841F20">
                              <w:pPr>
                                <w:spacing w:after="0" w:line="240" w:lineRule="auto"/>
                                <w:jc w:val="right"/>
                              </w:pPr>
                              <w:r>
                                <w:rPr>
                                  <w:rFonts w:ascii="Arial" w:eastAsia="Arial" w:hAnsi="Arial"/>
                                  <w:color w:val="000000"/>
                                  <w:sz w:val="16"/>
                                </w:rPr>
                                <w:t>4,661,137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C84A77" w14:textId="77777777" w:rsidR="00107636" w:rsidRDefault="00841F20">
                              <w:pPr>
                                <w:spacing w:after="0" w:line="240" w:lineRule="auto"/>
                                <w:jc w:val="right"/>
                              </w:pPr>
                              <w:r>
                                <w:rPr>
                                  <w:rFonts w:ascii="Arial" w:eastAsia="Arial" w:hAnsi="Arial"/>
                                  <w:color w:val="000000"/>
                                  <w:sz w:val="16"/>
                                </w:rPr>
                                <w:t>1,779,840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DD7220" w14:textId="77777777" w:rsidR="00107636" w:rsidRDefault="00841F20">
                              <w:pPr>
                                <w:spacing w:after="0" w:line="240" w:lineRule="auto"/>
                                <w:jc w:val="right"/>
                              </w:pPr>
                              <w:r>
                                <w:rPr>
                                  <w:rFonts w:ascii="Arial" w:eastAsia="Arial" w:hAnsi="Arial"/>
                                  <w:color w:val="000000"/>
                                  <w:sz w:val="16"/>
                                </w:rPr>
                                <w:t>610,120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7006A0" w14:textId="77777777" w:rsidR="00107636" w:rsidRDefault="00841F20">
                              <w:pPr>
                                <w:spacing w:after="0" w:line="240" w:lineRule="auto"/>
                                <w:jc w:val="right"/>
                              </w:pPr>
                              <w:r>
                                <w:rPr>
                                  <w:rFonts w:ascii="Arial" w:eastAsia="Arial" w:hAnsi="Arial"/>
                                  <w:color w:val="000000"/>
                                  <w:sz w:val="16"/>
                                </w:rPr>
                                <w:t>2,389,960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FBAE92A" w14:textId="77777777" w:rsidR="00107636" w:rsidRDefault="00841F20">
                              <w:pPr>
                                <w:spacing w:after="0" w:line="240" w:lineRule="auto"/>
                                <w:jc w:val="right"/>
                              </w:pPr>
                              <w:r>
                                <w:rPr>
                                  <w:rFonts w:ascii="Arial" w:eastAsia="Arial" w:hAnsi="Arial"/>
                                  <w:color w:val="000000"/>
                                  <w:sz w:val="16"/>
                                </w:rPr>
                                <w:t>51.27</w:t>
                              </w:r>
                            </w:p>
                          </w:tc>
                        </w:tr>
                        <w:tr w:rsidR="00107636" w14:paraId="313BD72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55A8900" w14:textId="77777777" w:rsidR="00107636" w:rsidRDefault="00841F2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D468A50" w14:textId="77777777" w:rsidR="00107636" w:rsidRDefault="00841F20">
                              <w:pPr>
                                <w:spacing w:after="0" w:line="240" w:lineRule="auto"/>
                                <w:jc w:val="right"/>
                              </w:pPr>
                              <w:r>
                                <w:rPr>
                                  <w:rFonts w:ascii="Arial" w:eastAsia="Arial" w:hAnsi="Arial"/>
                                  <w:color w:val="000000"/>
                                  <w:sz w:val="16"/>
                                </w:rPr>
                                <w:t>3,450,623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634DEB7" w14:textId="77777777" w:rsidR="00107636" w:rsidRDefault="00841F20">
                              <w:pPr>
                                <w:spacing w:after="0" w:line="240" w:lineRule="auto"/>
                                <w:jc w:val="right"/>
                              </w:pPr>
                              <w:r>
                                <w:rPr>
                                  <w:rFonts w:ascii="Arial" w:eastAsia="Arial" w:hAnsi="Arial"/>
                                  <w:color w:val="000000"/>
                                  <w:sz w:val="16"/>
                                </w:rPr>
                                <w:t>2,876,263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50E4CB" w14:textId="77777777" w:rsidR="00107636" w:rsidRDefault="00841F20">
                              <w:pPr>
                                <w:spacing w:after="0" w:line="240" w:lineRule="auto"/>
                                <w:jc w:val="right"/>
                              </w:pPr>
                              <w:r>
                                <w:rPr>
                                  <w:rFonts w:ascii="Arial" w:eastAsia="Arial" w:hAnsi="Arial"/>
                                  <w:color w:val="000000"/>
                                  <w:sz w:val="16"/>
                                </w:rPr>
                                <w:t>2,004,716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B65F47F" w14:textId="77777777" w:rsidR="00107636" w:rsidRDefault="00841F20">
                              <w:pPr>
                                <w:spacing w:after="0" w:line="240" w:lineRule="auto"/>
                                <w:jc w:val="right"/>
                              </w:pPr>
                              <w:r>
                                <w:rPr>
                                  <w:rFonts w:ascii="Arial" w:eastAsia="Arial" w:hAnsi="Arial"/>
                                  <w:color w:val="000000"/>
                                  <w:sz w:val="16"/>
                                </w:rPr>
                                <w:t>731,828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61812F" w14:textId="77777777" w:rsidR="00107636" w:rsidRDefault="00841F20">
                              <w:pPr>
                                <w:spacing w:after="0" w:line="240" w:lineRule="auto"/>
                                <w:jc w:val="right"/>
                              </w:pPr>
                              <w:r>
                                <w:rPr>
                                  <w:rFonts w:ascii="Arial" w:eastAsia="Arial" w:hAnsi="Arial"/>
                                  <w:color w:val="000000"/>
                                  <w:sz w:val="16"/>
                                </w:rPr>
                                <w:t>2,736,544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A5A1C6" w14:textId="77777777" w:rsidR="00107636" w:rsidRDefault="00841F20">
                              <w:pPr>
                                <w:spacing w:after="0" w:line="240" w:lineRule="auto"/>
                                <w:jc w:val="right"/>
                              </w:pPr>
                              <w:r>
                                <w:rPr>
                                  <w:rFonts w:ascii="Arial" w:eastAsia="Arial" w:hAnsi="Arial"/>
                                  <w:color w:val="000000"/>
                                  <w:sz w:val="16"/>
                                </w:rPr>
                                <w:t>95.14</w:t>
                              </w:r>
                            </w:p>
                          </w:tc>
                        </w:tr>
                        <w:tr w:rsidR="00107636" w14:paraId="5B82B42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FBA2801" w14:textId="77777777" w:rsidR="00107636" w:rsidRDefault="00841F2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39DAA56" w14:textId="77777777" w:rsidR="00107636" w:rsidRDefault="00841F20">
                              <w:pPr>
                                <w:spacing w:after="0" w:line="240" w:lineRule="auto"/>
                                <w:jc w:val="right"/>
                              </w:pPr>
                              <w:r>
                                <w:rPr>
                                  <w:rFonts w:ascii="Arial" w:eastAsia="Arial" w:hAnsi="Arial"/>
                                  <w:color w:val="000000"/>
                                  <w:sz w:val="16"/>
                                </w:rPr>
                                <w:t>1,102,170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29C59B1" w14:textId="77777777" w:rsidR="00107636" w:rsidRDefault="00841F20">
                              <w:pPr>
                                <w:spacing w:after="0" w:line="240" w:lineRule="auto"/>
                                <w:jc w:val="right"/>
                              </w:pPr>
                              <w:r>
                                <w:rPr>
                                  <w:rFonts w:ascii="Arial" w:eastAsia="Arial" w:hAnsi="Arial"/>
                                  <w:color w:val="000000"/>
                                  <w:sz w:val="16"/>
                                </w:rPr>
                                <w:t>902,170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29BAD5" w14:textId="77777777" w:rsidR="00107636" w:rsidRDefault="00841F20">
                              <w:pPr>
                                <w:spacing w:after="0" w:line="240" w:lineRule="auto"/>
                                <w:jc w:val="right"/>
                              </w:pPr>
                              <w:r>
                                <w:rPr>
                                  <w:rFonts w:ascii="Arial" w:eastAsia="Arial" w:hAnsi="Arial"/>
                                  <w:color w:val="000000"/>
                                  <w:sz w:val="16"/>
                                </w:rPr>
                                <w:t>764,801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F16DED" w14:textId="77777777" w:rsidR="00107636" w:rsidRDefault="00841F20">
                              <w:pPr>
                                <w:spacing w:after="0" w:line="240" w:lineRule="auto"/>
                                <w:jc w:val="right"/>
                              </w:pPr>
                              <w:r>
                                <w:rPr>
                                  <w:rFonts w:ascii="Arial" w:eastAsia="Arial" w:hAnsi="Arial"/>
                                  <w:color w:val="000000"/>
                                  <w:sz w:val="16"/>
                                </w:rPr>
                                <w:t>137,369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12C9D5" w14:textId="77777777" w:rsidR="00107636" w:rsidRDefault="00841F20">
                              <w:pPr>
                                <w:spacing w:after="0" w:line="240" w:lineRule="auto"/>
                                <w:jc w:val="right"/>
                              </w:pPr>
                              <w:r>
                                <w:rPr>
                                  <w:rFonts w:ascii="Arial" w:eastAsia="Arial" w:hAnsi="Arial"/>
                                  <w:color w:val="000000"/>
                                  <w:sz w:val="16"/>
                                </w:rPr>
                                <w:t>902,170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2D5B4B8" w14:textId="77777777" w:rsidR="00107636" w:rsidRDefault="00841F20">
                              <w:pPr>
                                <w:spacing w:after="0" w:line="240" w:lineRule="auto"/>
                                <w:jc w:val="right"/>
                              </w:pPr>
                              <w:r>
                                <w:rPr>
                                  <w:rFonts w:ascii="Arial" w:eastAsia="Arial" w:hAnsi="Arial"/>
                                  <w:color w:val="000000"/>
                                  <w:sz w:val="16"/>
                                </w:rPr>
                                <w:t>100.00</w:t>
                              </w:r>
                            </w:p>
                          </w:tc>
                        </w:tr>
                        <w:tr w:rsidR="00107636" w14:paraId="0981F63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0453E88" w14:textId="77777777" w:rsidR="00107636" w:rsidRDefault="00841F2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B7CB149" w14:textId="77777777" w:rsidR="00107636" w:rsidRDefault="00841F20">
                              <w:pPr>
                                <w:spacing w:after="0" w:line="240" w:lineRule="auto"/>
                                <w:jc w:val="right"/>
                              </w:pPr>
                              <w:r>
                                <w:rPr>
                                  <w:rFonts w:ascii="Arial" w:eastAsia="Arial" w:hAnsi="Arial"/>
                                  <w:b/>
                                  <w:color w:val="FFFFFF"/>
                                  <w:sz w:val="16"/>
                                </w:rPr>
                                <w:t>11,418,107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9AA1B1B" w14:textId="77777777" w:rsidR="00107636" w:rsidRDefault="00841F20">
                              <w:pPr>
                                <w:spacing w:after="0" w:line="240" w:lineRule="auto"/>
                                <w:jc w:val="right"/>
                              </w:pPr>
                              <w:r>
                                <w:rPr>
                                  <w:rFonts w:ascii="Arial" w:eastAsia="Arial" w:hAnsi="Arial"/>
                                  <w:b/>
                                  <w:color w:val="FFFFFF"/>
                                  <w:sz w:val="16"/>
                                </w:rPr>
                                <w:t>9,503,574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DDEAFA0" w14:textId="77777777" w:rsidR="00107636" w:rsidRDefault="00841F20">
                              <w:pPr>
                                <w:spacing w:after="0" w:line="240" w:lineRule="auto"/>
                                <w:jc w:val="right"/>
                              </w:pPr>
                              <w:r>
                                <w:rPr>
                                  <w:rFonts w:ascii="Arial" w:eastAsia="Arial" w:hAnsi="Arial"/>
                                  <w:b/>
                                  <w:color w:val="FFFFFF"/>
                                  <w:sz w:val="16"/>
                                </w:rPr>
                                <w:t>5,389,606</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3047EA3" w14:textId="77777777" w:rsidR="00107636" w:rsidRDefault="00841F20">
                              <w:pPr>
                                <w:spacing w:after="0" w:line="240" w:lineRule="auto"/>
                                <w:jc w:val="right"/>
                              </w:pPr>
                              <w:r>
                                <w:rPr>
                                  <w:rFonts w:ascii="Arial" w:eastAsia="Arial" w:hAnsi="Arial"/>
                                  <w:b/>
                                  <w:color w:val="FFFFFF"/>
                                  <w:sz w:val="16"/>
                                </w:rPr>
                                <w:t>1,693,655</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7B3A8A" w14:textId="77777777" w:rsidR="00107636" w:rsidRDefault="00841F20">
                              <w:pPr>
                                <w:spacing w:after="0" w:line="240" w:lineRule="auto"/>
                                <w:jc w:val="right"/>
                              </w:pPr>
                              <w:r>
                                <w:rPr>
                                  <w:rFonts w:ascii="Arial" w:eastAsia="Arial" w:hAnsi="Arial"/>
                                  <w:b/>
                                  <w:color w:val="FFFFFF"/>
                                  <w:sz w:val="16"/>
                                </w:rPr>
                                <w:t>7,083,260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8817569" w14:textId="77777777" w:rsidR="00107636" w:rsidRDefault="00841F20">
                              <w:pPr>
                                <w:spacing w:after="0" w:line="240" w:lineRule="auto"/>
                                <w:jc w:val="right"/>
                              </w:pPr>
                              <w:r>
                                <w:rPr>
                                  <w:rFonts w:ascii="Arial" w:eastAsia="Arial" w:hAnsi="Arial"/>
                                  <w:b/>
                                  <w:color w:val="FFFFFF"/>
                                  <w:sz w:val="16"/>
                                </w:rPr>
                                <w:t>74.53</w:t>
                              </w:r>
                            </w:p>
                          </w:tc>
                        </w:tr>
                      </w:tbl>
                      <w:p w14:paraId="59D06BBC" w14:textId="77777777" w:rsidR="00107636" w:rsidRDefault="00107636">
                        <w:pPr>
                          <w:spacing w:after="0" w:line="240" w:lineRule="auto"/>
                        </w:pPr>
                      </w:p>
                    </w:tc>
                    <w:tc>
                      <w:tcPr>
                        <w:tcW w:w="1138" w:type="dxa"/>
                      </w:tcPr>
                      <w:p w14:paraId="2BC1E284" w14:textId="77777777" w:rsidR="00107636" w:rsidRDefault="00107636">
                        <w:pPr>
                          <w:pStyle w:val="EmptyCellLayoutStyle"/>
                          <w:spacing w:after="0" w:line="240" w:lineRule="auto"/>
                        </w:pPr>
                      </w:p>
                    </w:tc>
                  </w:tr>
                  <w:tr w:rsidR="00107636" w14:paraId="17479356" w14:textId="77777777">
                    <w:trPr>
                      <w:trHeight w:val="38"/>
                    </w:trPr>
                    <w:tc>
                      <w:tcPr>
                        <w:tcW w:w="1111" w:type="dxa"/>
                      </w:tcPr>
                      <w:p w14:paraId="67B8D22E" w14:textId="77777777" w:rsidR="00107636" w:rsidRDefault="00107636">
                        <w:pPr>
                          <w:pStyle w:val="EmptyCellLayoutStyle"/>
                          <w:spacing w:after="0" w:line="240" w:lineRule="auto"/>
                        </w:pPr>
                      </w:p>
                    </w:tc>
                    <w:tc>
                      <w:tcPr>
                        <w:tcW w:w="16" w:type="dxa"/>
                      </w:tcPr>
                      <w:p w14:paraId="38641630" w14:textId="77777777" w:rsidR="00107636" w:rsidRDefault="00107636">
                        <w:pPr>
                          <w:pStyle w:val="EmptyCellLayoutStyle"/>
                          <w:spacing w:after="0" w:line="240" w:lineRule="auto"/>
                        </w:pPr>
                      </w:p>
                    </w:tc>
                    <w:tc>
                      <w:tcPr>
                        <w:tcW w:w="9638" w:type="dxa"/>
                      </w:tcPr>
                      <w:p w14:paraId="72B4035B" w14:textId="77777777" w:rsidR="00107636" w:rsidRDefault="00107636">
                        <w:pPr>
                          <w:pStyle w:val="EmptyCellLayoutStyle"/>
                          <w:spacing w:after="0" w:line="240" w:lineRule="auto"/>
                        </w:pPr>
                      </w:p>
                    </w:tc>
                    <w:tc>
                      <w:tcPr>
                        <w:tcW w:w="1138" w:type="dxa"/>
                      </w:tcPr>
                      <w:p w14:paraId="7EF1A4AE" w14:textId="77777777" w:rsidR="00107636" w:rsidRDefault="00107636">
                        <w:pPr>
                          <w:pStyle w:val="EmptyCellLayoutStyle"/>
                          <w:spacing w:after="0" w:line="240" w:lineRule="auto"/>
                        </w:pPr>
                      </w:p>
                    </w:tc>
                  </w:tr>
                  <w:tr w:rsidR="002F7E2A" w14:paraId="75265803" w14:textId="77777777" w:rsidTr="002F7E2A">
                    <w:trPr>
                      <w:trHeight w:val="340"/>
                    </w:trPr>
                    <w:tc>
                      <w:tcPr>
                        <w:tcW w:w="1111" w:type="dxa"/>
                      </w:tcPr>
                      <w:p w14:paraId="2FEC01EA" w14:textId="77777777" w:rsidR="00107636" w:rsidRDefault="00107636">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107636" w14:paraId="341EC439" w14:textId="77777777">
                          <w:trPr>
                            <w:trHeight w:val="262"/>
                          </w:trPr>
                          <w:tc>
                            <w:tcPr>
                              <w:tcW w:w="9655" w:type="dxa"/>
                              <w:tcBorders>
                                <w:top w:val="nil"/>
                                <w:left w:val="nil"/>
                                <w:bottom w:val="nil"/>
                                <w:right w:val="nil"/>
                              </w:tcBorders>
                              <w:tcMar>
                                <w:top w:w="39" w:type="dxa"/>
                                <w:left w:w="39" w:type="dxa"/>
                                <w:bottom w:w="39" w:type="dxa"/>
                                <w:right w:w="39" w:type="dxa"/>
                              </w:tcMar>
                            </w:tcPr>
                            <w:p w14:paraId="0C124647" w14:textId="77777777" w:rsidR="00107636" w:rsidRDefault="00841F20">
                              <w:pPr>
                                <w:spacing w:after="0" w:line="240" w:lineRule="auto"/>
                              </w:pPr>
                              <w:r>
                                <w:rPr>
                                  <w:rFonts w:ascii="Arial" w:eastAsia="Arial" w:hAnsi="Arial"/>
                                  <w:color w:val="000000"/>
                                  <w:sz w:val="16"/>
                                </w:rPr>
                                <w:t xml:space="preserve">*The expenditures reported represent payments made against obligations made by PUNOs prior to the </w:t>
                              </w:r>
                              <w:r>
                                <w:rPr>
                                  <w:rFonts w:ascii="Arial" w:eastAsia="Arial" w:hAnsi="Arial"/>
                                  <w:color w:val="000000"/>
                                  <w:sz w:val="16"/>
                                </w:rPr>
                                <w:t>operational closure of projects</w:t>
                              </w:r>
                            </w:p>
                          </w:tc>
                        </w:tr>
                      </w:tbl>
                      <w:p w14:paraId="1B5A7B8D" w14:textId="77777777" w:rsidR="00107636" w:rsidRDefault="00107636">
                        <w:pPr>
                          <w:spacing w:after="0" w:line="240" w:lineRule="auto"/>
                        </w:pPr>
                      </w:p>
                    </w:tc>
                    <w:tc>
                      <w:tcPr>
                        <w:tcW w:w="1138" w:type="dxa"/>
                      </w:tcPr>
                      <w:p w14:paraId="0A979B1D" w14:textId="77777777" w:rsidR="00107636" w:rsidRDefault="00107636">
                        <w:pPr>
                          <w:pStyle w:val="EmptyCellLayoutStyle"/>
                          <w:spacing w:after="0" w:line="240" w:lineRule="auto"/>
                        </w:pPr>
                      </w:p>
                    </w:tc>
                  </w:tr>
                  <w:tr w:rsidR="00107636" w14:paraId="525C96EE" w14:textId="77777777">
                    <w:trPr>
                      <w:trHeight w:val="48"/>
                    </w:trPr>
                    <w:tc>
                      <w:tcPr>
                        <w:tcW w:w="1111" w:type="dxa"/>
                      </w:tcPr>
                      <w:p w14:paraId="5B0B58EF" w14:textId="77777777" w:rsidR="00107636" w:rsidRDefault="00107636">
                        <w:pPr>
                          <w:pStyle w:val="EmptyCellLayoutStyle"/>
                          <w:spacing w:after="0" w:line="240" w:lineRule="auto"/>
                        </w:pPr>
                      </w:p>
                    </w:tc>
                    <w:tc>
                      <w:tcPr>
                        <w:tcW w:w="16" w:type="dxa"/>
                      </w:tcPr>
                      <w:p w14:paraId="5D5FADC0" w14:textId="77777777" w:rsidR="00107636" w:rsidRDefault="00107636">
                        <w:pPr>
                          <w:pStyle w:val="EmptyCellLayoutStyle"/>
                          <w:spacing w:after="0" w:line="240" w:lineRule="auto"/>
                        </w:pPr>
                      </w:p>
                    </w:tc>
                    <w:tc>
                      <w:tcPr>
                        <w:tcW w:w="9638" w:type="dxa"/>
                      </w:tcPr>
                      <w:p w14:paraId="3A99924A" w14:textId="77777777" w:rsidR="00107636" w:rsidRDefault="00107636">
                        <w:pPr>
                          <w:pStyle w:val="EmptyCellLayoutStyle"/>
                          <w:spacing w:after="0" w:line="240" w:lineRule="auto"/>
                        </w:pPr>
                      </w:p>
                    </w:tc>
                    <w:tc>
                      <w:tcPr>
                        <w:tcW w:w="1138" w:type="dxa"/>
                      </w:tcPr>
                      <w:p w14:paraId="308DFE2B" w14:textId="77777777" w:rsidR="00107636" w:rsidRDefault="00107636">
                        <w:pPr>
                          <w:pStyle w:val="EmptyCellLayoutStyle"/>
                          <w:spacing w:after="0" w:line="240" w:lineRule="auto"/>
                        </w:pPr>
                      </w:p>
                    </w:tc>
                  </w:tr>
                </w:tbl>
                <w:p w14:paraId="45170419" w14:textId="77777777" w:rsidR="00107636" w:rsidRDefault="00107636">
                  <w:pPr>
                    <w:spacing w:after="0" w:line="240" w:lineRule="auto"/>
                  </w:pPr>
                </w:p>
              </w:tc>
            </w:tr>
          </w:tbl>
          <w:p w14:paraId="20A521B6" w14:textId="77777777" w:rsidR="00107636" w:rsidRDefault="00107636">
            <w:pPr>
              <w:spacing w:after="0" w:line="240" w:lineRule="auto"/>
            </w:pPr>
          </w:p>
        </w:tc>
      </w:tr>
    </w:tbl>
    <w:p w14:paraId="113E5B6C"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7E19DBE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67486B0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107636" w14:paraId="373B0A34" w14:textId="77777777">
                    <w:trPr>
                      <w:trHeight w:val="11"/>
                    </w:trPr>
                    <w:tc>
                      <w:tcPr>
                        <w:tcW w:w="1127" w:type="dxa"/>
                      </w:tcPr>
                      <w:p w14:paraId="2045E81F" w14:textId="77777777" w:rsidR="00107636" w:rsidRDefault="00107636">
                        <w:pPr>
                          <w:pStyle w:val="EmptyCellLayoutStyle"/>
                          <w:spacing w:after="0" w:line="240" w:lineRule="auto"/>
                        </w:pPr>
                      </w:p>
                    </w:tc>
                    <w:tc>
                      <w:tcPr>
                        <w:tcW w:w="9648" w:type="dxa"/>
                      </w:tcPr>
                      <w:p w14:paraId="34E6B558" w14:textId="77777777" w:rsidR="00107636" w:rsidRDefault="00107636">
                        <w:pPr>
                          <w:pStyle w:val="EmptyCellLayoutStyle"/>
                          <w:spacing w:after="0" w:line="240" w:lineRule="auto"/>
                        </w:pPr>
                      </w:p>
                    </w:tc>
                    <w:tc>
                      <w:tcPr>
                        <w:tcW w:w="1130" w:type="dxa"/>
                      </w:tcPr>
                      <w:p w14:paraId="11C7C0C5" w14:textId="77777777" w:rsidR="00107636" w:rsidRDefault="00107636">
                        <w:pPr>
                          <w:pStyle w:val="EmptyCellLayoutStyle"/>
                          <w:spacing w:after="0" w:line="240" w:lineRule="auto"/>
                        </w:pPr>
                      </w:p>
                    </w:tc>
                  </w:tr>
                  <w:tr w:rsidR="00107636" w14:paraId="41CDCE19" w14:textId="77777777">
                    <w:trPr>
                      <w:trHeight w:val="297"/>
                    </w:trPr>
                    <w:tc>
                      <w:tcPr>
                        <w:tcW w:w="1127" w:type="dxa"/>
                      </w:tcPr>
                      <w:p w14:paraId="6F032F0D" w14:textId="77777777" w:rsidR="00107636" w:rsidRDefault="0010763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107636" w14:paraId="38396F66" w14:textId="77777777">
                          <w:trPr>
                            <w:trHeight w:val="219"/>
                          </w:trPr>
                          <w:tc>
                            <w:tcPr>
                              <w:tcW w:w="9648" w:type="dxa"/>
                              <w:tcBorders>
                                <w:top w:val="nil"/>
                                <w:left w:val="nil"/>
                                <w:bottom w:val="nil"/>
                                <w:right w:val="nil"/>
                              </w:tcBorders>
                              <w:tcMar>
                                <w:top w:w="39" w:type="dxa"/>
                                <w:left w:w="39" w:type="dxa"/>
                                <w:bottom w:w="39" w:type="dxa"/>
                                <w:right w:w="39" w:type="dxa"/>
                              </w:tcMar>
                            </w:tcPr>
                            <w:p w14:paraId="6830EE78" w14:textId="77777777" w:rsidR="00107636" w:rsidRDefault="00841F20">
                              <w:pPr>
                                <w:spacing w:after="0" w:line="240" w:lineRule="auto"/>
                              </w:pPr>
                              <w:r>
                                <w:rPr>
                                  <w:rFonts w:ascii="Arial" w:eastAsia="Arial" w:hAnsi="Arial"/>
                                  <w:b/>
                                  <w:color w:val="2DABE0"/>
                                  <w:sz w:val="21"/>
                                </w:rPr>
                                <w:t>5.2. Expenditures Reported by Category</w:t>
                              </w:r>
                            </w:p>
                          </w:tc>
                        </w:tr>
                      </w:tbl>
                      <w:p w14:paraId="0E7374EC" w14:textId="77777777" w:rsidR="00107636" w:rsidRDefault="00107636">
                        <w:pPr>
                          <w:spacing w:after="0" w:line="240" w:lineRule="auto"/>
                        </w:pPr>
                      </w:p>
                    </w:tc>
                    <w:tc>
                      <w:tcPr>
                        <w:tcW w:w="1130" w:type="dxa"/>
                      </w:tcPr>
                      <w:p w14:paraId="7E59458A" w14:textId="77777777" w:rsidR="00107636" w:rsidRDefault="00107636">
                        <w:pPr>
                          <w:pStyle w:val="EmptyCellLayoutStyle"/>
                          <w:spacing w:after="0" w:line="240" w:lineRule="auto"/>
                        </w:pPr>
                      </w:p>
                    </w:tc>
                  </w:tr>
                  <w:tr w:rsidR="00107636" w14:paraId="60CED999" w14:textId="77777777">
                    <w:trPr>
                      <w:trHeight w:val="28"/>
                    </w:trPr>
                    <w:tc>
                      <w:tcPr>
                        <w:tcW w:w="1127" w:type="dxa"/>
                      </w:tcPr>
                      <w:p w14:paraId="0F685E71" w14:textId="77777777" w:rsidR="00107636" w:rsidRDefault="00107636">
                        <w:pPr>
                          <w:pStyle w:val="EmptyCellLayoutStyle"/>
                          <w:spacing w:after="0" w:line="240" w:lineRule="auto"/>
                        </w:pPr>
                      </w:p>
                    </w:tc>
                    <w:tc>
                      <w:tcPr>
                        <w:tcW w:w="9648" w:type="dxa"/>
                      </w:tcPr>
                      <w:p w14:paraId="31FBC1DC" w14:textId="77777777" w:rsidR="00107636" w:rsidRDefault="00107636">
                        <w:pPr>
                          <w:pStyle w:val="EmptyCellLayoutStyle"/>
                          <w:spacing w:after="0" w:line="240" w:lineRule="auto"/>
                        </w:pPr>
                      </w:p>
                    </w:tc>
                    <w:tc>
                      <w:tcPr>
                        <w:tcW w:w="1130" w:type="dxa"/>
                      </w:tcPr>
                      <w:p w14:paraId="2248E03A" w14:textId="77777777" w:rsidR="00107636" w:rsidRDefault="00107636">
                        <w:pPr>
                          <w:pStyle w:val="EmptyCellLayoutStyle"/>
                          <w:spacing w:after="0" w:line="240" w:lineRule="auto"/>
                        </w:pPr>
                      </w:p>
                    </w:tc>
                  </w:tr>
                  <w:tr w:rsidR="00107636" w14:paraId="5B1ACF7C" w14:textId="77777777">
                    <w:trPr>
                      <w:trHeight w:val="312"/>
                    </w:trPr>
                    <w:tc>
                      <w:tcPr>
                        <w:tcW w:w="1127" w:type="dxa"/>
                      </w:tcPr>
                      <w:p w14:paraId="7A7EBC30" w14:textId="77777777" w:rsidR="00107636" w:rsidRDefault="0010763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107636" w14:paraId="71EC7B76" w14:textId="77777777">
                          <w:trPr>
                            <w:trHeight w:val="234"/>
                          </w:trPr>
                          <w:tc>
                            <w:tcPr>
                              <w:tcW w:w="9648" w:type="dxa"/>
                              <w:tcBorders>
                                <w:top w:val="nil"/>
                                <w:left w:val="nil"/>
                                <w:bottom w:val="nil"/>
                                <w:right w:val="nil"/>
                              </w:tcBorders>
                              <w:tcMar>
                                <w:top w:w="39" w:type="dxa"/>
                                <w:left w:w="39" w:type="dxa"/>
                                <w:bottom w:w="39" w:type="dxa"/>
                                <w:right w:w="39" w:type="dxa"/>
                              </w:tcMar>
                            </w:tcPr>
                            <w:p w14:paraId="6B067612" w14:textId="77777777" w:rsidR="00107636" w:rsidRDefault="00841F2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w:t>
                              </w:r>
                              <w:r>
                                <w:rPr>
                                  <w:rFonts w:ascii="Arial" w:eastAsia="Arial" w:hAnsi="Arial"/>
                                  <w:color w:val="000000"/>
                                </w:rPr>
                                <w:t>inter-agency harmonized reporting. In 2006 the UN Development Group (UNDG) established six categories against which UN entities must report inter-agency project expenditures. Effective 1 January 2012, the UN Chief Executives Board (CEB) modified these cate</w:t>
                              </w:r>
                              <w:r>
                                <w:rPr>
                                  <w:rFonts w:ascii="Arial" w:eastAsia="Arial" w:hAnsi="Arial"/>
                                  <w:color w:val="000000"/>
                                </w:rPr>
                                <w:t>gories as a result of IPSAS adoption to comprise eight categories.</w:t>
                              </w:r>
                            </w:p>
                          </w:tc>
                        </w:tr>
                      </w:tbl>
                      <w:p w14:paraId="18493F80" w14:textId="77777777" w:rsidR="00107636" w:rsidRDefault="00107636">
                        <w:pPr>
                          <w:spacing w:after="0" w:line="240" w:lineRule="auto"/>
                        </w:pPr>
                      </w:p>
                    </w:tc>
                    <w:tc>
                      <w:tcPr>
                        <w:tcW w:w="1130" w:type="dxa"/>
                      </w:tcPr>
                      <w:p w14:paraId="4D15DF0D" w14:textId="77777777" w:rsidR="00107636" w:rsidRDefault="00107636">
                        <w:pPr>
                          <w:pStyle w:val="EmptyCellLayoutStyle"/>
                          <w:spacing w:after="0" w:line="240" w:lineRule="auto"/>
                        </w:pPr>
                      </w:p>
                    </w:tc>
                  </w:tr>
                </w:tbl>
                <w:p w14:paraId="2E96B91D" w14:textId="77777777" w:rsidR="00107636" w:rsidRDefault="00107636">
                  <w:pPr>
                    <w:spacing w:after="0" w:line="240" w:lineRule="auto"/>
                  </w:pPr>
                </w:p>
              </w:tc>
            </w:tr>
          </w:tbl>
          <w:p w14:paraId="603F7935" w14:textId="77777777" w:rsidR="00107636" w:rsidRDefault="00107636">
            <w:pPr>
              <w:spacing w:after="0" w:line="240" w:lineRule="auto"/>
            </w:pPr>
          </w:p>
        </w:tc>
      </w:tr>
      <w:tr w:rsidR="00107636" w14:paraId="74D18D3A" w14:textId="77777777">
        <w:trPr>
          <w:trHeight w:val="71"/>
        </w:trPr>
        <w:tc>
          <w:tcPr>
            <w:tcW w:w="11905" w:type="dxa"/>
          </w:tcPr>
          <w:p w14:paraId="41159A69" w14:textId="77777777" w:rsidR="00107636" w:rsidRDefault="00107636">
            <w:pPr>
              <w:pStyle w:val="EmptyCellLayoutStyle"/>
              <w:spacing w:after="0" w:line="240" w:lineRule="auto"/>
            </w:pPr>
          </w:p>
        </w:tc>
      </w:tr>
      <w:tr w:rsidR="00107636" w14:paraId="61531BC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35A9DF5E"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107636" w14:paraId="301D3DC8" w14:textId="77777777">
                    <w:tc>
                      <w:tcPr>
                        <w:tcW w:w="1111" w:type="dxa"/>
                      </w:tcPr>
                      <w:p w14:paraId="2623D72B" w14:textId="77777777" w:rsidR="00107636" w:rsidRDefault="0010763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2F7E2A" w14:paraId="786061B1" w14:textId="77777777" w:rsidTr="002F7E2A">
                          <w:trPr>
                            <w:trHeight w:val="393"/>
                          </w:trPr>
                          <w:tc>
                            <w:tcPr>
                              <w:tcW w:w="11" w:type="dxa"/>
                            </w:tcPr>
                            <w:p w14:paraId="48025214" w14:textId="77777777" w:rsidR="00107636" w:rsidRDefault="0010763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107636" w14:paraId="3A959B4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C13B1B8" w14:textId="77777777" w:rsidR="00107636" w:rsidRDefault="00841F20">
                                    <w:pPr>
                                      <w:spacing w:after="0" w:line="240" w:lineRule="auto"/>
                                    </w:pPr>
                                    <w:r>
                                      <w:rPr>
                                        <w:rFonts w:ascii="Arial" w:eastAsia="Arial" w:hAnsi="Arial"/>
                                        <w:b/>
                                        <w:color w:val="66809D"/>
                                        <w:sz w:val="21"/>
                                      </w:rPr>
                                      <w:t>Table 5.2. Expenditure by UNSDG Budget Category, as of 31 December 2023 (in US Dollars)</w:t>
                                    </w:r>
                                  </w:p>
                                </w:tc>
                              </w:tr>
                            </w:tbl>
                            <w:p w14:paraId="187234C1" w14:textId="77777777" w:rsidR="00107636" w:rsidRDefault="00107636">
                              <w:pPr>
                                <w:spacing w:after="0" w:line="240" w:lineRule="auto"/>
                              </w:pPr>
                            </w:p>
                          </w:tc>
                        </w:tr>
                        <w:tr w:rsidR="002F7E2A" w14:paraId="3591734C" w14:textId="77777777" w:rsidTr="002F7E2A">
                          <w:trPr>
                            <w:trHeight w:val="1287"/>
                          </w:trPr>
                          <w:tc>
                            <w:tcPr>
                              <w:tcW w:w="11" w:type="dxa"/>
                            </w:tcPr>
                            <w:p w14:paraId="2490BFE9" w14:textId="77777777" w:rsidR="00107636" w:rsidRDefault="0010763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2F7E2A" w14:paraId="6F562B55" w14:textId="77777777" w:rsidTr="002F7E2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01F03D1" w14:textId="77777777" w:rsidR="00107636" w:rsidRDefault="00841F2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0E24F48" w14:textId="77777777" w:rsidR="00107636" w:rsidRDefault="00841F2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D15FB4B" w14:textId="77777777" w:rsidR="00107636" w:rsidRDefault="00841F2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107636" w14:paraId="305EB27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7C959D5" w14:textId="77777777" w:rsidR="00107636" w:rsidRDefault="0010763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2882741" w14:textId="77777777" w:rsidR="00107636" w:rsidRDefault="00841F20">
                                    <w:pPr>
                                      <w:spacing w:after="0" w:line="240" w:lineRule="auto"/>
                                      <w:jc w:val="center"/>
                                    </w:pPr>
                                    <w:r>
                                      <w:rPr>
                                        <w:rFonts w:ascii="Arial" w:eastAsia="Arial" w:hAnsi="Arial"/>
                                        <w:b/>
                                        <w:color w:val="FFFFFF"/>
                                        <w:sz w:val="16"/>
                                      </w:rPr>
                                      <w:t>Prior Years</w:t>
                                    </w:r>
                                    <w:r>
                                      <w:rPr>
                                        <w:rFonts w:ascii="Arial" w:eastAsia="Arial" w:hAnsi="Arial"/>
                                        <w:b/>
                                        <w:color w:val="FFFFFF"/>
                                        <w:sz w:val="16"/>
                                      </w:rPr>
                                      <w:br/>
                                      <w:t xml:space="preserve">up to </w:t>
                                    </w:r>
                                    <w:r>
                                      <w:rPr>
                                        <w:rFonts w:ascii="Arial" w:eastAsia="Arial" w:hAnsi="Arial"/>
                                        <w:b/>
                                        <w:color w:val="FFFFFF"/>
                                        <w:sz w:val="16"/>
                                      </w:rPr>
                                      <w:t>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107636" w14:paraId="49B073D1" w14:textId="77777777">
                                      <w:trPr>
                                        <w:trHeight w:hRule="exact" w:val="723"/>
                                      </w:trPr>
                                      <w:tc>
                                        <w:tcPr>
                                          <w:tcW w:w="1463" w:type="dxa"/>
                                          <w:shd w:val="clear" w:color="auto" w:fill="15385F"/>
                                          <w:tcMar>
                                            <w:top w:w="0" w:type="dxa"/>
                                            <w:left w:w="0" w:type="dxa"/>
                                            <w:bottom w:w="0" w:type="dxa"/>
                                            <w:right w:w="0" w:type="dxa"/>
                                          </w:tcMar>
                                          <w:vAlign w:val="center"/>
                                        </w:tcPr>
                                        <w:p w14:paraId="1C56D184" w14:textId="77777777" w:rsidR="00107636" w:rsidRDefault="00841F2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115801FA" w14:textId="77777777" w:rsidR="00107636" w:rsidRDefault="0010763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107636" w14:paraId="482ED492" w14:textId="77777777">
                                      <w:trPr>
                                        <w:trHeight w:hRule="exact" w:val="723"/>
                                      </w:trPr>
                                      <w:tc>
                                        <w:tcPr>
                                          <w:tcW w:w="1367" w:type="dxa"/>
                                          <w:shd w:val="clear" w:color="auto" w:fill="15385F"/>
                                          <w:tcMar>
                                            <w:top w:w="0" w:type="dxa"/>
                                            <w:left w:w="0" w:type="dxa"/>
                                            <w:bottom w:w="0" w:type="dxa"/>
                                            <w:right w:w="0" w:type="dxa"/>
                                          </w:tcMar>
                                          <w:vAlign w:val="center"/>
                                        </w:tcPr>
                                        <w:p w14:paraId="7850A09E" w14:textId="77777777" w:rsidR="00107636" w:rsidRDefault="00841F20">
                                          <w:pPr>
                                            <w:spacing w:after="0" w:line="240" w:lineRule="auto"/>
                                            <w:jc w:val="center"/>
                                          </w:pPr>
                                          <w:r>
                                            <w:rPr>
                                              <w:rFonts w:ascii="Arial" w:eastAsia="Arial" w:hAnsi="Arial"/>
                                              <w:b/>
                                              <w:color w:val="FFFFFF"/>
                                              <w:sz w:val="16"/>
                                            </w:rPr>
                                            <w:t>Total</w:t>
                                          </w:r>
                                        </w:p>
                                      </w:tc>
                                    </w:tr>
                                  </w:tbl>
                                  <w:p w14:paraId="479DB297" w14:textId="77777777" w:rsidR="00107636" w:rsidRDefault="0010763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7D924A0" w14:textId="77777777" w:rsidR="00107636" w:rsidRDefault="00107636">
                                    <w:pPr>
                                      <w:spacing w:after="0" w:line="240" w:lineRule="auto"/>
                                    </w:pPr>
                                  </w:p>
                                </w:tc>
                              </w:tr>
                              <w:tr w:rsidR="00107636" w14:paraId="1106510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F15CBE" w14:textId="77777777" w:rsidR="00107636" w:rsidRDefault="00841F2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57FB2E0" w14:textId="77777777" w:rsidR="00107636" w:rsidRDefault="00841F20">
                                    <w:pPr>
                                      <w:spacing w:after="0" w:line="240" w:lineRule="auto"/>
                                      <w:jc w:val="right"/>
                                    </w:pPr>
                                    <w:r>
                                      <w:rPr>
                                        <w:rFonts w:ascii="Arial" w:eastAsia="Arial" w:hAnsi="Arial"/>
                                        <w:color w:val="000000"/>
                                        <w:sz w:val="16"/>
                                      </w:rPr>
                                      <w:t>932,284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FE0AA5" w14:textId="77777777" w:rsidR="00107636" w:rsidRDefault="00841F20">
                                    <w:pPr>
                                      <w:spacing w:after="0" w:line="240" w:lineRule="auto"/>
                                      <w:jc w:val="right"/>
                                    </w:pPr>
                                    <w:r>
                                      <w:rPr>
                                        <w:rFonts w:ascii="Arial" w:eastAsia="Arial" w:hAnsi="Arial"/>
                                        <w:color w:val="000000"/>
                                        <w:sz w:val="16"/>
                                      </w:rPr>
                                      <w:t>196,049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EB62E2" w14:textId="77777777" w:rsidR="00107636" w:rsidRDefault="00841F20">
                                    <w:pPr>
                                      <w:spacing w:after="0" w:line="240" w:lineRule="auto"/>
                                      <w:jc w:val="right"/>
                                    </w:pPr>
                                    <w:r>
                                      <w:rPr>
                                        <w:rFonts w:ascii="Arial" w:eastAsia="Arial" w:hAnsi="Arial"/>
                                        <w:color w:val="000000"/>
                                        <w:sz w:val="16"/>
                                      </w:rPr>
                                      <w:t>1,128,333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B3D7D8C" w14:textId="77777777" w:rsidR="00107636" w:rsidRDefault="00841F20">
                                    <w:pPr>
                                      <w:spacing w:after="0" w:line="240" w:lineRule="auto"/>
                                      <w:jc w:val="right"/>
                                    </w:pPr>
                                    <w:r>
                                      <w:rPr>
                                        <w:rFonts w:ascii="Arial" w:eastAsia="Arial" w:hAnsi="Arial"/>
                                        <w:color w:val="000000"/>
                                        <w:sz w:val="16"/>
                                      </w:rPr>
                                      <w:t>17.04</w:t>
                                    </w:r>
                                  </w:p>
                                </w:tc>
                              </w:tr>
                              <w:tr w:rsidR="00107636" w14:paraId="0105FA5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A5F6C55" w14:textId="77777777" w:rsidR="00107636" w:rsidRDefault="00841F2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CBDD34" w14:textId="77777777" w:rsidR="00107636" w:rsidRDefault="00841F20">
                                    <w:pPr>
                                      <w:spacing w:after="0" w:line="240" w:lineRule="auto"/>
                                      <w:jc w:val="right"/>
                                    </w:pPr>
                                    <w:r>
                                      <w:rPr>
                                        <w:rFonts w:ascii="Arial" w:eastAsia="Arial" w:hAnsi="Arial"/>
                                        <w:color w:val="000000"/>
                                        <w:sz w:val="16"/>
                                      </w:rPr>
                                      <w:t>205,615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CF21C6A" w14:textId="77777777" w:rsidR="00107636" w:rsidRDefault="00841F20">
                                    <w:pPr>
                                      <w:spacing w:after="0" w:line="240" w:lineRule="auto"/>
                                      <w:jc w:val="right"/>
                                    </w:pPr>
                                    <w:r>
                                      <w:rPr>
                                        <w:rFonts w:ascii="Arial" w:eastAsia="Arial" w:hAnsi="Arial"/>
                                        <w:color w:val="000000"/>
                                        <w:sz w:val="16"/>
                                      </w:rPr>
                                      <w:t>66,155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38C030" w14:textId="77777777" w:rsidR="00107636" w:rsidRDefault="00841F20">
                                    <w:pPr>
                                      <w:spacing w:after="0" w:line="240" w:lineRule="auto"/>
                                      <w:jc w:val="right"/>
                                    </w:pPr>
                                    <w:r>
                                      <w:rPr>
                                        <w:rFonts w:ascii="Arial" w:eastAsia="Arial" w:hAnsi="Arial"/>
                                        <w:color w:val="000000"/>
                                        <w:sz w:val="16"/>
                                      </w:rPr>
                                      <w:t>271,770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F31B553" w14:textId="77777777" w:rsidR="00107636" w:rsidRDefault="00841F20">
                                    <w:pPr>
                                      <w:spacing w:after="0" w:line="240" w:lineRule="auto"/>
                                      <w:jc w:val="right"/>
                                    </w:pPr>
                                    <w:r>
                                      <w:rPr>
                                        <w:rFonts w:ascii="Arial" w:eastAsia="Arial" w:hAnsi="Arial"/>
                                        <w:color w:val="000000"/>
                                        <w:sz w:val="16"/>
                                      </w:rPr>
                                      <w:t>4.10</w:t>
                                    </w:r>
                                  </w:p>
                                </w:tc>
                              </w:tr>
                              <w:tr w:rsidR="00107636" w14:paraId="08EBC7C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D6260A7" w14:textId="77777777" w:rsidR="00107636" w:rsidRDefault="00841F2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22E094" w14:textId="77777777" w:rsidR="00107636" w:rsidRDefault="00841F20">
                                    <w:pPr>
                                      <w:spacing w:after="0" w:line="240" w:lineRule="auto"/>
                                      <w:jc w:val="right"/>
                                    </w:pPr>
                                    <w:r>
                                      <w:rPr>
                                        <w:rFonts w:ascii="Arial" w:eastAsia="Arial" w:hAnsi="Arial"/>
                                        <w:color w:val="000000"/>
                                        <w:sz w:val="16"/>
                                      </w:rPr>
                                      <w:t>169,542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0E6103" w14:textId="77777777" w:rsidR="00107636" w:rsidRDefault="00841F20">
                                    <w:pPr>
                                      <w:spacing w:after="0" w:line="240" w:lineRule="auto"/>
                                      <w:jc w:val="right"/>
                                    </w:pPr>
                                    <w:r>
                                      <w:rPr>
                                        <w:rFonts w:ascii="Arial" w:eastAsia="Arial" w:hAnsi="Arial"/>
                                        <w:color w:val="000000"/>
                                        <w:sz w:val="16"/>
                                      </w:rPr>
                                      <w:t>5,811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AC825C" w14:textId="77777777" w:rsidR="00107636" w:rsidRDefault="00841F20">
                                    <w:pPr>
                                      <w:spacing w:after="0" w:line="240" w:lineRule="auto"/>
                                      <w:jc w:val="right"/>
                                    </w:pPr>
                                    <w:r>
                                      <w:rPr>
                                        <w:rFonts w:ascii="Arial" w:eastAsia="Arial" w:hAnsi="Arial"/>
                                        <w:color w:val="000000"/>
                                        <w:sz w:val="16"/>
                                      </w:rPr>
                                      <w:t>175,353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611EE32" w14:textId="77777777" w:rsidR="00107636" w:rsidRDefault="00841F20">
                                    <w:pPr>
                                      <w:spacing w:after="0" w:line="240" w:lineRule="auto"/>
                                      <w:jc w:val="right"/>
                                    </w:pPr>
                                    <w:r>
                                      <w:rPr>
                                        <w:rFonts w:ascii="Arial" w:eastAsia="Arial" w:hAnsi="Arial"/>
                                        <w:color w:val="000000"/>
                                        <w:sz w:val="16"/>
                                      </w:rPr>
                                      <w:t>2.65</w:t>
                                    </w:r>
                                  </w:p>
                                </w:tc>
                              </w:tr>
                              <w:tr w:rsidR="00107636" w14:paraId="0D05B52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85C38C5" w14:textId="77777777" w:rsidR="00107636" w:rsidRDefault="00841F2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4FAB3BB" w14:textId="77777777" w:rsidR="00107636" w:rsidRDefault="00841F20">
                                    <w:pPr>
                                      <w:spacing w:after="0" w:line="240" w:lineRule="auto"/>
                                      <w:jc w:val="right"/>
                                    </w:pPr>
                                    <w:r>
                                      <w:rPr>
                                        <w:rFonts w:ascii="Arial" w:eastAsia="Arial" w:hAnsi="Arial"/>
                                        <w:color w:val="000000"/>
                                        <w:sz w:val="16"/>
                                      </w:rPr>
                                      <w:t>1,347,322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0CE08CB" w14:textId="77777777" w:rsidR="00107636" w:rsidRDefault="00841F20">
                                    <w:pPr>
                                      <w:spacing w:after="0" w:line="240" w:lineRule="auto"/>
                                      <w:jc w:val="right"/>
                                    </w:pPr>
                                    <w:r>
                                      <w:rPr>
                                        <w:rFonts w:ascii="Arial" w:eastAsia="Arial" w:hAnsi="Arial"/>
                                        <w:color w:val="000000"/>
                                        <w:sz w:val="16"/>
                                      </w:rPr>
                                      <w:t>248,226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3410E2" w14:textId="77777777" w:rsidR="00107636" w:rsidRDefault="00841F20">
                                    <w:pPr>
                                      <w:spacing w:after="0" w:line="240" w:lineRule="auto"/>
                                      <w:jc w:val="right"/>
                                    </w:pPr>
                                    <w:r>
                                      <w:rPr>
                                        <w:rFonts w:ascii="Arial" w:eastAsia="Arial" w:hAnsi="Arial"/>
                                        <w:color w:val="000000"/>
                                        <w:sz w:val="16"/>
                                      </w:rPr>
                                      <w:t>1,595,548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778B6B3" w14:textId="77777777" w:rsidR="00107636" w:rsidRDefault="00841F20">
                                    <w:pPr>
                                      <w:spacing w:after="0" w:line="240" w:lineRule="auto"/>
                                      <w:jc w:val="right"/>
                                    </w:pPr>
                                    <w:r>
                                      <w:rPr>
                                        <w:rFonts w:ascii="Arial" w:eastAsia="Arial" w:hAnsi="Arial"/>
                                        <w:color w:val="000000"/>
                                        <w:sz w:val="16"/>
                                      </w:rPr>
                                      <w:t>24.09</w:t>
                                    </w:r>
                                  </w:p>
                                </w:tc>
                              </w:tr>
                              <w:tr w:rsidR="00107636" w14:paraId="060F6B0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F02DDD3" w14:textId="77777777" w:rsidR="00107636" w:rsidRDefault="00841F2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04C6E4" w14:textId="77777777" w:rsidR="00107636" w:rsidRDefault="00841F20">
                                    <w:pPr>
                                      <w:spacing w:after="0" w:line="240" w:lineRule="auto"/>
                                      <w:jc w:val="right"/>
                                    </w:pPr>
                                    <w:r>
                                      <w:rPr>
                                        <w:rFonts w:ascii="Arial" w:eastAsia="Arial" w:hAnsi="Arial"/>
                                        <w:color w:val="000000"/>
                                        <w:sz w:val="16"/>
                                      </w:rPr>
                                      <w:t>305,062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E4EC721" w14:textId="77777777" w:rsidR="00107636" w:rsidRDefault="00841F20">
                                    <w:pPr>
                                      <w:spacing w:after="0" w:line="240" w:lineRule="auto"/>
                                      <w:jc w:val="right"/>
                                    </w:pPr>
                                    <w:r>
                                      <w:rPr>
                                        <w:rFonts w:ascii="Arial" w:eastAsia="Arial" w:hAnsi="Arial"/>
                                        <w:color w:val="000000"/>
                                        <w:sz w:val="16"/>
                                      </w:rPr>
                                      <w:t>107,674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A46EF" w14:textId="77777777" w:rsidR="00107636" w:rsidRDefault="00841F20">
                                    <w:pPr>
                                      <w:spacing w:after="0" w:line="240" w:lineRule="auto"/>
                                      <w:jc w:val="right"/>
                                    </w:pPr>
                                    <w:r>
                                      <w:rPr>
                                        <w:rFonts w:ascii="Arial" w:eastAsia="Arial" w:hAnsi="Arial"/>
                                        <w:color w:val="000000"/>
                                        <w:sz w:val="16"/>
                                      </w:rPr>
                                      <w:t>412,737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C001BC" w14:textId="77777777" w:rsidR="00107636" w:rsidRDefault="00841F20">
                                    <w:pPr>
                                      <w:spacing w:after="0" w:line="240" w:lineRule="auto"/>
                                      <w:jc w:val="right"/>
                                    </w:pPr>
                                    <w:r>
                                      <w:rPr>
                                        <w:rFonts w:ascii="Arial" w:eastAsia="Arial" w:hAnsi="Arial"/>
                                        <w:color w:val="000000"/>
                                        <w:sz w:val="16"/>
                                      </w:rPr>
                                      <w:t>6.23</w:t>
                                    </w:r>
                                  </w:p>
                                </w:tc>
                              </w:tr>
                              <w:tr w:rsidR="00107636" w14:paraId="2491F6E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888D9CF" w14:textId="77777777" w:rsidR="00107636" w:rsidRDefault="00841F2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18A8DF" w14:textId="77777777" w:rsidR="00107636" w:rsidRDefault="00841F20">
                                    <w:pPr>
                                      <w:spacing w:after="0" w:line="240" w:lineRule="auto"/>
                                      <w:jc w:val="right"/>
                                    </w:pPr>
                                    <w:r>
                                      <w:rPr>
                                        <w:rFonts w:ascii="Arial" w:eastAsia="Arial" w:hAnsi="Arial"/>
                                        <w:color w:val="000000"/>
                                        <w:sz w:val="16"/>
                                      </w:rPr>
                                      <w:t>1,357,555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E136893" w14:textId="77777777" w:rsidR="00107636" w:rsidRDefault="00841F20">
                                    <w:pPr>
                                      <w:spacing w:after="0" w:line="240" w:lineRule="auto"/>
                                      <w:jc w:val="right"/>
                                    </w:pPr>
                                    <w:r>
                                      <w:rPr>
                                        <w:rFonts w:ascii="Arial" w:eastAsia="Arial" w:hAnsi="Arial"/>
                                        <w:color w:val="000000"/>
                                        <w:sz w:val="16"/>
                                      </w:rPr>
                                      <w:t>689,522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9FA904" w14:textId="77777777" w:rsidR="00107636" w:rsidRDefault="00841F20">
                                    <w:pPr>
                                      <w:spacing w:after="0" w:line="240" w:lineRule="auto"/>
                                      <w:jc w:val="right"/>
                                    </w:pPr>
                                    <w:r>
                                      <w:rPr>
                                        <w:rFonts w:ascii="Arial" w:eastAsia="Arial" w:hAnsi="Arial"/>
                                        <w:color w:val="000000"/>
                                        <w:sz w:val="16"/>
                                      </w:rPr>
                                      <w:t>2,047,077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D23E195" w14:textId="77777777" w:rsidR="00107636" w:rsidRDefault="00841F20">
                                    <w:pPr>
                                      <w:spacing w:after="0" w:line="240" w:lineRule="auto"/>
                                      <w:jc w:val="right"/>
                                    </w:pPr>
                                    <w:r>
                                      <w:rPr>
                                        <w:rFonts w:ascii="Arial" w:eastAsia="Arial" w:hAnsi="Arial"/>
                                        <w:color w:val="000000"/>
                                        <w:sz w:val="16"/>
                                      </w:rPr>
                                      <w:t>30.91</w:t>
                                    </w:r>
                                  </w:p>
                                </w:tc>
                              </w:tr>
                              <w:tr w:rsidR="00107636" w14:paraId="5FFE3C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B90935" w14:textId="77777777" w:rsidR="00107636" w:rsidRDefault="00841F2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BA2E635" w14:textId="77777777" w:rsidR="00107636" w:rsidRDefault="00841F20">
                                    <w:pPr>
                                      <w:spacing w:after="0" w:line="240" w:lineRule="auto"/>
                                      <w:jc w:val="right"/>
                                    </w:pPr>
                                    <w:r>
                                      <w:rPr>
                                        <w:rFonts w:ascii="Arial" w:eastAsia="Arial" w:hAnsi="Arial"/>
                                        <w:color w:val="000000"/>
                                        <w:sz w:val="16"/>
                                      </w:rPr>
                                      <w:t>713,698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36662AF" w14:textId="77777777" w:rsidR="00107636" w:rsidRDefault="00841F20">
                                    <w:pPr>
                                      <w:spacing w:after="0" w:line="240" w:lineRule="auto"/>
                                      <w:jc w:val="right"/>
                                    </w:pPr>
                                    <w:r>
                                      <w:rPr>
                                        <w:rFonts w:ascii="Arial" w:eastAsia="Arial" w:hAnsi="Arial"/>
                                        <w:color w:val="000000"/>
                                        <w:sz w:val="16"/>
                                      </w:rPr>
                                      <w:t>278,404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E4AEE9" w14:textId="77777777" w:rsidR="00107636" w:rsidRDefault="00841F20">
                                    <w:pPr>
                                      <w:spacing w:after="0" w:line="240" w:lineRule="auto"/>
                                      <w:jc w:val="right"/>
                                    </w:pPr>
                                    <w:r>
                                      <w:rPr>
                                        <w:rFonts w:ascii="Arial" w:eastAsia="Arial" w:hAnsi="Arial"/>
                                        <w:color w:val="000000"/>
                                        <w:sz w:val="16"/>
                                      </w:rPr>
                                      <w:t>992,102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170A99" w14:textId="77777777" w:rsidR="00107636" w:rsidRDefault="00841F20">
                                    <w:pPr>
                                      <w:spacing w:after="0" w:line="240" w:lineRule="auto"/>
                                      <w:jc w:val="right"/>
                                    </w:pPr>
                                    <w:r>
                                      <w:rPr>
                                        <w:rFonts w:ascii="Arial" w:eastAsia="Arial" w:hAnsi="Arial"/>
                                        <w:color w:val="000000"/>
                                        <w:sz w:val="16"/>
                                      </w:rPr>
                                      <w:t>14.98</w:t>
                                    </w:r>
                                  </w:p>
                                </w:tc>
                              </w:tr>
                              <w:tr w:rsidR="00107636" w14:paraId="5CD60BFA"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773B2BA" w14:textId="77777777" w:rsidR="00107636" w:rsidRDefault="00841F2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C9C5B9D" w14:textId="77777777" w:rsidR="00107636" w:rsidRDefault="00841F20">
                                    <w:pPr>
                                      <w:spacing w:after="0" w:line="240" w:lineRule="auto"/>
                                      <w:jc w:val="right"/>
                                    </w:pPr>
                                    <w:r>
                                      <w:rPr>
                                        <w:rFonts w:ascii="Arial" w:eastAsia="Arial" w:hAnsi="Arial"/>
                                        <w:b/>
                                        <w:color w:val="FFFFFF"/>
                                        <w:sz w:val="16"/>
                                      </w:rPr>
                                      <w:t>5,031,078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5739244" w14:textId="77777777" w:rsidR="00107636" w:rsidRDefault="00841F20">
                                    <w:pPr>
                                      <w:spacing w:after="0" w:line="240" w:lineRule="auto"/>
                                      <w:jc w:val="right"/>
                                    </w:pPr>
                                    <w:r>
                                      <w:rPr>
                                        <w:rFonts w:ascii="Arial" w:eastAsia="Arial" w:hAnsi="Arial"/>
                                        <w:b/>
                                        <w:color w:val="FFFFFF"/>
                                        <w:sz w:val="16"/>
                                      </w:rPr>
                                      <w:t>1,591,842</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BF1AD5" w14:textId="77777777" w:rsidR="00107636" w:rsidRDefault="00841F20">
                                    <w:pPr>
                                      <w:spacing w:after="0" w:line="240" w:lineRule="auto"/>
                                      <w:jc w:val="right"/>
                                    </w:pPr>
                                    <w:r>
                                      <w:rPr>
                                        <w:rFonts w:ascii="Arial" w:eastAsia="Arial" w:hAnsi="Arial"/>
                                        <w:b/>
                                        <w:color w:val="FFFFFF"/>
                                        <w:sz w:val="16"/>
                                      </w:rPr>
                                      <w:t>6,622,920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7755F4E" w14:textId="77777777" w:rsidR="00107636" w:rsidRDefault="00841F20">
                                    <w:pPr>
                                      <w:spacing w:after="0" w:line="240" w:lineRule="auto"/>
                                      <w:jc w:val="right"/>
                                    </w:pPr>
                                    <w:r>
                                      <w:rPr>
                                        <w:rFonts w:ascii="Arial" w:eastAsia="Arial" w:hAnsi="Arial"/>
                                        <w:b/>
                                        <w:color w:val="FFFFFF"/>
                                        <w:sz w:val="16"/>
                                      </w:rPr>
                                      <w:t>100.00</w:t>
                                    </w:r>
                                  </w:p>
                                </w:tc>
                              </w:tr>
                              <w:tr w:rsidR="00107636" w14:paraId="2A83DF2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964B17" w14:textId="77777777" w:rsidR="00107636" w:rsidRDefault="00841F2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2CB7FF5" w14:textId="77777777" w:rsidR="00107636" w:rsidRDefault="00841F20">
                                    <w:pPr>
                                      <w:spacing w:after="0" w:line="240" w:lineRule="auto"/>
                                      <w:jc w:val="right"/>
                                    </w:pPr>
                                    <w:r>
                                      <w:rPr>
                                        <w:rFonts w:ascii="Arial" w:eastAsia="Arial" w:hAnsi="Arial"/>
                                        <w:color w:val="000000"/>
                                        <w:sz w:val="16"/>
                                      </w:rPr>
                                      <w:t>358,527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F8A23D" w14:textId="77777777" w:rsidR="00107636" w:rsidRDefault="00841F20">
                                    <w:pPr>
                                      <w:spacing w:after="0" w:line="240" w:lineRule="auto"/>
                                      <w:jc w:val="right"/>
                                    </w:pPr>
                                    <w:r>
                                      <w:rPr>
                                        <w:rFonts w:ascii="Arial" w:eastAsia="Arial" w:hAnsi="Arial"/>
                                        <w:color w:val="000000"/>
                                        <w:sz w:val="16"/>
                                      </w:rPr>
                                      <w:t>101,813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74B589" w14:textId="77777777" w:rsidR="00107636" w:rsidRDefault="00841F20">
                                    <w:pPr>
                                      <w:spacing w:after="0" w:line="240" w:lineRule="auto"/>
                                      <w:jc w:val="right"/>
                                    </w:pPr>
                                    <w:r>
                                      <w:rPr>
                                        <w:rFonts w:ascii="Arial" w:eastAsia="Arial" w:hAnsi="Arial"/>
                                        <w:color w:val="000000"/>
                                        <w:sz w:val="16"/>
                                      </w:rPr>
                                      <w:t>460,340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C650529" w14:textId="77777777" w:rsidR="00107636" w:rsidRDefault="00841F20">
                                    <w:pPr>
                                      <w:spacing w:after="0" w:line="240" w:lineRule="auto"/>
                                      <w:jc w:val="right"/>
                                    </w:pPr>
                                    <w:r>
                                      <w:rPr>
                                        <w:rFonts w:ascii="Arial" w:eastAsia="Arial" w:hAnsi="Arial"/>
                                        <w:color w:val="000000"/>
                                        <w:sz w:val="16"/>
                                      </w:rPr>
                                      <w:t>6.95</w:t>
                                    </w:r>
                                  </w:p>
                                </w:tc>
                              </w:tr>
                              <w:tr w:rsidR="00107636" w14:paraId="0F66853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0155654" w14:textId="77777777" w:rsidR="00107636" w:rsidRDefault="00841F2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D9DA8F5" w14:textId="77777777" w:rsidR="00107636" w:rsidRDefault="00841F20">
                                    <w:pPr>
                                      <w:spacing w:after="0" w:line="240" w:lineRule="auto"/>
                                      <w:jc w:val="right"/>
                                    </w:pPr>
                                    <w:r>
                                      <w:rPr>
                                        <w:rFonts w:ascii="Arial" w:eastAsia="Arial" w:hAnsi="Arial"/>
                                        <w:b/>
                                        <w:color w:val="FFFFFF"/>
                                        <w:sz w:val="16"/>
                                      </w:rPr>
                                      <w:t>5,389,606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467B40A" w14:textId="77777777" w:rsidR="00107636" w:rsidRDefault="00841F20">
                                    <w:pPr>
                                      <w:spacing w:after="0" w:line="240" w:lineRule="auto"/>
                                      <w:jc w:val="right"/>
                                    </w:pPr>
                                    <w:r>
                                      <w:rPr>
                                        <w:rFonts w:ascii="Arial" w:eastAsia="Arial" w:hAnsi="Arial"/>
                                        <w:b/>
                                        <w:color w:val="FFFFFF"/>
                                        <w:sz w:val="16"/>
                                      </w:rPr>
                                      <w:t>1,693,655</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72D959" w14:textId="77777777" w:rsidR="00107636" w:rsidRDefault="00841F20">
                                    <w:pPr>
                                      <w:spacing w:after="0" w:line="240" w:lineRule="auto"/>
                                      <w:jc w:val="right"/>
                                    </w:pPr>
                                    <w:r>
                                      <w:rPr>
                                        <w:rFonts w:ascii="Arial" w:eastAsia="Arial" w:hAnsi="Arial"/>
                                        <w:b/>
                                        <w:color w:val="FFFFFF"/>
                                        <w:sz w:val="16"/>
                                      </w:rPr>
                                      <w:t>7,083,260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608EC85" w14:textId="77777777" w:rsidR="00107636" w:rsidRDefault="00841F20">
                                    <w:pPr>
                                      <w:spacing w:after="0" w:line="240" w:lineRule="auto"/>
                                      <w:jc w:val="right"/>
                                    </w:pPr>
                                    <w:r>
                                      <w:rPr>
                                        <w:rFonts w:ascii="Arial" w:eastAsia="Arial" w:hAnsi="Arial"/>
                                        <w:b/>
                                        <w:color w:val="FFFFFF"/>
                                        <w:sz w:val="16"/>
                                      </w:rPr>
                                      <w:t>-</w:t>
                                    </w:r>
                                  </w:p>
                                </w:tc>
                              </w:tr>
                            </w:tbl>
                            <w:p w14:paraId="6B110264" w14:textId="77777777" w:rsidR="00107636" w:rsidRDefault="00107636">
                              <w:pPr>
                                <w:spacing w:after="0" w:line="240" w:lineRule="auto"/>
                              </w:pPr>
                            </w:p>
                          </w:tc>
                        </w:tr>
                        <w:tr w:rsidR="002F7E2A" w14:paraId="5D9DA8FA" w14:textId="77777777" w:rsidTr="002F7E2A">
                          <w:trPr>
                            <w:trHeight w:val="3456"/>
                          </w:trPr>
                          <w:tc>
                            <w:tcPr>
                              <w:tcW w:w="11" w:type="dxa"/>
                              <w:tcBorders>
                                <w:top w:val="single" w:sz="7" w:space="0" w:color="000000"/>
                              </w:tcBorders>
                            </w:tcPr>
                            <w:p w14:paraId="2800F264" w14:textId="77777777" w:rsidR="00107636" w:rsidRDefault="00107636">
                              <w:pPr>
                                <w:pStyle w:val="EmptyCellLayoutStyle"/>
                                <w:spacing w:after="0" w:line="240" w:lineRule="auto"/>
                              </w:pPr>
                            </w:p>
                          </w:tc>
                          <w:tc>
                            <w:tcPr>
                              <w:tcW w:w="2268" w:type="dxa"/>
                              <w:gridSpan w:val="2"/>
                              <w:vMerge/>
                              <w:tcBorders>
                                <w:top w:val="single" w:sz="7" w:space="0" w:color="000000"/>
                              </w:tcBorders>
                            </w:tcPr>
                            <w:p w14:paraId="475FC09E" w14:textId="77777777" w:rsidR="00107636" w:rsidRDefault="00107636">
                              <w:pPr>
                                <w:pStyle w:val="EmptyCellLayoutStyle"/>
                                <w:spacing w:after="0" w:line="240" w:lineRule="auto"/>
                              </w:pPr>
                            </w:p>
                          </w:tc>
                        </w:tr>
                        <w:tr w:rsidR="00107636" w14:paraId="6D233D5E" w14:textId="77777777">
                          <w:trPr>
                            <w:trHeight w:val="59"/>
                          </w:trPr>
                          <w:tc>
                            <w:tcPr>
                              <w:tcW w:w="11" w:type="dxa"/>
                            </w:tcPr>
                            <w:p w14:paraId="046875A9" w14:textId="77777777" w:rsidR="00107636" w:rsidRDefault="00107636">
                              <w:pPr>
                                <w:pStyle w:val="EmptyCellLayoutStyle"/>
                                <w:spacing w:after="0" w:line="240" w:lineRule="auto"/>
                              </w:pPr>
                            </w:p>
                          </w:tc>
                          <w:tc>
                            <w:tcPr>
                              <w:tcW w:w="2268" w:type="dxa"/>
                            </w:tcPr>
                            <w:p w14:paraId="36768B05" w14:textId="77777777" w:rsidR="00107636" w:rsidRDefault="00107636">
                              <w:pPr>
                                <w:pStyle w:val="EmptyCellLayoutStyle"/>
                                <w:spacing w:after="0" w:line="240" w:lineRule="auto"/>
                              </w:pPr>
                            </w:p>
                          </w:tc>
                          <w:tc>
                            <w:tcPr>
                              <w:tcW w:w="7355" w:type="dxa"/>
                            </w:tcPr>
                            <w:p w14:paraId="7CC00240" w14:textId="77777777" w:rsidR="00107636" w:rsidRDefault="00107636">
                              <w:pPr>
                                <w:pStyle w:val="EmptyCellLayoutStyle"/>
                                <w:spacing w:after="0" w:line="240" w:lineRule="auto"/>
                              </w:pPr>
                            </w:p>
                          </w:tc>
                        </w:tr>
                        <w:tr w:rsidR="002F7E2A" w14:paraId="40527DA8" w14:textId="77777777" w:rsidTr="002F7E2A">
                          <w:trPr>
                            <w:trHeight w:val="714"/>
                          </w:trPr>
                          <w:tc>
                            <w:tcPr>
                              <w:tcW w:w="11" w:type="dxa"/>
                            </w:tcPr>
                            <w:p w14:paraId="7BF6438B" w14:textId="77777777" w:rsidR="00107636" w:rsidRDefault="0010763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107636" w14:paraId="1C81C65D" w14:textId="77777777">
                                <w:trPr>
                                  <w:trHeight w:val="636"/>
                                </w:trPr>
                                <w:tc>
                                  <w:tcPr>
                                    <w:tcW w:w="9623" w:type="dxa"/>
                                    <w:tcBorders>
                                      <w:top w:val="nil"/>
                                      <w:left w:val="nil"/>
                                      <w:bottom w:val="nil"/>
                                      <w:right w:val="nil"/>
                                    </w:tcBorders>
                                    <w:tcMar>
                                      <w:top w:w="39" w:type="dxa"/>
                                      <w:left w:w="39" w:type="dxa"/>
                                      <w:bottom w:w="39" w:type="dxa"/>
                                      <w:right w:w="39" w:type="dxa"/>
                                    </w:tcMar>
                                  </w:tcPr>
                                  <w:p w14:paraId="318A2A33" w14:textId="77777777" w:rsidR="00107636" w:rsidRDefault="00841F2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 xml:space="preserve">charged by Participating Organization, based on their financial </w:t>
                                    </w:r>
                                    <w:r>
                                      <w:rPr>
                                        <w:rFonts w:ascii="Arial" w:eastAsia="Arial" w:hAnsi="Arial"/>
                                        <w:color w:val="000000"/>
                                        <w:sz w:val="17"/>
                                      </w:rPr>
                                      <w:t>regulations, can be deducted upfront or at a later stage during implementation. The percentage may therefore appear to exceed the 7% agreed-upon for on-going projects. Once projects are financially closed, this number is not to exceed 7%.</w:t>
                                    </w:r>
                                  </w:p>
                                </w:tc>
                              </w:tr>
                            </w:tbl>
                            <w:p w14:paraId="39A39D7A" w14:textId="77777777" w:rsidR="00107636" w:rsidRDefault="00107636">
                              <w:pPr>
                                <w:spacing w:after="0" w:line="240" w:lineRule="auto"/>
                              </w:pPr>
                            </w:p>
                          </w:tc>
                        </w:tr>
                      </w:tbl>
                      <w:p w14:paraId="37AB7AF6" w14:textId="77777777" w:rsidR="00107636" w:rsidRDefault="00107636">
                        <w:pPr>
                          <w:spacing w:after="0" w:line="240" w:lineRule="auto"/>
                        </w:pPr>
                      </w:p>
                    </w:tc>
                    <w:tc>
                      <w:tcPr>
                        <w:tcW w:w="1146" w:type="dxa"/>
                      </w:tcPr>
                      <w:p w14:paraId="4898FC8B" w14:textId="77777777" w:rsidR="00107636" w:rsidRDefault="00107636">
                        <w:pPr>
                          <w:pStyle w:val="EmptyCellLayoutStyle"/>
                          <w:spacing w:after="0" w:line="240" w:lineRule="auto"/>
                        </w:pPr>
                      </w:p>
                    </w:tc>
                  </w:tr>
                </w:tbl>
                <w:p w14:paraId="6CD800F6" w14:textId="77777777" w:rsidR="00107636" w:rsidRDefault="00107636">
                  <w:pPr>
                    <w:spacing w:after="0" w:line="240" w:lineRule="auto"/>
                  </w:pPr>
                </w:p>
              </w:tc>
            </w:tr>
          </w:tbl>
          <w:p w14:paraId="50EAF8AE" w14:textId="77777777" w:rsidR="00107636" w:rsidRDefault="00107636">
            <w:pPr>
              <w:spacing w:after="0" w:line="240" w:lineRule="auto"/>
            </w:pPr>
          </w:p>
        </w:tc>
      </w:tr>
    </w:tbl>
    <w:p w14:paraId="4C5C8E35"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107636" w14:paraId="45C86A4B" w14:textId="77777777">
        <w:trPr>
          <w:trHeight w:val="71"/>
        </w:trPr>
        <w:tc>
          <w:tcPr>
            <w:tcW w:w="11905" w:type="dxa"/>
          </w:tcPr>
          <w:p w14:paraId="15C871F4" w14:textId="77777777" w:rsidR="00107636" w:rsidRDefault="00107636">
            <w:pPr>
              <w:pStyle w:val="EmptyCellLayoutStyle"/>
              <w:spacing w:after="0" w:line="240" w:lineRule="auto"/>
            </w:pPr>
          </w:p>
        </w:tc>
      </w:tr>
      <w:tr w:rsidR="00107636" w14:paraId="24F5F9F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107636" w14:paraId="6986DCA6"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2F7E2A" w14:paraId="7B946B05" w14:textId="77777777" w:rsidTr="002F7E2A">
                    <w:trPr>
                      <w:trHeight w:val="297"/>
                    </w:trPr>
                    <w:tc>
                      <w:tcPr>
                        <w:tcW w:w="1127" w:type="dxa"/>
                      </w:tcPr>
                      <w:p w14:paraId="34A2921E" w14:textId="77777777" w:rsidR="00107636" w:rsidRDefault="0010763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107636" w14:paraId="4A598551" w14:textId="77777777">
                          <w:trPr>
                            <w:trHeight w:val="219"/>
                          </w:trPr>
                          <w:tc>
                            <w:tcPr>
                              <w:tcW w:w="4536" w:type="dxa"/>
                              <w:tcBorders>
                                <w:top w:val="nil"/>
                                <w:left w:val="nil"/>
                                <w:bottom w:val="nil"/>
                                <w:right w:val="nil"/>
                              </w:tcBorders>
                              <w:tcMar>
                                <w:top w:w="39" w:type="dxa"/>
                                <w:left w:w="39" w:type="dxa"/>
                                <w:bottom w:w="39" w:type="dxa"/>
                                <w:right w:w="39" w:type="dxa"/>
                              </w:tcMar>
                            </w:tcPr>
                            <w:p w14:paraId="5BCC5EB1" w14:textId="77777777" w:rsidR="00107636" w:rsidRDefault="00841F20">
                              <w:pPr>
                                <w:spacing w:after="0" w:line="240" w:lineRule="auto"/>
                              </w:pPr>
                              <w:r>
                                <w:rPr>
                                  <w:rFonts w:ascii="Arial" w:eastAsia="Arial" w:hAnsi="Arial"/>
                                  <w:b/>
                                  <w:color w:val="2DABE0"/>
                                  <w:sz w:val="21"/>
                                </w:rPr>
                                <w:t>6.  COST RECOVERY</w:t>
                              </w:r>
                            </w:p>
                          </w:tc>
                        </w:tr>
                      </w:tbl>
                      <w:p w14:paraId="675C462C" w14:textId="77777777" w:rsidR="00107636" w:rsidRDefault="00107636">
                        <w:pPr>
                          <w:spacing w:after="0" w:line="240" w:lineRule="auto"/>
                        </w:pPr>
                      </w:p>
                    </w:tc>
                    <w:tc>
                      <w:tcPr>
                        <w:tcW w:w="573" w:type="dxa"/>
                      </w:tcPr>
                      <w:p w14:paraId="59FCE657" w14:textId="77777777" w:rsidR="00107636" w:rsidRDefault="00107636">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107636" w14:paraId="45FA0D08" w14:textId="77777777">
                          <w:trPr>
                            <w:trHeight w:val="219"/>
                          </w:trPr>
                          <w:tc>
                            <w:tcPr>
                              <w:tcW w:w="5066" w:type="dxa"/>
                              <w:tcBorders>
                                <w:top w:val="nil"/>
                                <w:left w:val="nil"/>
                                <w:bottom w:val="nil"/>
                                <w:right w:val="nil"/>
                              </w:tcBorders>
                              <w:tcMar>
                                <w:top w:w="39" w:type="dxa"/>
                                <w:left w:w="39" w:type="dxa"/>
                                <w:bottom w:w="39" w:type="dxa"/>
                                <w:right w:w="39" w:type="dxa"/>
                              </w:tcMar>
                            </w:tcPr>
                            <w:p w14:paraId="561D8812" w14:textId="77777777" w:rsidR="00107636" w:rsidRDefault="00841F20">
                              <w:pPr>
                                <w:spacing w:after="0" w:line="240" w:lineRule="auto"/>
                              </w:pPr>
                              <w:r>
                                <w:rPr>
                                  <w:rFonts w:ascii="Arial" w:eastAsia="Arial" w:hAnsi="Arial"/>
                                  <w:b/>
                                  <w:color w:val="2DABE0"/>
                                  <w:sz w:val="21"/>
                                </w:rPr>
                                <w:t>7.  ACCOUNTABILITY AND TRANSPARENCY</w:t>
                              </w:r>
                            </w:p>
                          </w:tc>
                        </w:tr>
                      </w:tbl>
                      <w:p w14:paraId="24D2B45D" w14:textId="77777777" w:rsidR="00107636" w:rsidRDefault="00107636">
                        <w:pPr>
                          <w:spacing w:after="0" w:line="240" w:lineRule="auto"/>
                        </w:pPr>
                      </w:p>
                    </w:tc>
                    <w:tc>
                      <w:tcPr>
                        <w:tcW w:w="602" w:type="dxa"/>
                      </w:tcPr>
                      <w:p w14:paraId="2C0CA14A" w14:textId="77777777" w:rsidR="00107636" w:rsidRDefault="00107636">
                        <w:pPr>
                          <w:pStyle w:val="EmptyCellLayoutStyle"/>
                          <w:spacing w:after="0" w:line="240" w:lineRule="auto"/>
                        </w:pPr>
                      </w:p>
                    </w:tc>
                  </w:tr>
                  <w:tr w:rsidR="00107636" w14:paraId="78620D5C" w14:textId="77777777">
                    <w:trPr>
                      <w:trHeight w:val="40"/>
                    </w:trPr>
                    <w:tc>
                      <w:tcPr>
                        <w:tcW w:w="1127" w:type="dxa"/>
                      </w:tcPr>
                      <w:p w14:paraId="07DAA88A" w14:textId="77777777" w:rsidR="00107636" w:rsidRDefault="00107636">
                        <w:pPr>
                          <w:pStyle w:val="EmptyCellLayoutStyle"/>
                          <w:spacing w:after="0" w:line="240" w:lineRule="auto"/>
                        </w:pPr>
                      </w:p>
                    </w:tc>
                    <w:tc>
                      <w:tcPr>
                        <w:tcW w:w="4536" w:type="dxa"/>
                      </w:tcPr>
                      <w:p w14:paraId="6A806436" w14:textId="77777777" w:rsidR="00107636" w:rsidRDefault="00107636">
                        <w:pPr>
                          <w:pStyle w:val="EmptyCellLayoutStyle"/>
                          <w:spacing w:after="0" w:line="240" w:lineRule="auto"/>
                        </w:pPr>
                      </w:p>
                    </w:tc>
                    <w:tc>
                      <w:tcPr>
                        <w:tcW w:w="573" w:type="dxa"/>
                      </w:tcPr>
                      <w:p w14:paraId="5A9160A7" w14:textId="77777777" w:rsidR="00107636" w:rsidRDefault="00107636">
                        <w:pPr>
                          <w:pStyle w:val="EmptyCellLayoutStyle"/>
                          <w:spacing w:after="0" w:line="240" w:lineRule="auto"/>
                        </w:pPr>
                      </w:p>
                    </w:tc>
                    <w:tc>
                      <w:tcPr>
                        <w:tcW w:w="0" w:type="dxa"/>
                      </w:tcPr>
                      <w:p w14:paraId="1635DC3C" w14:textId="77777777" w:rsidR="00107636" w:rsidRDefault="00107636">
                        <w:pPr>
                          <w:pStyle w:val="EmptyCellLayoutStyle"/>
                          <w:spacing w:after="0" w:line="240" w:lineRule="auto"/>
                        </w:pPr>
                      </w:p>
                    </w:tc>
                    <w:tc>
                      <w:tcPr>
                        <w:tcW w:w="4558" w:type="dxa"/>
                      </w:tcPr>
                      <w:p w14:paraId="2B4E9D0D" w14:textId="77777777" w:rsidR="00107636" w:rsidRDefault="00107636">
                        <w:pPr>
                          <w:pStyle w:val="EmptyCellLayoutStyle"/>
                          <w:spacing w:after="0" w:line="240" w:lineRule="auto"/>
                        </w:pPr>
                      </w:p>
                    </w:tc>
                    <w:tc>
                      <w:tcPr>
                        <w:tcW w:w="507" w:type="dxa"/>
                      </w:tcPr>
                      <w:p w14:paraId="01EBB87E" w14:textId="77777777" w:rsidR="00107636" w:rsidRDefault="00107636">
                        <w:pPr>
                          <w:pStyle w:val="EmptyCellLayoutStyle"/>
                          <w:spacing w:after="0" w:line="240" w:lineRule="auto"/>
                        </w:pPr>
                      </w:p>
                    </w:tc>
                    <w:tc>
                      <w:tcPr>
                        <w:tcW w:w="602" w:type="dxa"/>
                      </w:tcPr>
                      <w:p w14:paraId="4B11792A" w14:textId="77777777" w:rsidR="00107636" w:rsidRDefault="00107636">
                        <w:pPr>
                          <w:pStyle w:val="EmptyCellLayoutStyle"/>
                          <w:spacing w:after="0" w:line="240" w:lineRule="auto"/>
                        </w:pPr>
                      </w:p>
                    </w:tc>
                  </w:tr>
                  <w:tr w:rsidR="00107636" w14:paraId="5290E188" w14:textId="77777777">
                    <w:trPr>
                      <w:trHeight w:val="5"/>
                    </w:trPr>
                    <w:tc>
                      <w:tcPr>
                        <w:tcW w:w="1127" w:type="dxa"/>
                      </w:tcPr>
                      <w:p w14:paraId="64A76FBE" w14:textId="77777777" w:rsidR="00107636" w:rsidRDefault="00107636">
                        <w:pPr>
                          <w:pStyle w:val="EmptyCellLayoutStyle"/>
                          <w:spacing w:after="0" w:line="240" w:lineRule="auto"/>
                        </w:pPr>
                      </w:p>
                    </w:tc>
                    <w:tc>
                      <w:tcPr>
                        <w:tcW w:w="4536" w:type="dxa"/>
                      </w:tcPr>
                      <w:p w14:paraId="0676A677" w14:textId="77777777" w:rsidR="00107636" w:rsidRDefault="00107636">
                        <w:pPr>
                          <w:pStyle w:val="EmptyCellLayoutStyle"/>
                          <w:spacing w:after="0" w:line="240" w:lineRule="auto"/>
                        </w:pPr>
                      </w:p>
                    </w:tc>
                    <w:tc>
                      <w:tcPr>
                        <w:tcW w:w="573" w:type="dxa"/>
                      </w:tcPr>
                      <w:p w14:paraId="10DCDFED" w14:textId="77777777" w:rsidR="00107636" w:rsidRDefault="00107636">
                        <w:pPr>
                          <w:pStyle w:val="EmptyCellLayoutStyle"/>
                          <w:spacing w:after="0" w:line="240" w:lineRule="auto"/>
                        </w:pPr>
                      </w:p>
                    </w:tc>
                    <w:tc>
                      <w:tcPr>
                        <w:tcW w:w="0" w:type="dxa"/>
                      </w:tcPr>
                      <w:p w14:paraId="04873F86" w14:textId="77777777" w:rsidR="00107636" w:rsidRDefault="00107636">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107636" w14:paraId="54A3CC10"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107636" w14:paraId="3B145E14" w14:textId="77777777">
                                <w:trPr>
                                  <w:trHeight w:val="234"/>
                                </w:trPr>
                                <w:tc>
                                  <w:tcPr>
                                    <w:tcW w:w="4538" w:type="dxa"/>
                                    <w:tcBorders>
                                      <w:top w:val="nil"/>
                                      <w:left w:val="nil"/>
                                      <w:bottom w:val="nil"/>
                                      <w:right w:val="nil"/>
                                    </w:tcBorders>
                                    <w:tcMar>
                                      <w:top w:w="39" w:type="dxa"/>
                                      <w:left w:w="39" w:type="dxa"/>
                                      <w:bottom w:w="39" w:type="dxa"/>
                                      <w:right w:w="39" w:type="dxa"/>
                                    </w:tcMar>
                                  </w:tcPr>
                                  <w:p w14:paraId="539CA28A" w14:textId="77777777" w:rsidR="00107636" w:rsidRDefault="00841F20">
                                    <w:pPr>
                                      <w:spacing w:after="0" w:line="240" w:lineRule="auto"/>
                                    </w:pPr>
                                    <w:r>
                                      <w:rPr>
                                        <w:rFonts w:ascii="Arial" w:eastAsia="Arial" w:hAnsi="Arial"/>
                                        <w:color w:val="000000"/>
                                      </w:rPr>
                                      <w:t xml:space="preserve">In order to effectively provide fund administration services and facilitate monitoring and reporting to the UN system and its partners, the MPTF Office has developed a public </w:t>
                                    </w:r>
                                    <w:r>
                                      <w:rPr>
                                        <w:rFonts w:ascii="Arial" w:eastAsia="Arial" w:hAnsi="Arial"/>
                                        <w:color w:val="000000"/>
                                      </w:rPr>
                                      <w:t>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w:t>
                                    </w:r>
                                    <w:r>
                                      <w:rPr>
                                        <w:rFonts w:ascii="Arial" w:eastAsia="Arial" w:hAnsi="Arial"/>
                                        <w:color w:val="000000"/>
                                      </w:rPr>
                                      <w:t>ides financial information including: contributor commitments and deposits, approved programme budgets, transfers to and expenditures reported by Participating Organizations, interest income and other expenses. In addition, the Gateway provides an overview</w:t>
                                    </w:r>
                                    <w:r>
                                      <w:rPr>
                                        <w:rFonts w:ascii="Arial" w:eastAsia="Arial" w:hAnsi="Arial"/>
                                        <w:color w:val="000000"/>
                                      </w:rPr>
                                      <w:t xml:space="preserve"> of the MPTF Office portfolio and extensive information on individual Funds and Joint Programmes, including their purpose, governance structure and key documents. By providing easy access to the growing number of narrative and financial reports, as well as</w:t>
                                    </w:r>
                                    <w:r>
                                      <w:rPr>
                                        <w:rFonts w:ascii="Arial" w:eastAsia="Arial" w:hAnsi="Arial"/>
                                        <w:color w:val="000000"/>
                                      </w:rPr>
                                      <w:t xml:space="preserve"> related project documents, the Gateway collects and preserves important institutional knowledge and facilitates knowledge sharing and management among UN Organizations and their development partners, thereby contributing to UN coherence and development ef</w:t>
                                    </w:r>
                                    <w:r>
                                      <w:rPr>
                                        <w:rFonts w:ascii="Arial" w:eastAsia="Arial" w:hAnsi="Arial"/>
                                        <w:color w:val="000000"/>
                                      </w:rPr>
                                      <w:t>fectiveness.</w:t>
                                    </w:r>
                                  </w:p>
                                </w:tc>
                              </w:tr>
                            </w:tbl>
                            <w:p w14:paraId="1769E5DB" w14:textId="77777777" w:rsidR="00107636" w:rsidRDefault="00107636">
                              <w:pPr>
                                <w:spacing w:after="0" w:line="240" w:lineRule="auto"/>
                              </w:pPr>
                            </w:p>
                          </w:tc>
                        </w:tr>
                      </w:tbl>
                      <w:p w14:paraId="2AD862EC" w14:textId="77777777" w:rsidR="00107636" w:rsidRDefault="00107636">
                        <w:pPr>
                          <w:spacing w:after="0" w:line="240" w:lineRule="auto"/>
                        </w:pPr>
                      </w:p>
                    </w:tc>
                    <w:tc>
                      <w:tcPr>
                        <w:tcW w:w="507" w:type="dxa"/>
                      </w:tcPr>
                      <w:p w14:paraId="4A57BACB" w14:textId="77777777" w:rsidR="00107636" w:rsidRDefault="00107636">
                        <w:pPr>
                          <w:pStyle w:val="EmptyCellLayoutStyle"/>
                          <w:spacing w:after="0" w:line="240" w:lineRule="auto"/>
                        </w:pPr>
                      </w:p>
                    </w:tc>
                    <w:tc>
                      <w:tcPr>
                        <w:tcW w:w="602" w:type="dxa"/>
                      </w:tcPr>
                      <w:p w14:paraId="22A5ED64" w14:textId="77777777" w:rsidR="00107636" w:rsidRDefault="00107636">
                        <w:pPr>
                          <w:pStyle w:val="EmptyCellLayoutStyle"/>
                          <w:spacing w:after="0" w:line="240" w:lineRule="auto"/>
                        </w:pPr>
                      </w:p>
                    </w:tc>
                  </w:tr>
                  <w:tr w:rsidR="00107636" w14:paraId="294A9E2D" w14:textId="77777777">
                    <w:trPr>
                      <w:trHeight w:val="306"/>
                    </w:trPr>
                    <w:tc>
                      <w:tcPr>
                        <w:tcW w:w="1127" w:type="dxa"/>
                      </w:tcPr>
                      <w:p w14:paraId="1B28EDD5" w14:textId="77777777" w:rsidR="00107636" w:rsidRDefault="00107636">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107636" w14:paraId="2568C0A6" w14:textId="77777777">
                          <w:trPr>
                            <w:trHeight w:val="14"/>
                          </w:trPr>
                          <w:tc>
                            <w:tcPr>
                              <w:tcW w:w="276" w:type="dxa"/>
                            </w:tcPr>
                            <w:p w14:paraId="0C38CC8A" w14:textId="77777777" w:rsidR="00107636" w:rsidRDefault="00107636">
                              <w:pPr>
                                <w:pStyle w:val="EmptyCellLayoutStyle"/>
                                <w:spacing w:after="0" w:line="240" w:lineRule="auto"/>
                              </w:pPr>
                            </w:p>
                          </w:tc>
                          <w:tc>
                            <w:tcPr>
                              <w:tcW w:w="4259" w:type="dxa"/>
                            </w:tcPr>
                            <w:p w14:paraId="7A0B7A89" w14:textId="77777777" w:rsidR="00107636" w:rsidRDefault="00107636">
                              <w:pPr>
                                <w:pStyle w:val="EmptyCellLayoutStyle"/>
                                <w:spacing w:after="0" w:line="240" w:lineRule="auto"/>
                              </w:pPr>
                            </w:p>
                          </w:tc>
                        </w:tr>
                        <w:tr w:rsidR="00107636" w14:paraId="4F5B3485" w14:textId="77777777">
                          <w:trPr>
                            <w:trHeight w:val="312"/>
                          </w:trPr>
                          <w:tc>
                            <w:tcPr>
                              <w:tcW w:w="276" w:type="dxa"/>
                            </w:tcPr>
                            <w:p w14:paraId="3EB362EB" w14:textId="77777777" w:rsidR="00107636" w:rsidRDefault="00107636">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107636" w14:paraId="63438AD1" w14:textId="77777777">
                                <w:trPr>
                                  <w:trHeight w:val="234"/>
                                </w:trPr>
                                <w:tc>
                                  <w:tcPr>
                                    <w:tcW w:w="4259" w:type="dxa"/>
                                    <w:tcBorders>
                                      <w:top w:val="nil"/>
                                      <w:left w:val="nil"/>
                                      <w:bottom w:val="nil"/>
                                      <w:right w:val="nil"/>
                                    </w:tcBorders>
                                    <w:tcMar>
                                      <w:top w:w="39" w:type="dxa"/>
                                      <w:left w:w="39" w:type="dxa"/>
                                      <w:bottom w:w="39" w:type="dxa"/>
                                      <w:right w:w="39" w:type="dxa"/>
                                    </w:tcMar>
                                  </w:tcPr>
                                  <w:p w14:paraId="02E69735" w14:textId="77777777" w:rsidR="00107636" w:rsidRDefault="00841F20">
                                    <w:pPr>
                                      <w:spacing w:after="0" w:line="240" w:lineRule="auto"/>
                                    </w:pPr>
                                    <w:r>
                                      <w:rPr>
                                        <w:rFonts w:ascii="Arial" w:eastAsia="Arial" w:hAnsi="Arial"/>
                                        <w:color w:val="000000"/>
                                      </w:rPr>
                                      <w:t xml:space="preserve">Cost recovery policies for the Joint Programme are guided by the applicable provisions of the Joint Programme Document, the MOU concluded between the Administrative Agent and Participating Organizations, and the SAAs </w:t>
                                    </w:r>
                                    <w:r>
                                      <w:rPr>
                                        <w:rFonts w:ascii="Arial" w:eastAsia="Arial" w:hAnsi="Arial"/>
                                        <w:color w:val="000000"/>
                                      </w:rPr>
                                      <w:t>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1316778" w14:textId="77777777" w:rsidR="00107636" w:rsidRDefault="00107636">
                              <w:pPr>
                                <w:spacing w:after="0" w:line="240" w:lineRule="auto"/>
                              </w:pPr>
                            </w:p>
                          </w:tc>
                        </w:tr>
                        <w:tr w:rsidR="00107636" w14:paraId="706365AD" w14:textId="77777777">
                          <w:trPr>
                            <w:trHeight w:val="20"/>
                          </w:trPr>
                          <w:tc>
                            <w:tcPr>
                              <w:tcW w:w="276" w:type="dxa"/>
                            </w:tcPr>
                            <w:p w14:paraId="78FAA88E" w14:textId="77777777" w:rsidR="00107636" w:rsidRDefault="00107636">
                              <w:pPr>
                                <w:pStyle w:val="EmptyCellLayoutStyle"/>
                                <w:spacing w:after="0" w:line="240" w:lineRule="auto"/>
                              </w:pPr>
                            </w:p>
                          </w:tc>
                          <w:tc>
                            <w:tcPr>
                              <w:tcW w:w="4259" w:type="dxa"/>
                            </w:tcPr>
                            <w:p w14:paraId="43215269" w14:textId="77777777" w:rsidR="00107636" w:rsidRDefault="00107636">
                              <w:pPr>
                                <w:pStyle w:val="EmptyCellLayoutStyle"/>
                                <w:spacing w:after="0" w:line="240" w:lineRule="auto"/>
                              </w:pPr>
                            </w:p>
                          </w:tc>
                        </w:tr>
                        <w:tr w:rsidR="002F7E2A" w14:paraId="7029AD0B" w14:textId="77777777" w:rsidTr="002F7E2A">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107636" w14:paraId="4EE0D342" w14:textId="77777777">
                                <w:trPr>
                                  <w:trHeight w:val="234"/>
                                </w:trPr>
                                <w:tc>
                                  <w:tcPr>
                                    <w:tcW w:w="4536" w:type="dxa"/>
                                    <w:tcBorders>
                                      <w:top w:val="nil"/>
                                      <w:left w:val="nil"/>
                                      <w:bottom w:val="nil"/>
                                      <w:right w:val="nil"/>
                                    </w:tcBorders>
                                    <w:tcMar>
                                      <w:top w:w="39" w:type="dxa"/>
                                      <w:left w:w="39" w:type="dxa"/>
                                      <w:bottom w:w="39" w:type="dxa"/>
                                      <w:right w:w="39" w:type="dxa"/>
                                    </w:tcMar>
                                  </w:tcPr>
                                  <w:p w14:paraId="30408E64" w14:textId="77777777" w:rsidR="00107636" w:rsidRDefault="00841F2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95,996 </w:t>
                                    </w:r>
                                    <w:r>
                                      <w:rPr>
                                        <w:rFonts w:ascii="Arial" w:eastAsia="Arial" w:hAnsi="Arial"/>
                                        <w:color w:val="000000"/>
                                      </w:rPr>
                                      <w:t>has been charged in AA-fees.</w:t>
                                    </w:r>
                                  </w:p>
                                  <w:p w14:paraId="37A36593" w14:textId="77777777" w:rsidR="00107636" w:rsidRDefault="00841F20">
                                    <w:pPr>
                                      <w:spacing w:after="0" w:line="240" w:lineRule="auto"/>
                                      <w:ind w:left="720" w:hanging="360"/>
                                    </w:pPr>
                                    <w:r>
                                      <w:rPr>
                                        <w:rFonts w:ascii="Arial" w:eastAsia="Arial" w:hAnsi="Arial"/>
                                        <w:color w:val="000000"/>
                                      </w:rPr>
                                      <w:br/>
                                    </w:r>
                                  </w:p>
                                  <w:p w14:paraId="127C8AAD" w14:textId="77777777" w:rsidR="00107636" w:rsidRDefault="00841F20">
                                    <w:pPr>
                                      <w:numPr>
                                        <w:ilvl w:val="0"/>
                                        <w:numId w:val="1"/>
                                      </w:numPr>
                                      <w:spacing w:after="0" w:line="240" w:lineRule="auto"/>
                                      <w:ind w:left="720" w:hanging="360"/>
                                    </w:pPr>
                                    <w:r>
                                      <w:rPr>
                                        <w:rFonts w:ascii="Arial" w:eastAsia="Arial" w:hAnsi="Arial"/>
                                        <w:b/>
                                        <w:color w:val="000000"/>
                                      </w:rPr>
                                      <w:t xml:space="preserve">Indirect Costs of </w:t>
                                    </w:r>
                                    <w:r>
                                      <w:rPr>
                                        <w:rFonts w:ascii="Arial" w:eastAsia="Arial" w:hAnsi="Arial"/>
                                        <w:b/>
                                        <w:color w:val="000000"/>
                                      </w:rPr>
                                      <w:t>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w:t>
                                    </w:r>
                                    <w:r>
                                      <w:rPr>
                                        <w:rFonts w:ascii="Arial" w:eastAsia="Arial" w:hAnsi="Arial"/>
                                        <w:color w:val="000000"/>
                                      </w:rPr>
                                      <w:t xml:space="preserve"> cost rate as a percentage of the programmable costs for interagency pass-through pool funds. In the current reporting period US$ </w:t>
                                    </w:r>
                                    <w:r>
                                      <w:rPr>
                                        <w:rFonts w:ascii="Arial" w:eastAsia="Arial" w:hAnsi="Arial"/>
                                        <w:b/>
                                        <w:color w:val="000000"/>
                                      </w:rPr>
                                      <w:t>101,813</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460,340</w:t>
                                    </w:r>
                                    <w:r>
                                      <w:rPr>
                                        <w:rFonts w:ascii="Arial" w:eastAsia="Arial" w:hAnsi="Arial"/>
                                        <w:color w:val="000000"/>
                                      </w:rPr>
                                      <w:t xml:space="preserve"> as o</w:t>
                                    </w:r>
                                    <w:r>
                                      <w:rPr>
                                        <w:rFonts w:ascii="Arial" w:eastAsia="Arial" w:hAnsi="Arial"/>
                                        <w:color w:val="000000"/>
                                      </w:rPr>
                                      <w:t xml:space="preserve">f 31 December </w:t>
                                    </w:r>
                                    <w:r>
                                      <w:rPr>
                                        <w:rFonts w:ascii="Arial" w:eastAsia="Arial" w:hAnsi="Arial"/>
                                        <w:b/>
                                        <w:color w:val="000000"/>
                                      </w:rPr>
                                      <w:t>2023</w:t>
                                    </w:r>
                                    <w:r>
                                      <w:rPr>
                                        <w:rFonts w:ascii="Arial" w:eastAsia="Arial" w:hAnsi="Arial"/>
                                        <w:color w:val="000000"/>
                                      </w:rPr>
                                      <w:t>.</w:t>
                                    </w:r>
                                  </w:p>
                                </w:tc>
                              </w:tr>
                            </w:tbl>
                            <w:p w14:paraId="22155E99" w14:textId="77777777" w:rsidR="00107636" w:rsidRDefault="00107636">
                              <w:pPr>
                                <w:spacing w:after="0" w:line="240" w:lineRule="auto"/>
                              </w:pPr>
                            </w:p>
                          </w:tc>
                        </w:tr>
                      </w:tbl>
                      <w:p w14:paraId="09E07ADB" w14:textId="77777777" w:rsidR="00107636" w:rsidRDefault="00107636">
                        <w:pPr>
                          <w:spacing w:after="0" w:line="240" w:lineRule="auto"/>
                        </w:pPr>
                      </w:p>
                    </w:tc>
                    <w:tc>
                      <w:tcPr>
                        <w:tcW w:w="573" w:type="dxa"/>
                      </w:tcPr>
                      <w:p w14:paraId="03D5E0C7" w14:textId="77777777" w:rsidR="00107636" w:rsidRDefault="00107636">
                        <w:pPr>
                          <w:pStyle w:val="EmptyCellLayoutStyle"/>
                          <w:spacing w:after="0" w:line="240" w:lineRule="auto"/>
                        </w:pPr>
                      </w:p>
                    </w:tc>
                    <w:tc>
                      <w:tcPr>
                        <w:tcW w:w="0" w:type="dxa"/>
                      </w:tcPr>
                      <w:p w14:paraId="3F1CF521" w14:textId="77777777" w:rsidR="00107636" w:rsidRDefault="00107636">
                        <w:pPr>
                          <w:pStyle w:val="EmptyCellLayoutStyle"/>
                          <w:spacing w:after="0" w:line="240" w:lineRule="auto"/>
                        </w:pPr>
                      </w:p>
                    </w:tc>
                    <w:tc>
                      <w:tcPr>
                        <w:tcW w:w="4558" w:type="dxa"/>
                        <w:vMerge/>
                      </w:tcPr>
                      <w:p w14:paraId="54F4CDBA" w14:textId="77777777" w:rsidR="00107636" w:rsidRDefault="00107636">
                        <w:pPr>
                          <w:pStyle w:val="EmptyCellLayoutStyle"/>
                          <w:spacing w:after="0" w:line="240" w:lineRule="auto"/>
                        </w:pPr>
                      </w:p>
                    </w:tc>
                    <w:tc>
                      <w:tcPr>
                        <w:tcW w:w="507" w:type="dxa"/>
                      </w:tcPr>
                      <w:p w14:paraId="4E853123" w14:textId="77777777" w:rsidR="00107636" w:rsidRDefault="00107636">
                        <w:pPr>
                          <w:pStyle w:val="EmptyCellLayoutStyle"/>
                          <w:spacing w:after="0" w:line="240" w:lineRule="auto"/>
                        </w:pPr>
                      </w:p>
                    </w:tc>
                    <w:tc>
                      <w:tcPr>
                        <w:tcW w:w="602" w:type="dxa"/>
                      </w:tcPr>
                      <w:p w14:paraId="66BADA03" w14:textId="77777777" w:rsidR="00107636" w:rsidRDefault="00107636">
                        <w:pPr>
                          <w:pStyle w:val="EmptyCellLayoutStyle"/>
                          <w:spacing w:after="0" w:line="240" w:lineRule="auto"/>
                        </w:pPr>
                      </w:p>
                    </w:tc>
                  </w:tr>
                  <w:tr w:rsidR="00107636" w14:paraId="6313798A" w14:textId="77777777">
                    <w:trPr>
                      <w:trHeight w:val="352"/>
                    </w:trPr>
                    <w:tc>
                      <w:tcPr>
                        <w:tcW w:w="1127" w:type="dxa"/>
                      </w:tcPr>
                      <w:p w14:paraId="2EA2EC35" w14:textId="77777777" w:rsidR="00107636" w:rsidRDefault="00107636">
                        <w:pPr>
                          <w:pStyle w:val="EmptyCellLayoutStyle"/>
                          <w:spacing w:after="0" w:line="240" w:lineRule="auto"/>
                        </w:pPr>
                      </w:p>
                    </w:tc>
                    <w:tc>
                      <w:tcPr>
                        <w:tcW w:w="4536" w:type="dxa"/>
                        <w:vMerge/>
                      </w:tcPr>
                      <w:p w14:paraId="3B4C6826" w14:textId="77777777" w:rsidR="00107636" w:rsidRDefault="00107636">
                        <w:pPr>
                          <w:pStyle w:val="EmptyCellLayoutStyle"/>
                          <w:spacing w:after="0" w:line="240" w:lineRule="auto"/>
                        </w:pPr>
                      </w:p>
                    </w:tc>
                    <w:tc>
                      <w:tcPr>
                        <w:tcW w:w="573" w:type="dxa"/>
                      </w:tcPr>
                      <w:p w14:paraId="7D444ACC" w14:textId="77777777" w:rsidR="00107636" w:rsidRDefault="00107636">
                        <w:pPr>
                          <w:pStyle w:val="EmptyCellLayoutStyle"/>
                          <w:spacing w:after="0" w:line="240" w:lineRule="auto"/>
                        </w:pPr>
                      </w:p>
                    </w:tc>
                    <w:tc>
                      <w:tcPr>
                        <w:tcW w:w="0" w:type="dxa"/>
                      </w:tcPr>
                      <w:p w14:paraId="3FF681E0" w14:textId="77777777" w:rsidR="00107636" w:rsidRDefault="00107636">
                        <w:pPr>
                          <w:pStyle w:val="EmptyCellLayoutStyle"/>
                          <w:spacing w:after="0" w:line="240" w:lineRule="auto"/>
                        </w:pPr>
                      </w:p>
                    </w:tc>
                    <w:tc>
                      <w:tcPr>
                        <w:tcW w:w="4558" w:type="dxa"/>
                      </w:tcPr>
                      <w:p w14:paraId="6EE13B53" w14:textId="77777777" w:rsidR="00107636" w:rsidRDefault="00107636">
                        <w:pPr>
                          <w:pStyle w:val="EmptyCellLayoutStyle"/>
                          <w:spacing w:after="0" w:line="240" w:lineRule="auto"/>
                        </w:pPr>
                      </w:p>
                    </w:tc>
                    <w:tc>
                      <w:tcPr>
                        <w:tcW w:w="507" w:type="dxa"/>
                      </w:tcPr>
                      <w:p w14:paraId="51ADCDE5" w14:textId="77777777" w:rsidR="00107636" w:rsidRDefault="00107636">
                        <w:pPr>
                          <w:pStyle w:val="EmptyCellLayoutStyle"/>
                          <w:spacing w:after="0" w:line="240" w:lineRule="auto"/>
                        </w:pPr>
                      </w:p>
                    </w:tc>
                    <w:tc>
                      <w:tcPr>
                        <w:tcW w:w="602" w:type="dxa"/>
                      </w:tcPr>
                      <w:p w14:paraId="13C0B604" w14:textId="77777777" w:rsidR="00107636" w:rsidRDefault="00107636">
                        <w:pPr>
                          <w:pStyle w:val="EmptyCellLayoutStyle"/>
                          <w:spacing w:after="0" w:line="240" w:lineRule="auto"/>
                        </w:pPr>
                      </w:p>
                    </w:tc>
                  </w:tr>
                  <w:tr w:rsidR="00107636" w14:paraId="2CFADEAF" w14:textId="77777777">
                    <w:trPr>
                      <w:trHeight w:val="307"/>
                    </w:trPr>
                    <w:tc>
                      <w:tcPr>
                        <w:tcW w:w="1127" w:type="dxa"/>
                      </w:tcPr>
                      <w:p w14:paraId="7D2A84E9" w14:textId="77777777" w:rsidR="00107636" w:rsidRDefault="00107636">
                        <w:pPr>
                          <w:pStyle w:val="EmptyCellLayoutStyle"/>
                          <w:spacing w:after="0" w:line="240" w:lineRule="auto"/>
                        </w:pPr>
                      </w:p>
                    </w:tc>
                    <w:tc>
                      <w:tcPr>
                        <w:tcW w:w="4536" w:type="dxa"/>
                      </w:tcPr>
                      <w:p w14:paraId="6339E06B" w14:textId="77777777" w:rsidR="00107636" w:rsidRDefault="00107636">
                        <w:pPr>
                          <w:pStyle w:val="EmptyCellLayoutStyle"/>
                          <w:spacing w:after="0" w:line="240" w:lineRule="auto"/>
                        </w:pPr>
                      </w:p>
                    </w:tc>
                    <w:tc>
                      <w:tcPr>
                        <w:tcW w:w="573" w:type="dxa"/>
                      </w:tcPr>
                      <w:p w14:paraId="3E6359CA" w14:textId="77777777" w:rsidR="00107636" w:rsidRDefault="00107636">
                        <w:pPr>
                          <w:pStyle w:val="EmptyCellLayoutStyle"/>
                          <w:spacing w:after="0" w:line="240" w:lineRule="auto"/>
                        </w:pPr>
                      </w:p>
                    </w:tc>
                    <w:tc>
                      <w:tcPr>
                        <w:tcW w:w="0" w:type="dxa"/>
                      </w:tcPr>
                      <w:p w14:paraId="047869F6" w14:textId="77777777" w:rsidR="00107636" w:rsidRDefault="00107636">
                        <w:pPr>
                          <w:pStyle w:val="EmptyCellLayoutStyle"/>
                          <w:spacing w:after="0" w:line="240" w:lineRule="auto"/>
                        </w:pPr>
                      </w:p>
                    </w:tc>
                    <w:tc>
                      <w:tcPr>
                        <w:tcW w:w="4558" w:type="dxa"/>
                      </w:tcPr>
                      <w:p w14:paraId="1A85B219" w14:textId="77777777" w:rsidR="00107636" w:rsidRDefault="00107636">
                        <w:pPr>
                          <w:pStyle w:val="EmptyCellLayoutStyle"/>
                          <w:spacing w:after="0" w:line="240" w:lineRule="auto"/>
                        </w:pPr>
                      </w:p>
                    </w:tc>
                    <w:tc>
                      <w:tcPr>
                        <w:tcW w:w="507" w:type="dxa"/>
                      </w:tcPr>
                      <w:p w14:paraId="160E379C" w14:textId="77777777" w:rsidR="00107636" w:rsidRDefault="00107636">
                        <w:pPr>
                          <w:pStyle w:val="EmptyCellLayoutStyle"/>
                          <w:spacing w:after="0" w:line="240" w:lineRule="auto"/>
                        </w:pPr>
                      </w:p>
                    </w:tc>
                    <w:tc>
                      <w:tcPr>
                        <w:tcW w:w="602" w:type="dxa"/>
                      </w:tcPr>
                      <w:p w14:paraId="3A781CEF" w14:textId="77777777" w:rsidR="00107636" w:rsidRDefault="00107636">
                        <w:pPr>
                          <w:pStyle w:val="EmptyCellLayoutStyle"/>
                          <w:spacing w:after="0" w:line="240" w:lineRule="auto"/>
                        </w:pPr>
                      </w:p>
                    </w:tc>
                  </w:tr>
                </w:tbl>
                <w:p w14:paraId="2F3D9B98" w14:textId="77777777" w:rsidR="00107636" w:rsidRDefault="00107636">
                  <w:pPr>
                    <w:spacing w:after="0" w:line="240" w:lineRule="auto"/>
                  </w:pPr>
                </w:p>
              </w:tc>
            </w:tr>
          </w:tbl>
          <w:p w14:paraId="75CBC29D" w14:textId="77777777" w:rsidR="00107636" w:rsidRDefault="00107636">
            <w:pPr>
              <w:spacing w:after="0" w:line="240" w:lineRule="auto"/>
            </w:pPr>
          </w:p>
        </w:tc>
      </w:tr>
    </w:tbl>
    <w:p w14:paraId="0B837F88"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107636" w14:paraId="7783205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107636" w14:paraId="477AD070"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107636" w14:paraId="30FC3B4B" w14:textId="77777777">
                    <w:trPr>
                      <w:trHeight w:val="256"/>
                    </w:trPr>
                    <w:tc>
                      <w:tcPr>
                        <w:tcW w:w="1094" w:type="dxa"/>
                      </w:tcPr>
                      <w:p w14:paraId="4EC02F1D" w14:textId="77777777" w:rsidR="00107636" w:rsidRDefault="00107636">
                        <w:pPr>
                          <w:pStyle w:val="EmptyCellLayoutStyle"/>
                          <w:spacing w:after="0" w:line="240" w:lineRule="auto"/>
                        </w:pPr>
                      </w:p>
                    </w:tc>
                    <w:tc>
                      <w:tcPr>
                        <w:tcW w:w="9662" w:type="dxa"/>
                      </w:tcPr>
                      <w:p w14:paraId="3DDC59E8" w14:textId="77777777" w:rsidR="00107636" w:rsidRDefault="00107636">
                        <w:pPr>
                          <w:pStyle w:val="EmptyCellLayoutStyle"/>
                          <w:spacing w:after="0" w:line="240" w:lineRule="auto"/>
                        </w:pPr>
                      </w:p>
                    </w:tc>
                    <w:tc>
                      <w:tcPr>
                        <w:tcW w:w="581" w:type="dxa"/>
                      </w:tcPr>
                      <w:p w14:paraId="4971E21C" w14:textId="77777777" w:rsidR="00107636" w:rsidRDefault="00107636">
                        <w:pPr>
                          <w:pStyle w:val="EmptyCellLayoutStyle"/>
                          <w:spacing w:after="0" w:line="240" w:lineRule="auto"/>
                        </w:pPr>
                      </w:p>
                    </w:tc>
                  </w:tr>
                  <w:tr w:rsidR="00107636" w14:paraId="1B37046F" w14:textId="77777777">
                    <w:tc>
                      <w:tcPr>
                        <w:tcW w:w="1094" w:type="dxa"/>
                      </w:tcPr>
                      <w:p w14:paraId="577B6E08" w14:textId="77777777" w:rsidR="00107636" w:rsidRDefault="0010763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107636" w14:paraId="03FEFF30" w14:textId="77777777">
                          <w:tc>
                            <w:tcPr>
                              <w:tcW w:w="144" w:type="dxa"/>
                            </w:tcPr>
                            <w:p w14:paraId="3539152E" w14:textId="77777777" w:rsidR="00107636" w:rsidRDefault="0010763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2F7E2A" w14:paraId="7043CE8D" w14:textId="77777777" w:rsidTr="002F7E2A">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69EE4B3E" w14:textId="77777777" w:rsidR="00107636" w:rsidRDefault="00841F20">
                                    <w:pPr>
                                      <w:spacing w:after="0" w:line="240" w:lineRule="auto"/>
                                    </w:pPr>
                                    <w:r>
                                      <w:rPr>
                                        <w:rFonts w:ascii="Segoe UI" w:eastAsia="Segoe UI" w:hAnsi="Segoe UI"/>
                                        <w:b/>
                                        <w:color w:val="2DABE0"/>
                                        <w:sz w:val="28"/>
                                      </w:rPr>
                                      <w:t>Contributors</w:t>
                                    </w:r>
                                  </w:p>
                                </w:tc>
                              </w:tr>
                              <w:tr w:rsidR="00107636" w14:paraId="29C98A7E"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107636" w14:paraId="7D81F314" w14:textId="77777777">
                                      <w:trPr>
                                        <w:trHeight w:val="285"/>
                                      </w:trPr>
                                      <w:tc>
                                        <w:tcPr>
                                          <w:tcW w:w="396" w:type="dxa"/>
                                        </w:tcPr>
                                        <w:p w14:paraId="7457F6AD" w14:textId="77777777" w:rsidR="00107636" w:rsidRDefault="00107636">
                                          <w:pPr>
                                            <w:pStyle w:val="EmptyCellLayoutStyle"/>
                                            <w:spacing w:after="0" w:line="240" w:lineRule="auto"/>
                                          </w:pPr>
                                        </w:p>
                                      </w:tc>
                                      <w:tc>
                                        <w:tcPr>
                                          <w:tcW w:w="1644" w:type="dxa"/>
                                        </w:tcPr>
                                        <w:p w14:paraId="6D9F3A90" w14:textId="77777777" w:rsidR="00107636" w:rsidRDefault="00107636">
                                          <w:pPr>
                                            <w:pStyle w:val="EmptyCellLayoutStyle"/>
                                            <w:spacing w:after="0" w:line="240" w:lineRule="auto"/>
                                          </w:pPr>
                                        </w:p>
                                      </w:tc>
                                      <w:tc>
                                        <w:tcPr>
                                          <w:tcW w:w="453" w:type="dxa"/>
                                        </w:tcPr>
                                        <w:p w14:paraId="10969FED" w14:textId="77777777" w:rsidR="00107636" w:rsidRDefault="00107636">
                                          <w:pPr>
                                            <w:pStyle w:val="EmptyCellLayoutStyle"/>
                                            <w:spacing w:after="0" w:line="240" w:lineRule="auto"/>
                                          </w:pPr>
                                        </w:p>
                                      </w:tc>
                                    </w:tr>
                                    <w:tr w:rsidR="00107636" w14:paraId="57F39FD6" w14:textId="77777777">
                                      <w:trPr>
                                        <w:trHeight w:val="1077"/>
                                      </w:trPr>
                                      <w:tc>
                                        <w:tcPr>
                                          <w:tcW w:w="396" w:type="dxa"/>
                                        </w:tcPr>
                                        <w:p w14:paraId="7D573801" w14:textId="77777777" w:rsidR="00107636" w:rsidRDefault="0010763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107636" w14:paraId="76D9640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60C7461" w14:textId="77777777" w:rsidR="00107636" w:rsidRDefault="00841F20">
                                                <w:pPr>
                                                  <w:spacing w:after="0" w:line="240" w:lineRule="auto"/>
                                                </w:pPr>
                                                <w:r>
                                                  <w:rPr>
                                                    <w:noProof/>
                                                  </w:rPr>
                                                  <w:drawing>
                                                    <wp:inline distT="0" distB="0" distL="0" distR="0" wp14:anchorId="20A46894" wp14:editId="5E4CA91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0CDE9877" w14:textId="77777777" w:rsidR="00107636" w:rsidRDefault="00107636">
                                          <w:pPr>
                                            <w:spacing w:after="0" w:line="240" w:lineRule="auto"/>
                                          </w:pPr>
                                        </w:p>
                                      </w:tc>
                                      <w:tc>
                                        <w:tcPr>
                                          <w:tcW w:w="453" w:type="dxa"/>
                                        </w:tcPr>
                                        <w:p w14:paraId="528BCAE5" w14:textId="77777777" w:rsidR="00107636" w:rsidRDefault="00107636">
                                          <w:pPr>
                                            <w:pStyle w:val="EmptyCellLayoutStyle"/>
                                            <w:spacing w:after="0" w:line="240" w:lineRule="auto"/>
                                          </w:pPr>
                                        </w:p>
                                      </w:tc>
                                    </w:tr>
                                    <w:tr w:rsidR="00107636" w14:paraId="509BD3D9" w14:textId="77777777">
                                      <w:trPr>
                                        <w:trHeight w:val="20"/>
                                      </w:trPr>
                                      <w:tc>
                                        <w:tcPr>
                                          <w:tcW w:w="396" w:type="dxa"/>
                                        </w:tcPr>
                                        <w:p w14:paraId="3847BD1E" w14:textId="77777777" w:rsidR="00107636" w:rsidRDefault="00107636">
                                          <w:pPr>
                                            <w:pStyle w:val="EmptyCellLayoutStyle"/>
                                            <w:spacing w:after="0" w:line="240" w:lineRule="auto"/>
                                          </w:pPr>
                                        </w:p>
                                      </w:tc>
                                      <w:tc>
                                        <w:tcPr>
                                          <w:tcW w:w="1644" w:type="dxa"/>
                                        </w:tcPr>
                                        <w:p w14:paraId="332F02B6" w14:textId="77777777" w:rsidR="00107636" w:rsidRDefault="00107636">
                                          <w:pPr>
                                            <w:pStyle w:val="EmptyCellLayoutStyle"/>
                                            <w:spacing w:after="0" w:line="240" w:lineRule="auto"/>
                                          </w:pPr>
                                        </w:p>
                                      </w:tc>
                                      <w:tc>
                                        <w:tcPr>
                                          <w:tcW w:w="453" w:type="dxa"/>
                                        </w:tcPr>
                                        <w:p w14:paraId="2D87DFA7" w14:textId="77777777" w:rsidR="00107636" w:rsidRDefault="00107636">
                                          <w:pPr>
                                            <w:pStyle w:val="EmptyCellLayoutStyle"/>
                                            <w:spacing w:after="0" w:line="240" w:lineRule="auto"/>
                                          </w:pPr>
                                        </w:p>
                                      </w:tc>
                                    </w:tr>
                                    <w:tr w:rsidR="00107636" w14:paraId="70C5698C" w14:textId="77777777">
                                      <w:trPr>
                                        <w:trHeight w:val="396"/>
                                      </w:trPr>
                                      <w:tc>
                                        <w:tcPr>
                                          <w:tcW w:w="396" w:type="dxa"/>
                                        </w:tcPr>
                                        <w:p w14:paraId="051AFEEE" w14:textId="77777777" w:rsidR="00107636" w:rsidRDefault="0010763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107636" w14:paraId="1DCEC2C3" w14:textId="77777777">
                                            <w:trPr>
                                              <w:trHeight w:val="318"/>
                                            </w:trPr>
                                            <w:tc>
                                              <w:tcPr>
                                                <w:tcW w:w="1644" w:type="dxa"/>
                                                <w:tcBorders>
                                                  <w:top w:val="nil"/>
                                                  <w:left w:val="nil"/>
                                                  <w:bottom w:val="nil"/>
                                                  <w:right w:val="nil"/>
                                                </w:tcBorders>
                                                <w:tcMar>
                                                  <w:top w:w="39" w:type="dxa"/>
                                                  <w:left w:w="39" w:type="dxa"/>
                                                  <w:bottom w:w="39" w:type="dxa"/>
                                                  <w:right w:w="39" w:type="dxa"/>
                                                </w:tcMar>
                                              </w:tcPr>
                                              <w:p w14:paraId="77B2B4CB" w14:textId="77777777" w:rsidR="00107636" w:rsidRDefault="00841F20">
                                                <w:pPr>
                                                  <w:spacing w:after="0" w:line="240" w:lineRule="auto"/>
                                                </w:pPr>
                                                <w:r>
                                                  <w:rPr>
                                                    <w:rFonts w:ascii="Segoe UI" w:eastAsia="Segoe UI" w:hAnsi="Segoe UI"/>
                                                    <w:color w:val="000000"/>
                                                    <w:sz w:val="18"/>
                                                  </w:rPr>
                                                  <w:t>Government of Canada (Former DFAIT)</w:t>
                                                </w:r>
                                              </w:p>
                                            </w:tc>
                                          </w:tr>
                                        </w:tbl>
                                        <w:p w14:paraId="201285CA" w14:textId="77777777" w:rsidR="00107636" w:rsidRDefault="00107636">
                                          <w:pPr>
                                            <w:spacing w:after="0" w:line="240" w:lineRule="auto"/>
                                          </w:pPr>
                                        </w:p>
                                      </w:tc>
                                      <w:tc>
                                        <w:tcPr>
                                          <w:tcW w:w="453" w:type="dxa"/>
                                        </w:tcPr>
                                        <w:p w14:paraId="01A34CC9" w14:textId="77777777" w:rsidR="00107636" w:rsidRDefault="00107636">
                                          <w:pPr>
                                            <w:pStyle w:val="EmptyCellLayoutStyle"/>
                                            <w:spacing w:after="0" w:line="240" w:lineRule="auto"/>
                                          </w:pPr>
                                        </w:p>
                                      </w:tc>
                                    </w:tr>
                                    <w:tr w:rsidR="00107636" w14:paraId="393CCA31" w14:textId="77777777">
                                      <w:trPr>
                                        <w:trHeight w:val="148"/>
                                      </w:trPr>
                                      <w:tc>
                                        <w:tcPr>
                                          <w:tcW w:w="396" w:type="dxa"/>
                                        </w:tcPr>
                                        <w:p w14:paraId="606F1858" w14:textId="77777777" w:rsidR="00107636" w:rsidRDefault="00107636">
                                          <w:pPr>
                                            <w:pStyle w:val="EmptyCellLayoutStyle"/>
                                            <w:spacing w:after="0" w:line="240" w:lineRule="auto"/>
                                          </w:pPr>
                                        </w:p>
                                      </w:tc>
                                      <w:tc>
                                        <w:tcPr>
                                          <w:tcW w:w="1644" w:type="dxa"/>
                                        </w:tcPr>
                                        <w:p w14:paraId="2105D059" w14:textId="77777777" w:rsidR="00107636" w:rsidRDefault="00107636">
                                          <w:pPr>
                                            <w:pStyle w:val="EmptyCellLayoutStyle"/>
                                            <w:spacing w:after="0" w:line="240" w:lineRule="auto"/>
                                          </w:pPr>
                                        </w:p>
                                      </w:tc>
                                      <w:tc>
                                        <w:tcPr>
                                          <w:tcW w:w="453" w:type="dxa"/>
                                        </w:tcPr>
                                        <w:p w14:paraId="77169AC7" w14:textId="77777777" w:rsidR="00107636" w:rsidRDefault="00107636">
                                          <w:pPr>
                                            <w:pStyle w:val="EmptyCellLayoutStyle"/>
                                            <w:spacing w:after="0" w:line="240" w:lineRule="auto"/>
                                          </w:pPr>
                                        </w:p>
                                      </w:tc>
                                    </w:tr>
                                  </w:tbl>
                                  <w:p w14:paraId="6C25840D" w14:textId="77777777" w:rsidR="00107636" w:rsidRDefault="00107636">
                                    <w:pPr>
                                      <w:spacing w:after="0" w:line="240" w:lineRule="auto"/>
                                    </w:pPr>
                                  </w:p>
                                </w:tc>
                                <w:tc>
                                  <w:tcPr>
                                    <w:tcW w:w="2152" w:type="dxa"/>
                                    <w:tcBorders>
                                      <w:top w:val="nil"/>
                                      <w:left w:val="nil"/>
                                      <w:bottom w:val="nil"/>
                                      <w:right w:val="nil"/>
                                    </w:tcBorders>
                                    <w:tcMar>
                                      <w:top w:w="0" w:type="dxa"/>
                                      <w:left w:w="0" w:type="dxa"/>
                                      <w:bottom w:w="0" w:type="dxa"/>
                                      <w:right w:w="0" w:type="dxa"/>
                                    </w:tcMar>
                                  </w:tcPr>
                                  <w:p w14:paraId="7647E726" w14:textId="77777777" w:rsidR="00107636" w:rsidRDefault="0010763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F7B8388" w14:textId="77777777" w:rsidR="00107636" w:rsidRDefault="0010763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0071D373" w14:textId="77777777" w:rsidR="00107636" w:rsidRDefault="00107636">
                                    <w:pPr>
                                      <w:spacing w:after="0" w:line="240" w:lineRule="auto"/>
                                    </w:pPr>
                                  </w:p>
                                </w:tc>
                              </w:tr>
                            </w:tbl>
                            <w:p w14:paraId="33D2C197" w14:textId="77777777" w:rsidR="00107636" w:rsidRDefault="00107636">
                              <w:pPr>
                                <w:spacing w:after="0" w:line="240" w:lineRule="auto"/>
                              </w:pPr>
                            </w:p>
                          </w:tc>
                          <w:tc>
                            <w:tcPr>
                              <w:tcW w:w="144" w:type="dxa"/>
                            </w:tcPr>
                            <w:p w14:paraId="37599D94" w14:textId="77777777" w:rsidR="00107636" w:rsidRDefault="00107636">
                              <w:pPr>
                                <w:pStyle w:val="EmptyCellLayoutStyle"/>
                                <w:spacing w:after="0" w:line="240" w:lineRule="auto"/>
                              </w:pPr>
                            </w:p>
                          </w:tc>
                        </w:tr>
                      </w:tbl>
                      <w:p w14:paraId="68908A16" w14:textId="77777777" w:rsidR="00107636" w:rsidRDefault="00107636">
                        <w:pPr>
                          <w:spacing w:after="0" w:line="240" w:lineRule="auto"/>
                        </w:pPr>
                      </w:p>
                    </w:tc>
                    <w:tc>
                      <w:tcPr>
                        <w:tcW w:w="581" w:type="dxa"/>
                      </w:tcPr>
                      <w:p w14:paraId="0C0E49EF" w14:textId="77777777" w:rsidR="00107636" w:rsidRDefault="00107636">
                        <w:pPr>
                          <w:pStyle w:val="EmptyCellLayoutStyle"/>
                          <w:spacing w:after="0" w:line="240" w:lineRule="auto"/>
                        </w:pPr>
                      </w:p>
                    </w:tc>
                  </w:tr>
                </w:tbl>
                <w:p w14:paraId="28B1C90D" w14:textId="77777777" w:rsidR="00107636" w:rsidRDefault="00107636">
                  <w:pPr>
                    <w:spacing w:after="0" w:line="240" w:lineRule="auto"/>
                  </w:pPr>
                </w:p>
              </w:tc>
            </w:tr>
          </w:tbl>
          <w:p w14:paraId="4D9B34EC" w14:textId="77777777" w:rsidR="00107636" w:rsidRDefault="00107636">
            <w:pPr>
              <w:spacing w:after="0" w:line="240" w:lineRule="auto"/>
            </w:pPr>
          </w:p>
        </w:tc>
        <w:tc>
          <w:tcPr>
            <w:tcW w:w="566" w:type="dxa"/>
          </w:tcPr>
          <w:p w14:paraId="564A3293" w14:textId="77777777" w:rsidR="00107636" w:rsidRDefault="00107636">
            <w:pPr>
              <w:pStyle w:val="EmptyCellLayoutStyle"/>
              <w:spacing w:after="0" w:line="240" w:lineRule="auto"/>
            </w:pPr>
          </w:p>
        </w:tc>
      </w:tr>
    </w:tbl>
    <w:p w14:paraId="7C7DB6B9" w14:textId="77777777" w:rsidR="00107636" w:rsidRDefault="00841F2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107636" w14:paraId="58A16A57"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107636" w14:paraId="6483D51C"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107636" w14:paraId="0434654F" w14:textId="77777777">
                    <w:tc>
                      <w:tcPr>
                        <w:tcW w:w="1081" w:type="dxa"/>
                      </w:tcPr>
                      <w:p w14:paraId="7DD7CBB8" w14:textId="77777777" w:rsidR="00107636" w:rsidRDefault="0010763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107636" w14:paraId="1665E6F4" w14:textId="77777777">
                          <w:trPr>
                            <w:trHeight w:val="108"/>
                          </w:trPr>
                          <w:tc>
                            <w:tcPr>
                              <w:tcW w:w="42" w:type="dxa"/>
                            </w:tcPr>
                            <w:p w14:paraId="5AAF3D11" w14:textId="77777777" w:rsidR="00107636" w:rsidRDefault="00107636">
                              <w:pPr>
                                <w:pStyle w:val="EmptyCellLayoutStyle"/>
                                <w:spacing w:after="0" w:line="240" w:lineRule="auto"/>
                              </w:pPr>
                            </w:p>
                          </w:tc>
                          <w:tc>
                            <w:tcPr>
                              <w:tcW w:w="9297" w:type="dxa"/>
                            </w:tcPr>
                            <w:p w14:paraId="0FC68C52" w14:textId="77777777" w:rsidR="00107636" w:rsidRDefault="00107636">
                              <w:pPr>
                                <w:pStyle w:val="EmptyCellLayoutStyle"/>
                                <w:spacing w:after="0" w:line="240" w:lineRule="auto"/>
                              </w:pPr>
                            </w:p>
                          </w:tc>
                          <w:tc>
                            <w:tcPr>
                              <w:tcW w:w="323" w:type="dxa"/>
                            </w:tcPr>
                            <w:p w14:paraId="4F01E2C8" w14:textId="77777777" w:rsidR="00107636" w:rsidRDefault="00107636">
                              <w:pPr>
                                <w:pStyle w:val="EmptyCellLayoutStyle"/>
                                <w:spacing w:after="0" w:line="240" w:lineRule="auto"/>
                              </w:pPr>
                            </w:p>
                          </w:tc>
                        </w:tr>
                        <w:tr w:rsidR="00107636" w14:paraId="5598AAEC" w14:textId="77777777">
                          <w:tc>
                            <w:tcPr>
                              <w:tcW w:w="42" w:type="dxa"/>
                            </w:tcPr>
                            <w:p w14:paraId="5E59DF61" w14:textId="77777777" w:rsidR="00107636" w:rsidRDefault="0010763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2F7E2A" w14:paraId="14C1AB7B" w14:textId="77777777" w:rsidTr="002F7E2A">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8DB63AE" w14:textId="77777777" w:rsidR="00107636" w:rsidRDefault="00841F2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69EF19E7" w14:textId="77777777" w:rsidR="00107636" w:rsidRDefault="00107636">
                                    <w:pPr>
                                      <w:spacing w:after="0" w:line="240" w:lineRule="auto"/>
                                    </w:pPr>
                                  </w:p>
                                </w:tc>
                              </w:tr>
                              <w:tr w:rsidR="00107636" w14:paraId="183B191B" w14:textId="77777777">
                                <w:trPr>
                                  <w:trHeight w:val="262"/>
                                </w:trPr>
                                <w:tc>
                                  <w:tcPr>
                                    <w:tcW w:w="340" w:type="dxa"/>
                                    <w:tcBorders>
                                      <w:top w:val="nil"/>
                                      <w:left w:val="nil"/>
                                      <w:bottom w:val="nil"/>
                                      <w:right w:val="nil"/>
                                    </w:tcBorders>
                                    <w:tcMar>
                                      <w:top w:w="39" w:type="dxa"/>
                                      <w:left w:w="39" w:type="dxa"/>
                                      <w:bottom w:w="39" w:type="dxa"/>
                                      <w:right w:w="39" w:type="dxa"/>
                                    </w:tcMar>
                                  </w:tcPr>
                                  <w:p w14:paraId="64DC4B1F"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3AE25D"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0AFE86"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D33485"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92A3FE"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A9FA4D"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F42A32"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03B248" w14:textId="77777777" w:rsidR="00107636" w:rsidRDefault="0010763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ADB4036" w14:textId="77777777" w:rsidR="00107636" w:rsidRDefault="00107636">
                                    <w:pPr>
                                      <w:spacing w:after="0" w:line="240" w:lineRule="auto"/>
                                    </w:pPr>
                                  </w:p>
                                </w:tc>
                              </w:tr>
                              <w:tr w:rsidR="00107636" w14:paraId="3924A3D4" w14:textId="77777777">
                                <w:trPr>
                                  <w:trHeight w:val="999"/>
                                </w:trPr>
                                <w:tc>
                                  <w:tcPr>
                                    <w:tcW w:w="340" w:type="dxa"/>
                                    <w:tcBorders>
                                      <w:top w:val="nil"/>
                                      <w:left w:val="nil"/>
                                      <w:bottom w:val="nil"/>
                                      <w:right w:val="nil"/>
                                    </w:tcBorders>
                                    <w:tcMar>
                                      <w:top w:w="39" w:type="dxa"/>
                                      <w:left w:w="39" w:type="dxa"/>
                                      <w:bottom w:w="39" w:type="dxa"/>
                                      <w:right w:w="39" w:type="dxa"/>
                                    </w:tcMar>
                                  </w:tcPr>
                                  <w:p w14:paraId="2E3EF135" w14:textId="77777777" w:rsidR="00107636" w:rsidRDefault="0010763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FB85446" w14:textId="77777777" w:rsidR="00107636" w:rsidRDefault="00841F20">
                                    <w:pPr>
                                      <w:spacing w:after="0" w:line="240" w:lineRule="auto"/>
                                    </w:pPr>
                                    <w:r>
                                      <w:rPr>
                                        <w:noProof/>
                                      </w:rPr>
                                      <w:drawing>
                                        <wp:inline distT="0" distB="0" distL="0" distR="0" wp14:anchorId="3DFFC174" wp14:editId="17AD60C6">
                                          <wp:extent cx="737069"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D85C8FD" w14:textId="77777777" w:rsidR="00107636" w:rsidRDefault="0010763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7C574C" w14:textId="77777777" w:rsidR="00107636" w:rsidRDefault="00841F20">
                                    <w:pPr>
                                      <w:spacing w:after="0" w:line="240" w:lineRule="auto"/>
                                    </w:pPr>
                                    <w:r>
                                      <w:rPr>
                                        <w:noProof/>
                                      </w:rPr>
                                      <w:drawing>
                                        <wp:inline distT="0" distB="0" distL="0" distR="0" wp14:anchorId="71665967" wp14:editId="7E80BD93">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2DB9BB" w14:textId="77777777" w:rsidR="00107636" w:rsidRDefault="0010763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3AFA79" w14:textId="77777777" w:rsidR="00107636" w:rsidRDefault="00841F20">
                                    <w:pPr>
                                      <w:spacing w:after="0" w:line="240" w:lineRule="auto"/>
                                    </w:pPr>
                                    <w:r>
                                      <w:rPr>
                                        <w:noProof/>
                                      </w:rPr>
                                      <w:drawing>
                                        <wp:inline distT="0" distB="0" distL="0" distR="0" wp14:anchorId="2BF5A5AB" wp14:editId="09E14EF1">
                                          <wp:extent cx="913829"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A7CEFF" w14:textId="77777777" w:rsidR="00107636" w:rsidRDefault="0010763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BBCDAB7" w14:textId="77777777" w:rsidR="00107636" w:rsidRDefault="00841F20">
                                    <w:pPr>
                                      <w:spacing w:after="0" w:line="240" w:lineRule="auto"/>
                                    </w:pPr>
                                    <w:r>
                                      <w:rPr>
                                        <w:noProof/>
                                      </w:rPr>
                                      <w:drawing>
                                        <wp:inline distT="0" distB="0" distL="0" distR="0" wp14:anchorId="239E2169" wp14:editId="047472EB">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71F5C4B" w14:textId="77777777" w:rsidR="00107636" w:rsidRDefault="00107636">
                                    <w:pPr>
                                      <w:spacing w:after="0" w:line="240" w:lineRule="auto"/>
                                    </w:pPr>
                                  </w:p>
                                </w:tc>
                              </w:tr>
                              <w:tr w:rsidR="00107636" w14:paraId="6EC1EC28" w14:textId="77777777">
                                <w:trPr>
                                  <w:trHeight w:val="262"/>
                                </w:trPr>
                                <w:tc>
                                  <w:tcPr>
                                    <w:tcW w:w="340" w:type="dxa"/>
                                    <w:tcBorders>
                                      <w:top w:val="nil"/>
                                      <w:left w:val="nil"/>
                                      <w:bottom w:val="nil"/>
                                      <w:right w:val="nil"/>
                                    </w:tcBorders>
                                    <w:tcMar>
                                      <w:top w:w="39" w:type="dxa"/>
                                      <w:left w:w="39" w:type="dxa"/>
                                      <w:bottom w:w="39" w:type="dxa"/>
                                      <w:right w:w="39" w:type="dxa"/>
                                    </w:tcMar>
                                  </w:tcPr>
                                  <w:p w14:paraId="4DADDC26"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E3795F"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B3E3A4"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30D1E9"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F1AE7C"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BFB8E5" w14:textId="77777777" w:rsidR="00107636" w:rsidRDefault="0010763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24E79C" w14:textId="77777777" w:rsidR="00107636" w:rsidRDefault="0010763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D60AE8" w14:textId="77777777" w:rsidR="00107636" w:rsidRDefault="0010763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16D722C" w14:textId="77777777" w:rsidR="00107636" w:rsidRDefault="00107636">
                                    <w:pPr>
                                      <w:spacing w:after="0" w:line="240" w:lineRule="auto"/>
                                    </w:pPr>
                                  </w:p>
                                </w:tc>
                              </w:tr>
                            </w:tbl>
                            <w:p w14:paraId="208DA322" w14:textId="77777777" w:rsidR="00107636" w:rsidRDefault="00107636">
                              <w:pPr>
                                <w:spacing w:after="0" w:line="240" w:lineRule="auto"/>
                              </w:pPr>
                            </w:p>
                          </w:tc>
                          <w:tc>
                            <w:tcPr>
                              <w:tcW w:w="323" w:type="dxa"/>
                            </w:tcPr>
                            <w:p w14:paraId="74B818B4" w14:textId="77777777" w:rsidR="00107636" w:rsidRDefault="00107636">
                              <w:pPr>
                                <w:pStyle w:val="EmptyCellLayoutStyle"/>
                                <w:spacing w:after="0" w:line="240" w:lineRule="auto"/>
                              </w:pPr>
                            </w:p>
                          </w:tc>
                        </w:tr>
                      </w:tbl>
                      <w:p w14:paraId="5CE2118D" w14:textId="77777777" w:rsidR="00107636" w:rsidRDefault="00107636">
                        <w:pPr>
                          <w:spacing w:after="0" w:line="240" w:lineRule="auto"/>
                        </w:pPr>
                      </w:p>
                    </w:tc>
                    <w:tc>
                      <w:tcPr>
                        <w:tcW w:w="562" w:type="dxa"/>
                      </w:tcPr>
                      <w:p w14:paraId="67C824B0" w14:textId="77777777" w:rsidR="00107636" w:rsidRDefault="00107636">
                        <w:pPr>
                          <w:pStyle w:val="EmptyCellLayoutStyle"/>
                          <w:spacing w:after="0" w:line="240" w:lineRule="auto"/>
                        </w:pPr>
                      </w:p>
                    </w:tc>
                  </w:tr>
                  <w:tr w:rsidR="00107636" w14:paraId="7FFB092C" w14:textId="77777777">
                    <w:trPr>
                      <w:trHeight w:val="287"/>
                    </w:trPr>
                    <w:tc>
                      <w:tcPr>
                        <w:tcW w:w="1081" w:type="dxa"/>
                      </w:tcPr>
                      <w:p w14:paraId="691F345B" w14:textId="77777777" w:rsidR="00107636" w:rsidRDefault="00107636">
                        <w:pPr>
                          <w:pStyle w:val="EmptyCellLayoutStyle"/>
                          <w:spacing w:after="0" w:line="240" w:lineRule="auto"/>
                        </w:pPr>
                      </w:p>
                    </w:tc>
                    <w:tc>
                      <w:tcPr>
                        <w:tcW w:w="9662" w:type="dxa"/>
                      </w:tcPr>
                      <w:p w14:paraId="6D286AC9" w14:textId="77777777" w:rsidR="00107636" w:rsidRDefault="00107636">
                        <w:pPr>
                          <w:pStyle w:val="EmptyCellLayoutStyle"/>
                          <w:spacing w:after="0" w:line="240" w:lineRule="auto"/>
                        </w:pPr>
                      </w:p>
                    </w:tc>
                    <w:tc>
                      <w:tcPr>
                        <w:tcW w:w="562" w:type="dxa"/>
                      </w:tcPr>
                      <w:p w14:paraId="42959828" w14:textId="77777777" w:rsidR="00107636" w:rsidRDefault="00107636">
                        <w:pPr>
                          <w:pStyle w:val="EmptyCellLayoutStyle"/>
                          <w:spacing w:after="0" w:line="240" w:lineRule="auto"/>
                        </w:pPr>
                      </w:p>
                    </w:tc>
                  </w:tr>
                </w:tbl>
                <w:p w14:paraId="5C9BEA99" w14:textId="77777777" w:rsidR="00107636" w:rsidRDefault="00107636">
                  <w:pPr>
                    <w:spacing w:after="0" w:line="240" w:lineRule="auto"/>
                  </w:pPr>
                </w:p>
              </w:tc>
            </w:tr>
          </w:tbl>
          <w:p w14:paraId="309371BC" w14:textId="77777777" w:rsidR="00107636" w:rsidRDefault="00107636">
            <w:pPr>
              <w:spacing w:after="0" w:line="240" w:lineRule="auto"/>
            </w:pPr>
          </w:p>
        </w:tc>
        <w:tc>
          <w:tcPr>
            <w:tcW w:w="599" w:type="dxa"/>
          </w:tcPr>
          <w:p w14:paraId="237EF59E" w14:textId="77777777" w:rsidR="00107636" w:rsidRDefault="00107636">
            <w:pPr>
              <w:pStyle w:val="EmptyCellLayoutStyle"/>
              <w:spacing w:after="0" w:line="240" w:lineRule="auto"/>
            </w:pPr>
          </w:p>
        </w:tc>
      </w:tr>
    </w:tbl>
    <w:p w14:paraId="4379716F" w14:textId="77777777" w:rsidR="00107636" w:rsidRDefault="00107636">
      <w:pPr>
        <w:spacing w:after="0" w:line="240" w:lineRule="auto"/>
      </w:pPr>
    </w:p>
    <w:sectPr w:rsidR="00107636">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1FD6" w14:textId="77777777" w:rsidR="000273CA" w:rsidRDefault="000273CA">
      <w:pPr>
        <w:spacing w:after="0" w:line="240" w:lineRule="auto"/>
      </w:pPr>
      <w:r>
        <w:separator/>
      </w:r>
    </w:p>
  </w:endnote>
  <w:endnote w:type="continuationSeparator" w:id="0">
    <w:p w14:paraId="30A2E0FA" w14:textId="77777777" w:rsidR="000273CA" w:rsidRDefault="0002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107636" w14:paraId="2C7370D4" w14:textId="77777777">
      <w:tc>
        <w:tcPr>
          <w:tcW w:w="4944" w:type="dxa"/>
        </w:tcPr>
        <w:p w14:paraId="11410C6E" w14:textId="77777777" w:rsidR="00107636" w:rsidRDefault="00107636">
          <w:pPr>
            <w:pStyle w:val="EmptyCellLayoutStyle"/>
            <w:spacing w:after="0" w:line="240" w:lineRule="auto"/>
          </w:pPr>
        </w:p>
      </w:tc>
      <w:tc>
        <w:tcPr>
          <w:tcW w:w="1440" w:type="dxa"/>
        </w:tcPr>
        <w:p w14:paraId="07868C1D" w14:textId="77777777" w:rsidR="00107636" w:rsidRDefault="00107636">
          <w:pPr>
            <w:pStyle w:val="EmptyCellLayoutStyle"/>
            <w:spacing w:after="0" w:line="240" w:lineRule="auto"/>
          </w:pPr>
        </w:p>
      </w:tc>
      <w:tc>
        <w:tcPr>
          <w:tcW w:w="5521" w:type="dxa"/>
        </w:tcPr>
        <w:p w14:paraId="4FB9F832" w14:textId="77777777" w:rsidR="00107636" w:rsidRDefault="00107636">
          <w:pPr>
            <w:pStyle w:val="EmptyCellLayoutStyle"/>
            <w:spacing w:after="0" w:line="240" w:lineRule="auto"/>
          </w:pPr>
        </w:p>
      </w:tc>
    </w:tr>
    <w:tr w:rsidR="00107636" w14:paraId="14830A0C" w14:textId="77777777">
      <w:tc>
        <w:tcPr>
          <w:tcW w:w="4944" w:type="dxa"/>
        </w:tcPr>
        <w:p w14:paraId="63BC469C" w14:textId="77777777" w:rsidR="00107636" w:rsidRDefault="00107636">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107636" w14:paraId="6509A5D9" w14:textId="77777777">
            <w:trPr>
              <w:trHeight w:val="282"/>
            </w:trPr>
            <w:tc>
              <w:tcPr>
                <w:tcW w:w="1440" w:type="dxa"/>
                <w:tcBorders>
                  <w:top w:val="nil"/>
                  <w:left w:val="nil"/>
                  <w:bottom w:val="nil"/>
                  <w:right w:val="nil"/>
                </w:tcBorders>
                <w:tcMar>
                  <w:top w:w="39" w:type="dxa"/>
                  <w:left w:w="39" w:type="dxa"/>
                  <w:bottom w:w="39" w:type="dxa"/>
                  <w:right w:w="39" w:type="dxa"/>
                </w:tcMar>
              </w:tcPr>
              <w:p w14:paraId="48EDC775" w14:textId="77777777" w:rsidR="00107636" w:rsidRDefault="00841F2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E2C6793" w14:textId="77777777" w:rsidR="00107636" w:rsidRDefault="00107636">
          <w:pPr>
            <w:spacing w:after="0" w:line="240" w:lineRule="auto"/>
          </w:pPr>
        </w:p>
      </w:tc>
      <w:tc>
        <w:tcPr>
          <w:tcW w:w="5521" w:type="dxa"/>
        </w:tcPr>
        <w:p w14:paraId="488E41E7" w14:textId="77777777" w:rsidR="00107636" w:rsidRDefault="0010763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1852" w14:textId="77777777" w:rsidR="00107636" w:rsidRDefault="0010763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58B31" w14:textId="77777777" w:rsidR="000273CA" w:rsidRDefault="000273CA">
      <w:pPr>
        <w:spacing w:after="0" w:line="240" w:lineRule="auto"/>
      </w:pPr>
      <w:r>
        <w:separator/>
      </w:r>
    </w:p>
  </w:footnote>
  <w:footnote w:type="continuationSeparator" w:id="0">
    <w:p w14:paraId="424BCA63" w14:textId="77777777" w:rsidR="000273CA" w:rsidRDefault="00027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107636" w14:paraId="5F1734FB" w14:textId="77777777">
      <w:tc>
        <w:tcPr>
          <w:tcW w:w="1140" w:type="dxa"/>
        </w:tcPr>
        <w:p w14:paraId="051D7CEB" w14:textId="77777777" w:rsidR="00107636" w:rsidRDefault="00107636">
          <w:pPr>
            <w:pStyle w:val="EmptyCellLayoutStyle"/>
            <w:spacing w:after="0" w:line="240" w:lineRule="auto"/>
          </w:pPr>
        </w:p>
      </w:tc>
      <w:tc>
        <w:tcPr>
          <w:tcW w:w="2375" w:type="dxa"/>
        </w:tcPr>
        <w:p w14:paraId="574DF93E" w14:textId="77777777" w:rsidR="00107636" w:rsidRDefault="00107636">
          <w:pPr>
            <w:pStyle w:val="EmptyCellLayoutStyle"/>
            <w:spacing w:after="0" w:line="240" w:lineRule="auto"/>
          </w:pPr>
        </w:p>
      </w:tc>
      <w:tc>
        <w:tcPr>
          <w:tcW w:w="3427" w:type="dxa"/>
        </w:tcPr>
        <w:p w14:paraId="655FB05D" w14:textId="77777777" w:rsidR="00107636" w:rsidRDefault="00107636">
          <w:pPr>
            <w:pStyle w:val="EmptyCellLayoutStyle"/>
            <w:spacing w:after="0" w:line="240" w:lineRule="auto"/>
          </w:pPr>
        </w:p>
      </w:tc>
      <w:tc>
        <w:tcPr>
          <w:tcW w:w="0" w:type="dxa"/>
        </w:tcPr>
        <w:p w14:paraId="22FDCEC2" w14:textId="77777777" w:rsidR="00107636" w:rsidRDefault="00107636">
          <w:pPr>
            <w:pStyle w:val="EmptyCellLayoutStyle"/>
            <w:spacing w:after="0" w:line="240" w:lineRule="auto"/>
          </w:pPr>
        </w:p>
      </w:tc>
      <w:tc>
        <w:tcPr>
          <w:tcW w:w="3952" w:type="dxa"/>
        </w:tcPr>
        <w:p w14:paraId="7DF19C53" w14:textId="77777777" w:rsidR="00107636" w:rsidRDefault="00107636">
          <w:pPr>
            <w:pStyle w:val="EmptyCellLayoutStyle"/>
            <w:spacing w:after="0" w:line="240" w:lineRule="auto"/>
          </w:pPr>
        </w:p>
      </w:tc>
      <w:tc>
        <w:tcPr>
          <w:tcW w:w="1009" w:type="dxa"/>
        </w:tcPr>
        <w:p w14:paraId="390710AB" w14:textId="77777777" w:rsidR="00107636" w:rsidRDefault="00107636">
          <w:pPr>
            <w:pStyle w:val="EmptyCellLayoutStyle"/>
            <w:spacing w:after="0" w:line="240" w:lineRule="auto"/>
          </w:pPr>
        </w:p>
      </w:tc>
    </w:tr>
    <w:tr w:rsidR="00107636" w14:paraId="1E87061E" w14:textId="77777777">
      <w:tc>
        <w:tcPr>
          <w:tcW w:w="1140" w:type="dxa"/>
        </w:tcPr>
        <w:p w14:paraId="18585841" w14:textId="77777777" w:rsidR="00107636" w:rsidRDefault="0010763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03E6BA4" w14:textId="77777777" w:rsidR="00107636" w:rsidRDefault="00841F20">
          <w:pPr>
            <w:spacing w:after="0" w:line="240" w:lineRule="auto"/>
          </w:pPr>
          <w:r>
            <w:rPr>
              <w:noProof/>
            </w:rPr>
            <w:drawing>
              <wp:inline distT="0" distB="0" distL="0" distR="0" wp14:anchorId="779491B6" wp14:editId="19A6E9D8">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5B424A1" w14:textId="77777777" w:rsidR="00107636" w:rsidRDefault="00107636">
          <w:pPr>
            <w:pStyle w:val="EmptyCellLayoutStyle"/>
            <w:spacing w:after="0" w:line="240" w:lineRule="auto"/>
          </w:pPr>
        </w:p>
      </w:tc>
      <w:tc>
        <w:tcPr>
          <w:tcW w:w="0" w:type="dxa"/>
        </w:tcPr>
        <w:p w14:paraId="2AEE1B37" w14:textId="77777777" w:rsidR="00107636" w:rsidRDefault="00107636">
          <w:pPr>
            <w:pStyle w:val="EmptyCellLayoutStyle"/>
            <w:spacing w:after="0" w:line="240" w:lineRule="auto"/>
          </w:pPr>
        </w:p>
      </w:tc>
      <w:tc>
        <w:tcPr>
          <w:tcW w:w="3952" w:type="dxa"/>
        </w:tcPr>
        <w:p w14:paraId="0B96E7F2" w14:textId="77777777" w:rsidR="00107636" w:rsidRDefault="00107636">
          <w:pPr>
            <w:pStyle w:val="EmptyCellLayoutStyle"/>
            <w:spacing w:after="0" w:line="240" w:lineRule="auto"/>
          </w:pPr>
        </w:p>
      </w:tc>
      <w:tc>
        <w:tcPr>
          <w:tcW w:w="1009" w:type="dxa"/>
        </w:tcPr>
        <w:p w14:paraId="374CF606" w14:textId="77777777" w:rsidR="00107636" w:rsidRDefault="00107636">
          <w:pPr>
            <w:pStyle w:val="EmptyCellLayoutStyle"/>
            <w:spacing w:after="0" w:line="240" w:lineRule="auto"/>
          </w:pPr>
        </w:p>
      </w:tc>
    </w:tr>
    <w:tr w:rsidR="00107636" w14:paraId="0BFE2977" w14:textId="77777777">
      <w:tc>
        <w:tcPr>
          <w:tcW w:w="1140" w:type="dxa"/>
        </w:tcPr>
        <w:p w14:paraId="3D0280BE" w14:textId="77777777" w:rsidR="00107636" w:rsidRDefault="00107636">
          <w:pPr>
            <w:pStyle w:val="EmptyCellLayoutStyle"/>
            <w:spacing w:after="0" w:line="240" w:lineRule="auto"/>
          </w:pPr>
        </w:p>
      </w:tc>
      <w:tc>
        <w:tcPr>
          <w:tcW w:w="2375" w:type="dxa"/>
          <w:vMerge/>
        </w:tcPr>
        <w:p w14:paraId="2411DCAE" w14:textId="77777777" w:rsidR="00107636" w:rsidRDefault="00107636">
          <w:pPr>
            <w:pStyle w:val="EmptyCellLayoutStyle"/>
            <w:spacing w:after="0" w:line="240" w:lineRule="auto"/>
          </w:pPr>
        </w:p>
      </w:tc>
      <w:tc>
        <w:tcPr>
          <w:tcW w:w="3427" w:type="dxa"/>
        </w:tcPr>
        <w:p w14:paraId="5C4BC904" w14:textId="77777777" w:rsidR="00107636" w:rsidRDefault="00107636">
          <w:pPr>
            <w:pStyle w:val="EmptyCellLayoutStyle"/>
            <w:spacing w:after="0" w:line="240" w:lineRule="auto"/>
          </w:pPr>
        </w:p>
      </w:tc>
      <w:tc>
        <w:tcPr>
          <w:tcW w:w="0" w:type="dxa"/>
        </w:tcPr>
        <w:p w14:paraId="626B7512" w14:textId="77777777" w:rsidR="00107636" w:rsidRDefault="0010763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107636" w14:paraId="25269577" w14:textId="77777777">
            <w:trPr>
              <w:trHeight w:val="174"/>
            </w:trPr>
            <w:tc>
              <w:tcPr>
                <w:tcW w:w="3952" w:type="dxa"/>
                <w:tcBorders>
                  <w:top w:val="nil"/>
                  <w:left w:val="nil"/>
                  <w:bottom w:val="nil"/>
                  <w:right w:val="nil"/>
                </w:tcBorders>
                <w:tcMar>
                  <w:top w:w="39" w:type="dxa"/>
                  <w:left w:w="39" w:type="dxa"/>
                  <w:bottom w:w="39" w:type="dxa"/>
                  <w:right w:w="39" w:type="dxa"/>
                </w:tcMar>
              </w:tcPr>
              <w:p w14:paraId="4F770C7A" w14:textId="77777777" w:rsidR="00107636" w:rsidRDefault="00841F20">
                <w:pPr>
                  <w:spacing w:after="0" w:line="240" w:lineRule="auto"/>
                  <w:jc w:val="right"/>
                </w:pPr>
                <w:r>
                  <w:rPr>
                    <w:rFonts w:ascii="Segoe UI" w:eastAsia="Segoe UI" w:hAnsi="Segoe UI"/>
                    <w:color w:val="2DABE0"/>
                    <w:sz w:val="15"/>
                  </w:rPr>
                  <w:t>Mozambique Rapariga Biz</w:t>
                </w:r>
              </w:p>
            </w:tc>
          </w:tr>
        </w:tbl>
        <w:p w14:paraId="5440B458" w14:textId="77777777" w:rsidR="00107636" w:rsidRDefault="00107636">
          <w:pPr>
            <w:spacing w:after="0" w:line="240" w:lineRule="auto"/>
          </w:pPr>
        </w:p>
      </w:tc>
      <w:tc>
        <w:tcPr>
          <w:tcW w:w="1009" w:type="dxa"/>
        </w:tcPr>
        <w:p w14:paraId="51538410" w14:textId="77777777" w:rsidR="00107636" w:rsidRDefault="00107636">
          <w:pPr>
            <w:pStyle w:val="EmptyCellLayoutStyle"/>
            <w:spacing w:after="0" w:line="240" w:lineRule="auto"/>
          </w:pPr>
        </w:p>
      </w:tc>
    </w:tr>
    <w:tr w:rsidR="00107636" w14:paraId="79E7158F" w14:textId="77777777">
      <w:tc>
        <w:tcPr>
          <w:tcW w:w="1140" w:type="dxa"/>
        </w:tcPr>
        <w:p w14:paraId="308970EE" w14:textId="77777777" w:rsidR="00107636" w:rsidRDefault="00107636">
          <w:pPr>
            <w:pStyle w:val="EmptyCellLayoutStyle"/>
            <w:spacing w:after="0" w:line="240" w:lineRule="auto"/>
          </w:pPr>
        </w:p>
      </w:tc>
      <w:tc>
        <w:tcPr>
          <w:tcW w:w="2375" w:type="dxa"/>
          <w:vMerge/>
        </w:tcPr>
        <w:p w14:paraId="23BE24DE" w14:textId="77777777" w:rsidR="00107636" w:rsidRDefault="00107636">
          <w:pPr>
            <w:pStyle w:val="EmptyCellLayoutStyle"/>
            <w:spacing w:after="0" w:line="240" w:lineRule="auto"/>
          </w:pPr>
        </w:p>
      </w:tc>
      <w:tc>
        <w:tcPr>
          <w:tcW w:w="3427" w:type="dxa"/>
        </w:tcPr>
        <w:p w14:paraId="50991A49" w14:textId="77777777" w:rsidR="00107636" w:rsidRDefault="00107636">
          <w:pPr>
            <w:pStyle w:val="EmptyCellLayoutStyle"/>
            <w:spacing w:after="0" w:line="240" w:lineRule="auto"/>
          </w:pPr>
        </w:p>
      </w:tc>
      <w:tc>
        <w:tcPr>
          <w:tcW w:w="0" w:type="dxa"/>
        </w:tcPr>
        <w:p w14:paraId="1C9240DB" w14:textId="77777777" w:rsidR="00107636" w:rsidRDefault="00107636">
          <w:pPr>
            <w:pStyle w:val="EmptyCellLayoutStyle"/>
            <w:spacing w:after="0" w:line="240" w:lineRule="auto"/>
          </w:pPr>
        </w:p>
      </w:tc>
      <w:tc>
        <w:tcPr>
          <w:tcW w:w="3952" w:type="dxa"/>
        </w:tcPr>
        <w:p w14:paraId="31CEDF56" w14:textId="77777777" w:rsidR="00107636" w:rsidRDefault="00107636">
          <w:pPr>
            <w:pStyle w:val="EmptyCellLayoutStyle"/>
            <w:spacing w:after="0" w:line="240" w:lineRule="auto"/>
          </w:pPr>
        </w:p>
      </w:tc>
      <w:tc>
        <w:tcPr>
          <w:tcW w:w="1009" w:type="dxa"/>
        </w:tcPr>
        <w:p w14:paraId="685AAE8C" w14:textId="77777777" w:rsidR="00107636" w:rsidRDefault="00107636">
          <w:pPr>
            <w:pStyle w:val="EmptyCellLayoutStyle"/>
            <w:spacing w:after="0" w:line="240" w:lineRule="auto"/>
          </w:pPr>
        </w:p>
      </w:tc>
    </w:tr>
    <w:tr w:rsidR="002F7E2A" w14:paraId="53C85403" w14:textId="77777777" w:rsidTr="002F7E2A">
      <w:tc>
        <w:tcPr>
          <w:tcW w:w="1140" w:type="dxa"/>
        </w:tcPr>
        <w:p w14:paraId="313313F3" w14:textId="77777777" w:rsidR="00107636" w:rsidRDefault="00107636">
          <w:pPr>
            <w:pStyle w:val="EmptyCellLayoutStyle"/>
            <w:spacing w:after="0" w:line="240" w:lineRule="auto"/>
          </w:pPr>
        </w:p>
      </w:tc>
      <w:tc>
        <w:tcPr>
          <w:tcW w:w="2375" w:type="dxa"/>
          <w:vMerge/>
        </w:tcPr>
        <w:p w14:paraId="0F9114A4" w14:textId="77777777" w:rsidR="00107636" w:rsidRDefault="00107636">
          <w:pPr>
            <w:pStyle w:val="EmptyCellLayoutStyle"/>
            <w:spacing w:after="0" w:line="240" w:lineRule="auto"/>
          </w:pPr>
        </w:p>
      </w:tc>
      <w:tc>
        <w:tcPr>
          <w:tcW w:w="3427" w:type="dxa"/>
        </w:tcPr>
        <w:p w14:paraId="4BD1965E" w14:textId="77777777" w:rsidR="00107636" w:rsidRDefault="00107636">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107636" w14:paraId="21FE865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282763B" w14:textId="77777777" w:rsidR="00107636" w:rsidRDefault="00841F2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3C75317E" w14:textId="77777777" w:rsidR="00107636" w:rsidRDefault="00107636">
          <w:pPr>
            <w:spacing w:after="0" w:line="240" w:lineRule="auto"/>
          </w:pPr>
        </w:p>
      </w:tc>
      <w:tc>
        <w:tcPr>
          <w:tcW w:w="1009" w:type="dxa"/>
        </w:tcPr>
        <w:p w14:paraId="364D6FD7" w14:textId="77777777" w:rsidR="00107636" w:rsidRDefault="00107636">
          <w:pPr>
            <w:pStyle w:val="EmptyCellLayoutStyle"/>
            <w:spacing w:after="0" w:line="240" w:lineRule="auto"/>
          </w:pPr>
        </w:p>
      </w:tc>
    </w:tr>
    <w:tr w:rsidR="00107636" w14:paraId="07B07AA4" w14:textId="77777777">
      <w:tc>
        <w:tcPr>
          <w:tcW w:w="1140" w:type="dxa"/>
        </w:tcPr>
        <w:p w14:paraId="474BC6D0" w14:textId="77777777" w:rsidR="00107636" w:rsidRDefault="00107636">
          <w:pPr>
            <w:pStyle w:val="EmptyCellLayoutStyle"/>
            <w:spacing w:after="0" w:line="240" w:lineRule="auto"/>
          </w:pPr>
        </w:p>
      </w:tc>
      <w:tc>
        <w:tcPr>
          <w:tcW w:w="2375" w:type="dxa"/>
          <w:vMerge/>
        </w:tcPr>
        <w:p w14:paraId="4116FD98" w14:textId="77777777" w:rsidR="00107636" w:rsidRDefault="00107636">
          <w:pPr>
            <w:pStyle w:val="EmptyCellLayoutStyle"/>
            <w:spacing w:after="0" w:line="240" w:lineRule="auto"/>
          </w:pPr>
        </w:p>
      </w:tc>
      <w:tc>
        <w:tcPr>
          <w:tcW w:w="3427" w:type="dxa"/>
        </w:tcPr>
        <w:p w14:paraId="2A0B7681" w14:textId="77777777" w:rsidR="00107636" w:rsidRDefault="00107636">
          <w:pPr>
            <w:pStyle w:val="EmptyCellLayoutStyle"/>
            <w:spacing w:after="0" w:line="240" w:lineRule="auto"/>
          </w:pPr>
        </w:p>
      </w:tc>
      <w:tc>
        <w:tcPr>
          <w:tcW w:w="0" w:type="dxa"/>
        </w:tcPr>
        <w:p w14:paraId="14CDF4E1" w14:textId="77777777" w:rsidR="00107636" w:rsidRDefault="00107636">
          <w:pPr>
            <w:pStyle w:val="EmptyCellLayoutStyle"/>
            <w:spacing w:after="0" w:line="240" w:lineRule="auto"/>
          </w:pPr>
        </w:p>
      </w:tc>
      <w:tc>
        <w:tcPr>
          <w:tcW w:w="3952" w:type="dxa"/>
        </w:tcPr>
        <w:p w14:paraId="3C381030" w14:textId="77777777" w:rsidR="00107636" w:rsidRDefault="00107636">
          <w:pPr>
            <w:pStyle w:val="EmptyCellLayoutStyle"/>
            <w:spacing w:after="0" w:line="240" w:lineRule="auto"/>
          </w:pPr>
        </w:p>
      </w:tc>
      <w:tc>
        <w:tcPr>
          <w:tcW w:w="1009" w:type="dxa"/>
        </w:tcPr>
        <w:p w14:paraId="4DD1E0F8" w14:textId="77777777" w:rsidR="00107636" w:rsidRDefault="00107636">
          <w:pPr>
            <w:pStyle w:val="EmptyCellLayoutStyle"/>
            <w:spacing w:after="0" w:line="240" w:lineRule="auto"/>
          </w:pPr>
        </w:p>
      </w:tc>
    </w:tr>
    <w:tr w:rsidR="00107636" w14:paraId="004CCCB7" w14:textId="77777777">
      <w:tc>
        <w:tcPr>
          <w:tcW w:w="1140" w:type="dxa"/>
        </w:tcPr>
        <w:p w14:paraId="185D9250" w14:textId="77777777" w:rsidR="00107636" w:rsidRDefault="00107636">
          <w:pPr>
            <w:pStyle w:val="EmptyCellLayoutStyle"/>
            <w:spacing w:after="0" w:line="240" w:lineRule="auto"/>
          </w:pPr>
        </w:p>
      </w:tc>
      <w:tc>
        <w:tcPr>
          <w:tcW w:w="2375" w:type="dxa"/>
        </w:tcPr>
        <w:p w14:paraId="58C2CB65" w14:textId="77777777" w:rsidR="00107636" w:rsidRDefault="00107636">
          <w:pPr>
            <w:pStyle w:val="EmptyCellLayoutStyle"/>
            <w:spacing w:after="0" w:line="240" w:lineRule="auto"/>
          </w:pPr>
        </w:p>
      </w:tc>
      <w:tc>
        <w:tcPr>
          <w:tcW w:w="3427" w:type="dxa"/>
        </w:tcPr>
        <w:p w14:paraId="4401D4B5" w14:textId="77777777" w:rsidR="00107636" w:rsidRDefault="00107636">
          <w:pPr>
            <w:pStyle w:val="EmptyCellLayoutStyle"/>
            <w:spacing w:after="0" w:line="240" w:lineRule="auto"/>
          </w:pPr>
        </w:p>
      </w:tc>
      <w:tc>
        <w:tcPr>
          <w:tcW w:w="0" w:type="dxa"/>
        </w:tcPr>
        <w:p w14:paraId="1549F6A1" w14:textId="77777777" w:rsidR="00107636" w:rsidRDefault="00107636">
          <w:pPr>
            <w:pStyle w:val="EmptyCellLayoutStyle"/>
            <w:spacing w:after="0" w:line="240" w:lineRule="auto"/>
          </w:pPr>
        </w:p>
      </w:tc>
      <w:tc>
        <w:tcPr>
          <w:tcW w:w="3952" w:type="dxa"/>
        </w:tcPr>
        <w:p w14:paraId="51872DEB" w14:textId="77777777" w:rsidR="00107636" w:rsidRDefault="00107636">
          <w:pPr>
            <w:pStyle w:val="EmptyCellLayoutStyle"/>
            <w:spacing w:after="0" w:line="240" w:lineRule="auto"/>
          </w:pPr>
        </w:p>
      </w:tc>
      <w:tc>
        <w:tcPr>
          <w:tcW w:w="1009" w:type="dxa"/>
        </w:tcPr>
        <w:p w14:paraId="49F96963" w14:textId="77777777" w:rsidR="00107636" w:rsidRDefault="0010763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ECD4" w14:textId="77777777" w:rsidR="00107636" w:rsidRDefault="0010763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675382302">
    <w:abstractNumId w:val="0"/>
  </w:num>
  <w:num w:numId="2" w16cid:durableId="275912082">
    <w:abstractNumId w:val="1"/>
  </w:num>
  <w:num w:numId="3" w16cid:durableId="520976119">
    <w:abstractNumId w:val="2"/>
  </w:num>
  <w:num w:numId="4" w16cid:durableId="1628581850">
    <w:abstractNumId w:val="3"/>
  </w:num>
  <w:num w:numId="5" w16cid:durableId="1843426148">
    <w:abstractNumId w:val="4"/>
  </w:num>
  <w:num w:numId="6" w16cid:durableId="1326937421">
    <w:abstractNumId w:val="5"/>
  </w:num>
  <w:num w:numId="7" w16cid:durableId="1201553399">
    <w:abstractNumId w:val="6"/>
  </w:num>
  <w:num w:numId="8" w16cid:durableId="1904943183">
    <w:abstractNumId w:val="7"/>
  </w:num>
  <w:num w:numId="9" w16cid:durableId="2096974039">
    <w:abstractNumId w:val="8"/>
  </w:num>
  <w:num w:numId="10" w16cid:durableId="1141338621">
    <w:abstractNumId w:val="9"/>
  </w:num>
  <w:num w:numId="11" w16cid:durableId="1512523588">
    <w:abstractNumId w:val="10"/>
  </w:num>
  <w:num w:numId="12" w16cid:durableId="823663138">
    <w:abstractNumId w:val="11"/>
  </w:num>
  <w:num w:numId="13" w16cid:durableId="109669506">
    <w:abstractNumId w:val="12"/>
  </w:num>
  <w:num w:numId="14" w16cid:durableId="1611081898">
    <w:abstractNumId w:val="13"/>
  </w:num>
  <w:num w:numId="15" w16cid:durableId="1199317770">
    <w:abstractNumId w:val="14"/>
  </w:num>
  <w:num w:numId="16" w16cid:durableId="1994987154">
    <w:abstractNumId w:val="15"/>
  </w:num>
  <w:num w:numId="17" w16cid:durableId="823548605">
    <w:abstractNumId w:val="16"/>
  </w:num>
  <w:num w:numId="18" w16cid:durableId="1128164764">
    <w:abstractNumId w:val="17"/>
  </w:num>
  <w:num w:numId="19" w16cid:durableId="567611924">
    <w:abstractNumId w:val="18"/>
  </w:num>
  <w:num w:numId="20" w16cid:durableId="1801655432">
    <w:abstractNumId w:val="19"/>
  </w:num>
  <w:num w:numId="21" w16cid:durableId="1750544809">
    <w:abstractNumId w:val="20"/>
  </w:num>
  <w:num w:numId="22" w16cid:durableId="230778612">
    <w:abstractNumId w:val="21"/>
  </w:num>
  <w:num w:numId="23" w16cid:durableId="1269970191">
    <w:abstractNumId w:val="22"/>
  </w:num>
  <w:num w:numId="24" w16cid:durableId="1743260726">
    <w:abstractNumId w:val="23"/>
  </w:num>
  <w:num w:numId="25" w16cid:durableId="379205856">
    <w:abstractNumId w:val="24"/>
  </w:num>
  <w:num w:numId="26" w16cid:durableId="1339891754">
    <w:abstractNumId w:val="25"/>
  </w:num>
  <w:num w:numId="27" w16cid:durableId="1163086585">
    <w:abstractNumId w:val="26"/>
  </w:num>
  <w:num w:numId="28" w16cid:durableId="376664166">
    <w:abstractNumId w:val="27"/>
  </w:num>
  <w:num w:numId="29" w16cid:durableId="1298297013">
    <w:abstractNumId w:val="28"/>
  </w:num>
  <w:num w:numId="30" w16cid:durableId="306983855">
    <w:abstractNumId w:val="29"/>
  </w:num>
  <w:num w:numId="31" w16cid:durableId="1711761010">
    <w:abstractNumId w:val="30"/>
  </w:num>
  <w:num w:numId="32" w16cid:durableId="1146362483">
    <w:abstractNumId w:val="31"/>
  </w:num>
  <w:num w:numId="33" w16cid:durableId="454834219">
    <w:abstractNumId w:val="32"/>
  </w:num>
  <w:num w:numId="34" w16cid:durableId="19782904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07636"/>
    <w:rsid w:val="000273CA"/>
    <w:rsid w:val="00107636"/>
    <w:rsid w:val="001212A2"/>
    <w:rsid w:val="002F7E2A"/>
    <w:rsid w:val="00841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1EE4"/>
  <w15:docId w15:val="{A40B6588-3D2E-4D87-9C0F-1DDE0A4F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mz20"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ptf.undp.org/fund/jmz2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mz2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MPTF_00184</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5E357-A034-40F5-82D6-E0B7BAAF73C5}"/>
</file>

<file path=customXml/itemProps2.xml><?xml version="1.0" encoding="utf-8"?>
<ds:datastoreItem xmlns:ds="http://schemas.openxmlformats.org/officeDocument/2006/customXml" ds:itemID="{A167D45E-4DD4-47D4-968D-4C10DDE6F11B}">
  <ds:schemaRefs>
    <ds:schemaRef ds:uri="http://schemas.microsoft.com/office/infopath/2007/PartnerControls"/>
    <ds:schemaRef ds:uri="http://schemas.openxmlformats.org/package/2006/metadata/core-properties"/>
    <ds:schemaRef ds:uri="http://purl.org/dc/elements/1.1/"/>
    <ds:schemaRef ds:uri="http://purl.org/dc/terms/"/>
    <ds:schemaRef ds:uri="bd47f670-9d88-497c-b499-16ea9e489c50"/>
    <ds:schemaRef ds:uri="http://schemas.microsoft.com/office/2006/documentManagement/types"/>
    <ds:schemaRef ds:uri="http://schemas.microsoft.com/office/2006/metadata/properties"/>
    <ds:schemaRef ds:uri="f27c02c1-2fa3-4265-91c9-dad3eafdd981"/>
    <ds:schemaRef ds:uri="http://www.w3.org/XML/1998/namespace"/>
    <ds:schemaRef ds:uri="http://purl.org/dc/dcmitype/"/>
  </ds:schemaRefs>
</ds:datastoreItem>
</file>

<file path=customXml/itemProps3.xml><?xml version="1.0" encoding="utf-8"?>
<ds:datastoreItem xmlns:ds="http://schemas.openxmlformats.org/officeDocument/2006/customXml" ds:itemID="{3AB8D479-1A69-44A1-98C7-435ECC210B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2455</Words>
  <Characters>13999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annual_financial_report_jp_moz_rapariga_biz-canada (1).docx</dc:title>
  <dc:creator>Lydia Nalukwago</dc:creator>
  <dc:description/>
  <cp:lastModifiedBy>Lydia Nalukwago</cp:lastModifiedBy>
  <cp:revision>2</cp:revision>
  <dcterms:created xsi:type="dcterms:W3CDTF">2024-05-26T17:59:00Z</dcterms:created>
  <dcterms:modified xsi:type="dcterms:W3CDTF">2024-05-26T17:59:00Z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