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9D25DD" w14:paraId="6CDCDD34" w14:textId="77777777">
        <w:tc>
          <w:tcPr>
            <w:tcW w:w="11905" w:type="dxa"/>
          </w:tcPr>
          <w:tbl>
            <w:tblPr>
              <w:tblW w:w="0" w:type="auto"/>
              <w:tblCellMar>
                <w:left w:w="0" w:type="dxa"/>
                <w:right w:w="0" w:type="dxa"/>
              </w:tblCellMar>
              <w:tblLook w:val="0000" w:firstRow="0" w:lastRow="0" w:firstColumn="0" w:lastColumn="0" w:noHBand="0" w:noVBand="0"/>
            </w:tblPr>
            <w:tblGrid>
              <w:gridCol w:w="11905"/>
            </w:tblGrid>
            <w:tr w:rsidR="009D25DD" w14:paraId="04027831" w14:textId="77777777">
              <w:trPr>
                <w:trHeight w:val="566"/>
              </w:trPr>
              <w:tc>
                <w:tcPr>
                  <w:tcW w:w="11905" w:type="dxa"/>
                  <w:tcMar>
                    <w:top w:w="0" w:type="dxa"/>
                    <w:left w:w="0" w:type="dxa"/>
                    <w:bottom w:w="0" w:type="dxa"/>
                    <w:right w:w="0" w:type="dxa"/>
                  </w:tcMar>
                </w:tcPr>
                <w:p w14:paraId="322D0415" w14:textId="77777777" w:rsidR="009D25DD" w:rsidRDefault="009D25DD">
                  <w:pPr>
                    <w:pStyle w:val="EmptyCellLayoutStyle"/>
                    <w:spacing w:after="0" w:line="240" w:lineRule="auto"/>
                  </w:pPr>
                </w:p>
              </w:tc>
            </w:tr>
          </w:tbl>
          <w:p w14:paraId="6DC9AC1E" w14:textId="77777777" w:rsidR="009D25DD" w:rsidRDefault="009D25DD">
            <w:pPr>
              <w:spacing w:after="0" w:line="240" w:lineRule="auto"/>
            </w:pPr>
          </w:p>
        </w:tc>
      </w:tr>
      <w:tr w:rsidR="009D25DD" w14:paraId="48A860B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D25DD" w14:paraId="6C0C69CD"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9D25DD" w14:paraId="4CA93E6B" w14:textId="77777777">
                    <w:trPr>
                      <w:trHeight w:val="1831"/>
                    </w:trPr>
                    <w:tc>
                      <w:tcPr>
                        <w:tcW w:w="1136" w:type="dxa"/>
                      </w:tcPr>
                      <w:p w14:paraId="701EF9B7" w14:textId="77777777" w:rsidR="009D25DD" w:rsidRDefault="009D25DD">
                        <w:pPr>
                          <w:pStyle w:val="EmptyCellLayoutStyle"/>
                          <w:spacing w:after="0" w:line="240" w:lineRule="auto"/>
                        </w:pPr>
                      </w:p>
                    </w:tc>
                    <w:tc>
                      <w:tcPr>
                        <w:tcW w:w="708" w:type="dxa"/>
                      </w:tcPr>
                      <w:p w14:paraId="6F5EDBFC" w14:textId="77777777" w:rsidR="009D25DD" w:rsidRDefault="009D25DD">
                        <w:pPr>
                          <w:pStyle w:val="EmptyCellLayoutStyle"/>
                          <w:spacing w:after="0" w:line="240" w:lineRule="auto"/>
                        </w:pPr>
                      </w:p>
                    </w:tc>
                    <w:tc>
                      <w:tcPr>
                        <w:tcW w:w="1824" w:type="dxa"/>
                      </w:tcPr>
                      <w:p w14:paraId="252A5227" w14:textId="77777777" w:rsidR="009D25DD" w:rsidRDefault="009D25DD">
                        <w:pPr>
                          <w:pStyle w:val="EmptyCellLayoutStyle"/>
                          <w:spacing w:after="0" w:line="240" w:lineRule="auto"/>
                        </w:pPr>
                      </w:p>
                    </w:tc>
                    <w:tc>
                      <w:tcPr>
                        <w:tcW w:w="24" w:type="dxa"/>
                      </w:tcPr>
                      <w:p w14:paraId="639E6288" w14:textId="77777777" w:rsidR="009D25DD" w:rsidRDefault="009D25DD">
                        <w:pPr>
                          <w:pStyle w:val="EmptyCellLayoutStyle"/>
                          <w:spacing w:after="0" w:line="240" w:lineRule="auto"/>
                        </w:pPr>
                      </w:p>
                    </w:tc>
                    <w:tc>
                      <w:tcPr>
                        <w:tcW w:w="755" w:type="dxa"/>
                      </w:tcPr>
                      <w:p w14:paraId="4E36D65E" w14:textId="77777777" w:rsidR="009D25DD" w:rsidRDefault="009D25DD">
                        <w:pPr>
                          <w:pStyle w:val="EmptyCellLayoutStyle"/>
                          <w:spacing w:after="0" w:line="240" w:lineRule="auto"/>
                        </w:pPr>
                      </w:p>
                    </w:tc>
                    <w:tc>
                      <w:tcPr>
                        <w:tcW w:w="3420" w:type="dxa"/>
                      </w:tcPr>
                      <w:p w14:paraId="28CAC19F" w14:textId="77777777" w:rsidR="009D25DD" w:rsidRDefault="009D25DD">
                        <w:pPr>
                          <w:pStyle w:val="EmptyCellLayoutStyle"/>
                          <w:spacing w:after="0" w:line="240" w:lineRule="auto"/>
                        </w:pPr>
                      </w:p>
                    </w:tc>
                    <w:tc>
                      <w:tcPr>
                        <w:tcW w:w="341" w:type="dxa"/>
                      </w:tcPr>
                      <w:p w14:paraId="0572B2B4" w14:textId="77777777" w:rsidR="009D25DD" w:rsidRDefault="009D25DD">
                        <w:pPr>
                          <w:pStyle w:val="EmptyCellLayoutStyle"/>
                          <w:spacing w:after="0" w:line="240" w:lineRule="auto"/>
                        </w:pPr>
                      </w:p>
                    </w:tc>
                    <w:tc>
                      <w:tcPr>
                        <w:tcW w:w="306" w:type="dxa"/>
                      </w:tcPr>
                      <w:p w14:paraId="1C3E50E0" w14:textId="77777777" w:rsidR="009D25DD" w:rsidRDefault="009D25DD">
                        <w:pPr>
                          <w:pStyle w:val="EmptyCellLayoutStyle"/>
                          <w:spacing w:after="0" w:line="240" w:lineRule="auto"/>
                        </w:pPr>
                      </w:p>
                    </w:tc>
                    <w:tc>
                      <w:tcPr>
                        <w:tcW w:w="1679" w:type="dxa"/>
                      </w:tcPr>
                      <w:p w14:paraId="1DB15EAB" w14:textId="77777777" w:rsidR="009D25DD" w:rsidRDefault="009D25DD">
                        <w:pPr>
                          <w:pStyle w:val="EmptyCellLayoutStyle"/>
                          <w:spacing w:after="0" w:line="240" w:lineRule="auto"/>
                        </w:pPr>
                      </w:p>
                    </w:tc>
                    <w:tc>
                      <w:tcPr>
                        <w:tcW w:w="472" w:type="dxa"/>
                      </w:tcPr>
                      <w:p w14:paraId="38898FED" w14:textId="77777777" w:rsidR="009D25DD" w:rsidRDefault="009D25DD">
                        <w:pPr>
                          <w:pStyle w:val="EmptyCellLayoutStyle"/>
                          <w:spacing w:after="0" w:line="240" w:lineRule="auto"/>
                        </w:pPr>
                      </w:p>
                    </w:tc>
                    <w:tc>
                      <w:tcPr>
                        <w:tcW w:w="1236" w:type="dxa"/>
                      </w:tcPr>
                      <w:p w14:paraId="10634DB8" w14:textId="77777777" w:rsidR="009D25DD" w:rsidRDefault="009D25DD">
                        <w:pPr>
                          <w:pStyle w:val="EmptyCellLayoutStyle"/>
                          <w:spacing w:after="0" w:line="240" w:lineRule="auto"/>
                        </w:pPr>
                      </w:p>
                    </w:tc>
                  </w:tr>
                  <w:tr w:rsidR="00CC40EB" w14:paraId="30074E40" w14:textId="77777777" w:rsidTr="00CC40EB">
                    <w:trPr>
                      <w:trHeight w:val="1695"/>
                    </w:trPr>
                    <w:tc>
                      <w:tcPr>
                        <w:tcW w:w="1136" w:type="dxa"/>
                      </w:tcPr>
                      <w:p w14:paraId="13CC8004" w14:textId="77777777" w:rsidR="009D25DD" w:rsidRDefault="009D25DD">
                        <w:pPr>
                          <w:pStyle w:val="EmptyCellLayoutStyle"/>
                          <w:spacing w:after="0" w:line="240" w:lineRule="auto"/>
                        </w:pPr>
                      </w:p>
                    </w:tc>
                    <w:tc>
                      <w:tcPr>
                        <w:tcW w:w="708" w:type="dxa"/>
                      </w:tcPr>
                      <w:p w14:paraId="2757D792" w14:textId="77777777" w:rsidR="009D25DD" w:rsidRDefault="009D25DD">
                        <w:pPr>
                          <w:pStyle w:val="EmptyCellLayoutStyle"/>
                          <w:spacing w:after="0" w:line="240" w:lineRule="auto"/>
                        </w:pPr>
                      </w:p>
                    </w:tc>
                    <w:tc>
                      <w:tcPr>
                        <w:tcW w:w="1824" w:type="dxa"/>
                      </w:tcPr>
                      <w:p w14:paraId="6FF5C5C4" w14:textId="77777777" w:rsidR="009D25DD" w:rsidRDefault="009D25DD">
                        <w:pPr>
                          <w:pStyle w:val="EmptyCellLayoutStyle"/>
                          <w:spacing w:after="0" w:line="240" w:lineRule="auto"/>
                        </w:pPr>
                      </w:p>
                    </w:tc>
                    <w:tc>
                      <w:tcPr>
                        <w:tcW w:w="24" w:type="dxa"/>
                      </w:tcPr>
                      <w:p w14:paraId="42B0E637" w14:textId="77777777" w:rsidR="009D25DD" w:rsidRDefault="009D25DD">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177CA91E" w14:textId="77777777" w:rsidR="009D25DD" w:rsidRDefault="00100F07">
                        <w:pPr>
                          <w:spacing w:after="0" w:line="240" w:lineRule="auto"/>
                        </w:pPr>
                        <w:r>
                          <w:rPr>
                            <w:noProof/>
                          </w:rPr>
                          <w:drawing>
                            <wp:inline distT="0" distB="0" distL="0" distR="0" wp14:anchorId="69CF90AA" wp14:editId="5AEDC025">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1" cstate="print"/>
                                      <a:stretch>
                                        <a:fillRect/>
                                      </a:stretch>
                                    </pic:blipFill>
                                    <pic:spPr>
                                      <a:xfrm>
                                        <a:off x="0" y="0"/>
                                        <a:ext cx="1259269" cy="1076450"/>
                                      </a:xfrm>
                                      <a:prstGeom prst="rect">
                                        <a:avLst/>
                                      </a:prstGeom>
                                    </pic:spPr>
                                  </pic:pic>
                                </a:graphicData>
                              </a:graphic>
                            </wp:inline>
                          </w:drawing>
                        </w:r>
                      </w:p>
                    </w:tc>
                    <w:tc>
                      <w:tcPr>
                        <w:tcW w:w="306" w:type="dxa"/>
                      </w:tcPr>
                      <w:p w14:paraId="425C51A0" w14:textId="77777777" w:rsidR="009D25DD" w:rsidRDefault="009D25DD">
                        <w:pPr>
                          <w:pStyle w:val="EmptyCellLayoutStyle"/>
                          <w:spacing w:after="0" w:line="240" w:lineRule="auto"/>
                        </w:pPr>
                      </w:p>
                    </w:tc>
                    <w:tc>
                      <w:tcPr>
                        <w:tcW w:w="1679" w:type="dxa"/>
                      </w:tcPr>
                      <w:p w14:paraId="6AB43160" w14:textId="77777777" w:rsidR="009D25DD" w:rsidRDefault="009D25DD">
                        <w:pPr>
                          <w:pStyle w:val="EmptyCellLayoutStyle"/>
                          <w:spacing w:after="0" w:line="240" w:lineRule="auto"/>
                        </w:pPr>
                      </w:p>
                    </w:tc>
                    <w:tc>
                      <w:tcPr>
                        <w:tcW w:w="472" w:type="dxa"/>
                      </w:tcPr>
                      <w:p w14:paraId="1DD7304E" w14:textId="77777777" w:rsidR="009D25DD" w:rsidRDefault="009D25DD">
                        <w:pPr>
                          <w:pStyle w:val="EmptyCellLayoutStyle"/>
                          <w:spacing w:after="0" w:line="240" w:lineRule="auto"/>
                        </w:pPr>
                      </w:p>
                    </w:tc>
                    <w:tc>
                      <w:tcPr>
                        <w:tcW w:w="1236" w:type="dxa"/>
                      </w:tcPr>
                      <w:p w14:paraId="6364E08C" w14:textId="77777777" w:rsidR="009D25DD" w:rsidRDefault="009D25DD">
                        <w:pPr>
                          <w:pStyle w:val="EmptyCellLayoutStyle"/>
                          <w:spacing w:after="0" w:line="240" w:lineRule="auto"/>
                        </w:pPr>
                      </w:p>
                    </w:tc>
                  </w:tr>
                  <w:tr w:rsidR="009D25DD" w14:paraId="5E746641" w14:textId="77777777">
                    <w:trPr>
                      <w:trHeight w:val="99"/>
                    </w:trPr>
                    <w:tc>
                      <w:tcPr>
                        <w:tcW w:w="1136" w:type="dxa"/>
                      </w:tcPr>
                      <w:p w14:paraId="2351BC9A" w14:textId="77777777" w:rsidR="009D25DD" w:rsidRDefault="009D25DD">
                        <w:pPr>
                          <w:pStyle w:val="EmptyCellLayoutStyle"/>
                          <w:spacing w:after="0" w:line="240" w:lineRule="auto"/>
                        </w:pPr>
                      </w:p>
                    </w:tc>
                    <w:tc>
                      <w:tcPr>
                        <w:tcW w:w="708" w:type="dxa"/>
                      </w:tcPr>
                      <w:p w14:paraId="11BD2123" w14:textId="77777777" w:rsidR="009D25DD" w:rsidRDefault="009D25DD">
                        <w:pPr>
                          <w:pStyle w:val="EmptyCellLayoutStyle"/>
                          <w:spacing w:after="0" w:line="240" w:lineRule="auto"/>
                        </w:pPr>
                      </w:p>
                    </w:tc>
                    <w:tc>
                      <w:tcPr>
                        <w:tcW w:w="1824" w:type="dxa"/>
                      </w:tcPr>
                      <w:p w14:paraId="1FACF03E" w14:textId="77777777" w:rsidR="009D25DD" w:rsidRDefault="009D25DD">
                        <w:pPr>
                          <w:pStyle w:val="EmptyCellLayoutStyle"/>
                          <w:spacing w:after="0" w:line="240" w:lineRule="auto"/>
                        </w:pPr>
                      </w:p>
                    </w:tc>
                    <w:tc>
                      <w:tcPr>
                        <w:tcW w:w="24" w:type="dxa"/>
                      </w:tcPr>
                      <w:p w14:paraId="48893AA9" w14:textId="77777777" w:rsidR="009D25DD" w:rsidRDefault="009D25DD">
                        <w:pPr>
                          <w:pStyle w:val="EmptyCellLayoutStyle"/>
                          <w:spacing w:after="0" w:line="240" w:lineRule="auto"/>
                        </w:pPr>
                      </w:p>
                    </w:tc>
                    <w:tc>
                      <w:tcPr>
                        <w:tcW w:w="755" w:type="dxa"/>
                      </w:tcPr>
                      <w:p w14:paraId="539C51D1" w14:textId="77777777" w:rsidR="009D25DD" w:rsidRDefault="009D25DD">
                        <w:pPr>
                          <w:pStyle w:val="EmptyCellLayoutStyle"/>
                          <w:spacing w:after="0" w:line="240" w:lineRule="auto"/>
                        </w:pPr>
                      </w:p>
                    </w:tc>
                    <w:tc>
                      <w:tcPr>
                        <w:tcW w:w="3420" w:type="dxa"/>
                      </w:tcPr>
                      <w:p w14:paraId="2EFB9266" w14:textId="77777777" w:rsidR="009D25DD" w:rsidRDefault="009D25DD">
                        <w:pPr>
                          <w:pStyle w:val="EmptyCellLayoutStyle"/>
                          <w:spacing w:after="0" w:line="240" w:lineRule="auto"/>
                        </w:pPr>
                      </w:p>
                    </w:tc>
                    <w:tc>
                      <w:tcPr>
                        <w:tcW w:w="341" w:type="dxa"/>
                      </w:tcPr>
                      <w:p w14:paraId="042C13DF" w14:textId="77777777" w:rsidR="009D25DD" w:rsidRDefault="009D25DD">
                        <w:pPr>
                          <w:pStyle w:val="EmptyCellLayoutStyle"/>
                          <w:spacing w:after="0" w:line="240" w:lineRule="auto"/>
                        </w:pPr>
                      </w:p>
                    </w:tc>
                    <w:tc>
                      <w:tcPr>
                        <w:tcW w:w="306" w:type="dxa"/>
                      </w:tcPr>
                      <w:p w14:paraId="2A030A0F" w14:textId="77777777" w:rsidR="009D25DD" w:rsidRDefault="009D25DD">
                        <w:pPr>
                          <w:pStyle w:val="EmptyCellLayoutStyle"/>
                          <w:spacing w:after="0" w:line="240" w:lineRule="auto"/>
                        </w:pPr>
                      </w:p>
                    </w:tc>
                    <w:tc>
                      <w:tcPr>
                        <w:tcW w:w="1679" w:type="dxa"/>
                      </w:tcPr>
                      <w:p w14:paraId="51A5B631" w14:textId="77777777" w:rsidR="009D25DD" w:rsidRDefault="009D25DD">
                        <w:pPr>
                          <w:pStyle w:val="EmptyCellLayoutStyle"/>
                          <w:spacing w:after="0" w:line="240" w:lineRule="auto"/>
                        </w:pPr>
                      </w:p>
                    </w:tc>
                    <w:tc>
                      <w:tcPr>
                        <w:tcW w:w="472" w:type="dxa"/>
                      </w:tcPr>
                      <w:p w14:paraId="5D4B6059" w14:textId="77777777" w:rsidR="009D25DD" w:rsidRDefault="009D25DD">
                        <w:pPr>
                          <w:pStyle w:val="EmptyCellLayoutStyle"/>
                          <w:spacing w:after="0" w:line="240" w:lineRule="auto"/>
                        </w:pPr>
                      </w:p>
                    </w:tc>
                    <w:tc>
                      <w:tcPr>
                        <w:tcW w:w="1236" w:type="dxa"/>
                      </w:tcPr>
                      <w:p w14:paraId="2FBC1B69" w14:textId="77777777" w:rsidR="009D25DD" w:rsidRDefault="009D25DD">
                        <w:pPr>
                          <w:pStyle w:val="EmptyCellLayoutStyle"/>
                          <w:spacing w:after="0" w:line="240" w:lineRule="auto"/>
                        </w:pPr>
                      </w:p>
                    </w:tc>
                  </w:tr>
                  <w:tr w:rsidR="00CC40EB" w14:paraId="20D69D40" w14:textId="77777777" w:rsidTr="00CC40EB">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9D25DD" w14:paraId="402A71B5" w14:textId="77777777">
                          <w:trPr>
                            <w:trHeight w:val="155"/>
                          </w:trPr>
                          <w:tc>
                            <w:tcPr>
                              <w:tcW w:w="672" w:type="dxa"/>
                              <w:shd w:val="clear" w:color="auto" w:fill="15385F"/>
                            </w:tcPr>
                            <w:p w14:paraId="3283C705" w14:textId="77777777" w:rsidR="009D25DD" w:rsidRDefault="009D25DD">
                              <w:pPr>
                                <w:pStyle w:val="EmptyCellLayoutStyle"/>
                                <w:spacing w:after="0" w:line="240" w:lineRule="auto"/>
                              </w:pPr>
                            </w:p>
                          </w:tc>
                          <w:tc>
                            <w:tcPr>
                              <w:tcW w:w="10588" w:type="dxa"/>
                              <w:shd w:val="clear" w:color="auto" w:fill="15385F"/>
                            </w:tcPr>
                            <w:p w14:paraId="0476EAE1" w14:textId="77777777" w:rsidR="009D25DD" w:rsidRDefault="009D25DD">
                              <w:pPr>
                                <w:pStyle w:val="EmptyCellLayoutStyle"/>
                                <w:spacing w:after="0" w:line="240" w:lineRule="auto"/>
                              </w:pPr>
                            </w:p>
                          </w:tc>
                          <w:tc>
                            <w:tcPr>
                              <w:tcW w:w="643" w:type="dxa"/>
                              <w:shd w:val="clear" w:color="auto" w:fill="15385F"/>
                            </w:tcPr>
                            <w:p w14:paraId="611D67F8" w14:textId="77777777" w:rsidR="009D25DD" w:rsidRDefault="009D25DD">
                              <w:pPr>
                                <w:pStyle w:val="EmptyCellLayoutStyle"/>
                                <w:spacing w:after="0" w:line="240" w:lineRule="auto"/>
                              </w:pPr>
                            </w:p>
                          </w:tc>
                        </w:tr>
                        <w:tr w:rsidR="009D25DD" w14:paraId="4D6B0651" w14:textId="77777777">
                          <w:trPr>
                            <w:trHeight w:val="1104"/>
                          </w:trPr>
                          <w:tc>
                            <w:tcPr>
                              <w:tcW w:w="672" w:type="dxa"/>
                              <w:shd w:val="clear" w:color="auto" w:fill="15385F"/>
                            </w:tcPr>
                            <w:p w14:paraId="3758F3B6" w14:textId="77777777" w:rsidR="009D25DD" w:rsidRDefault="009D25DD">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9D25DD" w14:paraId="483A2979" w14:textId="77777777">
                                <w:trPr>
                                  <w:trHeight w:val="1026"/>
                                </w:trPr>
                                <w:tc>
                                  <w:tcPr>
                                    <w:tcW w:w="10588" w:type="dxa"/>
                                    <w:tcBorders>
                                      <w:top w:val="nil"/>
                                      <w:left w:val="nil"/>
                                      <w:bottom w:val="nil"/>
                                      <w:right w:val="nil"/>
                                    </w:tcBorders>
                                    <w:tcMar>
                                      <w:top w:w="39" w:type="dxa"/>
                                      <w:left w:w="39" w:type="dxa"/>
                                      <w:bottom w:w="39" w:type="dxa"/>
                                      <w:right w:w="39" w:type="dxa"/>
                                    </w:tcMar>
                                  </w:tcPr>
                                  <w:p w14:paraId="6A8A677A" w14:textId="77777777" w:rsidR="009D25DD" w:rsidRDefault="00100F07">
                                    <w:pPr>
                                      <w:spacing w:after="0" w:line="240" w:lineRule="auto"/>
                                      <w:jc w:val="center"/>
                                    </w:pPr>
                                    <w:r>
                                      <w:rPr>
                                        <w:rFonts w:ascii="Arial" w:eastAsia="Arial" w:hAnsi="Arial"/>
                                        <w:b/>
                                        <w:color w:val="FFFFFF"/>
                                        <w:sz w:val="44"/>
                                      </w:rPr>
                                      <w:t>CONSOLIDATED ANNUAL FINANCIAL REPORT</w:t>
                                    </w:r>
                                  </w:p>
                                  <w:p w14:paraId="5AB0B5C5" w14:textId="77777777" w:rsidR="009D25DD" w:rsidRDefault="00100F07">
                                    <w:pPr>
                                      <w:spacing w:after="0" w:line="240" w:lineRule="auto"/>
                                      <w:ind w:left="1109" w:right="410"/>
                                      <w:jc w:val="center"/>
                                    </w:pPr>
                                    <w:r>
                                      <w:rPr>
                                        <w:rFonts w:ascii="Arial" w:eastAsia="Arial" w:hAnsi="Arial"/>
                                        <w:color w:val="FFFFFF"/>
                                        <w:sz w:val="40"/>
                                      </w:rPr>
                                      <w:t>of the Administrative Agent</w:t>
                                    </w:r>
                                  </w:p>
                                </w:tc>
                              </w:tr>
                            </w:tbl>
                            <w:p w14:paraId="7A55D7CD" w14:textId="77777777" w:rsidR="009D25DD" w:rsidRDefault="009D25DD">
                              <w:pPr>
                                <w:spacing w:after="0" w:line="240" w:lineRule="auto"/>
                              </w:pPr>
                            </w:p>
                          </w:tc>
                          <w:tc>
                            <w:tcPr>
                              <w:tcW w:w="643" w:type="dxa"/>
                              <w:shd w:val="clear" w:color="auto" w:fill="15385F"/>
                            </w:tcPr>
                            <w:p w14:paraId="4A44D34D" w14:textId="77777777" w:rsidR="009D25DD" w:rsidRDefault="009D25DD">
                              <w:pPr>
                                <w:pStyle w:val="EmptyCellLayoutStyle"/>
                                <w:spacing w:after="0" w:line="240" w:lineRule="auto"/>
                              </w:pPr>
                            </w:p>
                          </w:tc>
                        </w:tr>
                        <w:tr w:rsidR="009D25DD" w14:paraId="1A5F5860" w14:textId="77777777">
                          <w:trPr>
                            <w:trHeight w:val="204"/>
                          </w:trPr>
                          <w:tc>
                            <w:tcPr>
                              <w:tcW w:w="672" w:type="dxa"/>
                              <w:shd w:val="clear" w:color="auto" w:fill="15385F"/>
                            </w:tcPr>
                            <w:p w14:paraId="1DDE26FF" w14:textId="77777777" w:rsidR="009D25DD" w:rsidRDefault="009D25DD">
                              <w:pPr>
                                <w:pStyle w:val="EmptyCellLayoutStyle"/>
                                <w:spacing w:after="0" w:line="240" w:lineRule="auto"/>
                              </w:pPr>
                            </w:p>
                          </w:tc>
                          <w:tc>
                            <w:tcPr>
                              <w:tcW w:w="10588" w:type="dxa"/>
                              <w:shd w:val="clear" w:color="auto" w:fill="15385F"/>
                            </w:tcPr>
                            <w:p w14:paraId="6E8AC8BE" w14:textId="77777777" w:rsidR="009D25DD" w:rsidRDefault="009D25DD">
                              <w:pPr>
                                <w:pStyle w:val="EmptyCellLayoutStyle"/>
                                <w:spacing w:after="0" w:line="240" w:lineRule="auto"/>
                              </w:pPr>
                            </w:p>
                          </w:tc>
                          <w:tc>
                            <w:tcPr>
                              <w:tcW w:w="643" w:type="dxa"/>
                              <w:shd w:val="clear" w:color="auto" w:fill="15385F"/>
                            </w:tcPr>
                            <w:p w14:paraId="5D44257F" w14:textId="77777777" w:rsidR="009D25DD" w:rsidRDefault="009D25DD">
                              <w:pPr>
                                <w:pStyle w:val="EmptyCellLayoutStyle"/>
                                <w:spacing w:after="0" w:line="240" w:lineRule="auto"/>
                              </w:pPr>
                            </w:p>
                          </w:tc>
                        </w:tr>
                      </w:tbl>
                      <w:p w14:paraId="56CE092E" w14:textId="77777777" w:rsidR="009D25DD" w:rsidRDefault="009D25DD">
                        <w:pPr>
                          <w:spacing w:after="0" w:line="240" w:lineRule="auto"/>
                        </w:pPr>
                      </w:p>
                    </w:tc>
                  </w:tr>
                  <w:tr w:rsidR="009D25DD" w14:paraId="3C1E27ED" w14:textId="77777777">
                    <w:trPr>
                      <w:trHeight w:val="1244"/>
                    </w:trPr>
                    <w:tc>
                      <w:tcPr>
                        <w:tcW w:w="1136" w:type="dxa"/>
                      </w:tcPr>
                      <w:p w14:paraId="645B6961" w14:textId="77777777" w:rsidR="009D25DD" w:rsidRDefault="009D25DD">
                        <w:pPr>
                          <w:pStyle w:val="EmptyCellLayoutStyle"/>
                          <w:spacing w:after="0" w:line="240" w:lineRule="auto"/>
                        </w:pPr>
                      </w:p>
                    </w:tc>
                    <w:tc>
                      <w:tcPr>
                        <w:tcW w:w="708" w:type="dxa"/>
                      </w:tcPr>
                      <w:p w14:paraId="21E692DE" w14:textId="77777777" w:rsidR="009D25DD" w:rsidRDefault="009D25DD">
                        <w:pPr>
                          <w:pStyle w:val="EmptyCellLayoutStyle"/>
                          <w:spacing w:after="0" w:line="240" w:lineRule="auto"/>
                        </w:pPr>
                      </w:p>
                    </w:tc>
                    <w:tc>
                      <w:tcPr>
                        <w:tcW w:w="1824" w:type="dxa"/>
                      </w:tcPr>
                      <w:p w14:paraId="259D2651" w14:textId="77777777" w:rsidR="009D25DD" w:rsidRDefault="009D25DD">
                        <w:pPr>
                          <w:pStyle w:val="EmptyCellLayoutStyle"/>
                          <w:spacing w:after="0" w:line="240" w:lineRule="auto"/>
                        </w:pPr>
                      </w:p>
                    </w:tc>
                    <w:tc>
                      <w:tcPr>
                        <w:tcW w:w="24" w:type="dxa"/>
                      </w:tcPr>
                      <w:p w14:paraId="18D3B8D6" w14:textId="77777777" w:rsidR="009D25DD" w:rsidRDefault="009D25DD">
                        <w:pPr>
                          <w:pStyle w:val="EmptyCellLayoutStyle"/>
                          <w:spacing w:after="0" w:line="240" w:lineRule="auto"/>
                        </w:pPr>
                      </w:p>
                    </w:tc>
                    <w:tc>
                      <w:tcPr>
                        <w:tcW w:w="755" w:type="dxa"/>
                      </w:tcPr>
                      <w:p w14:paraId="0D66A131" w14:textId="77777777" w:rsidR="009D25DD" w:rsidRDefault="009D25DD">
                        <w:pPr>
                          <w:pStyle w:val="EmptyCellLayoutStyle"/>
                          <w:spacing w:after="0" w:line="240" w:lineRule="auto"/>
                        </w:pPr>
                      </w:p>
                    </w:tc>
                    <w:tc>
                      <w:tcPr>
                        <w:tcW w:w="3420" w:type="dxa"/>
                      </w:tcPr>
                      <w:p w14:paraId="3542982A" w14:textId="77777777" w:rsidR="009D25DD" w:rsidRDefault="009D25DD">
                        <w:pPr>
                          <w:pStyle w:val="EmptyCellLayoutStyle"/>
                          <w:spacing w:after="0" w:line="240" w:lineRule="auto"/>
                        </w:pPr>
                      </w:p>
                    </w:tc>
                    <w:tc>
                      <w:tcPr>
                        <w:tcW w:w="341" w:type="dxa"/>
                      </w:tcPr>
                      <w:p w14:paraId="56D4420C" w14:textId="77777777" w:rsidR="009D25DD" w:rsidRDefault="009D25DD">
                        <w:pPr>
                          <w:pStyle w:val="EmptyCellLayoutStyle"/>
                          <w:spacing w:after="0" w:line="240" w:lineRule="auto"/>
                        </w:pPr>
                      </w:p>
                    </w:tc>
                    <w:tc>
                      <w:tcPr>
                        <w:tcW w:w="306" w:type="dxa"/>
                      </w:tcPr>
                      <w:p w14:paraId="27F6A871" w14:textId="77777777" w:rsidR="009D25DD" w:rsidRDefault="009D25DD">
                        <w:pPr>
                          <w:pStyle w:val="EmptyCellLayoutStyle"/>
                          <w:spacing w:after="0" w:line="240" w:lineRule="auto"/>
                        </w:pPr>
                      </w:p>
                    </w:tc>
                    <w:tc>
                      <w:tcPr>
                        <w:tcW w:w="1679" w:type="dxa"/>
                      </w:tcPr>
                      <w:p w14:paraId="3CA8C7F9" w14:textId="77777777" w:rsidR="009D25DD" w:rsidRDefault="009D25DD">
                        <w:pPr>
                          <w:pStyle w:val="EmptyCellLayoutStyle"/>
                          <w:spacing w:after="0" w:line="240" w:lineRule="auto"/>
                        </w:pPr>
                      </w:p>
                    </w:tc>
                    <w:tc>
                      <w:tcPr>
                        <w:tcW w:w="472" w:type="dxa"/>
                      </w:tcPr>
                      <w:p w14:paraId="320C7BE4" w14:textId="77777777" w:rsidR="009D25DD" w:rsidRDefault="009D25DD">
                        <w:pPr>
                          <w:pStyle w:val="EmptyCellLayoutStyle"/>
                          <w:spacing w:after="0" w:line="240" w:lineRule="auto"/>
                        </w:pPr>
                      </w:p>
                    </w:tc>
                    <w:tc>
                      <w:tcPr>
                        <w:tcW w:w="1236" w:type="dxa"/>
                      </w:tcPr>
                      <w:p w14:paraId="23F9AAE7" w14:textId="77777777" w:rsidR="009D25DD" w:rsidRDefault="009D25DD">
                        <w:pPr>
                          <w:pStyle w:val="EmptyCellLayoutStyle"/>
                          <w:spacing w:after="0" w:line="240" w:lineRule="auto"/>
                        </w:pPr>
                      </w:p>
                    </w:tc>
                  </w:tr>
                  <w:tr w:rsidR="00CC40EB" w14:paraId="10106B6C" w14:textId="77777777" w:rsidTr="00CC40EB">
                    <w:trPr>
                      <w:trHeight w:val="540"/>
                    </w:trPr>
                    <w:tc>
                      <w:tcPr>
                        <w:tcW w:w="1136" w:type="dxa"/>
                      </w:tcPr>
                      <w:p w14:paraId="6BEE77ED" w14:textId="77777777" w:rsidR="009D25DD" w:rsidRDefault="009D25DD">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9D25DD" w14:paraId="41D75C35" w14:textId="77777777">
                          <w:trPr>
                            <w:trHeight w:val="462"/>
                          </w:trPr>
                          <w:tc>
                            <w:tcPr>
                              <w:tcW w:w="9532" w:type="dxa"/>
                              <w:tcBorders>
                                <w:top w:val="nil"/>
                                <w:left w:val="nil"/>
                                <w:bottom w:val="nil"/>
                                <w:right w:val="nil"/>
                              </w:tcBorders>
                              <w:tcMar>
                                <w:top w:w="39" w:type="dxa"/>
                                <w:left w:w="39" w:type="dxa"/>
                                <w:bottom w:w="39" w:type="dxa"/>
                                <w:right w:w="39" w:type="dxa"/>
                              </w:tcMar>
                            </w:tcPr>
                            <w:p w14:paraId="367BAE38" w14:textId="77777777" w:rsidR="009D25DD" w:rsidRDefault="00100F07">
                              <w:pPr>
                                <w:spacing w:after="0" w:line="240" w:lineRule="auto"/>
                                <w:jc w:val="center"/>
                              </w:pPr>
                              <w:r>
                                <w:rPr>
                                  <w:rFonts w:ascii="Arial" w:eastAsia="Arial" w:hAnsi="Arial"/>
                                  <w:b/>
                                  <w:color w:val="2DABE0"/>
                                  <w:sz w:val="45"/>
                                </w:rPr>
                                <w:t>Promoting Rule of Law in Palestine (Sawasya II)</w:t>
                              </w:r>
                            </w:p>
                          </w:tc>
                        </w:tr>
                      </w:tbl>
                      <w:p w14:paraId="7DF92A20" w14:textId="77777777" w:rsidR="009D25DD" w:rsidRDefault="009D25DD">
                        <w:pPr>
                          <w:spacing w:after="0" w:line="240" w:lineRule="auto"/>
                        </w:pPr>
                      </w:p>
                    </w:tc>
                    <w:tc>
                      <w:tcPr>
                        <w:tcW w:w="1236" w:type="dxa"/>
                      </w:tcPr>
                      <w:p w14:paraId="4112FA12" w14:textId="77777777" w:rsidR="009D25DD" w:rsidRDefault="009D25DD">
                        <w:pPr>
                          <w:pStyle w:val="EmptyCellLayoutStyle"/>
                          <w:spacing w:after="0" w:line="240" w:lineRule="auto"/>
                        </w:pPr>
                      </w:p>
                    </w:tc>
                  </w:tr>
                  <w:tr w:rsidR="00CC40EB" w14:paraId="720D016A" w14:textId="77777777" w:rsidTr="00CC40EB">
                    <w:trPr>
                      <w:trHeight w:val="672"/>
                    </w:trPr>
                    <w:tc>
                      <w:tcPr>
                        <w:tcW w:w="1136" w:type="dxa"/>
                      </w:tcPr>
                      <w:p w14:paraId="60F5C169" w14:textId="77777777" w:rsidR="009D25DD" w:rsidRDefault="009D25DD">
                        <w:pPr>
                          <w:pStyle w:val="EmptyCellLayoutStyle"/>
                          <w:spacing w:after="0" w:line="240" w:lineRule="auto"/>
                        </w:pPr>
                      </w:p>
                    </w:tc>
                    <w:tc>
                      <w:tcPr>
                        <w:tcW w:w="708" w:type="dxa"/>
                      </w:tcPr>
                      <w:p w14:paraId="4F09B54E" w14:textId="77777777" w:rsidR="009D25DD" w:rsidRDefault="009D25DD">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9D25DD" w14:paraId="5E20F358" w14:textId="77777777">
                          <w:trPr>
                            <w:trHeight w:val="594"/>
                          </w:trPr>
                          <w:tc>
                            <w:tcPr>
                              <w:tcW w:w="8352" w:type="dxa"/>
                              <w:tcBorders>
                                <w:top w:val="nil"/>
                                <w:left w:val="nil"/>
                                <w:bottom w:val="nil"/>
                                <w:right w:val="nil"/>
                              </w:tcBorders>
                              <w:tcMar>
                                <w:top w:w="39" w:type="dxa"/>
                                <w:left w:w="39" w:type="dxa"/>
                                <w:bottom w:w="39" w:type="dxa"/>
                                <w:right w:w="39" w:type="dxa"/>
                              </w:tcMar>
                            </w:tcPr>
                            <w:p w14:paraId="427D5B36" w14:textId="77777777" w:rsidR="009D25DD" w:rsidRDefault="00100F07">
                              <w:pPr>
                                <w:spacing w:after="0" w:line="240" w:lineRule="auto"/>
                                <w:jc w:val="center"/>
                              </w:pPr>
                              <w:r>
                                <w:rPr>
                                  <w:rFonts w:ascii="Arial" w:eastAsia="Arial" w:hAnsi="Arial"/>
                                  <w:color w:val="000000"/>
                                  <w:sz w:val="28"/>
                                </w:rPr>
                                <w:t>for the period 1 January to 31 December 2023</w:t>
                              </w:r>
                            </w:p>
                          </w:tc>
                        </w:tr>
                      </w:tbl>
                      <w:p w14:paraId="312450CF" w14:textId="77777777" w:rsidR="009D25DD" w:rsidRDefault="009D25DD">
                        <w:pPr>
                          <w:spacing w:after="0" w:line="240" w:lineRule="auto"/>
                        </w:pPr>
                      </w:p>
                    </w:tc>
                    <w:tc>
                      <w:tcPr>
                        <w:tcW w:w="472" w:type="dxa"/>
                      </w:tcPr>
                      <w:p w14:paraId="13A11948" w14:textId="77777777" w:rsidR="009D25DD" w:rsidRDefault="009D25DD">
                        <w:pPr>
                          <w:pStyle w:val="EmptyCellLayoutStyle"/>
                          <w:spacing w:after="0" w:line="240" w:lineRule="auto"/>
                        </w:pPr>
                      </w:p>
                    </w:tc>
                    <w:tc>
                      <w:tcPr>
                        <w:tcW w:w="1236" w:type="dxa"/>
                      </w:tcPr>
                      <w:p w14:paraId="2653A5D1" w14:textId="77777777" w:rsidR="009D25DD" w:rsidRDefault="009D25DD">
                        <w:pPr>
                          <w:pStyle w:val="EmptyCellLayoutStyle"/>
                          <w:spacing w:after="0" w:line="240" w:lineRule="auto"/>
                        </w:pPr>
                      </w:p>
                    </w:tc>
                  </w:tr>
                  <w:tr w:rsidR="009D25DD" w14:paraId="6BEE6EA4" w14:textId="77777777">
                    <w:trPr>
                      <w:trHeight w:val="1661"/>
                    </w:trPr>
                    <w:tc>
                      <w:tcPr>
                        <w:tcW w:w="1136" w:type="dxa"/>
                      </w:tcPr>
                      <w:p w14:paraId="77FC2C13" w14:textId="77777777" w:rsidR="009D25DD" w:rsidRDefault="009D25DD">
                        <w:pPr>
                          <w:pStyle w:val="EmptyCellLayoutStyle"/>
                          <w:spacing w:after="0" w:line="240" w:lineRule="auto"/>
                        </w:pPr>
                      </w:p>
                    </w:tc>
                    <w:tc>
                      <w:tcPr>
                        <w:tcW w:w="708" w:type="dxa"/>
                      </w:tcPr>
                      <w:p w14:paraId="2033DCC0" w14:textId="77777777" w:rsidR="009D25DD" w:rsidRDefault="009D25DD">
                        <w:pPr>
                          <w:pStyle w:val="EmptyCellLayoutStyle"/>
                          <w:spacing w:after="0" w:line="240" w:lineRule="auto"/>
                        </w:pPr>
                      </w:p>
                    </w:tc>
                    <w:tc>
                      <w:tcPr>
                        <w:tcW w:w="1824" w:type="dxa"/>
                      </w:tcPr>
                      <w:p w14:paraId="00A8715E" w14:textId="77777777" w:rsidR="009D25DD" w:rsidRDefault="009D25DD">
                        <w:pPr>
                          <w:pStyle w:val="EmptyCellLayoutStyle"/>
                          <w:spacing w:after="0" w:line="240" w:lineRule="auto"/>
                        </w:pPr>
                      </w:p>
                    </w:tc>
                    <w:tc>
                      <w:tcPr>
                        <w:tcW w:w="24" w:type="dxa"/>
                      </w:tcPr>
                      <w:p w14:paraId="5911DECA" w14:textId="77777777" w:rsidR="009D25DD" w:rsidRDefault="009D25DD">
                        <w:pPr>
                          <w:pStyle w:val="EmptyCellLayoutStyle"/>
                          <w:spacing w:after="0" w:line="240" w:lineRule="auto"/>
                        </w:pPr>
                      </w:p>
                    </w:tc>
                    <w:tc>
                      <w:tcPr>
                        <w:tcW w:w="755" w:type="dxa"/>
                      </w:tcPr>
                      <w:p w14:paraId="1D9CDBB4" w14:textId="77777777" w:rsidR="009D25DD" w:rsidRDefault="009D25DD">
                        <w:pPr>
                          <w:pStyle w:val="EmptyCellLayoutStyle"/>
                          <w:spacing w:after="0" w:line="240" w:lineRule="auto"/>
                        </w:pPr>
                      </w:p>
                    </w:tc>
                    <w:tc>
                      <w:tcPr>
                        <w:tcW w:w="3420" w:type="dxa"/>
                      </w:tcPr>
                      <w:p w14:paraId="25A5520C" w14:textId="77777777" w:rsidR="009D25DD" w:rsidRDefault="009D25DD">
                        <w:pPr>
                          <w:pStyle w:val="EmptyCellLayoutStyle"/>
                          <w:spacing w:after="0" w:line="240" w:lineRule="auto"/>
                        </w:pPr>
                      </w:p>
                    </w:tc>
                    <w:tc>
                      <w:tcPr>
                        <w:tcW w:w="341" w:type="dxa"/>
                      </w:tcPr>
                      <w:p w14:paraId="52495F0A" w14:textId="77777777" w:rsidR="009D25DD" w:rsidRDefault="009D25DD">
                        <w:pPr>
                          <w:pStyle w:val="EmptyCellLayoutStyle"/>
                          <w:spacing w:after="0" w:line="240" w:lineRule="auto"/>
                        </w:pPr>
                      </w:p>
                    </w:tc>
                    <w:tc>
                      <w:tcPr>
                        <w:tcW w:w="306" w:type="dxa"/>
                      </w:tcPr>
                      <w:p w14:paraId="63CFE3D0" w14:textId="77777777" w:rsidR="009D25DD" w:rsidRDefault="009D25DD">
                        <w:pPr>
                          <w:pStyle w:val="EmptyCellLayoutStyle"/>
                          <w:spacing w:after="0" w:line="240" w:lineRule="auto"/>
                        </w:pPr>
                      </w:p>
                    </w:tc>
                    <w:tc>
                      <w:tcPr>
                        <w:tcW w:w="1679" w:type="dxa"/>
                      </w:tcPr>
                      <w:p w14:paraId="396392F5" w14:textId="77777777" w:rsidR="009D25DD" w:rsidRDefault="009D25DD">
                        <w:pPr>
                          <w:pStyle w:val="EmptyCellLayoutStyle"/>
                          <w:spacing w:after="0" w:line="240" w:lineRule="auto"/>
                        </w:pPr>
                      </w:p>
                    </w:tc>
                    <w:tc>
                      <w:tcPr>
                        <w:tcW w:w="472" w:type="dxa"/>
                      </w:tcPr>
                      <w:p w14:paraId="3C09862A" w14:textId="77777777" w:rsidR="009D25DD" w:rsidRDefault="009D25DD">
                        <w:pPr>
                          <w:pStyle w:val="EmptyCellLayoutStyle"/>
                          <w:spacing w:after="0" w:line="240" w:lineRule="auto"/>
                        </w:pPr>
                      </w:p>
                    </w:tc>
                    <w:tc>
                      <w:tcPr>
                        <w:tcW w:w="1236" w:type="dxa"/>
                      </w:tcPr>
                      <w:p w14:paraId="546CC5D5" w14:textId="77777777" w:rsidR="009D25DD" w:rsidRDefault="009D25DD">
                        <w:pPr>
                          <w:pStyle w:val="EmptyCellLayoutStyle"/>
                          <w:spacing w:after="0" w:line="240" w:lineRule="auto"/>
                        </w:pPr>
                      </w:p>
                    </w:tc>
                  </w:tr>
                  <w:tr w:rsidR="00CC40EB" w14:paraId="01D44ACA" w14:textId="77777777" w:rsidTr="00CC40EB">
                    <w:trPr>
                      <w:trHeight w:val="1176"/>
                    </w:trPr>
                    <w:tc>
                      <w:tcPr>
                        <w:tcW w:w="1136" w:type="dxa"/>
                      </w:tcPr>
                      <w:p w14:paraId="351789DB" w14:textId="77777777" w:rsidR="009D25DD" w:rsidRDefault="009D25DD">
                        <w:pPr>
                          <w:pStyle w:val="EmptyCellLayoutStyle"/>
                          <w:spacing w:after="0" w:line="240" w:lineRule="auto"/>
                        </w:pPr>
                      </w:p>
                    </w:tc>
                    <w:tc>
                      <w:tcPr>
                        <w:tcW w:w="708" w:type="dxa"/>
                      </w:tcPr>
                      <w:p w14:paraId="63106F32" w14:textId="77777777" w:rsidR="009D25DD" w:rsidRDefault="009D25DD">
                        <w:pPr>
                          <w:pStyle w:val="EmptyCellLayoutStyle"/>
                          <w:spacing w:after="0" w:line="240" w:lineRule="auto"/>
                        </w:pPr>
                      </w:p>
                    </w:tc>
                    <w:tc>
                      <w:tcPr>
                        <w:tcW w:w="1824" w:type="dxa"/>
                      </w:tcPr>
                      <w:p w14:paraId="0886CCCD" w14:textId="77777777" w:rsidR="009D25DD" w:rsidRDefault="009D25DD">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9D25DD" w14:paraId="549C1A59" w14:textId="77777777">
                          <w:trPr>
                            <w:trHeight w:val="1098"/>
                          </w:trPr>
                          <w:tc>
                            <w:tcPr>
                              <w:tcW w:w="4848" w:type="dxa"/>
                              <w:tcBorders>
                                <w:top w:val="nil"/>
                                <w:left w:val="nil"/>
                                <w:bottom w:val="nil"/>
                                <w:right w:val="nil"/>
                              </w:tcBorders>
                              <w:tcMar>
                                <w:top w:w="39" w:type="dxa"/>
                                <w:left w:w="39" w:type="dxa"/>
                                <w:bottom w:w="39" w:type="dxa"/>
                                <w:right w:w="39" w:type="dxa"/>
                              </w:tcMar>
                            </w:tcPr>
                            <w:p w14:paraId="366B7CB6" w14:textId="77777777" w:rsidR="009D25DD" w:rsidRDefault="00100F07">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03ABA612" w14:textId="77777777" w:rsidR="009D25DD" w:rsidRDefault="009D25DD">
                        <w:pPr>
                          <w:spacing w:after="0" w:line="240" w:lineRule="auto"/>
                        </w:pPr>
                      </w:p>
                    </w:tc>
                    <w:tc>
                      <w:tcPr>
                        <w:tcW w:w="1679" w:type="dxa"/>
                      </w:tcPr>
                      <w:p w14:paraId="574D68C3" w14:textId="77777777" w:rsidR="009D25DD" w:rsidRDefault="009D25DD">
                        <w:pPr>
                          <w:pStyle w:val="EmptyCellLayoutStyle"/>
                          <w:spacing w:after="0" w:line="240" w:lineRule="auto"/>
                        </w:pPr>
                      </w:p>
                    </w:tc>
                    <w:tc>
                      <w:tcPr>
                        <w:tcW w:w="472" w:type="dxa"/>
                      </w:tcPr>
                      <w:p w14:paraId="4FB8F6C7" w14:textId="77777777" w:rsidR="009D25DD" w:rsidRDefault="009D25DD">
                        <w:pPr>
                          <w:pStyle w:val="EmptyCellLayoutStyle"/>
                          <w:spacing w:after="0" w:line="240" w:lineRule="auto"/>
                        </w:pPr>
                      </w:p>
                    </w:tc>
                    <w:tc>
                      <w:tcPr>
                        <w:tcW w:w="1236" w:type="dxa"/>
                      </w:tcPr>
                      <w:p w14:paraId="05E01D64" w14:textId="77777777" w:rsidR="009D25DD" w:rsidRDefault="009D25DD">
                        <w:pPr>
                          <w:pStyle w:val="EmptyCellLayoutStyle"/>
                          <w:spacing w:after="0" w:line="240" w:lineRule="auto"/>
                        </w:pPr>
                      </w:p>
                    </w:tc>
                  </w:tr>
                  <w:tr w:rsidR="009D25DD" w14:paraId="43BE59DB" w14:textId="77777777">
                    <w:trPr>
                      <w:trHeight w:val="229"/>
                    </w:trPr>
                    <w:tc>
                      <w:tcPr>
                        <w:tcW w:w="1136" w:type="dxa"/>
                      </w:tcPr>
                      <w:p w14:paraId="4845E978" w14:textId="77777777" w:rsidR="009D25DD" w:rsidRDefault="009D25DD">
                        <w:pPr>
                          <w:pStyle w:val="EmptyCellLayoutStyle"/>
                          <w:spacing w:after="0" w:line="240" w:lineRule="auto"/>
                        </w:pPr>
                      </w:p>
                    </w:tc>
                    <w:tc>
                      <w:tcPr>
                        <w:tcW w:w="708" w:type="dxa"/>
                      </w:tcPr>
                      <w:p w14:paraId="3D1A8261" w14:textId="77777777" w:rsidR="009D25DD" w:rsidRDefault="009D25DD">
                        <w:pPr>
                          <w:pStyle w:val="EmptyCellLayoutStyle"/>
                          <w:spacing w:after="0" w:line="240" w:lineRule="auto"/>
                        </w:pPr>
                      </w:p>
                    </w:tc>
                    <w:tc>
                      <w:tcPr>
                        <w:tcW w:w="1824" w:type="dxa"/>
                      </w:tcPr>
                      <w:p w14:paraId="3D088F4A" w14:textId="77777777" w:rsidR="009D25DD" w:rsidRDefault="009D25DD">
                        <w:pPr>
                          <w:pStyle w:val="EmptyCellLayoutStyle"/>
                          <w:spacing w:after="0" w:line="240" w:lineRule="auto"/>
                        </w:pPr>
                      </w:p>
                    </w:tc>
                    <w:tc>
                      <w:tcPr>
                        <w:tcW w:w="24" w:type="dxa"/>
                      </w:tcPr>
                      <w:p w14:paraId="0C6DF1BD" w14:textId="77777777" w:rsidR="009D25DD" w:rsidRDefault="009D25DD">
                        <w:pPr>
                          <w:pStyle w:val="EmptyCellLayoutStyle"/>
                          <w:spacing w:after="0" w:line="240" w:lineRule="auto"/>
                        </w:pPr>
                      </w:p>
                    </w:tc>
                    <w:tc>
                      <w:tcPr>
                        <w:tcW w:w="755" w:type="dxa"/>
                      </w:tcPr>
                      <w:p w14:paraId="70DF89B1" w14:textId="77777777" w:rsidR="009D25DD" w:rsidRDefault="009D25DD">
                        <w:pPr>
                          <w:pStyle w:val="EmptyCellLayoutStyle"/>
                          <w:spacing w:after="0" w:line="240" w:lineRule="auto"/>
                        </w:pPr>
                      </w:p>
                    </w:tc>
                    <w:tc>
                      <w:tcPr>
                        <w:tcW w:w="3420" w:type="dxa"/>
                      </w:tcPr>
                      <w:p w14:paraId="4AB247AE" w14:textId="77777777" w:rsidR="009D25DD" w:rsidRDefault="009D25DD">
                        <w:pPr>
                          <w:pStyle w:val="EmptyCellLayoutStyle"/>
                          <w:spacing w:after="0" w:line="240" w:lineRule="auto"/>
                        </w:pPr>
                      </w:p>
                    </w:tc>
                    <w:tc>
                      <w:tcPr>
                        <w:tcW w:w="341" w:type="dxa"/>
                      </w:tcPr>
                      <w:p w14:paraId="3474CC22" w14:textId="77777777" w:rsidR="009D25DD" w:rsidRDefault="009D25DD">
                        <w:pPr>
                          <w:pStyle w:val="EmptyCellLayoutStyle"/>
                          <w:spacing w:after="0" w:line="240" w:lineRule="auto"/>
                        </w:pPr>
                      </w:p>
                    </w:tc>
                    <w:tc>
                      <w:tcPr>
                        <w:tcW w:w="306" w:type="dxa"/>
                      </w:tcPr>
                      <w:p w14:paraId="7FC7F9BB" w14:textId="77777777" w:rsidR="009D25DD" w:rsidRDefault="009D25DD">
                        <w:pPr>
                          <w:pStyle w:val="EmptyCellLayoutStyle"/>
                          <w:spacing w:after="0" w:line="240" w:lineRule="auto"/>
                        </w:pPr>
                      </w:p>
                    </w:tc>
                    <w:tc>
                      <w:tcPr>
                        <w:tcW w:w="1679" w:type="dxa"/>
                      </w:tcPr>
                      <w:p w14:paraId="35C482C8" w14:textId="77777777" w:rsidR="009D25DD" w:rsidRDefault="009D25DD">
                        <w:pPr>
                          <w:pStyle w:val="EmptyCellLayoutStyle"/>
                          <w:spacing w:after="0" w:line="240" w:lineRule="auto"/>
                        </w:pPr>
                      </w:p>
                    </w:tc>
                    <w:tc>
                      <w:tcPr>
                        <w:tcW w:w="472" w:type="dxa"/>
                      </w:tcPr>
                      <w:p w14:paraId="4ED9F245" w14:textId="77777777" w:rsidR="009D25DD" w:rsidRDefault="009D25DD">
                        <w:pPr>
                          <w:pStyle w:val="EmptyCellLayoutStyle"/>
                          <w:spacing w:after="0" w:line="240" w:lineRule="auto"/>
                        </w:pPr>
                      </w:p>
                    </w:tc>
                    <w:tc>
                      <w:tcPr>
                        <w:tcW w:w="1236" w:type="dxa"/>
                      </w:tcPr>
                      <w:p w14:paraId="1A302313" w14:textId="77777777" w:rsidR="009D25DD" w:rsidRDefault="009D25DD">
                        <w:pPr>
                          <w:pStyle w:val="EmptyCellLayoutStyle"/>
                          <w:spacing w:after="0" w:line="240" w:lineRule="auto"/>
                        </w:pPr>
                      </w:p>
                    </w:tc>
                  </w:tr>
                  <w:tr w:rsidR="009D25DD" w14:paraId="18AD2150" w14:textId="77777777">
                    <w:trPr>
                      <w:trHeight w:val="335"/>
                    </w:trPr>
                    <w:tc>
                      <w:tcPr>
                        <w:tcW w:w="1136" w:type="dxa"/>
                      </w:tcPr>
                      <w:p w14:paraId="788A0B1C" w14:textId="77777777" w:rsidR="009D25DD" w:rsidRDefault="009D25DD">
                        <w:pPr>
                          <w:pStyle w:val="EmptyCellLayoutStyle"/>
                          <w:spacing w:after="0" w:line="240" w:lineRule="auto"/>
                        </w:pPr>
                      </w:p>
                    </w:tc>
                    <w:tc>
                      <w:tcPr>
                        <w:tcW w:w="708" w:type="dxa"/>
                      </w:tcPr>
                      <w:p w14:paraId="62D9283B" w14:textId="77777777" w:rsidR="009D25DD" w:rsidRDefault="009D25DD">
                        <w:pPr>
                          <w:pStyle w:val="EmptyCellLayoutStyle"/>
                          <w:spacing w:after="0" w:line="240" w:lineRule="auto"/>
                        </w:pPr>
                      </w:p>
                    </w:tc>
                    <w:tc>
                      <w:tcPr>
                        <w:tcW w:w="1824" w:type="dxa"/>
                      </w:tcPr>
                      <w:p w14:paraId="3FE95166" w14:textId="77777777" w:rsidR="009D25DD" w:rsidRDefault="009D25DD">
                        <w:pPr>
                          <w:pStyle w:val="EmptyCellLayoutStyle"/>
                          <w:spacing w:after="0" w:line="240" w:lineRule="auto"/>
                        </w:pPr>
                      </w:p>
                    </w:tc>
                    <w:tc>
                      <w:tcPr>
                        <w:tcW w:w="24" w:type="dxa"/>
                      </w:tcPr>
                      <w:p w14:paraId="74E49A75" w14:textId="77777777" w:rsidR="009D25DD" w:rsidRDefault="009D25DD">
                        <w:pPr>
                          <w:pStyle w:val="EmptyCellLayoutStyle"/>
                          <w:spacing w:after="0" w:line="240" w:lineRule="auto"/>
                        </w:pPr>
                      </w:p>
                    </w:tc>
                    <w:tc>
                      <w:tcPr>
                        <w:tcW w:w="755" w:type="dxa"/>
                      </w:tcPr>
                      <w:p w14:paraId="010663A2" w14:textId="77777777" w:rsidR="009D25DD" w:rsidRDefault="009D25DD">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9D25DD" w14:paraId="55D8FF89"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6D28EB55" w14:textId="77777777" w:rsidR="009D25DD" w:rsidRDefault="00100F07">
                              <w:pPr>
                                <w:spacing w:after="0" w:line="240" w:lineRule="auto"/>
                                <w:jc w:val="center"/>
                              </w:pPr>
                              <w:r>
                                <w:rPr>
                                  <w:rFonts w:ascii="Arial" w:eastAsia="Arial" w:hAnsi="Arial"/>
                                  <w:b/>
                                  <w:color w:val="000000"/>
                                </w:rPr>
                                <w:t>May 2024</w:t>
                              </w:r>
                            </w:p>
                          </w:tc>
                        </w:tr>
                      </w:tbl>
                      <w:p w14:paraId="00D0001E" w14:textId="77777777" w:rsidR="009D25DD" w:rsidRDefault="009D25DD">
                        <w:pPr>
                          <w:spacing w:after="0" w:line="240" w:lineRule="auto"/>
                        </w:pPr>
                      </w:p>
                    </w:tc>
                    <w:tc>
                      <w:tcPr>
                        <w:tcW w:w="341" w:type="dxa"/>
                      </w:tcPr>
                      <w:p w14:paraId="46A12E1A" w14:textId="77777777" w:rsidR="009D25DD" w:rsidRDefault="009D25DD">
                        <w:pPr>
                          <w:pStyle w:val="EmptyCellLayoutStyle"/>
                          <w:spacing w:after="0" w:line="240" w:lineRule="auto"/>
                        </w:pPr>
                      </w:p>
                    </w:tc>
                    <w:tc>
                      <w:tcPr>
                        <w:tcW w:w="306" w:type="dxa"/>
                      </w:tcPr>
                      <w:p w14:paraId="307285EC" w14:textId="77777777" w:rsidR="009D25DD" w:rsidRDefault="009D25DD">
                        <w:pPr>
                          <w:pStyle w:val="EmptyCellLayoutStyle"/>
                          <w:spacing w:after="0" w:line="240" w:lineRule="auto"/>
                        </w:pPr>
                      </w:p>
                    </w:tc>
                    <w:tc>
                      <w:tcPr>
                        <w:tcW w:w="1679" w:type="dxa"/>
                      </w:tcPr>
                      <w:p w14:paraId="348871F2" w14:textId="77777777" w:rsidR="009D25DD" w:rsidRDefault="009D25DD">
                        <w:pPr>
                          <w:pStyle w:val="EmptyCellLayoutStyle"/>
                          <w:spacing w:after="0" w:line="240" w:lineRule="auto"/>
                        </w:pPr>
                      </w:p>
                    </w:tc>
                    <w:tc>
                      <w:tcPr>
                        <w:tcW w:w="472" w:type="dxa"/>
                      </w:tcPr>
                      <w:p w14:paraId="71882821" w14:textId="77777777" w:rsidR="009D25DD" w:rsidRDefault="009D25DD">
                        <w:pPr>
                          <w:pStyle w:val="EmptyCellLayoutStyle"/>
                          <w:spacing w:after="0" w:line="240" w:lineRule="auto"/>
                        </w:pPr>
                      </w:p>
                    </w:tc>
                    <w:tc>
                      <w:tcPr>
                        <w:tcW w:w="1236" w:type="dxa"/>
                      </w:tcPr>
                      <w:p w14:paraId="0F786451" w14:textId="77777777" w:rsidR="009D25DD" w:rsidRDefault="009D25DD">
                        <w:pPr>
                          <w:pStyle w:val="EmptyCellLayoutStyle"/>
                          <w:spacing w:after="0" w:line="240" w:lineRule="auto"/>
                        </w:pPr>
                      </w:p>
                    </w:tc>
                  </w:tr>
                  <w:tr w:rsidR="009D25DD" w14:paraId="4FC8EEEA" w14:textId="77777777">
                    <w:trPr>
                      <w:trHeight w:val="364"/>
                    </w:trPr>
                    <w:tc>
                      <w:tcPr>
                        <w:tcW w:w="1136" w:type="dxa"/>
                      </w:tcPr>
                      <w:p w14:paraId="44E3C225" w14:textId="77777777" w:rsidR="009D25DD" w:rsidRDefault="009D25DD">
                        <w:pPr>
                          <w:pStyle w:val="EmptyCellLayoutStyle"/>
                          <w:spacing w:after="0" w:line="240" w:lineRule="auto"/>
                        </w:pPr>
                      </w:p>
                    </w:tc>
                    <w:tc>
                      <w:tcPr>
                        <w:tcW w:w="708" w:type="dxa"/>
                      </w:tcPr>
                      <w:p w14:paraId="709BD53D" w14:textId="77777777" w:rsidR="009D25DD" w:rsidRDefault="009D25DD">
                        <w:pPr>
                          <w:pStyle w:val="EmptyCellLayoutStyle"/>
                          <w:spacing w:after="0" w:line="240" w:lineRule="auto"/>
                        </w:pPr>
                      </w:p>
                    </w:tc>
                    <w:tc>
                      <w:tcPr>
                        <w:tcW w:w="1824" w:type="dxa"/>
                      </w:tcPr>
                      <w:p w14:paraId="25507029" w14:textId="77777777" w:rsidR="009D25DD" w:rsidRDefault="009D25DD">
                        <w:pPr>
                          <w:pStyle w:val="EmptyCellLayoutStyle"/>
                          <w:spacing w:after="0" w:line="240" w:lineRule="auto"/>
                        </w:pPr>
                      </w:p>
                    </w:tc>
                    <w:tc>
                      <w:tcPr>
                        <w:tcW w:w="24" w:type="dxa"/>
                      </w:tcPr>
                      <w:p w14:paraId="19EB970F" w14:textId="77777777" w:rsidR="009D25DD" w:rsidRDefault="009D25DD">
                        <w:pPr>
                          <w:pStyle w:val="EmptyCellLayoutStyle"/>
                          <w:spacing w:after="0" w:line="240" w:lineRule="auto"/>
                        </w:pPr>
                      </w:p>
                    </w:tc>
                    <w:tc>
                      <w:tcPr>
                        <w:tcW w:w="755" w:type="dxa"/>
                      </w:tcPr>
                      <w:p w14:paraId="7E0EDCD5" w14:textId="77777777" w:rsidR="009D25DD" w:rsidRDefault="009D25DD">
                        <w:pPr>
                          <w:pStyle w:val="EmptyCellLayoutStyle"/>
                          <w:spacing w:after="0" w:line="240" w:lineRule="auto"/>
                        </w:pPr>
                      </w:p>
                    </w:tc>
                    <w:tc>
                      <w:tcPr>
                        <w:tcW w:w="3420" w:type="dxa"/>
                      </w:tcPr>
                      <w:p w14:paraId="1B3AD509" w14:textId="77777777" w:rsidR="009D25DD" w:rsidRDefault="009D25DD">
                        <w:pPr>
                          <w:pStyle w:val="EmptyCellLayoutStyle"/>
                          <w:spacing w:after="0" w:line="240" w:lineRule="auto"/>
                        </w:pPr>
                      </w:p>
                    </w:tc>
                    <w:tc>
                      <w:tcPr>
                        <w:tcW w:w="341" w:type="dxa"/>
                      </w:tcPr>
                      <w:p w14:paraId="3B0B8546" w14:textId="77777777" w:rsidR="009D25DD" w:rsidRDefault="009D25DD">
                        <w:pPr>
                          <w:pStyle w:val="EmptyCellLayoutStyle"/>
                          <w:spacing w:after="0" w:line="240" w:lineRule="auto"/>
                        </w:pPr>
                      </w:p>
                    </w:tc>
                    <w:tc>
                      <w:tcPr>
                        <w:tcW w:w="306" w:type="dxa"/>
                      </w:tcPr>
                      <w:p w14:paraId="4404A173" w14:textId="77777777" w:rsidR="009D25DD" w:rsidRDefault="009D25DD">
                        <w:pPr>
                          <w:pStyle w:val="EmptyCellLayoutStyle"/>
                          <w:spacing w:after="0" w:line="240" w:lineRule="auto"/>
                        </w:pPr>
                      </w:p>
                    </w:tc>
                    <w:tc>
                      <w:tcPr>
                        <w:tcW w:w="1679" w:type="dxa"/>
                      </w:tcPr>
                      <w:p w14:paraId="00B29C83" w14:textId="77777777" w:rsidR="009D25DD" w:rsidRDefault="009D25DD">
                        <w:pPr>
                          <w:pStyle w:val="EmptyCellLayoutStyle"/>
                          <w:spacing w:after="0" w:line="240" w:lineRule="auto"/>
                        </w:pPr>
                      </w:p>
                    </w:tc>
                    <w:tc>
                      <w:tcPr>
                        <w:tcW w:w="472" w:type="dxa"/>
                      </w:tcPr>
                      <w:p w14:paraId="5F2AF7FF" w14:textId="77777777" w:rsidR="009D25DD" w:rsidRDefault="009D25DD">
                        <w:pPr>
                          <w:pStyle w:val="EmptyCellLayoutStyle"/>
                          <w:spacing w:after="0" w:line="240" w:lineRule="auto"/>
                        </w:pPr>
                      </w:p>
                    </w:tc>
                    <w:tc>
                      <w:tcPr>
                        <w:tcW w:w="1236" w:type="dxa"/>
                      </w:tcPr>
                      <w:p w14:paraId="0E78EA80" w14:textId="77777777" w:rsidR="009D25DD" w:rsidRDefault="009D25DD">
                        <w:pPr>
                          <w:pStyle w:val="EmptyCellLayoutStyle"/>
                          <w:spacing w:after="0" w:line="240" w:lineRule="auto"/>
                        </w:pPr>
                      </w:p>
                    </w:tc>
                  </w:tr>
                  <w:tr w:rsidR="009D25DD" w14:paraId="749FBF6E" w14:textId="77777777">
                    <w:trPr>
                      <w:trHeight w:val="780"/>
                    </w:trPr>
                    <w:tc>
                      <w:tcPr>
                        <w:tcW w:w="1136" w:type="dxa"/>
                      </w:tcPr>
                      <w:p w14:paraId="6A826C9C" w14:textId="77777777" w:rsidR="009D25DD" w:rsidRDefault="009D25DD">
                        <w:pPr>
                          <w:pStyle w:val="EmptyCellLayoutStyle"/>
                          <w:spacing w:after="0" w:line="240" w:lineRule="auto"/>
                        </w:pPr>
                      </w:p>
                    </w:tc>
                    <w:tc>
                      <w:tcPr>
                        <w:tcW w:w="708" w:type="dxa"/>
                      </w:tcPr>
                      <w:p w14:paraId="288D8234" w14:textId="77777777" w:rsidR="009D25DD" w:rsidRDefault="009D25DD">
                        <w:pPr>
                          <w:pStyle w:val="EmptyCellLayoutStyle"/>
                          <w:spacing w:after="0" w:line="240" w:lineRule="auto"/>
                        </w:pPr>
                      </w:p>
                    </w:tc>
                    <w:tc>
                      <w:tcPr>
                        <w:tcW w:w="1824" w:type="dxa"/>
                      </w:tcPr>
                      <w:p w14:paraId="57C8BD16" w14:textId="77777777" w:rsidR="009D25DD" w:rsidRDefault="009D25DD">
                        <w:pPr>
                          <w:pStyle w:val="EmptyCellLayoutStyle"/>
                          <w:spacing w:after="0" w:line="240" w:lineRule="auto"/>
                        </w:pPr>
                      </w:p>
                    </w:tc>
                    <w:tc>
                      <w:tcPr>
                        <w:tcW w:w="24" w:type="dxa"/>
                      </w:tcPr>
                      <w:p w14:paraId="4B0AD7AC" w14:textId="77777777" w:rsidR="009D25DD" w:rsidRDefault="009D25DD">
                        <w:pPr>
                          <w:pStyle w:val="EmptyCellLayoutStyle"/>
                          <w:spacing w:after="0" w:line="240" w:lineRule="auto"/>
                        </w:pPr>
                      </w:p>
                    </w:tc>
                    <w:tc>
                      <w:tcPr>
                        <w:tcW w:w="755" w:type="dxa"/>
                      </w:tcPr>
                      <w:p w14:paraId="7A00C3C9" w14:textId="77777777" w:rsidR="009D25DD" w:rsidRDefault="009D25DD">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0A640237" w14:textId="77777777" w:rsidR="009D25DD" w:rsidRDefault="00100F07">
                        <w:pPr>
                          <w:spacing w:after="0" w:line="240" w:lineRule="auto"/>
                        </w:pPr>
                        <w:r>
                          <w:rPr>
                            <w:noProof/>
                          </w:rPr>
                          <w:drawing>
                            <wp:inline distT="0" distB="0" distL="0" distR="0" wp14:anchorId="6DF124FA" wp14:editId="57248D58">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2" cstate="print"/>
                                      <a:stretch>
                                        <a:fillRect/>
                                      </a:stretch>
                                    </pic:blipFill>
                                    <pic:spPr>
                                      <a:xfrm>
                                        <a:off x="0" y="0"/>
                                        <a:ext cx="2171700" cy="495303"/>
                                      </a:xfrm>
                                      <a:prstGeom prst="rect">
                                        <a:avLst/>
                                      </a:prstGeom>
                                    </pic:spPr>
                                  </pic:pic>
                                </a:graphicData>
                              </a:graphic>
                            </wp:inline>
                          </w:drawing>
                        </w:r>
                      </w:p>
                    </w:tc>
                    <w:tc>
                      <w:tcPr>
                        <w:tcW w:w="341" w:type="dxa"/>
                      </w:tcPr>
                      <w:p w14:paraId="39B5A5C3" w14:textId="77777777" w:rsidR="009D25DD" w:rsidRDefault="009D25DD">
                        <w:pPr>
                          <w:pStyle w:val="EmptyCellLayoutStyle"/>
                          <w:spacing w:after="0" w:line="240" w:lineRule="auto"/>
                        </w:pPr>
                      </w:p>
                    </w:tc>
                    <w:tc>
                      <w:tcPr>
                        <w:tcW w:w="306" w:type="dxa"/>
                      </w:tcPr>
                      <w:p w14:paraId="08A50302" w14:textId="77777777" w:rsidR="009D25DD" w:rsidRDefault="009D25DD">
                        <w:pPr>
                          <w:pStyle w:val="EmptyCellLayoutStyle"/>
                          <w:spacing w:after="0" w:line="240" w:lineRule="auto"/>
                        </w:pPr>
                      </w:p>
                    </w:tc>
                    <w:tc>
                      <w:tcPr>
                        <w:tcW w:w="1679" w:type="dxa"/>
                      </w:tcPr>
                      <w:p w14:paraId="3D711D0C" w14:textId="77777777" w:rsidR="009D25DD" w:rsidRDefault="009D25DD">
                        <w:pPr>
                          <w:pStyle w:val="EmptyCellLayoutStyle"/>
                          <w:spacing w:after="0" w:line="240" w:lineRule="auto"/>
                        </w:pPr>
                      </w:p>
                    </w:tc>
                    <w:tc>
                      <w:tcPr>
                        <w:tcW w:w="472" w:type="dxa"/>
                      </w:tcPr>
                      <w:p w14:paraId="37742D7A" w14:textId="77777777" w:rsidR="009D25DD" w:rsidRDefault="009D25DD">
                        <w:pPr>
                          <w:pStyle w:val="EmptyCellLayoutStyle"/>
                          <w:spacing w:after="0" w:line="240" w:lineRule="auto"/>
                        </w:pPr>
                      </w:p>
                    </w:tc>
                    <w:tc>
                      <w:tcPr>
                        <w:tcW w:w="1236" w:type="dxa"/>
                      </w:tcPr>
                      <w:p w14:paraId="7F016C2C" w14:textId="77777777" w:rsidR="009D25DD" w:rsidRDefault="009D25DD">
                        <w:pPr>
                          <w:pStyle w:val="EmptyCellLayoutStyle"/>
                          <w:spacing w:after="0" w:line="240" w:lineRule="auto"/>
                        </w:pPr>
                      </w:p>
                    </w:tc>
                  </w:tr>
                  <w:tr w:rsidR="009D25DD" w14:paraId="3306CA66" w14:textId="77777777">
                    <w:trPr>
                      <w:trHeight w:val="465"/>
                    </w:trPr>
                    <w:tc>
                      <w:tcPr>
                        <w:tcW w:w="1136" w:type="dxa"/>
                      </w:tcPr>
                      <w:p w14:paraId="2F7FCB15" w14:textId="77777777" w:rsidR="009D25DD" w:rsidRDefault="009D25DD">
                        <w:pPr>
                          <w:pStyle w:val="EmptyCellLayoutStyle"/>
                          <w:spacing w:after="0" w:line="240" w:lineRule="auto"/>
                        </w:pPr>
                      </w:p>
                    </w:tc>
                    <w:tc>
                      <w:tcPr>
                        <w:tcW w:w="708" w:type="dxa"/>
                      </w:tcPr>
                      <w:p w14:paraId="549EC2AA" w14:textId="77777777" w:rsidR="009D25DD" w:rsidRDefault="009D25DD">
                        <w:pPr>
                          <w:pStyle w:val="EmptyCellLayoutStyle"/>
                          <w:spacing w:after="0" w:line="240" w:lineRule="auto"/>
                        </w:pPr>
                      </w:p>
                    </w:tc>
                    <w:tc>
                      <w:tcPr>
                        <w:tcW w:w="1824" w:type="dxa"/>
                      </w:tcPr>
                      <w:p w14:paraId="699ECC05" w14:textId="77777777" w:rsidR="009D25DD" w:rsidRDefault="009D25DD">
                        <w:pPr>
                          <w:pStyle w:val="EmptyCellLayoutStyle"/>
                          <w:spacing w:after="0" w:line="240" w:lineRule="auto"/>
                        </w:pPr>
                      </w:p>
                    </w:tc>
                    <w:tc>
                      <w:tcPr>
                        <w:tcW w:w="24" w:type="dxa"/>
                      </w:tcPr>
                      <w:p w14:paraId="0C05DAF9" w14:textId="77777777" w:rsidR="009D25DD" w:rsidRDefault="009D25DD">
                        <w:pPr>
                          <w:pStyle w:val="EmptyCellLayoutStyle"/>
                          <w:spacing w:after="0" w:line="240" w:lineRule="auto"/>
                        </w:pPr>
                      </w:p>
                    </w:tc>
                    <w:tc>
                      <w:tcPr>
                        <w:tcW w:w="755" w:type="dxa"/>
                      </w:tcPr>
                      <w:p w14:paraId="57AE3F4C" w14:textId="77777777" w:rsidR="009D25DD" w:rsidRDefault="009D25DD">
                        <w:pPr>
                          <w:pStyle w:val="EmptyCellLayoutStyle"/>
                          <w:spacing w:after="0" w:line="240" w:lineRule="auto"/>
                        </w:pPr>
                      </w:p>
                    </w:tc>
                    <w:tc>
                      <w:tcPr>
                        <w:tcW w:w="3420" w:type="dxa"/>
                      </w:tcPr>
                      <w:p w14:paraId="52BF3354" w14:textId="77777777" w:rsidR="009D25DD" w:rsidRDefault="009D25DD">
                        <w:pPr>
                          <w:pStyle w:val="EmptyCellLayoutStyle"/>
                          <w:spacing w:after="0" w:line="240" w:lineRule="auto"/>
                        </w:pPr>
                      </w:p>
                    </w:tc>
                    <w:tc>
                      <w:tcPr>
                        <w:tcW w:w="341" w:type="dxa"/>
                      </w:tcPr>
                      <w:p w14:paraId="0C210CDD" w14:textId="77777777" w:rsidR="009D25DD" w:rsidRDefault="009D25DD">
                        <w:pPr>
                          <w:pStyle w:val="EmptyCellLayoutStyle"/>
                          <w:spacing w:after="0" w:line="240" w:lineRule="auto"/>
                        </w:pPr>
                      </w:p>
                    </w:tc>
                    <w:tc>
                      <w:tcPr>
                        <w:tcW w:w="306" w:type="dxa"/>
                      </w:tcPr>
                      <w:p w14:paraId="6AF72A9D" w14:textId="77777777" w:rsidR="009D25DD" w:rsidRDefault="009D25DD">
                        <w:pPr>
                          <w:pStyle w:val="EmptyCellLayoutStyle"/>
                          <w:spacing w:after="0" w:line="240" w:lineRule="auto"/>
                        </w:pPr>
                      </w:p>
                    </w:tc>
                    <w:tc>
                      <w:tcPr>
                        <w:tcW w:w="1679" w:type="dxa"/>
                      </w:tcPr>
                      <w:p w14:paraId="272AA8F2" w14:textId="77777777" w:rsidR="009D25DD" w:rsidRDefault="009D25DD">
                        <w:pPr>
                          <w:pStyle w:val="EmptyCellLayoutStyle"/>
                          <w:spacing w:after="0" w:line="240" w:lineRule="auto"/>
                        </w:pPr>
                      </w:p>
                    </w:tc>
                    <w:tc>
                      <w:tcPr>
                        <w:tcW w:w="472" w:type="dxa"/>
                      </w:tcPr>
                      <w:p w14:paraId="2AA01293" w14:textId="77777777" w:rsidR="009D25DD" w:rsidRDefault="009D25DD">
                        <w:pPr>
                          <w:pStyle w:val="EmptyCellLayoutStyle"/>
                          <w:spacing w:after="0" w:line="240" w:lineRule="auto"/>
                        </w:pPr>
                      </w:p>
                    </w:tc>
                    <w:tc>
                      <w:tcPr>
                        <w:tcW w:w="1236" w:type="dxa"/>
                      </w:tcPr>
                      <w:p w14:paraId="59F54FE4" w14:textId="77777777" w:rsidR="009D25DD" w:rsidRDefault="009D25DD">
                        <w:pPr>
                          <w:pStyle w:val="EmptyCellLayoutStyle"/>
                          <w:spacing w:after="0" w:line="240" w:lineRule="auto"/>
                        </w:pPr>
                      </w:p>
                    </w:tc>
                  </w:tr>
                </w:tbl>
                <w:p w14:paraId="268F8C77" w14:textId="77777777" w:rsidR="009D25DD" w:rsidRDefault="009D25DD">
                  <w:pPr>
                    <w:spacing w:after="0" w:line="240" w:lineRule="auto"/>
                  </w:pPr>
                </w:p>
              </w:tc>
            </w:tr>
          </w:tbl>
          <w:p w14:paraId="3343BCA2" w14:textId="77777777" w:rsidR="009D25DD" w:rsidRDefault="009D25DD">
            <w:pPr>
              <w:spacing w:after="0" w:line="240" w:lineRule="auto"/>
            </w:pPr>
          </w:p>
        </w:tc>
      </w:tr>
    </w:tbl>
    <w:p w14:paraId="7E92A8A9" w14:textId="77777777" w:rsidR="009D25DD" w:rsidRDefault="00100F0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9D25DD" w14:paraId="57F852EB"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9D25DD" w14:paraId="0A722E09"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CC40EB" w14:paraId="200CC5F9" w14:textId="77777777" w:rsidTr="00CC40EB">
                    <w:trPr>
                      <w:trHeight w:val="297"/>
                    </w:trPr>
                    <w:tc>
                      <w:tcPr>
                        <w:tcW w:w="1115" w:type="dxa"/>
                      </w:tcPr>
                      <w:p w14:paraId="5B5D6257" w14:textId="77777777" w:rsidR="009D25DD" w:rsidRDefault="009D25DD">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9D25DD" w14:paraId="17AC8709"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289282B1" w14:textId="77777777" w:rsidR="009D25DD" w:rsidRDefault="00100F07">
                              <w:pPr>
                                <w:spacing w:after="0" w:line="240" w:lineRule="auto"/>
                              </w:pPr>
                              <w:r>
                                <w:rPr>
                                  <w:rFonts w:ascii="Arial" w:eastAsia="Arial" w:hAnsi="Arial"/>
                                  <w:b/>
                                  <w:color w:val="0082BF"/>
                                  <w:sz w:val="21"/>
                                </w:rPr>
                                <w:t>DEFINITIONS</w:t>
                              </w:r>
                            </w:p>
                          </w:tc>
                        </w:tr>
                      </w:tbl>
                      <w:p w14:paraId="50C529BA" w14:textId="77777777" w:rsidR="009D25DD" w:rsidRDefault="009D25DD">
                        <w:pPr>
                          <w:spacing w:after="0" w:line="240" w:lineRule="auto"/>
                        </w:pPr>
                      </w:p>
                    </w:tc>
                    <w:tc>
                      <w:tcPr>
                        <w:tcW w:w="1133" w:type="dxa"/>
                      </w:tcPr>
                      <w:p w14:paraId="63F3EE60" w14:textId="77777777" w:rsidR="009D25DD" w:rsidRDefault="009D25DD">
                        <w:pPr>
                          <w:pStyle w:val="EmptyCellLayoutStyle"/>
                          <w:spacing w:after="0" w:line="240" w:lineRule="auto"/>
                        </w:pPr>
                      </w:p>
                    </w:tc>
                  </w:tr>
                  <w:tr w:rsidR="009D25DD" w14:paraId="55502C26" w14:textId="77777777">
                    <w:trPr>
                      <w:trHeight w:val="364"/>
                    </w:trPr>
                    <w:tc>
                      <w:tcPr>
                        <w:tcW w:w="1115" w:type="dxa"/>
                      </w:tcPr>
                      <w:p w14:paraId="2513A6EB" w14:textId="77777777" w:rsidR="009D25DD" w:rsidRDefault="009D25DD">
                        <w:pPr>
                          <w:pStyle w:val="EmptyCellLayoutStyle"/>
                          <w:spacing w:after="0" w:line="240" w:lineRule="auto"/>
                        </w:pPr>
                      </w:p>
                    </w:tc>
                    <w:tc>
                      <w:tcPr>
                        <w:tcW w:w="72" w:type="dxa"/>
                      </w:tcPr>
                      <w:p w14:paraId="7DF74774" w14:textId="77777777" w:rsidR="009D25DD" w:rsidRDefault="009D25DD">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9D25DD" w14:paraId="68720D01" w14:textId="77777777">
                          <w:trPr>
                            <w:trHeight w:val="306"/>
                          </w:trPr>
                          <w:tc>
                            <w:tcPr>
                              <w:tcW w:w="4464" w:type="dxa"/>
                              <w:tcBorders>
                                <w:top w:val="nil"/>
                                <w:left w:val="nil"/>
                                <w:bottom w:val="nil"/>
                                <w:right w:val="nil"/>
                              </w:tcBorders>
                              <w:tcMar>
                                <w:top w:w="39" w:type="dxa"/>
                                <w:left w:w="39" w:type="dxa"/>
                                <w:bottom w:w="39" w:type="dxa"/>
                                <w:right w:w="39" w:type="dxa"/>
                              </w:tcMar>
                            </w:tcPr>
                            <w:p w14:paraId="127D354A" w14:textId="77777777" w:rsidR="009D25DD" w:rsidRDefault="00100F07">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the Joint 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r>
                                <w:rPr>
                                  <w:rFonts w:ascii="Arial" w:eastAsia="Arial" w:hAnsi="Arial"/>
                                  <w:color w:val="000000"/>
                                </w:rPr>
                                <w:br/>
                              </w:r>
                            </w:p>
                          </w:tc>
                        </w:tr>
                      </w:tbl>
                      <w:p w14:paraId="7A69D73F" w14:textId="77777777" w:rsidR="009D25DD" w:rsidRDefault="009D25DD">
                        <w:pPr>
                          <w:spacing w:after="0" w:line="240" w:lineRule="auto"/>
                        </w:pPr>
                      </w:p>
                    </w:tc>
                    <w:tc>
                      <w:tcPr>
                        <w:tcW w:w="623" w:type="dxa"/>
                      </w:tcPr>
                      <w:p w14:paraId="49737DB4" w14:textId="77777777" w:rsidR="009D25DD" w:rsidRDefault="009D25DD">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9D25DD" w14:paraId="1356FACD" w14:textId="77777777">
                          <w:trPr>
                            <w:trHeight w:val="286"/>
                          </w:trPr>
                          <w:tc>
                            <w:tcPr>
                              <w:tcW w:w="4476" w:type="dxa"/>
                              <w:tcBorders>
                                <w:top w:val="nil"/>
                                <w:left w:val="nil"/>
                                <w:bottom w:val="nil"/>
                                <w:right w:val="nil"/>
                              </w:tcBorders>
                              <w:tcMar>
                                <w:top w:w="39" w:type="dxa"/>
                                <w:left w:w="39" w:type="dxa"/>
                                <w:bottom w:w="39" w:type="dxa"/>
                                <w:right w:w="39" w:type="dxa"/>
                              </w:tcMar>
                            </w:tcPr>
                            <w:p w14:paraId="6EAA38EE" w14:textId="0E930F29" w:rsidR="009D25DD" w:rsidRDefault="00100F07">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Programme is considered financially closed when all financial obligations of an operationally completed Joint Programme have been settled, and no further financial charges may be incurred.</w:t>
                              </w:r>
                              <w:r w:rsidR="00CC40EB">
                                <w:rPr>
                                  <w:rFonts w:ascii="Arial" w:eastAsia="Arial" w:hAnsi="Arial"/>
                                  <w:color w:val="000000"/>
                                </w:rPr>
                                <w:t xml:space="preserve"> </w:t>
                              </w:r>
                              <w:r>
                                <w:rPr>
                                  <w:rFonts w:ascii="Arial" w:eastAsia="Arial" w:hAnsi="Arial"/>
                                  <w:color w:val="000000"/>
                                </w:rPr>
                                <w:t>MPTF Office will report a Joint Programme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0AE0332A" w14:textId="77777777" w:rsidR="009D25DD" w:rsidRDefault="009D25DD">
                        <w:pPr>
                          <w:spacing w:after="0" w:line="240" w:lineRule="auto"/>
                        </w:pPr>
                      </w:p>
                    </w:tc>
                    <w:tc>
                      <w:tcPr>
                        <w:tcW w:w="23" w:type="dxa"/>
                      </w:tcPr>
                      <w:p w14:paraId="56177792" w14:textId="77777777" w:rsidR="009D25DD" w:rsidRDefault="009D25DD">
                        <w:pPr>
                          <w:pStyle w:val="EmptyCellLayoutStyle"/>
                          <w:spacing w:after="0" w:line="240" w:lineRule="auto"/>
                        </w:pPr>
                      </w:p>
                    </w:tc>
                    <w:tc>
                      <w:tcPr>
                        <w:tcW w:w="1133" w:type="dxa"/>
                      </w:tcPr>
                      <w:p w14:paraId="5D530769" w14:textId="77777777" w:rsidR="009D25DD" w:rsidRDefault="009D25DD">
                        <w:pPr>
                          <w:pStyle w:val="EmptyCellLayoutStyle"/>
                          <w:spacing w:after="0" w:line="240" w:lineRule="auto"/>
                        </w:pPr>
                      </w:p>
                    </w:tc>
                  </w:tr>
                  <w:tr w:rsidR="009D25DD" w14:paraId="6BBE6898" w14:textId="77777777">
                    <w:trPr>
                      <w:trHeight w:val="20"/>
                    </w:trPr>
                    <w:tc>
                      <w:tcPr>
                        <w:tcW w:w="1115" w:type="dxa"/>
                      </w:tcPr>
                      <w:p w14:paraId="7FBA81F2" w14:textId="77777777" w:rsidR="009D25DD" w:rsidRDefault="009D25DD">
                        <w:pPr>
                          <w:pStyle w:val="EmptyCellLayoutStyle"/>
                          <w:spacing w:after="0" w:line="240" w:lineRule="auto"/>
                        </w:pPr>
                      </w:p>
                    </w:tc>
                    <w:tc>
                      <w:tcPr>
                        <w:tcW w:w="72" w:type="dxa"/>
                      </w:tcPr>
                      <w:p w14:paraId="31182071" w14:textId="77777777" w:rsidR="009D25DD" w:rsidRDefault="009D25DD">
                        <w:pPr>
                          <w:pStyle w:val="EmptyCellLayoutStyle"/>
                          <w:spacing w:after="0" w:line="240" w:lineRule="auto"/>
                        </w:pPr>
                      </w:p>
                    </w:tc>
                    <w:tc>
                      <w:tcPr>
                        <w:tcW w:w="4464" w:type="dxa"/>
                        <w:vMerge/>
                      </w:tcPr>
                      <w:p w14:paraId="05A16EE3" w14:textId="77777777" w:rsidR="009D25DD" w:rsidRDefault="009D25DD">
                        <w:pPr>
                          <w:pStyle w:val="EmptyCellLayoutStyle"/>
                          <w:spacing w:after="0" w:line="240" w:lineRule="auto"/>
                        </w:pPr>
                      </w:p>
                    </w:tc>
                    <w:tc>
                      <w:tcPr>
                        <w:tcW w:w="623" w:type="dxa"/>
                      </w:tcPr>
                      <w:p w14:paraId="1D27BA28" w14:textId="77777777" w:rsidR="009D25DD" w:rsidRDefault="009D25DD">
                        <w:pPr>
                          <w:pStyle w:val="EmptyCellLayoutStyle"/>
                          <w:spacing w:after="0" w:line="240" w:lineRule="auto"/>
                        </w:pPr>
                      </w:p>
                    </w:tc>
                    <w:tc>
                      <w:tcPr>
                        <w:tcW w:w="4476" w:type="dxa"/>
                      </w:tcPr>
                      <w:p w14:paraId="181D5325" w14:textId="77777777" w:rsidR="009D25DD" w:rsidRDefault="009D25DD">
                        <w:pPr>
                          <w:pStyle w:val="EmptyCellLayoutStyle"/>
                          <w:spacing w:after="0" w:line="240" w:lineRule="auto"/>
                        </w:pPr>
                      </w:p>
                    </w:tc>
                    <w:tc>
                      <w:tcPr>
                        <w:tcW w:w="23" w:type="dxa"/>
                      </w:tcPr>
                      <w:p w14:paraId="380B7846" w14:textId="77777777" w:rsidR="009D25DD" w:rsidRDefault="009D25DD">
                        <w:pPr>
                          <w:pStyle w:val="EmptyCellLayoutStyle"/>
                          <w:spacing w:after="0" w:line="240" w:lineRule="auto"/>
                        </w:pPr>
                      </w:p>
                    </w:tc>
                    <w:tc>
                      <w:tcPr>
                        <w:tcW w:w="1133" w:type="dxa"/>
                      </w:tcPr>
                      <w:p w14:paraId="2B11FA5C" w14:textId="77777777" w:rsidR="009D25DD" w:rsidRDefault="009D25DD">
                        <w:pPr>
                          <w:pStyle w:val="EmptyCellLayoutStyle"/>
                          <w:spacing w:after="0" w:line="240" w:lineRule="auto"/>
                        </w:pPr>
                      </w:p>
                    </w:tc>
                  </w:tr>
                </w:tbl>
                <w:p w14:paraId="02BF92DF" w14:textId="77777777" w:rsidR="009D25DD" w:rsidRDefault="009D25DD">
                  <w:pPr>
                    <w:spacing w:after="0" w:line="240" w:lineRule="auto"/>
                  </w:pPr>
                </w:p>
              </w:tc>
            </w:tr>
          </w:tbl>
          <w:p w14:paraId="595CCB83" w14:textId="77777777" w:rsidR="009D25DD" w:rsidRDefault="009D25DD">
            <w:pPr>
              <w:spacing w:after="0" w:line="240" w:lineRule="auto"/>
            </w:pPr>
          </w:p>
        </w:tc>
      </w:tr>
    </w:tbl>
    <w:p w14:paraId="6C91F954" w14:textId="77777777" w:rsidR="009D25DD" w:rsidRDefault="00100F0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9D25DD" w14:paraId="1BD84CD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D25DD" w14:paraId="0B6E1EA2"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9636"/>
                    <w:gridCol w:w="1146"/>
                  </w:tblGrid>
                  <w:tr w:rsidR="009D25DD" w14:paraId="642A5DEC" w14:textId="77777777">
                    <w:trPr>
                      <w:trHeight w:val="297"/>
                    </w:trPr>
                    <w:tc>
                      <w:tcPr>
                        <w:tcW w:w="1122" w:type="dxa"/>
                      </w:tcPr>
                      <w:p w14:paraId="3717044D" w14:textId="77777777" w:rsidR="009D25DD" w:rsidRDefault="009D25DD">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6"/>
                        </w:tblGrid>
                        <w:tr w:rsidR="009D25DD" w14:paraId="6CED321E"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090CD053" w14:textId="77777777" w:rsidR="009D25DD" w:rsidRDefault="00100F07">
                              <w:pPr>
                                <w:spacing w:after="0" w:line="240" w:lineRule="auto"/>
                              </w:pPr>
                              <w:r>
                                <w:rPr>
                                  <w:rFonts w:ascii="Arial" w:eastAsia="Arial" w:hAnsi="Arial"/>
                                  <w:b/>
                                  <w:color w:val="2DABE0"/>
                                  <w:sz w:val="21"/>
                                </w:rPr>
                                <w:t>TABLE OF CONTENTS</w:t>
                              </w:r>
                            </w:p>
                            <w:p w14:paraId="4BA0A52B" w14:textId="77777777" w:rsidR="009D25DD" w:rsidRDefault="009D25DD">
                              <w:pPr>
                                <w:spacing w:after="0" w:line="240" w:lineRule="auto"/>
                              </w:pPr>
                            </w:p>
                          </w:tc>
                        </w:tr>
                      </w:tbl>
                      <w:p w14:paraId="62A89E62" w14:textId="77777777" w:rsidR="009D25DD" w:rsidRDefault="009D25DD">
                        <w:pPr>
                          <w:spacing w:after="0" w:line="240" w:lineRule="auto"/>
                        </w:pPr>
                      </w:p>
                    </w:tc>
                    <w:tc>
                      <w:tcPr>
                        <w:tcW w:w="1146" w:type="dxa"/>
                      </w:tcPr>
                      <w:p w14:paraId="79D10E9C" w14:textId="77777777" w:rsidR="009D25DD" w:rsidRDefault="009D25DD">
                        <w:pPr>
                          <w:pStyle w:val="EmptyCellLayoutStyle"/>
                          <w:spacing w:after="0" w:line="240" w:lineRule="auto"/>
                        </w:pPr>
                      </w:p>
                    </w:tc>
                  </w:tr>
                  <w:tr w:rsidR="009D25DD" w14:paraId="3033F62E" w14:textId="77777777">
                    <w:trPr>
                      <w:trHeight w:val="20"/>
                    </w:trPr>
                    <w:tc>
                      <w:tcPr>
                        <w:tcW w:w="1122" w:type="dxa"/>
                      </w:tcPr>
                      <w:p w14:paraId="48620C43" w14:textId="77777777" w:rsidR="009D25DD" w:rsidRDefault="009D25DD">
                        <w:pPr>
                          <w:pStyle w:val="EmptyCellLayoutStyle"/>
                          <w:spacing w:after="0" w:line="240" w:lineRule="auto"/>
                        </w:pPr>
                      </w:p>
                    </w:tc>
                    <w:tc>
                      <w:tcPr>
                        <w:tcW w:w="9636" w:type="dxa"/>
                      </w:tcPr>
                      <w:p w14:paraId="747D44E5" w14:textId="77777777" w:rsidR="009D25DD" w:rsidRDefault="009D25DD">
                        <w:pPr>
                          <w:pStyle w:val="EmptyCellLayoutStyle"/>
                          <w:spacing w:after="0" w:line="240" w:lineRule="auto"/>
                        </w:pPr>
                      </w:p>
                    </w:tc>
                    <w:tc>
                      <w:tcPr>
                        <w:tcW w:w="1146" w:type="dxa"/>
                      </w:tcPr>
                      <w:p w14:paraId="04C90E3D" w14:textId="77777777" w:rsidR="009D25DD" w:rsidRDefault="009D25DD">
                        <w:pPr>
                          <w:pStyle w:val="EmptyCellLayoutStyle"/>
                          <w:spacing w:after="0" w:line="240" w:lineRule="auto"/>
                        </w:pPr>
                      </w:p>
                    </w:tc>
                  </w:tr>
                  <w:tr w:rsidR="009D25DD" w14:paraId="12D49230" w14:textId="77777777">
                    <w:tc>
                      <w:tcPr>
                        <w:tcW w:w="1122" w:type="dxa"/>
                      </w:tcPr>
                      <w:p w14:paraId="54780925" w14:textId="77777777" w:rsidR="009D25DD" w:rsidRDefault="009D25DD">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847"/>
                          <w:gridCol w:w="788"/>
                        </w:tblGrid>
                        <w:tr w:rsidR="009D25DD" w14:paraId="20D5CDD7" w14:textId="77777777">
                          <w:trPr>
                            <w:trHeight w:val="323"/>
                          </w:trPr>
                          <w:tc>
                            <w:tcPr>
                              <w:tcW w:w="8847" w:type="dxa"/>
                              <w:tcBorders>
                                <w:top w:val="nil"/>
                                <w:left w:val="nil"/>
                                <w:bottom w:val="nil"/>
                                <w:right w:val="nil"/>
                              </w:tcBorders>
                              <w:tcMar>
                                <w:top w:w="39" w:type="dxa"/>
                                <w:left w:w="39" w:type="dxa"/>
                                <w:bottom w:w="39" w:type="dxa"/>
                                <w:right w:w="39" w:type="dxa"/>
                              </w:tcMar>
                            </w:tcPr>
                            <w:p w14:paraId="1C03A064" w14:textId="77777777" w:rsidR="009D25DD" w:rsidRDefault="00100F07">
                              <w:pPr>
                                <w:spacing w:after="0" w:line="240" w:lineRule="auto"/>
                              </w:pPr>
                              <w:r>
                                <w:rPr>
                                  <w:rFonts w:ascii="Arial" w:eastAsia="Arial" w:hAnsi="Arial"/>
                                  <w:color w:val="000000"/>
                                </w:rPr>
                                <w:t>Introduction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22CEEE6" w14:textId="77777777" w:rsidR="009D25DD" w:rsidRDefault="00100F07">
                              <w:pPr>
                                <w:spacing w:after="0" w:line="240" w:lineRule="auto"/>
                                <w:jc w:val="right"/>
                              </w:pPr>
                              <w:r>
                                <w:rPr>
                                  <w:rFonts w:ascii="Arial" w:eastAsia="Arial" w:hAnsi="Arial"/>
                                  <w:color w:val="000000"/>
                                </w:rPr>
                                <w:t>4</w:t>
                              </w:r>
                            </w:p>
                          </w:tc>
                        </w:tr>
                        <w:tr w:rsidR="009D25DD" w14:paraId="2E02FA03" w14:textId="77777777">
                          <w:trPr>
                            <w:trHeight w:val="262"/>
                          </w:trPr>
                          <w:tc>
                            <w:tcPr>
                              <w:tcW w:w="8847" w:type="dxa"/>
                              <w:tcBorders>
                                <w:top w:val="nil"/>
                                <w:left w:val="nil"/>
                                <w:bottom w:val="nil"/>
                                <w:right w:val="nil"/>
                              </w:tcBorders>
                              <w:tcMar>
                                <w:top w:w="39" w:type="dxa"/>
                                <w:left w:w="39" w:type="dxa"/>
                                <w:bottom w:w="39" w:type="dxa"/>
                                <w:right w:w="39" w:type="dxa"/>
                              </w:tcMar>
                            </w:tcPr>
                            <w:p w14:paraId="4546743E" w14:textId="77777777" w:rsidR="009D25DD" w:rsidRDefault="00100F07">
                              <w:pPr>
                                <w:spacing w:after="0" w:line="240" w:lineRule="auto"/>
                              </w:pPr>
                              <w:r>
                                <w:rPr>
                                  <w:rFonts w:ascii="Arial" w:eastAsia="Arial" w:hAnsi="Arial"/>
                                  <w:color w:val="000000"/>
                                </w:rPr>
                                <w:t>1. Sources and Uses of Funds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AE63EC6" w14:textId="77777777" w:rsidR="009D25DD" w:rsidRDefault="00100F07">
                              <w:pPr>
                                <w:spacing w:after="0" w:line="240" w:lineRule="auto"/>
                                <w:jc w:val="right"/>
                              </w:pPr>
                              <w:r>
                                <w:rPr>
                                  <w:rFonts w:ascii="Arial" w:eastAsia="Arial" w:hAnsi="Arial"/>
                                  <w:color w:val="000000"/>
                                </w:rPr>
                                <w:t>5</w:t>
                              </w:r>
                            </w:p>
                          </w:tc>
                        </w:tr>
                        <w:tr w:rsidR="009D25DD" w14:paraId="7F271E63" w14:textId="77777777">
                          <w:trPr>
                            <w:trHeight w:val="262"/>
                          </w:trPr>
                          <w:tc>
                            <w:tcPr>
                              <w:tcW w:w="8847" w:type="dxa"/>
                              <w:tcBorders>
                                <w:top w:val="nil"/>
                                <w:left w:val="nil"/>
                                <w:bottom w:val="nil"/>
                                <w:right w:val="nil"/>
                              </w:tcBorders>
                              <w:tcMar>
                                <w:top w:w="39" w:type="dxa"/>
                                <w:left w:w="39" w:type="dxa"/>
                                <w:bottom w:w="39" w:type="dxa"/>
                                <w:right w:w="39" w:type="dxa"/>
                              </w:tcMar>
                            </w:tcPr>
                            <w:p w14:paraId="433E14E3" w14:textId="77777777" w:rsidR="009D25DD" w:rsidRDefault="00100F07">
                              <w:pPr>
                                <w:spacing w:after="0" w:line="240" w:lineRule="auto"/>
                              </w:pPr>
                              <w:r>
                                <w:rPr>
                                  <w:rFonts w:ascii="Arial" w:eastAsia="Arial" w:hAnsi="Arial"/>
                                  <w:color w:val="000000"/>
                                </w:rPr>
                                <w:t>2. Partner Contributions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FB43376" w14:textId="77777777" w:rsidR="009D25DD" w:rsidRDefault="00100F07">
                              <w:pPr>
                                <w:spacing w:after="0" w:line="240" w:lineRule="auto"/>
                                <w:jc w:val="right"/>
                              </w:pPr>
                              <w:r>
                                <w:rPr>
                                  <w:rFonts w:ascii="Arial" w:eastAsia="Arial" w:hAnsi="Arial"/>
                                  <w:color w:val="000000"/>
                                </w:rPr>
                                <w:t>6</w:t>
                              </w:r>
                            </w:p>
                          </w:tc>
                        </w:tr>
                        <w:tr w:rsidR="009D25DD" w14:paraId="4AD8199E" w14:textId="77777777">
                          <w:trPr>
                            <w:trHeight w:val="262"/>
                          </w:trPr>
                          <w:tc>
                            <w:tcPr>
                              <w:tcW w:w="8847" w:type="dxa"/>
                              <w:tcBorders>
                                <w:top w:val="nil"/>
                                <w:left w:val="nil"/>
                                <w:bottom w:val="nil"/>
                                <w:right w:val="nil"/>
                              </w:tcBorders>
                              <w:tcMar>
                                <w:top w:w="39" w:type="dxa"/>
                                <w:left w:w="39" w:type="dxa"/>
                                <w:bottom w:w="39" w:type="dxa"/>
                                <w:right w:w="39" w:type="dxa"/>
                              </w:tcMar>
                            </w:tcPr>
                            <w:p w14:paraId="1AC5CB15" w14:textId="77777777" w:rsidR="009D25DD" w:rsidRDefault="00100F07">
                              <w:pPr>
                                <w:spacing w:after="0" w:line="240" w:lineRule="auto"/>
                              </w:pPr>
                              <w:r>
                                <w:rPr>
                                  <w:rFonts w:ascii="Arial" w:eastAsia="Arial" w:hAnsi="Arial"/>
                                  <w:color w:val="000000"/>
                                </w:rPr>
                                <w:t>3. Interest Earned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10C95B5" w14:textId="77777777" w:rsidR="009D25DD" w:rsidRDefault="00100F07">
                              <w:pPr>
                                <w:spacing w:after="0" w:line="240" w:lineRule="auto"/>
                                <w:jc w:val="right"/>
                              </w:pPr>
                              <w:r>
                                <w:rPr>
                                  <w:rFonts w:ascii="Arial" w:eastAsia="Arial" w:hAnsi="Arial"/>
                                  <w:color w:val="000000"/>
                                </w:rPr>
                                <w:t>7</w:t>
                              </w:r>
                            </w:p>
                          </w:tc>
                        </w:tr>
                        <w:tr w:rsidR="009D25DD" w14:paraId="01946DF0" w14:textId="77777777">
                          <w:trPr>
                            <w:trHeight w:val="262"/>
                          </w:trPr>
                          <w:tc>
                            <w:tcPr>
                              <w:tcW w:w="8847" w:type="dxa"/>
                              <w:tcBorders>
                                <w:top w:val="nil"/>
                                <w:left w:val="nil"/>
                                <w:bottom w:val="nil"/>
                                <w:right w:val="nil"/>
                              </w:tcBorders>
                              <w:tcMar>
                                <w:top w:w="39" w:type="dxa"/>
                                <w:left w:w="39" w:type="dxa"/>
                                <w:bottom w:w="39" w:type="dxa"/>
                                <w:right w:w="39" w:type="dxa"/>
                              </w:tcMar>
                            </w:tcPr>
                            <w:p w14:paraId="5F5BAC92" w14:textId="77777777" w:rsidR="009D25DD" w:rsidRDefault="00100F07">
                              <w:pPr>
                                <w:spacing w:after="0" w:line="240" w:lineRule="auto"/>
                              </w:pPr>
                              <w:r>
                                <w:rPr>
                                  <w:rFonts w:ascii="Arial" w:eastAsia="Arial" w:hAnsi="Arial"/>
                                  <w:color w:val="000000"/>
                                </w:rPr>
                                <w:t xml:space="preserve">4. Transfer of Funds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AF845A3" w14:textId="77777777" w:rsidR="009D25DD" w:rsidRDefault="00100F07">
                              <w:pPr>
                                <w:spacing w:after="0" w:line="240" w:lineRule="auto"/>
                                <w:jc w:val="right"/>
                              </w:pPr>
                              <w:r>
                                <w:rPr>
                                  <w:rFonts w:ascii="Arial" w:eastAsia="Arial" w:hAnsi="Arial"/>
                                  <w:color w:val="000000"/>
                                </w:rPr>
                                <w:t>8</w:t>
                              </w:r>
                            </w:p>
                          </w:tc>
                        </w:tr>
                        <w:tr w:rsidR="009D25DD" w14:paraId="41736A8C" w14:textId="77777777">
                          <w:trPr>
                            <w:trHeight w:val="262"/>
                          </w:trPr>
                          <w:tc>
                            <w:tcPr>
                              <w:tcW w:w="8847" w:type="dxa"/>
                              <w:tcBorders>
                                <w:top w:val="nil"/>
                                <w:left w:val="nil"/>
                                <w:bottom w:val="nil"/>
                                <w:right w:val="nil"/>
                              </w:tcBorders>
                              <w:tcMar>
                                <w:top w:w="39" w:type="dxa"/>
                                <w:left w:w="39" w:type="dxa"/>
                                <w:bottom w:w="39" w:type="dxa"/>
                                <w:right w:w="39" w:type="dxa"/>
                              </w:tcMar>
                            </w:tcPr>
                            <w:p w14:paraId="364A3CFF" w14:textId="77777777" w:rsidR="009D25DD" w:rsidRDefault="00100F07">
                              <w:pPr>
                                <w:spacing w:after="0" w:line="240" w:lineRule="auto"/>
                              </w:pPr>
                              <w:r>
                                <w:rPr>
                                  <w:rFonts w:ascii="Arial" w:eastAsia="Arial" w:hAnsi="Arial"/>
                                  <w:color w:val="000000"/>
                                </w:rPr>
                                <w:t>5. Expenditure and Financial Delivery Rates . . . . . . . . . . . . . . . . . . . . . . . . . . . . . . . . . . . . . . . . .</w:t>
                              </w:r>
                            </w:p>
                          </w:tc>
                          <w:tc>
                            <w:tcPr>
                              <w:tcW w:w="788" w:type="dxa"/>
                              <w:tcBorders>
                                <w:top w:val="nil"/>
                                <w:left w:val="nil"/>
                                <w:bottom w:val="nil"/>
                                <w:right w:val="nil"/>
                              </w:tcBorders>
                              <w:tcMar>
                                <w:top w:w="39" w:type="dxa"/>
                                <w:left w:w="39" w:type="dxa"/>
                                <w:bottom w:w="39" w:type="dxa"/>
                                <w:right w:w="39" w:type="dxa"/>
                              </w:tcMar>
                            </w:tcPr>
                            <w:p w14:paraId="5912CDF1" w14:textId="77777777" w:rsidR="009D25DD" w:rsidRDefault="00100F07">
                              <w:pPr>
                                <w:spacing w:after="0" w:line="240" w:lineRule="auto"/>
                                <w:jc w:val="right"/>
                              </w:pPr>
                              <w:r>
                                <w:rPr>
                                  <w:rFonts w:ascii="Arial" w:eastAsia="Arial" w:hAnsi="Arial"/>
                                  <w:color w:val="000000"/>
                                </w:rPr>
                                <w:t>9</w:t>
                              </w:r>
                            </w:p>
                          </w:tc>
                        </w:tr>
                        <w:tr w:rsidR="009D25DD" w14:paraId="1E681DBD" w14:textId="77777777">
                          <w:trPr>
                            <w:trHeight w:val="262"/>
                          </w:trPr>
                          <w:tc>
                            <w:tcPr>
                              <w:tcW w:w="8847" w:type="dxa"/>
                              <w:tcBorders>
                                <w:top w:val="nil"/>
                                <w:left w:val="nil"/>
                                <w:bottom w:val="nil"/>
                                <w:right w:val="nil"/>
                              </w:tcBorders>
                              <w:tcMar>
                                <w:top w:w="39" w:type="dxa"/>
                                <w:left w:w="39" w:type="dxa"/>
                                <w:bottom w:w="39" w:type="dxa"/>
                                <w:right w:w="39" w:type="dxa"/>
                              </w:tcMar>
                            </w:tcPr>
                            <w:p w14:paraId="03CB4817" w14:textId="77777777" w:rsidR="009D25DD" w:rsidRDefault="00100F07">
                              <w:pPr>
                                <w:spacing w:after="0" w:line="240" w:lineRule="auto"/>
                              </w:pPr>
                              <w:r>
                                <w:rPr>
                                  <w:rFonts w:ascii="Arial" w:eastAsia="Arial" w:hAnsi="Arial"/>
                                  <w:color w:val="000000"/>
                                </w:rPr>
                                <w:t>6. Cost Recovery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8995BEB" w14:textId="77777777" w:rsidR="009D25DD" w:rsidRDefault="00100F07">
                              <w:pPr>
                                <w:spacing w:after="0" w:line="240" w:lineRule="auto"/>
                                <w:jc w:val="right"/>
                              </w:pPr>
                              <w:r>
                                <w:rPr>
                                  <w:rFonts w:ascii="Arial" w:eastAsia="Arial" w:hAnsi="Arial"/>
                                  <w:color w:val="000000"/>
                                </w:rPr>
                                <w:t>11</w:t>
                              </w:r>
                            </w:p>
                          </w:tc>
                        </w:tr>
                        <w:tr w:rsidR="009D25DD" w14:paraId="6F0BB5F6" w14:textId="77777777">
                          <w:trPr>
                            <w:trHeight w:val="262"/>
                          </w:trPr>
                          <w:tc>
                            <w:tcPr>
                              <w:tcW w:w="8847" w:type="dxa"/>
                              <w:tcBorders>
                                <w:top w:val="nil"/>
                                <w:left w:val="nil"/>
                                <w:bottom w:val="nil"/>
                                <w:right w:val="nil"/>
                              </w:tcBorders>
                              <w:tcMar>
                                <w:top w:w="39" w:type="dxa"/>
                                <w:left w:w="39" w:type="dxa"/>
                                <w:bottom w:w="39" w:type="dxa"/>
                                <w:right w:w="39" w:type="dxa"/>
                              </w:tcMar>
                            </w:tcPr>
                            <w:p w14:paraId="1B49AD8F" w14:textId="77777777" w:rsidR="009D25DD" w:rsidRDefault="00100F07">
                              <w:pPr>
                                <w:spacing w:after="0" w:line="240" w:lineRule="auto"/>
                              </w:pPr>
                              <w:r>
                                <w:rPr>
                                  <w:rFonts w:ascii="Arial" w:eastAsia="Arial" w:hAnsi="Arial"/>
                                  <w:color w:val="000000"/>
                                </w:rPr>
                                <w:t>7. Accountability and Transparency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4940EE1" w14:textId="77777777" w:rsidR="009D25DD" w:rsidRDefault="00100F07">
                              <w:pPr>
                                <w:spacing w:after="0" w:line="240" w:lineRule="auto"/>
                                <w:jc w:val="right"/>
                              </w:pPr>
                              <w:r>
                                <w:rPr>
                                  <w:rFonts w:ascii="Arial" w:eastAsia="Arial" w:hAnsi="Arial"/>
                                  <w:color w:val="000000"/>
                                </w:rPr>
                                <w:t>11</w:t>
                              </w:r>
                            </w:p>
                          </w:tc>
                        </w:tr>
                      </w:tbl>
                      <w:p w14:paraId="2F5091AF" w14:textId="77777777" w:rsidR="009D25DD" w:rsidRDefault="009D25DD">
                        <w:pPr>
                          <w:spacing w:after="0" w:line="240" w:lineRule="auto"/>
                        </w:pPr>
                      </w:p>
                    </w:tc>
                    <w:tc>
                      <w:tcPr>
                        <w:tcW w:w="1146" w:type="dxa"/>
                      </w:tcPr>
                      <w:p w14:paraId="40F1AF08" w14:textId="77777777" w:rsidR="009D25DD" w:rsidRDefault="009D25DD">
                        <w:pPr>
                          <w:pStyle w:val="EmptyCellLayoutStyle"/>
                          <w:spacing w:after="0" w:line="240" w:lineRule="auto"/>
                        </w:pPr>
                      </w:p>
                    </w:tc>
                  </w:tr>
                </w:tbl>
                <w:p w14:paraId="7FF8EB77" w14:textId="77777777" w:rsidR="009D25DD" w:rsidRDefault="009D25DD">
                  <w:pPr>
                    <w:spacing w:after="0" w:line="240" w:lineRule="auto"/>
                  </w:pPr>
                </w:p>
              </w:tc>
            </w:tr>
          </w:tbl>
          <w:p w14:paraId="1A99DDA2" w14:textId="77777777" w:rsidR="009D25DD" w:rsidRDefault="009D25DD">
            <w:pPr>
              <w:spacing w:after="0" w:line="240" w:lineRule="auto"/>
            </w:pPr>
          </w:p>
        </w:tc>
      </w:tr>
    </w:tbl>
    <w:p w14:paraId="5408CEC3" w14:textId="77777777" w:rsidR="009D25DD" w:rsidRDefault="00100F0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9D25DD" w14:paraId="136BEBD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D25DD" w14:paraId="7185E354"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9D25DD" w14:paraId="6BB02911" w14:textId="77777777">
                    <w:tc>
                      <w:tcPr>
                        <w:tcW w:w="1128" w:type="dxa"/>
                      </w:tcPr>
                      <w:p w14:paraId="70F0F5F0" w14:textId="77777777" w:rsidR="009D25DD" w:rsidRDefault="009D25DD">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91"/>
                          <w:gridCol w:w="4422"/>
                        </w:tblGrid>
                        <w:tr w:rsidR="009D25DD" w14:paraId="02DB98F6" w14:textId="77777777">
                          <w:trPr>
                            <w:trHeight w:val="72"/>
                          </w:trPr>
                          <w:tc>
                            <w:tcPr>
                              <w:tcW w:w="4422" w:type="dxa"/>
                            </w:tcPr>
                            <w:p w14:paraId="6717F5FD" w14:textId="77777777" w:rsidR="009D25DD" w:rsidRDefault="009D25DD">
                              <w:pPr>
                                <w:pStyle w:val="EmptyCellLayoutStyle"/>
                                <w:spacing w:after="0" w:line="240" w:lineRule="auto"/>
                              </w:pPr>
                            </w:p>
                          </w:tc>
                          <w:tc>
                            <w:tcPr>
                              <w:tcW w:w="791" w:type="dxa"/>
                            </w:tcPr>
                            <w:p w14:paraId="1D44EA37" w14:textId="77777777" w:rsidR="009D25DD" w:rsidRDefault="009D25DD">
                              <w:pPr>
                                <w:pStyle w:val="EmptyCellLayoutStyle"/>
                                <w:spacing w:after="0" w:line="240" w:lineRule="auto"/>
                              </w:pPr>
                            </w:p>
                          </w:tc>
                          <w:tc>
                            <w:tcPr>
                              <w:tcW w:w="4422" w:type="dxa"/>
                            </w:tcPr>
                            <w:p w14:paraId="77DA0AC1" w14:textId="77777777" w:rsidR="009D25DD" w:rsidRDefault="009D25DD">
                              <w:pPr>
                                <w:pStyle w:val="EmptyCellLayoutStyle"/>
                                <w:spacing w:after="0" w:line="240" w:lineRule="auto"/>
                              </w:pPr>
                            </w:p>
                          </w:tc>
                        </w:tr>
                        <w:tr w:rsidR="00CC40EB" w14:paraId="5567C53E" w14:textId="77777777" w:rsidTr="00CC40EB">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35"/>
                              </w:tblGrid>
                              <w:tr w:rsidR="009D25DD" w14:paraId="1AC9B3D2"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3D87B8CF" w14:textId="77777777" w:rsidR="009D25DD" w:rsidRDefault="00100F07">
                                    <w:pPr>
                                      <w:spacing w:after="0" w:line="240" w:lineRule="auto"/>
                                    </w:pPr>
                                    <w:r>
                                      <w:rPr>
                                        <w:rFonts w:ascii="Arial" w:eastAsia="Arial" w:hAnsi="Arial"/>
                                        <w:b/>
                                        <w:color w:val="0082BF"/>
                                        <w:sz w:val="21"/>
                                      </w:rPr>
                                      <w:t>INTRODUCTION</w:t>
                                    </w:r>
                                  </w:p>
                                </w:tc>
                              </w:tr>
                            </w:tbl>
                            <w:p w14:paraId="470448DE" w14:textId="77777777" w:rsidR="009D25DD" w:rsidRDefault="009D25DD">
                              <w:pPr>
                                <w:spacing w:after="0" w:line="240" w:lineRule="auto"/>
                              </w:pPr>
                            </w:p>
                          </w:tc>
                        </w:tr>
                        <w:tr w:rsidR="009D25DD" w14:paraId="414F6801" w14:textId="77777777">
                          <w:trPr>
                            <w:trHeight w:val="19"/>
                          </w:trPr>
                          <w:tc>
                            <w:tcPr>
                              <w:tcW w:w="4422" w:type="dxa"/>
                            </w:tcPr>
                            <w:p w14:paraId="0906CAA5" w14:textId="77777777" w:rsidR="009D25DD" w:rsidRDefault="009D25DD">
                              <w:pPr>
                                <w:pStyle w:val="EmptyCellLayoutStyle"/>
                                <w:spacing w:after="0" w:line="240" w:lineRule="auto"/>
                              </w:pPr>
                            </w:p>
                          </w:tc>
                          <w:tc>
                            <w:tcPr>
                              <w:tcW w:w="791" w:type="dxa"/>
                            </w:tcPr>
                            <w:p w14:paraId="6498DDBA" w14:textId="77777777" w:rsidR="009D25DD" w:rsidRDefault="009D25DD">
                              <w:pPr>
                                <w:pStyle w:val="EmptyCellLayoutStyle"/>
                                <w:spacing w:after="0" w:line="240" w:lineRule="auto"/>
                              </w:pPr>
                            </w:p>
                          </w:tc>
                          <w:tc>
                            <w:tcPr>
                              <w:tcW w:w="4422" w:type="dxa"/>
                            </w:tcPr>
                            <w:p w14:paraId="577F14D7" w14:textId="77777777" w:rsidR="009D25DD" w:rsidRDefault="009D25DD">
                              <w:pPr>
                                <w:pStyle w:val="EmptyCellLayoutStyle"/>
                                <w:spacing w:after="0" w:line="240" w:lineRule="auto"/>
                              </w:pPr>
                            </w:p>
                          </w:tc>
                        </w:tr>
                        <w:tr w:rsidR="009D25DD" w14:paraId="137CCF32" w14:textId="77777777">
                          <w:trPr>
                            <w:trHeight w:val="384"/>
                          </w:trPr>
                          <w:tc>
                            <w:tcPr>
                              <w:tcW w:w="4422" w:type="dxa"/>
                            </w:tcPr>
                            <w:tbl>
                              <w:tblPr>
                                <w:tblW w:w="0" w:type="auto"/>
                                <w:tblCellMar>
                                  <w:left w:w="0" w:type="dxa"/>
                                  <w:right w:w="0" w:type="dxa"/>
                                </w:tblCellMar>
                                <w:tblLook w:val="0000" w:firstRow="0" w:lastRow="0" w:firstColumn="0" w:lastColumn="0" w:noHBand="0" w:noVBand="0"/>
                              </w:tblPr>
                              <w:tblGrid>
                                <w:gridCol w:w="4422"/>
                              </w:tblGrid>
                              <w:tr w:rsidR="009D25DD" w14:paraId="596A6188" w14:textId="77777777">
                                <w:trPr>
                                  <w:trHeight w:val="306"/>
                                </w:trPr>
                                <w:tc>
                                  <w:tcPr>
                                    <w:tcW w:w="4422" w:type="dxa"/>
                                    <w:tcBorders>
                                      <w:top w:val="nil"/>
                                      <w:left w:val="nil"/>
                                      <w:bottom w:val="nil"/>
                                      <w:right w:val="nil"/>
                                    </w:tcBorders>
                                    <w:tcMar>
                                      <w:top w:w="39" w:type="dxa"/>
                                      <w:left w:w="39" w:type="dxa"/>
                                      <w:bottom w:w="39" w:type="dxa"/>
                                      <w:right w:w="39" w:type="dxa"/>
                                    </w:tcMar>
                                  </w:tcPr>
                                  <w:p w14:paraId="1E55B76C" w14:textId="77777777" w:rsidR="009D25DD" w:rsidRDefault="00100F07">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Promoting Rule of Law in Palestine (Sawasya II)</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r>
                                      <w:rPr>
                                        <w:rFonts w:ascii="Arial" w:eastAsia="Arial" w:hAnsi="Arial"/>
                                        <w:color w:val="000000"/>
                                      </w:rPr>
                                      <w:br/>
                                    </w:r>
                                  </w:p>
                                </w:tc>
                              </w:tr>
                            </w:tbl>
                            <w:p w14:paraId="612C7A31" w14:textId="77777777" w:rsidR="009D25DD" w:rsidRDefault="009D25DD">
                              <w:pPr>
                                <w:spacing w:after="0" w:line="240" w:lineRule="auto"/>
                              </w:pPr>
                            </w:p>
                          </w:tc>
                          <w:tc>
                            <w:tcPr>
                              <w:tcW w:w="791" w:type="dxa"/>
                            </w:tcPr>
                            <w:p w14:paraId="02589733" w14:textId="77777777" w:rsidR="009D25DD" w:rsidRDefault="009D25DD">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9D25DD" w14:paraId="5FA9F21A" w14:textId="77777777">
                                <w:trPr>
                                  <w:trHeight w:val="306"/>
                                </w:trPr>
                                <w:tc>
                                  <w:tcPr>
                                    <w:tcW w:w="4422" w:type="dxa"/>
                                    <w:tcBorders>
                                      <w:top w:val="nil"/>
                                      <w:left w:val="nil"/>
                                      <w:bottom w:val="nil"/>
                                      <w:right w:val="nil"/>
                                    </w:tcBorders>
                                    <w:tcMar>
                                      <w:top w:w="39" w:type="dxa"/>
                                      <w:left w:w="39" w:type="dxa"/>
                                      <w:bottom w:w="39" w:type="dxa"/>
                                      <w:right w:w="39" w:type="dxa"/>
                                    </w:tcMar>
                                  </w:tcPr>
                                  <w:p w14:paraId="1BAD3A80" w14:textId="4B90618B" w:rsidR="009D25DD" w:rsidRDefault="00100F07">
                                    <w:pPr>
                                      <w:spacing w:after="0" w:line="240" w:lineRule="auto"/>
                                    </w:pPr>
                                    <w:r>
                                      <w:rPr>
                                        <w:rFonts w:ascii="Arial" w:eastAsia="Arial" w:hAnsi="Arial"/>
                                        <w:color w:val="000000"/>
                                      </w:rPr>
                                      <w:t xml:space="preserve">manages </w:t>
                                    </w:r>
                                    <w:r w:rsidR="00CC40EB">
                                      <w:rPr>
                                        <w:rFonts w:ascii="Arial" w:eastAsia="Arial" w:hAnsi="Arial"/>
                                        <w:color w:val="000000"/>
                                      </w:rPr>
                                      <w:t>contributions and</w:t>
                                    </w:r>
                                    <w:r>
                                      <w:rPr>
                                        <w:rFonts w:ascii="Arial" w:eastAsia="Arial" w:hAnsi="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data on progress made in the implementation of projects of the </w:t>
                                    </w:r>
                                    <w:r>
                                      <w:rPr>
                                        <w:rFonts w:ascii="Arial" w:eastAsia="Arial" w:hAnsi="Arial"/>
                                        <w:b/>
                                        <w:color w:val="000000"/>
                                      </w:rPr>
                                      <w:t>Promoting Rule of Law in Palestine (Sawasya II)</w:t>
                                    </w:r>
                                    <w:r>
                                      <w:rPr>
                                        <w:rFonts w:ascii="Arial" w:eastAsia="Arial" w:hAnsi="Arial"/>
                                        <w:color w:val="000000"/>
                                      </w:rPr>
                                      <w:t>. It is posted on the MPTF Office GATEWAY (</w:t>
                                    </w:r>
                                    <w:hyperlink r:id="rId13" w:history="1">
                                      <w:r>
                                        <w:rPr>
                                          <w:rFonts w:ascii="Arial" w:eastAsia="Arial" w:hAnsi="Arial"/>
                                          <w:color w:val="0000FF"/>
                                          <w:u w:val="single"/>
                                        </w:rPr>
                                        <w:t>https://mptf.undp.org/fund/jps10</w:t>
                                      </w:r>
                                    </w:hyperlink>
                                    <w:r>
                                      <w:rPr>
                                        <w:rFonts w:ascii="Arial" w:eastAsia="Arial" w:hAnsi="Arial"/>
                                        <w:color w:val="000000"/>
                                      </w:rPr>
                                      <w:t>).</w:t>
                                    </w:r>
                                  </w:p>
                                </w:tc>
                              </w:tr>
                            </w:tbl>
                            <w:p w14:paraId="15B9C9BB" w14:textId="77777777" w:rsidR="009D25DD" w:rsidRDefault="009D25DD">
                              <w:pPr>
                                <w:spacing w:after="0" w:line="240" w:lineRule="auto"/>
                              </w:pPr>
                            </w:p>
                          </w:tc>
                        </w:tr>
                      </w:tbl>
                      <w:p w14:paraId="362576D9" w14:textId="77777777" w:rsidR="009D25DD" w:rsidRDefault="009D25DD">
                        <w:pPr>
                          <w:spacing w:after="0" w:line="240" w:lineRule="auto"/>
                        </w:pPr>
                      </w:p>
                    </w:tc>
                    <w:tc>
                      <w:tcPr>
                        <w:tcW w:w="1140" w:type="dxa"/>
                      </w:tcPr>
                      <w:p w14:paraId="564D39D3" w14:textId="77777777" w:rsidR="009D25DD" w:rsidRDefault="009D25DD">
                        <w:pPr>
                          <w:pStyle w:val="EmptyCellLayoutStyle"/>
                          <w:spacing w:after="0" w:line="240" w:lineRule="auto"/>
                        </w:pPr>
                      </w:p>
                    </w:tc>
                  </w:tr>
                </w:tbl>
                <w:p w14:paraId="60247413" w14:textId="77777777" w:rsidR="009D25DD" w:rsidRDefault="009D25DD">
                  <w:pPr>
                    <w:spacing w:after="0" w:line="240" w:lineRule="auto"/>
                  </w:pPr>
                </w:p>
              </w:tc>
            </w:tr>
          </w:tbl>
          <w:p w14:paraId="386EF2F8" w14:textId="77777777" w:rsidR="009D25DD" w:rsidRDefault="009D25DD">
            <w:pPr>
              <w:spacing w:after="0" w:line="240" w:lineRule="auto"/>
            </w:pPr>
          </w:p>
        </w:tc>
      </w:tr>
    </w:tbl>
    <w:p w14:paraId="2E433F1E" w14:textId="77777777" w:rsidR="009D25DD" w:rsidRDefault="00100F0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9D25DD" w14:paraId="15C8E16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D25DD" w14:paraId="792B8A9B"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CC40EB" w14:paraId="3D32E46F" w14:textId="77777777" w:rsidTr="00CC40EB">
                    <w:trPr>
                      <w:trHeight w:val="297"/>
                    </w:trPr>
                    <w:tc>
                      <w:tcPr>
                        <w:tcW w:w="1134" w:type="dxa"/>
                      </w:tcPr>
                      <w:p w14:paraId="64D93B96" w14:textId="77777777" w:rsidR="009D25DD" w:rsidRDefault="009D25DD">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9D25DD" w14:paraId="4BF5297D" w14:textId="77777777">
                          <w:trPr>
                            <w:trHeight w:val="219"/>
                          </w:trPr>
                          <w:tc>
                            <w:tcPr>
                              <w:tcW w:w="9636" w:type="dxa"/>
                              <w:tcBorders>
                                <w:top w:val="nil"/>
                                <w:left w:val="nil"/>
                                <w:bottom w:val="nil"/>
                                <w:right w:val="nil"/>
                              </w:tcBorders>
                              <w:tcMar>
                                <w:top w:w="39" w:type="dxa"/>
                                <w:left w:w="39" w:type="dxa"/>
                                <w:bottom w:w="39" w:type="dxa"/>
                                <w:right w:w="39" w:type="dxa"/>
                              </w:tcMar>
                            </w:tcPr>
                            <w:p w14:paraId="7CCFD396" w14:textId="77777777" w:rsidR="009D25DD" w:rsidRDefault="00100F07">
                              <w:pPr>
                                <w:spacing w:after="0" w:line="240" w:lineRule="auto"/>
                              </w:pPr>
                              <w:r>
                                <w:rPr>
                                  <w:rFonts w:ascii="Arial" w:eastAsia="Arial" w:hAnsi="Arial"/>
                                  <w:b/>
                                  <w:color w:val="2DABE0"/>
                                  <w:sz w:val="21"/>
                                </w:rPr>
                                <w:t>2023 FINANCIAL PERFORMANCE</w:t>
                              </w:r>
                            </w:p>
                          </w:tc>
                        </w:tr>
                      </w:tbl>
                      <w:p w14:paraId="17456DF7" w14:textId="77777777" w:rsidR="009D25DD" w:rsidRDefault="009D25DD">
                        <w:pPr>
                          <w:spacing w:after="0" w:line="240" w:lineRule="auto"/>
                        </w:pPr>
                      </w:p>
                    </w:tc>
                    <w:tc>
                      <w:tcPr>
                        <w:tcW w:w="1134" w:type="dxa"/>
                      </w:tcPr>
                      <w:p w14:paraId="37E73D99" w14:textId="77777777" w:rsidR="009D25DD" w:rsidRDefault="009D25DD">
                        <w:pPr>
                          <w:pStyle w:val="EmptyCellLayoutStyle"/>
                          <w:spacing w:after="0" w:line="240" w:lineRule="auto"/>
                        </w:pPr>
                      </w:p>
                    </w:tc>
                  </w:tr>
                  <w:tr w:rsidR="009D25DD" w14:paraId="0D2D0D10" w14:textId="77777777">
                    <w:trPr>
                      <w:trHeight w:val="340"/>
                    </w:trPr>
                    <w:tc>
                      <w:tcPr>
                        <w:tcW w:w="1134" w:type="dxa"/>
                      </w:tcPr>
                      <w:p w14:paraId="64724599" w14:textId="77777777" w:rsidR="009D25DD" w:rsidRDefault="009D25DD">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9D25DD" w14:paraId="7D522D43" w14:textId="77777777">
                          <w:trPr>
                            <w:trHeight w:val="262"/>
                          </w:trPr>
                          <w:tc>
                            <w:tcPr>
                              <w:tcW w:w="4524" w:type="dxa"/>
                              <w:tcBorders>
                                <w:top w:val="nil"/>
                                <w:left w:val="nil"/>
                                <w:bottom w:val="nil"/>
                                <w:right w:val="nil"/>
                              </w:tcBorders>
                              <w:tcMar>
                                <w:top w:w="39" w:type="dxa"/>
                                <w:left w:w="39" w:type="dxa"/>
                                <w:bottom w:w="39" w:type="dxa"/>
                                <w:right w:w="39" w:type="dxa"/>
                              </w:tcMar>
                            </w:tcPr>
                            <w:p w14:paraId="0EE4DF2B" w14:textId="77777777" w:rsidR="009D25DD" w:rsidRDefault="00100F07">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Promoting Rule of Law in Palestine (Sawasya II)</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Joint Programme is also available on the MPTF Office GATEWAY, at the following address: </w:t>
                              </w:r>
                              <w:hyperlink r:id="rId14" w:history="1">
                                <w:r>
                                  <w:rPr>
                                    <w:rFonts w:ascii="Arial" w:eastAsia="Arial" w:hAnsi="Arial"/>
                                    <w:color w:val="0000FF"/>
                                    <w:u w:val="single"/>
                                  </w:rPr>
                                  <w:t>https://mptf.undp.org/fund/jps10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3</w:t>
                              </w:r>
                              <w:r>
                                <w:rPr>
                                  <w:rFonts w:ascii="Arial" w:eastAsia="Arial" w:hAnsi="Arial"/>
                                  <w:color w:val="000000"/>
                                </w:rPr>
                                <w:t xml:space="preserve"> contributors deposited US$ </w:t>
                              </w:r>
                              <w:r>
                                <w:rPr>
                                  <w:rFonts w:ascii="Arial" w:eastAsia="Arial" w:hAnsi="Arial"/>
                                  <w:b/>
                                  <w:color w:val="000000"/>
                                </w:rPr>
                                <w:t>39,137,635</w:t>
                              </w:r>
                              <w:r>
                                <w:rPr>
                                  <w:rFonts w:ascii="Arial" w:eastAsia="Arial" w:hAnsi="Arial"/>
                                  <w:color w:val="000000"/>
                                </w:rPr>
                                <w:t xml:space="preserve"> and US$ </w:t>
                              </w:r>
                              <w:r>
                                <w:rPr>
                                  <w:rFonts w:ascii="Arial" w:eastAsia="Arial" w:hAnsi="Arial"/>
                                  <w:b/>
                                  <w:color w:val="000000"/>
                                </w:rPr>
                                <w:t>43,916</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549F6FD4" w14:textId="77777777" w:rsidR="009D25DD" w:rsidRDefault="009D25DD">
                        <w:pPr>
                          <w:spacing w:after="0" w:line="240" w:lineRule="auto"/>
                        </w:pPr>
                      </w:p>
                    </w:tc>
                    <w:tc>
                      <w:tcPr>
                        <w:tcW w:w="623" w:type="dxa"/>
                      </w:tcPr>
                      <w:p w14:paraId="0392080A" w14:textId="77777777" w:rsidR="009D25DD" w:rsidRDefault="009D25DD">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9D25DD" w14:paraId="1DC99076" w14:textId="77777777">
                          <w:trPr>
                            <w:trHeight w:val="262"/>
                          </w:trPr>
                          <w:tc>
                            <w:tcPr>
                              <w:tcW w:w="4488" w:type="dxa"/>
                              <w:tcBorders>
                                <w:top w:val="nil"/>
                                <w:left w:val="nil"/>
                                <w:bottom w:val="nil"/>
                                <w:right w:val="nil"/>
                              </w:tcBorders>
                              <w:tcMar>
                                <w:top w:w="39" w:type="dxa"/>
                                <w:left w:w="39" w:type="dxa"/>
                                <w:bottom w:w="39" w:type="dxa"/>
                                <w:right w:w="39" w:type="dxa"/>
                              </w:tcMar>
                            </w:tcPr>
                            <w:p w14:paraId="144B09F4" w14:textId="77777777" w:rsidR="009D25DD" w:rsidRDefault="00100F07">
                              <w:pPr>
                                <w:spacing w:after="0" w:line="240" w:lineRule="auto"/>
                              </w:pPr>
                              <w:r>
                                <w:rPr>
                                  <w:rFonts w:ascii="Arial" w:eastAsia="Arial" w:hAnsi="Arial"/>
                                  <w:color w:val="000000"/>
                                </w:rPr>
                                <w:t xml:space="preserve">The cumulative source of funds was US$ </w:t>
                              </w:r>
                              <w:r>
                                <w:rPr>
                                  <w:rFonts w:ascii="Arial" w:eastAsia="Arial" w:hAnsi="Arial"/>
                                  <w:b/>
                                  <w:color w:val="000000"/>
                                </w:rPr>
                                <w:t>39,181,551</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37,121,899</w:t>
                              </w:r>
                              <w:r>
                                <w:rPr>
                                  <w:rFonts w:ascii="Arial" w:eastAsia="Arial" w:hAnsi="Arial"/>
                                  <w:color w:val="000000"/>
                                </w:rPr>
                                <w:t xml:space="preserve"> has been net funded to </w:t>
                              </w:r>
                              <w:r>
                                <w:rPr>
                                  <w:rFonts w:ascii="Arial" w:eastAsia="Arial" w:hAnsi="Arial"/>
                                  <w:b/>
                                  <w:color w:val="000000"/>
                                </w:rPr>
                                <w:t>3</w:t>
                              </w:r>
                              <w:r>
                                <w:rPr>
                                  <w:rFonts w:ascii="Arial" w:eastAsia="Arial" w:hAnsi="Arial"/>
                                  <w:color w:val="000000"/>
                                </w:rPr>
                                <w:t xml:space="preserve"> Participating Organizations, of which US$ </w:t>
                              </w:r>
                              <w:r>
                                <w:rPr>
                                  <w:rFonts w:ascii="Arial" w:eastAsia="Arial" w:hAnsi="Arial"/>
                                  <w:b/>
                                  <w:color w:val="000000"/>
                                </w:rPr>
                                <w:t xml:space="preserve">38,248,523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341,419</w:t>
                              </w:r>
                              <w:r>
                                <w:rPr>
                                  <w:rFonts w:ascii="Arial" w:eastAsia="Arial" w:hAnsi="Arial"/>
                                  <w:color w:val="000000"/>
                                </w:rPr>
                                <w:t xml:space="preserve">. Table 1 provides an overview of the overall sources, uses, and balance of the </w:t>
                              </w:r>
                              <w:r>
                                <w:rPr>
                                  <w:rFonts w:ascii="Arial" w:eastAsia="Arial" w:hAnsi="Arial"/>
                                  <w:b/>
                                  <w:color w:val="000000"/>
                                </w:rPr>
                                <w:t>Promoting Rule of Law in Palestine (Sawasya II)</w:t>
                              </w:r>
                              <w:r>
                                <w:rPr>
                                  <w:rFonts w:ascii="Arial" w:eastAsia="Arial" w:hAnsi="Arial"/>
                                  <w:color w:val="000000"/>
                                </w:rPr>
                                <w:t xml:space="preserve"> as of 31 December 2023.</w:t>
                              </w:r>
                            </w:p>
                          </w:tc>
                        </w:tr>
                      </w:tbl>
                      <w:p w14:paraId="58B7C8E5" w14:textId="77777777" w:rsidR="009D25DD" w:rsidRDefault="009D25DD">
                        <w:pPr>
                          <w:spacing w:after="0" w:line="240" w:lineRule="auto"/>
                        </w:pPr>
                      </w:p>
                    </w:tc>
                    <w:tc>
                      <w:tcPr>
                        <w:tcW w:w="1134" w:type="dxa"/>
                      </w:tcPr>
                      <w:p w14:paraId="1DA2E4B7" w14:textId="77777777" w:rsidR="009D25DD" w:rsidRDefault="009D25DD">
                        <w:pPr>
                          <w:pStyle w:val="EmptyCellLayoutStyle"/>
                          <w:spacing w:after="0" w:line="240" w:lineRule="auto"/>
                        </w:pPr>
                      </w:p>
                    </w:tc>
                  </w:tr>
                </w:tbl>
                <w:p w14:paraId="145AC45B" w14:textId="77777777" w:rsidR="009D25DD" w:rsidRDefault="009D25DD">
                  <w:pPr>
                    <w:spacing w:after="0" w:line="240" w:lineRule="auto"/>
                  </w:pPr>
                </w:p>
              </w:tc>
            </w:tr>
          </w:tbl>
          <w:p w14:paraId="16715B51" w14:textId="77777777" w:rsidR="009D25DD" w:rsidRDefault="009D25DD">
            <w:pPr>
              <w:spacing w:after="0" w:line="240" w:lineRule="auto"/>
            </w:pPr>
          </w:p>
        </w:tc>
      </w:tr>
      <w:tr w:rsidR="009D25DD" w14:paraId="7424C8CD" w14:textId="77777777">
        <w:trPr>
          <w:trHeight w:val="72"/>
        </w:trPr>
        <w:tc>
          <w:tcPr>
            <w:tcW w:w="11905" w:type="dxa"/>
          </w:tcPr>
          <w:p w14:paraId="567C2859" w14:textId="77777777" w:rsidR="009D25DD" w:rsidRDefault="009D25DD">
            <w:pPr>
              <w:pStyle w:val="EmptyCellLayoutStyle"/>
              <w:spacing w:after="0" w:line="240" w:lineRule="auto"/>
            </w:pPr>
          </w:p>
        </w:tc>
      </w:tr>
      <w:tr w:rsidR="009D25DD" w14:paraId="491C5E4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D25DD" w14:paraId="3F349E31" w14:textId="77777777">
              <w:trPr>
                <w:trHeight w:val="713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9D25DD" w14:paraId="121EB918" w14:textId="77777777">
                    <w:trPr>
                      <w:trHeight w:val="328"/>
                    </w:trPr>
                    <w:tc>
                      <w:tcPr>
                        <w:tcW w:w="1134" w:type="dxa"/>
                      </w:tcPr>
                      <w:p w14:paraId="423864F2" w14:textId="77777777" w:rsidR="009D25DD" w:rsidRDefault="009D25DD">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9D25DD" w14:paraId="0338C17A"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08857727" w14:textId="77777777" w:rsidR="009D25DD" w:rsidRDefault="00100F07">
                              <w:pPr>
                                <w:spacing w:after="0" w:line="240" w:lineRule="auto"/>
                              </w:pPr>
                              <w:r>
                                <w:rPr>
                                  <w:rFonts w:ascii="Arial" w:eastAsia="Arial" w:hAnsi="Arial"/>
                                  <w:b/>
                                  <w:color w:val="66809D"/>
                                </w:rPr>
                                <w:t>Table 1 Financial Overview, as of 31 December 2023 (in US Dollars)</w:t>
                              </w:r>
                            </w:p>
                          </w:tc>
                        </w:tr>
                      </w:tbl>
                      <w:p w14:paraId="3363228A" w14:textId="77777777" w:rsidR="009D25DD" w:rsidRDefault="009D25DD">
                        <w:pPr>
                          <w:spacing w:after="0" w:line="240" w:lineRule="auto"/>
                        </w:pPr>
                      </w:p>
                    </w:tc>
                    <w:tc>
                      <w:tcPr>
                        <w:tcW w:w="99" w:type="dxa"/>
                      </w:tcPr>
                      <w:p w14:paraId="7D30CAF8" w14:textId="77777777" w:rsidR="009D25DD" w:rsidRDefault="009D25DD">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9D25DD" w14:paraId="72D34A63" w14:textId="77777777">
                          <w:trPr>
                            <w:trHeight w:val="250"/>
                          </w:trPr>
                          <w:tc>
                            <w:tcPr>
                              <w:tcW w:w="540" w:type="dxa"/>
                              <w:tcBorders>
                                <w:top w:val="nil"/>
                                <w:left w:val="nil"/>
                                <w:bottom w:val="nil"/>
                                <w:right w:val="nil"/>
                              </w:tcBorders>
                              <w:tcMar>
                                <w:top w:w="39" w:type="dxa"/>
                                <w:left w:w="39" w:type="dxa"/>
                                <w:bottom w:w="39" w:type="dxa"/>
                                <w:right w:w="39" w:type="dxa"/>
                              </w:tcMar>
                            </w:tcPr>
                            <w:p w14:paraId="53E77DD6" w14:textId="77777777" w:rsidR="009D25DD" w:rsidRDefault="00100F07">
                              <w:pPr>
                                <w:spacing w:after="0" w:line="240" w:lineRule="auto"/>
                              </w:pPr>
                              <w:r>
                                <w:rPr>
                                  <w:rFonts w:ascii="Segoe UI" w:eastAsia="Segoe UI" w:hAnsi="Segoe UI"/>
                                  <w:color w:val="000000"/>
                                </w:rPr>
                                <w:t xml:space="preserve"> </w:t>
                              </w:r>
                            </w:p>
                          </w:tc>
                        </w:tr>
                      </w:tbl>
                      <w:p w14:paraId="2ED9BB64" w14:textId="77777777" w:rsidR="009D25DD" w:rsidRDefault="009D25DD">
                        <w:pPr>
                          <w:spacing w:after="0" w:line="240" w:lineRule="auto"/>
                        </w:pPr>
                      </w:p>
                    </w:tc>
                    <w:tc>
                      <w:tcPr>
                        <w:tcW w:w="212" w:type="dxa"/>
                      </w:tcPr>
                      <w:p w14:paraId="71F6B5E1" w14:textId="77777777" w:rsidR="009D25DD" w:rsidRDefault="009D25DD">
                        <w:pPr>
                          <w:pStyle w:val="EmptyCellLayoutStyle"/>
                          <w:spacing w:after="0" w:line="240" w:lineRule="auto"/>
                        </w:pPr>
                      </w:p>
                    </w:tc>
                    <w:tc>
                      <w:tcPr>
                        <w:tcW w:w="1134" w:type="dxa"/>
                      </w:tcPr>
                      <w:p w14:paraId="20AC6EAD" w14:textId="77777777" w:rsidR="009D25DD" w:rsidRDefault="009D25DD">
                        <w:pPr>
                          <w:pStyle w:val="EmptyCellLayoutStyle"/>
                          <w:spacing w:after="0" w:line="240" w:lineRule="auto"/>
                        </w:pPr>
                      </w:p>
                    </w:tc>
                  </w:tr>
                  <w:tr w:rsidR="00CC40EB" w14:paraId="0244A9EF" w14:textId="77777777" w:rsidTr="00CC40EB">
                    <w:tc>
                      <w:tcPr>
                        <w:tcW w:w="1134" w:type="dxa"/>
                      </w:tcPr>
                      <w:p w14:paraId="3FAF83D1" w14:textId="77777777" w:rsidR="009D25DD" w:rsidRDefault="009D25DD">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9D25DD" w14:paraId="1DAE6E2C"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4B60C84F" w14:textId="77777777" w:rsidR="009D25DD" w:rsidRDefault="009D25DD">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5AF1614E" w14:textId="77777777" w:rsidR="009D25DD" w:rsidRDefault="00100F07">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92EC8AC" w14:textId="77777777" w:rsidR="009D25DD" w:rsidRDefault="00100F07">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12D55870" w14:textId="77777777" w:rsidR="009D25DD" w:rsidRDefault="00100F07">
                              <w:pPr>
                                <w:spacing w:after="0" w:line="240" w:lineRule="auto"/>
                                <w:jc w:val="center"/>
                              </w:pPr>
                              <w:r>
                                <w:rPr>
                                  <w:rFonts w:ascii="Arial" w:eastAsia="Arial" w:hAnsi="Arial"/>
                                  <w:b/>
                                  <w:color w:val="FFFFFF"/>
                                  <w:sz w:val="16"/>
                                </w:rPr>
                                <w:t>Total</w:t>
                              </w:r>
                            </w:p>
                          </w:tc>
                        </w:tr>
                        <w:tr w:rsidR="009D25DD" w14:paraId="73C36F5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7C54B47" w14:textId="77777777" w:rsidR="009D25DD" w:rsidRDefault="00100F07">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6E5AC98" w14:textId="77777777" w:rsidR="009D25DD" w:rsidRDefault="009D25DD">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41B4032" w14:textId="77777777" w:rsidR="009D25DD" w:rsidRDefault="009D25DD">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47ABD79" w14:textId="77777777" w:rsidR="009D25DD" w:rsidRDefault="009D25DD">
                              <w:pPr>
                                <w:spacing w:after="0" w:line="240" w:lineRule="auto"/>
                              </w:pPr>
                            </w:p>
                          </w:tc>
                        </w:tr>
                        <w:tr w:rsidR="009D25DD" w14:paraId="63A54DC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B9473FE" w14:textId="77777777" w:rsidR="009D25DD" w:rsidRDefault="00100F07">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32A113" w14:textId="77777777" w:rsidR="009D25DD" w:rsidRDefault="00100F07">
                              <w:pPr>
                                <w:spacing w:after="0" w:line="240" w:lineRule="auto"/>
                                <w:jc w:val="right"/>
                              </w:pPr>
                              <w:r>
                                <w:rPr>
                                  <w:rFonts w:ascii="Arial" w:eastAsia="Arial" w:hAnsi="Arial"/>
                                  <w:color w:val="000000"/>
                                  <w:sz w:val="16"/>
                                </w:rPr>
                                <w:t>35,586,405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65A52E2" w14:textId="77777777" w:rsidR="009D25DD" w:rsidRDefault="00100F07">
                              <w:pPr>
                                <w:spacing w:after="0" w:line="240" w:lineRule="auto"/>
                                <w:jc w:val="right"/>
                              </w:pPr>
                              <w:r>
                                <w:rPr>
                                  <w:rFonts w:ascii="Arial" w:eastAsia="Arial" w:hAnsi="Arial"/>
                                  <w:color w:val="000000"/>
                                  <w:sz w:val="16"/>
                                </w:rPr>
                                <w:t>3,551,230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22A810A" w14:textId="77777777" w:rsidR="009D25DD" w:rsidRDefault="00100F07">
                              <w:pPr>
                                <w:spacing w:after="0" w:line="240" w:lineRule="auto"/>
                                <w:jc w:val="right"/>
                              </w:pPr>
                              <w:r>
                                <w:rPr>
                                  <w:rFonts w:ascii="Arial" w:eastAsia="Arial" w:hAnsi="Arial"/>
                                  <w:color w:val="000000"/>
                                  <w:sz w:val="16"/>
                                </w:rPr>
                                <w:t>39,137,635</w:t>
                              </w:r>
                            </w:p>
                          </w:tc>
                        </w:tr>
                        <w:tr w:rsidR="009D25DD" w14:paraId="320B35A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7A5898F" w14:textId="77777777" w:rsidR="009D25DD" w:rsidRDefault="00100F07">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49B0A9F" w14:textId="77777777" w:rsidR="009D25DD" w:rsidRDefault="00100F07">
                              <w:pPr>
                                <w:spacing w:after="0" w:line="240" w:lineRule="auto"/>
                                <w:jc w:val="right"/>
                              </w:pPr>
                              <w:r>
                                <w:rPr>
                                  <w:rFonts w:ascii="Arial" w:eastAsia="Arial" w:hAnsi="Arial"/>
                                  <w:b/>
                                  <w:color w:val="000000"/>
                                  <w:sz w:val="16"/>
                                </w:rPr>
                                <w:t>35,586,405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AF316CE" w14:textId="77777777" w:rsidR="009D25DD" w:rsidRDefault="00100F07">
                              <w:pPr>
                                <w:spacing w:after="0" w:line="240" w:lineRule="auto"/>
                                <w:jc w:val="right"/>
                              </w:pPr>
                              <w:r>
                                <w:rPr>
                                  <w:rFonts w:ascii="Arial" w:eastAsia="Arial" w:hAnsi="Arial"/>
                                  <w:b/>
                                  <w:color w:val="000000"/>
                                  <w:sz w:val="16"/>
                                </w:rPr>
                                <w:t>3,551,230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ABEBAA5" w14:textId="77777777" w:rsidR="009D25DD" w:rsidRDefault="00100F07">
                              <w:pPr>
                                <w:spacing w:after="0" w:line="240" w:lineRule="auto"/>
                                <w:jc w:val="right"/>
                              </w:pPr>
                              <w:r>
                                <w:rPr>
                                  <w:rFonts w:ascii="Arial" w:eastAsia="Arial" w:hAnsi="Arial"/>
                                  <w:b/>
                                  <w:color w:val="000000"/>
                                  <w:sz w:val="16"/>
                                </w:rPr>
                                <w:t>39,137,635</w:t>
                              </w:r>
                            </w:p>
                          </w:tc>
                        </w:tr>
                        <w:tr w:rsidR="009D25DD" w14:paraId="3A52A13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3169FE9" w14:textId="77777777" w:rsidR="009D25DD" w:rsidRDefault="00100F07">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018FBA" w14:textId="77777777" w:rsidR="009D25DD" w:rsidRDefault="00100F07">
                              <w:pPr>
                                <w:spacing w:after="0" w:line="240" w:lineRule="auto"/>
                                <w:jc w:val="right"/>
                              </w:pPr>
                              <w:r>
                                <w:rPr>
                                  <w:rFonts w:ascii="Arial" w:eastAsia="Arial" w:hAnsi="Arial"/>
                                  <w:color w:val="000000"/>
                                  <w:sz w:val="16"/>
                                </w:rPr>
                                <w:t>25,610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F3A391" w14:textId="77777777" w:rsidR="009D25DD" w:rsidRDefault="00100F07">
                              <w:pPr>
                                <w:spacing w:after="0" w:line="240" w:lineRule="auto"/>
                                <w:jc w:val="right"/>
                              </w:pPr>
                              <w:r>
                                <w:rPr>
                                  <w:rFonts w:ascii="Arial" w:eastAsia="Arial" w:hAnsi="Arial"/>
                                  <w:color w:val="000000"/>
                                  <w:sz w:val="16"/>
                                </w:rPr>
                                <w:t>18,306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1D6D913" w14:textId="77777777" w:rsidR="009D25DD" w:rsidRDefault="00100F07">
                              <w:pPr>
                                <w:spacing w:after="0" w:line="240" w:lineRule="auto"/>
                                <w:jc w:val="right"/>
                              </w:pPr>
                              <w:r>
                                <w:rPr>
                                  <w:rFonts w:ascii="Arial" w:eastAsia="Arial" w:hAnsi="Arial"/>
                                  <w:color w:val="000000"/>
                                  <w:sz w:val="16"/>
                                </w:rPr>
                                <w:t>43,916</w:t>
                              </w:r>
                            </w:p>
                          </w:tc>
                        </w:tr>
                        <w:tr w:rsidR="009D25DD" w14:paraId="20680F9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EFFA9BA" w14:textId="77777777" w:rsidR="009D25DD" w:rsidRDefault="00100F07">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11F09E2" w14:textId="77777777" w:rsidR="009D25DD" w:rsidRDefault="00100F07">
                              <w:pPr>
                                <w:spacing w:after="0" w:line="240" w:lineRule="auto"/>
                                <w:jc w:val="right"/>
                              </w:pPr>
                              <w:r>
                                <w:rPr>
                                  <w:rFonts w:ascii="Arial" w:eastAsia="Arial" w:hAnsi="Arial"/>
                                  <w:b/>
                                  <w:color w:val="000000"/>
                                  <w:sz w:val="16"/>
                                </w:rPr>
                                <w:t>35,612,015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ECAD741" w14:textId="77777777" w:rsidR="009D25DD" w:rsidRDefault="00100F07">
                              <w:pPr>
                                <w:spacing w:after="0" w:line="240" w:lineRule="auto"/>
                                <w:jc w:val="right"/>
                              </w:pPr>
                              <w:r>
                                <w:rPr>
                                  <w:rFonts w:ascii="Arial" w:eastAsia="Arial" w:hAnsi="Arial"/>
                                  <w:b/>
                                  <w:color w:val="000000"/>
                                  <w:sz w:val="16"/>
                                </w:rPr>
                                <w:t>3,569,536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6B09C46" w14:textId="77777777" w:rsidR="009D25DD" w:rsidRDefault="00100F07">
                              <w:pPr>
                                <w:spacing w:after="0" w:line="240" w:lineRule="auto"/>
                                <w:jc w:val="right"/>
                              </w:pPr>
                              <w:r>
                                <w:rPr>
                                  <w:rFonts w:ascii="Arial" w:eastAsia="Arial" w:hAnsi="Arial"/>
                                  <w:b/>
                                  <w:color w:val="000000"/>
                                  <w:sz w:val="16"/>
                                </w:rPr>
                                <w:t>39,181,551</w:t>
                              </w:r>
                            </w:p>
                          </w:tc>
                        </w:tr>
                        <w:tr w:rsidR="009D25DD" w14:paraId="00593A5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32B1A6D" w14:textId="77777777" w:rsidR="009D25DD" w:rsidRDefault="00100F07">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7A1AA21" w14:textId="77777777" w:rsidR="009D25DD" w:rsidRDefault="009D25DD">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008885B" w14:textId="77777777" w:rsidR="009D25DD" w:rsidRDefault="009D25DD">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263F920" w14:textId="77777777" w:rsidR="009D25DD" w:rsidRDefault="009D25DD">
                              <w:pPr>
                                <w:spacing w:after="0" w:line="240" w:lineRule="auto"/>
                              </w:pPr>
                            </w:p>
                          </w:tc>
                        </w:tr>
                        <w:tr w:rsidR="009D25DD" w14:paraId="39BF576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A1EC1F0" w14:textId="77777777" w:rsidR="009D25DD" w:rsidRDefault="00100F07">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02FAD8" w14:textId="77777777" w:rsidR="009D25DD" w:rsidRDefault="00100F07">
                              <w:pPr>
                                <w:spacing w:after="0" w:line="240" w:lineRule="auto"/>
                                <w:jc w:val="right"/>
                              </w:pPr>
                              <w:r>
                                <w:rPr>
                                  <w:rFonts w:ascii="Arial" w:eastAsia="Arial" w:hAnsi="Arial"/>
                                  <w:color w:val="000000"/>
                                  <w:sz w:val="16"/>
                                </w:rPr>
                                <w:t>35,230,484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5DEC7C" w14:textId="77777777" w:rsidR="009D25DD" w:rsidRDefault="00100F07">
                              <w:pPr>
                                <w:spacing w:after="0" w:line="240" w:lineRule="auto"/>
                                <w:jc w:val="right"/>
                              </w:pPr>
                              <w:r>
                                <w:rPr>
                                  <w:rFonts w:ascii="Arial" w:eastAsia="Arial" w:hAnsi="Arial"/>
                                  <w:color w:val="000000"/>
                                  <w:sz w:val="16"/>
                                </w:rPr>
                                <w:t>1,891,415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8463DD7" w14:textId="77777777" w:rsidR="009D25DD" w:rsidRDefault="00100F07">
                              <w:pPr>
                                <w:spacing w:after="0" w:line="240" w:lineRule="auto"/>
                                <w:jc w:val="right"/>
                              </w:pPr>
                              <w:r>
                                <w:rPr>
                                  <w:rFonts w:ascii="Arial" w:eastAsia="Arial" w:hAnsi="Arial"/>
                                  <w:color w:val="000000"/>
                                  <w:sz w:val="16"/>
                                </w:rPr>
                                <w:t>37,121,899</w:t>
                              </w:r>
                            </w:p>
                          </w:tc>
                        </w:tr>
                        <w:tr w:rsidR="009D25DD" w14:paraId="20243AA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C897683" w14:textId="77777777" w:rsidR="009D25DD" w:rsidRDefault="00100F07">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0948D34" w14:textId="77777777" w:rsidR="009D25DD" w:rsidRDefault="00100F07">
                              <w:pPr>
                                <w:spacing w:after="0" w:line="240" w:lineRule="auto"/>
                                <w:jc w:val="right"/>
                              </w:pPr>
                              <w:r>
                                <w:rPr>
                                  <w:rFonts w:ascii="Arial" w:eastAsia="Arial" w:hAnsi="Arial"/>
                                  <w:color w:val="000000"/>
                                  <w:sz w:val="16"/>
                                </w:rPr>
                                <w:t>35,230,484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F9E96C" w14:textId="77777777" w:rsidR="009D25DD" w:rsidRDefault="00100F07">
                              <w:pPr>
                                <w:spacing w:after="0" w:line="240" w:lineRule="auto"/>
                                <w:jc w:val="right"/>
                              </w:pPr>
                              <w:r>
                                <w:rPr>
                                  <w:rFonts w:ascii="Arial" w:eastAsia="Arial" w:hAnsi="Arial"/>
                                  <w:color w:val="000000"/>
                                  <w:sz w:val="16"/>
                                </w:rPr>
                                <w:t>1,891,415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77C8C6F" w14:textId="77777777" w:rsidR="009D25DD" w:rsidRDefault="00100F07">
                              <w:pPr>
                                <w:spacing w:after="0" w:line="240" w:lineRule="auto"/>
                                <w:jc w:val="right"/>
                              </w:pPr>
                              <w:r>
                                <w:rPr>
                                  <w:rFonts w:ascii="Arial" w:eastAsia="Arial" w:hAnsi="Arial"/>
                                  <w:color w:val="000000"/>
                                  <w:sz w:val="16"/>
                                </w:rPr>
                                <w:t>37,121,899</w:t>
                              </w:r>
                            </w:p>
                          </w:tc>
                        </w:tr>
                        <w:tr w:rsidR="009D25DD" w14:paraId="78E972D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8EA87E3" w14:textId="77777777" w:rsidR="009D25DD" w:rsidRDefault="00100F07">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6BCEEE" w14:textId="77777777" w:rsidR="009D25DD" w:rsidRDefault="00100F07">
                              <w:pPr>
                                <w:spacing w:after="0" w:line="240" w:lineRule="auto"/>
                                <w:jc w:val="right"/>
                              </w:pPr>
                              <w:r>
                                <w:rPr>
                                  <w:rFonts w:ascii="Arial" w:eastAsia="Arial" w:hAnsi="Arial"/>
                                  <w:color w:val="000000"/>
                                  <w:sz w:val="16"/>
                                </w:rPr>
                                <w:t>322,314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EE5487" w14:textId="77777777" w:rsidR="009D25DD" w:rsidRDefault="00100F07">
                              <w:pPr>
                                <w:spacing w:after="0" w:line="240" w:lineRule="auto"/>
                                <w:jc w:val="right"/>
                              </w:pPr>
                              <w:r>
                                <w:rPr>
                                  <w:rFonts w:ascii="Arial" w:eastAsia="Arial" w:hAnsi="Arial"/>
                                  <w:color w:val="000000"/>
                                  <w:sz w:val="16"/>
                                </w:rPr>
                                <w:t>19,105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42DB79A" w14:textId="77777777" w:rsidR="009D25DD" w:rsidRDefault="00100F07">
                              <w:pPr>
                                <w:spacing w:after="0" w:line="240" w:lineRule="auto"/>
                                <w:jc w:val="right"/>
                              </w:pPr>
                              <w:r>
                                <w:rPr>
                                  <w:rFonts w:ascii="Arial" w:eastAsia="Arial" w:hAnsi="Arial"/>
                                  <w:color w:val="000000"/>
                                  <w:sz w:val="16"/>
                                </w:rPr>
                                <w:t>341,419</w:t>
                              </w:r>
                            </w:p>
                          </w:tc>
                        </w:tr>
                        <w:tr w:rsidR="009D25DD" w14:paraId="5D90584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EE6E75D" w14:textId="77777777" w:rsidR="009D25DD" w:rsidRDefault="00100F07">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B46A509" w14:textId="77777777" w:rsidR="009D25DD" w:rsidRDefault="00100F07">
                              <w:pPr>
                                <w:spacing w:after="0" w:line="240" w:lineRule="auto"/>
                                <w:jc w:val="right"/>
                              </w:pPr>
                              <w:r>
                                <w:rPr>
                                  <w:rFonts w:ascii="Arial" w:eastAsia="Arial" w:hAnsi="Arial"/>
                                  <w:color w:val="000000"/>
                                  <w:sz w:val="16"/>
                                </w:rPr>
                                <w:t>126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0364AB3" w14:textId="77777777" w:rsidR="009D25DD" w:rsidRDefault="00100F07">
                              <w:pPr>
                                <w:spacing w:after="0" w:line="240" w:lineRule="auto"/>
                                <w:jc w:val="right"/>
                              </w:pPr>
                              <w:r>
                                <w:rPr>
                                  <w:rFonts w:ascii="Arial" w:eastAsia="Arial" w:hAnsi="Arial"/>
                                  <w:color w:val="000000"/>
                                  <w:sz w:val="16"/>
                                </w:rPr>
                                <w:t>39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DDC7565" w14:textId="77777777" w:rsidR="009D25DD" w:rsidRDefault="00100F07">
                              <w:pPr>
                                <w:spacing w:after="0" w:line="240" w:lineRule="auto"/>
                                <w:jc w:val="right"/>
                              </w:pPr>
                              <w:r>
                                <w:rPr>
                                  <w:rFonts w:ascii="Arial" w:eastAsia="Arial" w:hAnsi="Arial"/>
                                  <w:color w:val="000000"/>
                                  <w:sz w:val="16"/>
                                </w:rPr>
                                <w:t>164</w:t>
                              </w:r>
                            </w:p>
                          </w:tc>
                        </w:tr>
                        <w:tr w:rsidR="009D25DD" w14:paraId="6438278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597FC5B" w14:textId="77777777" w:rsidR="009D25DD" w:rsidRDefault="00100F07">
                              <w:pPr>
                                <w:spacing w:after="0" w:line="240" w:lineRule="auto"/>
                              </w:pPr>
                              <w:r>
                                <w:rPr>
                                  <w:rFonts w:ascii="Arial" w:eastAsia="Arial" w:hAnsi="Arial"/>
                                  <w:color w:val="000000"/>
                                  <w:sz w:val="16"/>
                                </w:rPr>
                                <w:t>Other Expenditures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B8F0FF" w14:textId="77777777" w:rsidR="009D25DD" w:rsidRDefault="00100F07">
                              <w:pPr>
                                <w:spacing w:after="0" w:line="240" w:lineRule="auto"/>
                                <w:jc w:val="right"/>
                              </w:pPr>
                              <w:r>
                                <w:rPr>
                                  <w:rFonts w:ascii="Arial" w:eastAsia="Arial" w:hAnsi="Arial"/>
                                  <w:color w:val="000000"/>
                                  <w:sz w:val="16"/>
                                </w:rPr>
                                <w:t>33,550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023A7A" w14:textId="77777777" w:rsidR="009D25DD" w:rsidRDefault="00100F07">
                              <w:pPr>
                                <w:spacing w:after="0" w:line="240" w:lineRule="auto"/>
                                <w:jc w:val="right"/>
                              </w:pPr>
                              <w:r>
                                <w:rPr>
                                  <w:rFonts w:ascii="Arial" w:eastAsia="Arial" w:hAnsi="Arial"/>
                                  <w:color w:val="000000"/>
                                  <w:sz w:val="16"/>
                                </w:rPr>
                                <w:t>16,407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C8A6456" w14:textId="77777777" w:rsidR="009D25DD" w:rsidRDefault="00100F07">
                              <w:pPr>
                                <w:spacing w:after="0" w:line="240" w:lineRule="auto"/>
                                <w:jc w:val="right"/>
                              </w:pPr>
                              <w:r>
                                <w:rPr>
                                  <w:rFonts w:ascii="Arial" w:eastAsia="Arial" w:hAnsi="Arial"/>
                                  <w:color w:val="000000"/>
                                  <w:sz w:val="16"/>
                                </w:rPr>
                                <w:t>49,957</w:t>
                              </w:r>
                            </w:p>
                          </w:tc>
                        </w:tr>
                        <w:tr w:rsidR="009D25DD" w14:paraId="218C70C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9527D94" w14:textId="77777777" w:rsidR="009D25DD" w:rsidRDefault="00100F07">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CA86E6E" w14:textId="77777777" w:rsidR="009D25DD" w:rsidRDefault="00100F07">
                              <w:pPr>
                                <w:spacing w:after="0" w:line="240" w:lineRule="auto"/>
                                <w:jc w:val="right"/>
                              </w:pPr>
                              <w:r>
                                <w:rPr>
                                  <w:rFonts w:ascii="Arial" w:eastAsia="Arial" w:hAnsi="Arial"/>
                                  <w:b/>
                                  <w:color w:val="000000"/>
                                  <w:sz w:val="16"/>
                                </w:rPr>
                                <w:t>35,586,474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4A15FBA" w14:textId="77777777" w:rsidR="009D25DD" w:rsidRDefault="00100F07">
                              <w:pPr>
                                <w:spacing w:after="0" w:line="240" w:lineRule="auto"/>
                                <w:jc w:val="right"/>
                              </w:pPr>
                              <w:r>
                                <w:rPr>
                                  <w:rFonts w:ascii="Arial" w:eastAsia="Arial" w:hAnsi="Arial"/>
                                  <w:b/>
                                  <w:color w:val="000000"/>
                                  <w:sz w:val="16"/>
                                </w:rPr>
                                <w:t>1,926,966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DE266BE" w14:textId="77777777" w:rsidR="009D25DD" w:rsidRDefault="00100F07">
                              <w:pPr>
                                <w:spacing w:after="0" w:line="240" w:lineRule="auto"/>
                                <w:jc w:val="right"/>
                              </w:pPr>
                              <w:r>
                                <w:rPr>
                                  <w:rFonts w:ascii="Arial" w:eastAsia="Arial" w:hAnsi="Arial"/>
                                  <w:b/>
                                  <w:color w:val="000000"/>
                                  <w:sz w:val="16"/>
                                </w:rPr>
                                <w:t>37,513,440</w:t>
                              </w:r>
                            </w:p>
                          </w:tc>
                        </w:tr>
                        <w:tr w:rsidR="009D25DD" w14:paraId="71FA2D22"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3CE349E" w14:textId="77777777" w:rsidR="009D25DD" w:rsidRDefault="00100F07">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8C55416" w14:textId="77777777" w:rsidR="009D25DD" w:rsidRDefault="00100F07">
                              <w:pPr>
                                <w:spacing w:after="0" w:line="240" w:lineRule="auto"/>
                                <w:jc w:val="right"/>
                              </w:pPr>
                              <w:r>
                                <w:rPr>
                                  <w:rFonts w:ascii="Arial" w:eastAsia="Arial" w:hAnsi="Arial"/>
                                  <w:b/>
                                  <w:color w:val="FFFFFF"/>
                                  <w:sz w:val="16"/>
                                </w:rPr>
                                <w:t>25,541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5379CCC" w14:textId="77777777" w:rsidR="009D25DD" w:rsidRDefault="00100F07">
                              <w:pPr>
                                <w:spacing w:after="0" w:line="240" w:lineRule="auto"/>
                                <w:jc w:val="right"/>
                              </w:pPr>
                              <w:r>
                                <w:rPr>
                                  <w:rFonts w:ascii="Arial" w:eastAsia="Arial" w:hAnsi="Arial"/>
                                  <w:b/>
                                  <w:color w:val="FFFFFF"/>
                                  <w:sz w:val="16"/>
                                </w:rPr>
                                <w:t>1,642,570</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186F88E" w14:textId="77777777" w:rsidR="009D25DD" w:rsidRDefault="00100F07">
                              <w:pPr>
                                <w:spacing w:after="0" w:line="240" w:lineRule="auto"/>
                                <w:jc w:val="right"/>
                              </w:pPr>
                              <w:r>
                                <w:rPr>
                                  <w:rFonts w:ascii="Arial" w:eastAsia="Arial" w:hAnsi="Arial"/>
                                  <w:b/>
                                  <w:color w:val="FFFFFF"/>
                                  <w:sz w:val="16"/>
                                </w:rPr>
                                <w:t>1,668,111</w:t>
                              </w:r>
                            </w:p>
                          </w:tc>
                        </w:tr>
                        <w:tr w:rsidR="009D25DD" w14:paraId="7E5AEEA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5A2717B" w14:textId="77777777" w:rsidR="009D25DD" w:rsidRDefault="00100F07">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E84689" w14:textId="77777777" w:rsidR="009D25DD" w:rsidRDefault="00100F07">
                              <w:pPr>
                                <w:spacing w:after="0" w:line="240" w:lineRule="auto"/>
                                <w:jc w:val="right"/>
                              </w:pPr>
                              <w:r>
                                <w:rPr>
                                  <w:rFonts w:ascii="Arial" w:eastAsia="Arial" w:hAnsi="Arial"/>
                                  <w:color w:val="000000"/>
                                  <w:sz w:val="16"/>
                                </w:rPr>
                                <w:t>3,699,709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E6E137" w14:textId="77777777" w:rsidR="009D25DD" w:rsidRDefault="00100F07">
                              <w:pPr>
                                <w:spacing w:after="0" w:line="240" w:lineRule="auto"/>
                                <w:jc w:val="right"/>
                              </w:pPr>
                              <w:r>
                                <w:rPr>
                                  <w:rFonts w:ascii="Arial" w:eastAsia="Arial" w:hAnsi="Arial"/>
                                  <w:color w:val="000000"/>
                                  <w:sz w:val="16"/>
                                </w:rPr>
                                <w:t>25,541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45AE6F5" w14:textId="77777777" w:rsidR="009D25DD" w:rsidRDefault="00100F07">
                              <w:pPr>
                                <w:spacing w:after="0" w:line="240" w:lineRule="auto"/>
                                <w:jc w:val="right"/>
                              </w:pPr>
                              <w:r>
                                <w:rPr>
                                  <w:rFonts w:ascii="Arial" w:eastAsia="Arial" w:hAnsi="Arial"/>
                                  <w:color w:val="000000"/>
                                  <w:sz w:val="16"/>
                                </w:rPr>
                                <w:t>-</w:t>
                              </w:r>
                            </w:p>
                          </w:tc>
                        </w:tr>
                        <w:tr w:rsidR="009D25DD" w14:paraId="3D59A28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182C94D" w14:textId="77777777" w:rsidR="009D25DD" w:rsidRDefault="00100F07">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17144D9" w14:textId="77777777" w:rsidR="009D25DD" w:rsidRDefault="00100F07">
                              <w:pPr>
                                <w:spacing w:after="0" w:line="240" w:lineRule="auto"/>
                                <w:jc w:val="right"/>
                              </w:pPr>
                              <w:r>
                                <w:rPr>
                                  <w:rFonts w:ascii="Arial" w:eastAsia="Arial" w:hAnsi="Arial"/>
                                  <w:b/>
                                  <w:color w:val="FFFFFF"/>
                                  <w:sz w:val="16"/>
                                </w:rPr>
                                <w:t>25,541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16B0350" w14:textId="77777777" w:rsidR="009D25DD" w:rsidRDefault="00100F07">
                              <w:pPr>
                                <w:spacing w:after="0" w:line="240" w:lineRule="auto"/>
                                <w:jc w:val="right"/>
                              </w:pPr>
                              <w:r>
                                <w:rPr>
                                  <w:rFonts w:ascii="Arial" w:eastAsia="Arial" w:hAnsi="Arial"/>
                                  <w:b/>
                                  <w:color w:val="FFFFFF"/>
                                  <w:sz w:val="16"/>
                                </w:rPr>
                                <w:t>1,668,111</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16AE82B" w14:textId="77777777" w:rsidR="009D25DD" w:rsidRDefault="00100F07">
                              <w:pPr>
                                <w:spacing w:after="0" w:line="240" w:lineRule="auto"/>
                                <w:jc w:val="right"/>
                              </w:pPr>
                              <w:r>
                                <w:rPr>
                                  <w:rFonts w:ascii="Arial" w:eastAsia="Arial" w:hAnsi="Arial"/>
                                  <w:b/>
                                  <w:color w:val="FFFFFF"/>
                                  <w:sz w:val="16"/>
                                </w:rPr>
                                <w:t>1,668,111</w:t>
                              </w:r>
                            </w:p>
                          </w:tc>
                        </w:tr>
                        <w:tr w:rsidR="009D25DD" w14:paraId="7A12A97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2BCAD8C" w14:textId="77777777" w:rsidR="009D25DD" w:rsidRDefault="00100F07">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5A968D" w14:textId="77777777" w:rsidR="009D25DD" w:rsidRDefault="00100F07">
                              <w:pPr>
                                <w:spacing w:after="0" w:line="240" w:lineRule="auto"/>
                                <w:jc w:val="right"/>
                              </w:pPr>
                              <w:r>
                                <w:rPr>
                                  <w:rFonts w:ascii="Arial" w:eastAsia="Arial" w:hAnsi="Arial"/>
                                  <w:color w:val="000000"/>
                                  <w:sz w:val="16"/>
                                </w:rPr>
                                <w:t>35,230,484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D4E45AA" w14:textId="77777777" w:rsidR="009D25DD" w:rsidRDefault="00100F07">
                              <w:pPr>
                                <w:spacing w:after="0" w:line="240" w:lineRule="auto"/>
                                <w:jc w:val="right"/>
                              </w:pPr>
                              <w:r>
                                <w:rPr>
                                  <w:rFonts w:ascii="Arial" w:eastAsia="Arial" w:hAnsi="Arial"/>
                                  <w:color w:val="000000"/>
                                  <w:sz w:val="16"/>
                                </w:rPr>
                                <w:t>1,891,415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ED34534" w14:textId="77777777" w:rsidR="009D25DD" w:rsidRDefault="00100F07">
                              <w:pPr>
                                <w:spacing w:after="0" w:line="240" w:lineRule="auto"/>
                                <w:jc w:val="right"/>
                              </w:pPr>
                              <w:r>
                                <w:rPr>
                                  <w:rFonts w:ascii="Arial" w:eastAsia="Arial" w:hAnsi="Arial"/>
                                  <w:color w:val="000000"/>
                                  <w:sz w:val="16"/>
                                </w:rPr>
                                <w:t>37,121,899</w:t>
                              </w:r>
                            </w:p>
                          </w:tc>
                        </w:tr>
                        <w:tr w:rsidR="009D25DD" w14:paraId="43534AE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8FB2DD1" w14:textId="77777777" w:rsidR="009D25DD" w:rsidRDefault="00100F07">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1975C8" w14:textId="77777777" w:rsidR="009D25DD" w:rsidRDefault="00100F07">
                              <w:pPr>
                                <w:spacing w:after="0" w:line="240" w:lineRule="auto"/>
                                <w:jc w:val="right"/>
                              </w:pPr>
                              <w:r>
                                <w:rPr>
                                  <w:rFonts w:ascii="Arial" w:eastAsia="Arial" w:hAnsi="Arial"/>
                                  <w:color w:val="000000"/>
                                  <w:sz w:val="16"/>
                                </w:rPr>
                                <w:t>28,229,047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C83EBD" w14:textId="77777777" w:rsidR="009D25DD" w:rsidRDefault="00100F07">
                              <w:pPr>
                                <w:spacing w:after="0" w:line="240" w:lineRule="auto"/>
                                <w:jc w:val="right"/>
                              </w:pPr>
                              <w:r>
                                <w:rPr>
                                  <w:rFonts w:ascii="Arial" w:eastAsia="Arial" w:hAnsi="Arial"/>
                                  <w:color w:val="000000"/>
                                  <w:sz w:val="16"/>
                                </w:rPr>
                                <w:t>10,019,475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B1BC4A3" w14:textId="77777777" w:rsidR="009D25DD" w:rsidRDefault="00100F07">
                              <w:pPr>
                                <w:spacing w:after="0" w:line="240" w:lineRule="auto"/>
                                <w:jc w:val="right"/>
                              </w:pPr>
                              <w:r>
                                <w:rPr>
                                  <w:rFonts w:ascii="Arial" w:eastAsia="Arial" w:hAnsi="Arial"/>
                                  <w:color w:val="000000"/>
                                  <w:sz w:val="16"/>
                                </w:rPr>
                                <w:t>38,248,523</w:t>
                              </w:r>
                            </w:p>
                          </w:tc>
                        </w:tr>
                        <w:tr w:rsidR="009D25DD" w14:paraId="353CCFC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D6C4CE9" w14:textId="77777777" w:rsidR="009D25DD" w:rsidRDefault="00100F07">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ECF892B" w14:textId="77777777" w:rsidR="009D25DD" w:rsidRDefault="00100F07">
                              <w:pPr>
                                <w:spacing w:after="0" w:line="240" w:lineRule="auto"/>
                                <w:jc w:val="right"/>
                              </w:pPr>
                              <w:r>
                                <w:rPr>
                                  <w:rFonts w:ascii="Arial" w:eastAsia="Arial" w:hAnsi="Arial"/>
                                  <w:b/>
                                  <w:color w:val="FFFFFF"/>
                                  <w:sz w:val="16"/>
                                </w:rPr>
                                <w:t>7,001,437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ACE20A5" w14:textId="77777777" w:rsidR="009D25DD" w:rsidRDefault="00100F07">
                              <w:pPr>
                                <w:spacing w:after="0" w:line="240" w:lineRule="auto"/>
                                <w:jc w:val="right"/>
                              </w:pPr>
                              <w:r>
                                <w:rPr>
                                  <w:rFonts w:ascii="Arial" w:eastAsia="Arial" w:hAnsi="Arial"/>
                                  <w:b/>
                                  <w:color w:val="FFFFFF"/>
                                  <w:sz w:val="16"/>
                                </w:rPr>
                                <w:t>(8,128,060)</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0C734AE" w14:textId="77777777" w:rsidR="009D25DD" w:rsidRDefault="00100F07">
                              <w:pPr>
                                <w:spacing w:after="0" w:line="240" w:lineRule="auto"/>
                                <w:jc w:val="right"/>
                              </w:pPr>
                              <w:r>
                                <w:rPr>
                                  <w:rFonts w:ascii="Arial" w:eastAsia="Arial" w:hAnsi="Arial"/>
                                  <w:b/>
                                  <w:color w:val="FFFFFF"/>
                                  <w:sz w:val="16"/>
                                </w:rPr>
                                <w:t>(1,126,624)</w:t>
                              </w:r>
                            </w:p>
                          </w:tc>
                        </w:tr>
                      </w:tbl>
                      <w:p w14:paraId="78FBD397" w14:textId="77777777" w:rsidR="009D25DD" w:rsidRDefault="009D25DD">
                        <w:pPr>
                          <w:spacing w:after="0" w:line="240" w:lineRule="auto"/>
                        </w:pPr>
                      </w:p>
                    </w:tc>
                    <w:tc>
                      <w:tcPr>
                        <w:tcW w:w="1134" w:type="dxa"/>
                      </w:tcPr>
                      <w:p w14:paraId="653D7880" w14:textId="77777777" w:rsidR="009D25DD" w:rsidRDefault="009D25DD">
                        <w:pPr>
                          <w:pStyle w:val="EmptyCellLayoutStyle"/>
                          <w:spacing w:after="0" w:line="240" w:lineRule="auto"/>
                        </w:pPr>
                      </w:p>
                    </w:tc>
                  </w:tr>
                </w:tbl>
                <w:p w14:paraId="1F37EABA" w14:textId="77777777" w:rsidR="009D25DD" w:rsidRDefault="009D25DD">
                  <w:pPr>
                    <w:spacing w:after="0" w:line="240" w:lineRule="auto"/>
                  </w:pPr>
                </w:p>
              </w:tc>
            </w:tr>
          </w:tbl>
          <w:p w14:paraId="60A58641" w14:textId="77777777" w:rsidR="009D25DD" w:rsidRDefault="009D25DD">
            <w:pPr>
              <w:spacing w:after="0" w:line="240" w:lineRule="auto"/>
            </w:pPr>
          </w:p>
        </w:tc>
      </w:tr>
    </w:tbl>
    <w:p w14:paraId="6058BA01" w14:textId="77777777" w:rsidR="009D25DD" w:rsidRDefault="00100F0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9D25DD" w14:paraId="67F1F88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D25DD" w14:paraId="15D55DA9"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5100"/>
                    <w:gridCol w:w="1142"/>
                  </w:tblGrid>
                  <w:tr w:rsidR="00CC40EB" w14:paraId="74DD7188" w14:textId="77777777" w:rsidTr="00CC40EB">
                    <w:trPr>
                      <w:trHeight w:val="297"/>
                    </w:trPr>
                    <w:tc>
                      <w:tcPr>
                        <w:tcW w:w="1127" w:type="dxa"/>
                      </w:tcPr>
                      <w:p w14:paraId="46E4A2C3" w14:textId="77777777" w:rsidR="009D25DD" w:rsidRDefault="009D25DD">
                        <w:pPr>
                          <w:pStyle w:val="EmptyCellLayoutStyle"/>
                          <w:spacing w:after="0" w:line="240" w:lineRule="auto"/>
                        </w:pPr>
                      </w:p>
                    </w:tc>
                    <w:tc>
                      <w:tcPr>
                        <w:tcW w:w="4536" w:type="dxa"/>
                        <w:gridSpan w:val="2"/>
                      </w:tcPr>
                      <w:tbl>
                        <w:tblPr>
                          <w:tblW w:w="0" w:type="auto"/>
                          <w:tblCellMar>
                            <w:left w:w="0" w:type="dxa"/>
                            <w:right w:w="0" w:type="dxa"/>
                          </w:tblCellMar>
                          <w:tblLook w:val="0000" w:firstRow="0" w:lastRow="0" w:firstColumn="0" w:lastColumn="0" w:noHBand="0" w:noVBand="0"/>
                        </w:tblPr>
                        <w:tblGrid>
                          <w:gridCol w:w="9636"/>
                        </w:tblGrid>
                        <w:tr w:rsidR="009D25DD" w14:paraId="0AD1258B" w14:textId="77777777">
                          <w:trPr>
                            <w:trHeight w:val="219"/>
                          </w:trPr>
                          <w:tc>
                            <w:tcPr>
                              <w:tcW w:w="9636" w:type="dxa"/>
                              <w:tcBorders>
                                <w:top w:val="nil"/>
                                <w:left w:val="nil"/>
                                <w:bottom w:val="nil"/>
                                <w:right w:val="nil"/>
                              </w:tcBorders>
                              <w:tcMar>
                                <w:top w:w="39" w:type="dxa"/>
                                <w:left w:w="39" w:type="dxa"/>
                                <w:bottom w:w="39" w:type="dxa"/>
                                <w:right w:w="39" w:type="dxa"/>
                              </w:tcMar>
                            </w:tcPr>
                            <w:p w14:paraId="4C44E9FB" w14:textId="77777777" w:rsidR="009D25DD" w:rsidRDefault="00100F07">
                              <w:pPr>
                                <w:spacing w:after="0" w:line="240" w:lineRule="auto"/>
                              </w:pPr>
                              <w:r>
                                <w:rPr>
                                  <w:rFonts w:ascii="Arial" w:eastAsia="Arial" w:hAnsi="Arial"/>
                                  <w:b/>
                                  <w:color w:val="2DABE0"/>
                                  <w:sz w:val="21"/>
                                </w:rPr>
                                <w:t>2. PARTNER CONTRIBUTIONS</w:t>
                              </w:r>
                            </w:p>
                          </w:tc>
                        </w:tr>
                      </w:tbl>
                      <w:p w14:paraId="1499F36E" w14:textId="77777777" w:rsidR="009D25DD" w:rsidRDefault="009D25DD">
                        <w:pPr>
                          <w:spacing w:after="0" w:line="240" w:lineRule="auto"/>
                        </w:pPr>
                      </w:p>
                    </w:tc>
                    <w:tc>
                      <w:tcPr>
                        <w:tcW w:w="1142" w:type="dxa"/>
                      </w:tcPr>
                      <w:p w14:paraId="6DF54177" w14:textId="77777777" w:rsidR="009D25DD" w:rsidRDefault="009D25DD">
                        <w:pPr>
                          <w:pStyle w:val="EmptyCellLayoutStyle"/>
                          <w:spacing w:after="0" w:line="240" w:lineRule="auto"/>
                        </w:pPr>
                      </w:p>
                    </w:tc>
                  </w:tr>
                  <w:tr w:rsidR="009D25DD" w14:paraId="3845B84C" w14:textId="77777777">
                    <w:trPr>
                      <w:trHeight w:val="20"/>
                    </w:trPr>
                    <w:tc>
                      <w:tcPr>
                        <w:tcW w:w="1127" w:type="dxa"/>
                      </w:tcPr>
                      <w:p w14:paraId="6E595F9F" w14:textId="77777777" w:rsidR="009D25DD" w:rsidRDefault="009D25DD">
                        <w:pPr>
                          <w:pStyle w:val="EmptyCellLayoutStyle"/>
                          <w:spacing w:after="0" w:line="240" w:lineRule="auto"/>
                        </w:pPr>
                      </w:p>
                    </w:tc>
                    <w:tc>
                      <w:tcPr>
                        <w:tcW w:w="4536" w:type="dxa"/>
                      </w:tcPr>
                      <w:p w14:paraId="75B64248" w14:textId="77777777" w:rsidR="009D25DD" w:rsidRDefault="009D25DD">
                        <w:pPr>
                          <w:pStyle w:val="EmptyCellLayoutStyle"/>
                          <w:spacing w:after="0" w:line="240" w:lineRule="auto"/>
                        </w:pPr>
                      </w:p>
                    </w:tc>
                    <w:tc>
                      <w:tcPr>
                        <w:tcW w:w="5100" w:type="dxa"/>
                      </w:tcPr>
                      <w:p w14:paraId="6C19B72B" w14:textId="77777777" w:rsidR="009D25DD" w:rsidRDefault="009D25DD">
                        <w:pPr>
                          <w:pStyle w:val="EmptyCellLayoutStyle"/>
                          <w:spacing w:after="0" w:line="240" w:lineRule="auto"/>
                        </w:pPr>
                      </w:p>
                    </w:tc>
                    <w:tc>
                      <w:tcPr>
                        <w:tcW w:w="1142" w:type="dxa"/>
                      </w:tcPr>
                      <w:p w14:paraId="3194E5EE" w14:textId="77777777" w:rsidR="009D25DD" w:rsidRDefault="009D25DD">
                        <w:pPr>
                          <w:pStyle w:val="EmptyCellLayoutStyle"/>
                          <w:spacing w:after="0" w:line="240" w:lineRule="auto"/>
                        </w:pPr>
                      </w:p>
                    </w:tc>
                  </w:tr>
                  <w:tr w:rsidR="009D25DD" w14:paraId="1ED43E8A" w14:textId="77777777">
                    <w:trPr>
                      <w:trHeight w:val="328"/>
                    </w:trPr>
                    <w:tc>
                      <w:tcPr>
                        <w:tcW w:w="1127" w:type="dxa"/>
                      </w:tcPr>
                      <w:p w14:paraId="65BC1778" w14:textId="77777777" w:rsidR="009D25DD" w:rsidRDefault="009D25DD">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9D25DD" w14:paraId="73917636" w14:textId="77777777">
                          <w:trPr>
                            <w:trHeight w:val="250"/>
                          </w:trPr>
                          <w:tc>
                            <w:tcPr>
                              <w:tcW w:w="4536" w:type="dxa"/>
                              <w:tcBorders>
                                <w:top w:val="nil"/>
                                <w:left w:val="nil"/>
                                <w:bottom w:val="nil"/>
                                <w:right w:val="nil"/>
                              </w:tcBorders>
                              <w:tcMar>
                                <w:top w:w="39" w:type="dxa"/>
                                <w:left w:w="39" w:type="dxa"/>
                                <w:bottom w:w="39" w:type="dxa"/>
                                <w:right w:w="39" w:type="dxa"/>
                              </w:tcMar>
                            </w:tcPr>
                            <w:p w14:paraId="7BDD4AF4" w14:textId="77777777" w:rsidR="009D25DD" w:rsidRDefault="00100F07">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Promoting Rule of Law in Palestine (Sawasya II)</w:t>
                              </w:r>
                              <w:r>
                                <w:rPr>
                                  <w:rFonts w:ascii="Arial" w:eastAsia="Arial" w:hAnsi="Arial"/>
                                  <w:color w:val="000000"/>
                                </w:rPr>
                                <w:t xml:space="preserve"> is currently being financed by </w:t>
                              </w:r>
                              <w:r>
                                <w:rPr>
                                  <w:rFonts w:ascii="Arial" w:eastAsia="Arial" w:hAnsi="Arial"/>
                                  <w:b/>
                                  <w:color w:val="000000"/>
                                </w:rPr>
                                <w:t>3</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2E70F453" w14:textId="77777777" w:rsidR="009D25DD" w:rsidRDefault="009D25DD">
                        <w:pPr>
                          <w:spacing w:after="0" w:line="240" w:lineRule="auto"/>
                        </w:pPr>
                      </w:p>
                    </w:tc>
                    <w:tc>
                      <w:tcPr>
                        <w:tcW w:w="5100" w:type="dxa"/>
                      </w:tcPr>
                      <w:p w14:paraId="3E59CD9F" w14:textId="77777777" w:rsidR="009D25DD" w:rsidRDefault="009D25DD">
                        <w:pPr>
                          <w:pStyle w:val="EmptyCellLayoutStyle"/>
                          <w:spacing w:after="0" w:line="240" w:lineRule="auto"/>
                        </w:pPr>
                      </w:p>
                    </w:tc>
                    <w:tc>
                      <w:tcPr>
                        <w:tcW w:w="1142" w:type="dxa"/>
                      </w:tcPr>
                      <w:p w14:paraId="163232D1" w14:textId="77777777" w:rsidR="009D25DD" w:rsidRDefault="009D25DD">
                        <w:pPr>
                          <w:pStyle w:val="EmptyCellLayoutStyle"/>
                          <w:spacing w:after="0" w:line="240" w:lineRule="auto"/>
                        </w:pPr>
                      </w:p>
                    </w:tc>
                  </w:tr>
                </w:tbl>
                <w:p w14:paraId="4F6FF9F7" w14:textId="77777777" w:rsidR="009D25DD" w:rsidRDefault="009D25DD">
                  <w:pPr>
                    <w:spacing w:after="0" w:line="240" w:lineRule="auto"/>
                  </w:pPr>
                </w:p>
              </w:tc>
            </w:tr>
            <w:tr w:rsidR="009D25DD" w14:paraId="2DEB6354" w14:textId="77777777">
              <w:trPr>
                <w:trHeight w:val="20"/>
              </w:trPr>
              <w:tc>
                <w:tcPr>
                  <w:tcW w:w="11905" w:type="dxa"/>
                </w:tcPr>
                <w:p w14:paraId="3576E992" w14:textId="77777777" w:rsidR="009D25DD" w:rsidRDefault="009D25DD">
                  <w:pPr>
                    <w:pStyle w:val="EmptyCellLayoutStyle"/>
                    <w:spacing w:after="0" w:line="240" w:lineRule="auto"/>
                  </w:pPr>
                </w:p>
              </w:tc>
            </w:tr>
          </w:tbl>
          <w:p w14:paraId="3A4E4676" w14:textId="77777777" w:rsidR="009D25DD" w:rsidRDefault="009D25DD">
            <w:pPr>
              <w:spacing w:after="0" w:line="240" w:lineRule="auto"/>
            </w:pPr>
          </w:p>
        </w:tc>
      </w:tr>
      <w:tr w:rsidR="009D25DD" w14:paraId="0697CF5E" w14:textId="77777777">
        <w:trPr>
          <w:trHeight w:val="53"/>
        </w:trPr>
        <w:tc>
          <w:tcPr>
            <w:tcW w:w="11905" w:type="dxa"/>
          </w:tcPr>
          <w:p w14:paraId="48D74C52" w14:textId="77777777" w:rsidR="009D25DD" w:rsidRDefault="009D25DD">
            <w:pPr>
              <w:pStyle w:val="EmptyCellLayoutStyle"/>
              <w:spacing w:after="0" w:line="240" w:lineRule="auto"/>
            </w:pPr>
          </w:p>
        </w:tc>
      </w:tr>
      <w:tr w:rsidR="009D25DD" w14:paraId="7BCF498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D25DD" w14:paraId="6DB079DC" w14:textId="77777777">
              <w:trPr>
                <w:trHeight w:val="262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9D25DD" w14:paraId="264083E3" w14:textId="77777777">
                    <w:trPr>
                      <w:trHeight w:val="19"/>
                    </w:trPr>
                    <w:tc>
                      <w:tcPr>
                        <w:tcW w:w="1146" w:type="dxa"/>
                      </w:tcPr>
                      <w:p w14:paraId="08FAFA01" w14:textId="77777777" w:rsidR="009D25DD" w:rsidRDefault="009D25DD">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9D25DD" w14:paraId="37268C54"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1F55BC53" w14:textId="77777777" w:rsidR="009D25DD" w:rsidRDefault="00100F07">
                              <w:pPr>
                                <w:spacing w:after="0" w:line="240" w:lineRule="auto"/>
                              </w:pPr>
                              <w:r>
                                <w:rPr>
                                  <w:rFonts w:ascii="Arial" w:eastAsia="Arial" w:hAnsi="Arial"/>
                                  <w:b/>
                                  <w:color w:val="66809D"/>
                                </w:rPr>
                                <w:t>Table 2. Contributions, as of 31 December 2023 (in US Dollars)</w:t>
                              </w:r>
                            </w:p>
                          </w:tc>
                        </w:tr>
                      </w:tbl>
                      <w:p w14:paraId="5CE233A0" w14:textId="77777777" w:rsidR="009D25DD" w:rsidRDefault="009D25DD">
                        <w:pPr>
                          <w:spacing w:after="0" w:line="240" w:lineRule="auto"/>
                        </w:pPr>
                      </w:p>
                    </w:tc>
                    <w:tc>
                      <w:tcPr>
                        <w:tcW w:w="115" w:type="dxa"/>
                      </w:tcPr>
                      <w:p w14:paraId="6CE37B68" w14:textId="77777777" w:rsidR="009D25DD" w:rsidRDefault="009D25DD">
                        <w:pPr>
                          <w:pStyle w:val="EmptyCellLayoutStyle"/>
                          <w:spacing w:after="0" w:line="240" w:lineRule="auto"/>
                        </w:pPr>
                      </w:p>
                    </w:tc>
                    <w:tc>
                      <w:tcPr>
                        <w:tcW w:w="539" w:type="dxa"/>
                      </w:tcPr>
                      <w:p w14:paraId="6E022F67" w14:textId="77777777" w:rsidR="009D25DD" w:rsidRDefault="009D25DD">
                        <w:pPr>
                          <w:pStyle w:val="EmptyCellLayoutStyle"/>
                          <w:spacing w:after="0" w:line="240" w:lineRule="auto"/>
                        </w:pPr>
                      </w:p>
                    </w:tc>
                    <w:tc>
                      <w:tcPr>
                        <w:tcW w:w="172" w:type="dxa"/>
                      </w:tcPr>
                      <w:p w14:paraId="64E16E8A" w14:textId="77777777" w:rsidR="009D25DD" w:rsidRDefault="009D25DD">
                        <w:pPr>
                          <w:pStyle w:val="EmptyCellLayoutStyle"/>
                          <w:spacing w:after="0" w:line="240" w:lineRule="auto"/>
                        </w:pPr>
                      </w:p>
                    </w:tc>
                    <w:tc>
                      <w:tcPr>
                        <w:tcW w:w="1146" w:type="dxa"/>
                      </w:tcPr>
                      <w:p w14:paraId="375A822B" w14:textId="77777777" w:rsidR="009D25DD" w:rsidRDefault="009D25DD">
                        <w:pPr>
                          <w:pStyle w:val="EmptyCellLayoutStyle"/>
                          <w:spacing w:after="0" w:line="240" w:lineRule="auto"/>
                        </w:pPr>
                      </w:p>
                    </w:tc>
                  </w:tr>
                  <w:tr w:rsidR="009D25DD" w14:paraId="5467C94F" w14:textId="77777777">
                    <w:trPr>
                      <w:trHeight w:val="294"/>
                    </w:trPr>
                    <w:tc>
                      <w:tcPr>
                        <w:tcW w:w="1146" w:type="dxa"/>
                      </w:tcPr>
                      <w:p w14:paraId="14107442" w14:textId="77777777" w:rsidR="009D25DD" w:rsidRDefault="009D25DD">
                        <w:pPr>
                          <w:pStyle w:val="EmptyCellLayoutStyle"/>
                          <w:spacing w:after="0" w:line="240" w:lineRule="auto"/>
                        </w:pPr>
                      </w:p>
                    </w:tc>
                    <w:tc>
                      <w:tcPr>
                        <w:tcW w:w="8784" w:type="dxa"/>
                        <w:vMerge/>
                      </w:tcPr>
                      <w:p w14:paraId="5648C4D1" w14:textId="77777777" w:rsidR="009D25DD" w:rsidRDefault="009D25DD">
                        <w:pPr>
                          <w:pStyle w:val="EmptyCellLayoutStyle"/>
                          <w:spacing w:after="0" w:line="240" w:lineRule="auto"/>
                        </w:pPr>
                      </w:p>
                    </w:tc>
                    <w:tc>
                      <w:tcPr>
                        <w:tcW w:w="115" w:type="dxa"/>
                      </w:tcPr>
                      <w:p w14:paraId="40B372A6" w14:textId="77777777" w:rsidR="009D25DD" w:rsidRDefault="009D25DD">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9D25DD" w14:paraId="64EAAE36" w14:textId="77777777">
                          <w:trPr>
                            <w:trHeight w:val="216"/>
                          </w:trPr>
                          <w:tc>
                            <w:tcPr>
                              <w:tcW w:w="540" w:type="dxa"/>
                              <w:tcBorders>
                                <w:top w:val="nil"/>
                                <w:left w:val="nil"/>
                                <w:bottom w:val="nil"/>
                                <w:right w:val="nil"/>
                              </w:tcBorders>
                              <w:tcMar>
                                <w:top w:w="39" w:type="dxa"/>
                                <w:left w:w="39" w:type="dxa"/>
                                <w:bottom w:w="39" w:type="dxa"/>
                                <w:right w:w="39" w:type="dxa"/>
                              </w:tcMar>
                            </w:tcPr>
                            <w:p w14:paraId="3F421349" w14:textId="77777777" w:rsidR="009D25DD" w:rsidRDefault="00100F07">
                              <w:pPr>
                                <w:spacing w:after="0" w:line="240" w:lineRule="auto"/>
                              </w:pPr>
                              <w:r>
                                <w:rPr>
                                  <w:rFonts w:ascii="Segoe UI" w:eastAsia="Segoe UI" w:hAnsi="Segoe UI"/>
                                  <w:color w:val="000000"/>
                                </w:rPr>
                                <w:t xml:space="preserve"> </w:t>
                              </w:r>
                            </w:p>
                          </w:tc>
                        </w:tr>
                      </w:tbl>
                      <w:p w14:paraId="1A2A2D87" w14:textId="77777777" w:rsidR="009D25DD" w:rsidRDefault="009D25DD">
                        <w:pPr>
                          <w:spacing w:after="0" w:line="240" w:lineRule="auto"/>
                        </w:pPr>
                      </w:p>
                    </w:tc>
                    <w:tc>
                      <w:tcPr>
                        <w:tcW w:w="172" w:type="dxa"/>
                      </w:tcPr>
                      <w:p w14:paraId="5F215AB3" w14:textId="77777777" w:rsidR="009D25DD" w:rsidRDefault="009D25DD">
                        <w:pPr>
                          <w:pStyle w:val="EmptyCellLayoutStyle"/>
                          <w:spacing w:after="0" w:line="240" w:lineRule="auto"/>
                        </w:pPr>
                      </w:p>
                    </w:tc>
                    <w:tc>
                      <w:tcPr>
                        <w:tcW w:w="1146" w:type="dxa"/>
                      </w:tcPr>
                      <w:p w14:paraId="1DA169E2" w14:textId="77777777" w:rsidR="009D25DD" w:rsidRDefault="009D25DD">
                        <w:pPr>
                          <w:pStyle w:val="EmptyCellLayoutStyle"/>
                          <w:spacing w:after="0" w:line="240" w:lineRule="auto"/>
                        </w:pPr>
                      </w:p>
                    </w:tc>
                  </w:tr>
                  <w:tr w:rsidR="009D25DD" w14:paraId="19B152BB" w14:textId="77777777">
                    <w:trPr>
                      <w:trHeight w:val="34"/>
                    </w:trPr>
                    <w:tc>
                      <w:tcPr>
                        <w:tcW w:w="1146" w:type="dxa"/>
                      </w:tcPr>
                      <w:p w14:paraId="2CA2BD1C" w14:textId="77777777" w:rsidR="009D25DD" w:rsidRDefault="009D25DD">
                        <w:pPr>
                          <w:pStyle w:val="EmptyCellLayoutStyle"/>
                          <w:spacing w:after="0" w:line="240" w:lineRule="auto"/>
                        </w:pPr>
                      </w:p>
                    </w:tc>
                    <w:tc>
                      <w:tcPr>
                        <w:tcW w:w="8784" w:type="dxa"/>
                        <w:vMerge/>
                      </w:tcPr>
                      <w:p w14:paraId="7A3D93BD" w14:textId="77777777" w:rsidR="009D25DD" w:rsidRDefault="009D25DD">
                        <w:pPr>
                          <w:pStyle w:val="EmptyCellLayoutStyle"/>
                          <w:spacing w:after="0" w:line="240" w:lineRule="auto"/>
                        </w:pPr>
                      </w:p>
                    </w:tc>
                    <w:tc>
                      <w:tcPr>
                        <w:tcW w:w="115" w:type="dxa"/>
                      </w:tcPr>
                      <w:p w14:paraId="2759BF2F" w14:textId="77777777" w:rsidR="009D25DD" w:rsidRDefault="009D25DD">
                        <w:pPr>
                          <w:pStyle w:val="EmptyCellLayoutStyle"/>
                          <w:spacing w:after="0" w:line="240" w:lineRule="auto"/>
                        </w:pPr>
                      </w:p>
                    </w:tc>
                    <w:tc>
                      <w:tcPr>
                        <w:tcW w:w="539" w:type="dxa"/>
                      </w:tcPr>
                      <w:p w14:paraId="39083BED" w14:textId="77777777" w:rsidR="009D25DD" w:rsidRDefault="009D25DD">
                        <w:pPr>
                          <w:pStyle w:val="EmptyCellLayoutStyle"/>
                          <w:spacing w:after="0" w:line="240" w:lineRule="auto"/>
                        </w:pPr>
                      </w:p>
                    </w:tc>
                    <w:tc>
                      <w:tcPr>
                        <w:tcW w:w="172" w:type="dxa"/>
                      </w:tcPr>
                      <w:p w14:paraId="0BEFC260" w14:textId="77777777" w:rsidR="009D25DD" w:rsidRDefault="009D25DD">
                        <w:pPr>
                          <w:pStyle w:val="EmptyCellLayoutStyle"/>
                          <w:spacing w:after="0" w:line="240" w:lineRule="auto"/>
                        </w:pPr>
                      </w:p>
                    </w:tc>
                    <w:tc>
                      <w:tcPr>
                        <w:tcW w:w="1146" w:type="dxa"/>
                      </w:tcPr>
                      <w:p w14:paraId="08009719" w14:textId="77777777" w:rsidR="009D25DD" w:rsidRDefault="009D25DD">
                        <w:pPr>
                          <w:pStyle w:val="EmptyCellLayoutStyle"/>
                          <w:spacing w:after="0" w:line="240" w:lineRule="auto"/>
                        </w:pPr>
                      </w:p>
                    </w:tc>
                  </w:tr>
                  <w:tr w:rsidR="009D25DD" w14:paraId="162446D5" w14:textId="77777777">
                    <w:trPr>
                      <w:trHeight w:val="25"/>
                    </w:trPr>
                    <w:tc>
                      <w:tcPr>
                        <w:tcW w:w="1146" w:type="dxa"/>
                      </w:tcPr>
                      <w:p w14:paraId="42BF8FB3" w14:textId="77777777" w:rsidR="009D25DD" w:rsidRDefault="009D25DD">
                        <w:pPr>
                          <w:pStyle w:val="EmptyCellLayoutStyle"/>
                          <w:spacing w:after="0" w:line="240" w:lineRule="auto"/>
                        </w:pPr>
                      </w:p>
                    </w:tc>
                    <w:tc>
                      <w:tcPr>
                        <w:tcW w:w="8784" w:type="dxa"/>
                      </w:tcPr>
                      <w:p w14:paraId="49F88F9B" w14:textId="77777777" w:rsidR="009D25DD" w:rsidRDefault="009D25DD">
                        <w:pPr>
                          <w:pStyle w:val="EmptyCellLayoutStyle"/>
                          <w:spacing w:after="0" w:line="240" w:lineRule="auto"/>
                        </w:pPr>
                      </w:p>
                    </w:tc>
                    <w:tc>
                      <w:tcPr>
                        <w:tcW w:w="115" w:type="dxa"/>
                      </w:tcPr>
                      <w:p w14:paraId="5FAA1562" w14:textId="77777777" w:rsidR="009D25DD" w:rsidRDefault="009D25DD">
                        <w:pPr>
                          <w:pStyle w:val="EmptyCellLayoutStyle"/>
                          <w:spacing w:after="0" w:line="240" w:lineRule="auto"/>
                        </w:pPr>
                      </w:p>
                    </w:tc>
                    <w:tc>
                      <w:tcPr>
                        <w:tcW w:w="539" w:type="dxa"/>
                      </w:tcPr>
                      <w:p w14:paraId="1B0335E8" w14:textId="77777777" w:rsidR="009D25DD" w:rsidRDefault="009D25DD">
                        <w:pPr>
                          <w:pStyle w:val="EmptyCellLayoutStyle"/>
                          <w:spacing w:after="0" w:line="240" w:lineRule="auto"/>
                        </w:pPr>
                      </w:p>
                    </w:tc>
                    <w:tc>
                      <w:tcPr>
                        <w:tcW w:w="172" w:type="dxa"/>
                      </w:tcPr>
                      <w:p w14:paraId="6537CEEF" w14:textId="77777777" w:rsidR="009D25DD" w:rsidRDefault="009D25DD">
                        <w:pPr>
                          <w:pStyle w:val="EmptyCellLayoutStyle"/>
                          <w:spacing w:after="0" w:line="240" w:lineRule="auto"/>
                        </w:pPr>
                      </w:p>
                    </w:tc>
                    <w:tc>
                      <w:tcPr>
                        <w:tcW w:w="1146" w:type="dxa"/>
                      </w:tcPr>
                      <w:p w14:paraId="290A95DF" w14:textId="77777777" w:rsidR="009D25DD" w:rsidRDefault="009D25DD">
                        <w:pPr>
                          <w:pStyle w:val="EmptyCellLayoutStyle"/>
                          <w:spacing w:after="0" w:line="240" w:lineRule="auto"/>
                        </w:pPr>
                      </w:p>
                    </w:tc>
                  </w:tr>
                  <w:tr w:rsidR="00CC40EB" w14:paraId="5473905A" w14:textId="77777777" w:rsidTr="00CC40EB">
                    <w:tc>
                      <w:tcPr>
                        <w:tcW w:w="1146" w:type="dxa"/>
                      </w:tcPr>
                      <w:p w14:paraId="08BE2369" w14:textId="77777777" w:rsidR="009D25DD" w:rsidRDefault="009D25DD">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9D25DD" w14:paraId="507B2081"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9D25DD" w14:paraId="16A63010"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161384F" w14:textId="77777777" w:rsidR="009D25DD" w:rsidRDefault="00100F07">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9B9D4EB" w14:textId="77777777" w:rsidR="009D25DD" w:rsidRDefault="00100F07">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3929E0E9" w14:textId="77777777" w:rsidR="009D25DD" w:rsidRDefault="00100F07">
                                    <w:pPr>
                                      <w:spacing w:after="0" w:line="240" w:lineRule="auto"/>
                                    </w:pPr>
                                    <w:r>
                                      <w:rPr>
                                        <w:rFonts w:ascii="Arial" w:eastAsia="Arial" w:hAnsi="Arial"/>
                                        <w:b/>
                                        <w:color w:val="FFFFFF"/>
                                        <w:sz w:val="18"/>
                                      </w:rPr>
                                      <w:t>Total Deposits</w:t>
                                    </w:r>
                                  </w:p>
                                </w:tc>
                              </w:tr>
                              <w:tr w:rsidR="009D25DD" w14:paraId="2291D9E2"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08E96B4" w14:textId="77777777" w:rsidR="009D25DD" w:rsidRDefault="00100F07">
                                    <w:pPr>
                                      <w:spacing w:after="0" w:line="240" w:lineRule="auto"/>
                                    </w:pPr>
                                    <w:r>
                                      <w:rPr>
                                        <w:rFonts w:ascii="Arial" w:eastAsia="Arial" w:hAnsi="Arial"/>
                                        <w:color w:val="000000"/>
                                        <w:sz w:val="16"/>
                                      </w:rPr>
                                      <w:t>European Union</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383667" w14:textId="77777777" w:rsidR="009D25DD" w:rsidRDefault="00100F07">
                                    <w:pPr>
                                      <w:spacing w:after="0" w:line="240" w:lineRule="auto"/>
                                      <w:jc w:val="right"/>
                                    </w:pPr>
                                    <w:r>
                                      <w:rPr>
                                        <w:rFonts w:ascii="Arial" w:eastAsia="Arial" w:hAnsi="Arial"/>
                                        <w:color w:val="000000"/>
                                        <w:sz w:val="16"/>
                                      </w:rPr>
                                      <w:t>4,995,719</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7C8C0467" w14:textId="77777777" w:rsidR="009D25DD" w:rsidRDefault="00100F07">
                                    <w:pPr>
                                      <w:spacing w:after="0" w:line="240" w:lineRule="auto"/>
                                      <w:jc w:val="right"/>
                                    </w:pPr>
                                    <w:r>
                                      <w:rPr>
                                        <w:rFonts w:ascii="Arial" w:eastAsia="Arial" w:hAnsi="Arial"/>
                                        <w:color w:val="000000"/>
                                        <w:sz w:val="16"/>
                                      </w:rPr>
                                      <w:t>4,995,719</w:t>
                                    </w:r>
                                  </w:p>
                                </w:tc>
                              </w:tr>
                              <w:tr w:rsidR="009D25DD" w14:paraId="5D030EBD"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0606D52" w14:textId="77777777" w:rsidR="009D25DD" w:rsidRDefault="00100F07">
                                    <w:pPr>
                                      <w:spacing w:after="0" w:line="240" w:lineRule="auto"/>
                                    </w:pPr>
                                    <w:r>
                                      <w:rPr>
                                        <w:rFonts w:ascii="Arial" w:eastAsia="Arial" w:hAnsi="Arial"/>
                                        <w:color w:val="000000"/>
                                        <w:sz w:val="16"/>
                                      </w:rPr>
                                      <w:t>Government of Netherlands</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E4EC1CD" w14:textId="77777777" w:rsidR="009D25DD" w:rsidRDefault="00100F07">
                                    <w:pPr>
                                      <w:spacing w:after="0" w:line="240" w:lineRule="auto"/>
                                      <w:jc w:val="right"/>
                                    </w:pPr>
                                    <w:r>
                                      <w:rPr>
                                        <w:rFonts w:ascii="Arial" w:eastAsia="Arial" w:hAnsi="Arial"/>
                                        <w:color w:val="000000"/>
                                        <w:sz w:val="16"/>
                                      </w:rPr>
                                      <w:t>20,208,120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4E6D953C" w14:textId="77777777" w:rsidR="009D25DD" w:rsidRDefault="00100F07">
                                    <w:pPr>
                                      <w:spacing w:after="0" w:line="240" w:lineRule="auto"/>
                                      <w:jc w:val="right"/>
                                    </w:pPr>
                                    <w:r>
                                      <w:rPr>
                                        <w:rFonts w:ascii="Arial" w:eastAsia="Arial" w:hAnsi="Arial"/>
                                        <w:color w:val="000000"/>
                                        <w:sz w:val="16"/>
                                      </w:rPr>
                                      <w:t>20,208,120</w:t>
                                    </w:r>
                                  </w:p>
                                </w:tc>
                              </w:tr>
                              <w:tr w:rsidR="009D25DD" w14:paraId="13030EA1"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95950BC" w14:textId="77777777" w:rsidR="009D25DD" w:rsidRDefault="00100F07">
                                    <w:pPr>
                                      <w:spacing w:after="0" w:line="240" w:lineRule="auto"/>
                                    </w:pPr>
                                    <w:r>
                                      <w:rPr>
                                        <w:rFonts w:ascii="Arial" w:eastAsia="Arial" w:hAnsi="Arial"/>
                                        <w:color w:val="000000"/>
                                        <w:sz w:val="16"/>
                                      </w:rPr>
                                      <w:t>Sida</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7B2199" w14:textId="77777777" w:rsidR="009D25DD" w:rsidRDefault="00100F07">
                                    <w:pPr>
                                      <w:spacing w:after="0" w:line="240" w:lineRule="auto"/>
                                      <w:jc w:val="right"/>
                                    </w:pPr>
                                    <w:r>
                                      <w:rPr>
                                        <w:rFonts w:ascii="Arial" w:eastAsia="Arial" w:hAnsi="Arial"/>
                                        <w:color w:val="000000"/>
                                        <w:sz w:val="16"/>
                                      </w:rPr>
                                      <w:t>13,933,796</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58C4DA99" w14:textId="77777777" w:rsidR="009D25DD" w:rsidRDefault="00100F07">
                                    <w:pPr>
                                      <w:spacing w:after="0" w:line="240" w:lineRule="auto"/>
                                      <w:jc w:val="right"/>
                                    </w:pPr>
                                    <w:r>
                                      <w:rPr>
                                        <w:rFonts w:ascii="Arial" w:eastAsia="Arial" w:hAnsi="Arial"/>
                                        <w:color w:val="000000"/>
                                        <w:sz w:val="16"/>
                                      </w:rPr>
                                      <w:t>13,933,796</w:t>
                                    </w:r>
                                  </w:p>
                                </w:tc>
                              </w:tr>
                              <w:tr w:rsidR="009D25DD" w14:paraId="2F6A794C"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754F14E" w14:textId="77777777" w:rsidR="009D25DD" w:rsidRDefault="00100F07">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0BA2DBB" w14:textId="77777777" w:rsidR="009D25DD" w:rsidRDefault="00100F07">
                                    <w:pPr>
                                      <w:spacing w:after="0" w:line="240" w:lineRule="auto"/>
                                      <w:jc w:val="right"/>
                                    </w:pPr>
                                    <w:r>
                                      <w:rPr>
                                        <w:rFonts w:ascii="Arial" w:eastAsia="Arial" w:hAnsi="Arial"/>
                                        <w:b/>
                                        <w:color w:val="FFFFFF"/>
                                        <w:sz w:val="16"/>
                                      </w:rPr>
                                      <w:t>39,137,635</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51792417" w14:textId="77777777" w:rsidR="009D25DD" w:rsidRDefault="00100F07">
                                    <w:pPr>
                                      <w:spacing w:after="0" w:line="240" w:lineRule="auto"/>
                                      <w:jc w:val="right"/>
                                    </w:pPr>
                                    <w:r>
                                      <w:rPr>
                                        <w:rFonts w:ascii="Arial" w:eastAsia="Arial" w:hAnsi="Arial"/>
                                        <w:b/>
                                        <w:color w:val="FFFFFF"/>
                                        <w:sz w:val="16"/>
                                      </w:rPr>
                                      <w:t>39,137,635</w:t>
                                    </w:r>
                                  </w:p>
                                </w:tc>
                              </w:tr>
                            </w:tbl>
                            <w:p w14:paraId="22BC2484" w14:textId="77777777" w:rsidR="009D25DD" w:rsidRDefault="009D25DD">
                              <w:pPr>
                                <w:spacing w:after="0" w:line="240" w:lineRule="auto"/>
                              </w:pPr>
                            </w:p>
                          </w:tc>
                          <w:tc>
                            <w:tcPr>
                              <w:tcW w:w="107" w:type="dxa"/>
                            </w:tcPr>
                            <w:p w14:paraId="26D18F81" w14:textId="77777777" w:rsidR="009D25DD" w:rsidRDefault="009D25DD">
                              <w:pPr>
                                <w:pStyle w:val="EmptyCellLayoutStyle"/>
                                <w:spacing w:after="0" w:line="240" w:lineRule="auto"/>
                              </w:pPr>
                            </w:p>
                          </w:tc>
                        </w:tr>
                      </w:tbl>
                      <w:p w14:paraId="1E9ACA22" w14:textId="77777777" w:rsidR="009D25DD" w:rsidRDefault="009D25DD">
                        <w:pPr>
                          <w:spacing w:after="0" w:line="240" w:lineRule="auto"/>
                        </w:pPr>
                      </w:p>
                    </w:tc>
                    <w:tc>
                      <w:tcPr>
                        <w:tcW w:w="1146" w:type="dxa"/>
                      </w:tcPr>
                      <w:p w14:paraId="620E2A24" w14:textId="77777777" w:rsidR="009D25DD" w:rsidRDefault="009D25DD">
                        <w:pPr>
                          <w:pStyle w:val="EmptyCellLayoutStyle"/>
                          <w:spacing w:after="0" w:line="240" w:lineRule="auto"/>
                        </w:pPr>
                      </w:p>
                    </w:tc>
                  </w:tr>
                </w:tbl>
                <w:p w14:paraId="7075AE66" w14:textId="77777777" w:rsidR="009D25DD" w:rsidRDefault="009D25DD">
                  <w:pPr>
                    <w:spacing w:after="0" w:line="240" w:lineRule="auto"/>
                  </w:pPr>
                </w:p>
              </w:tc>
            </w:tr>
          </w:tbl>
          <w:p w14:paraId="263FE209" w14:textId="77777777" w:rsidR="009D25DD" w:rsidRDefault="009D25DD">
            <w:pPr>
              <w:spacing w:after="0" w:line="240" w:lineRule="auto"/>
            </w:pPr>
          </w:p>
        </w:tc>
      </w:tr>
    </w:tbl>
    <w:p w14:paraId="5A44030D" w14:textId="77777777" w:rsidR="009D25DD" w:rsidRDefault="00100F0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9D25DD" w14:paraId="66066612" w14:textId="77777777" w:rsidTr="34DE9F3D">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D25DD" w14:paraId="5B6ABBB0" w14:textId="77777777" w:rsidTr="34DE9F3D">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611"/>
                    <w:gridCol w:w="4487"/>
                    <w:gridCol w:w="1140"/>
                  </w:tblGrid>
                  <w:tr w:rsidR="00CC40EB" w14:paraId="0DA9FB8F" w14:textId="77777777" w:rsidTr="34DE9F3D">
                    <w:trPr>
                      <w:trHeight w:val="297"/>
                    </w:trPr>
                    <w:tc>
                      <w:tcPr>
                        <w:tcW w:w="1140" w:type="dxa"/>
                      </w:tcPr>
                      <w:p w14:paraId="7E35E941" w14:textId="77777777" w:rsidR="009D25DD" w:rsidRDefault="009D25DD">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22"/>
                        </w:tblGrid>
                        <w:tr w:rsidR="009D25DD" w14:paraId="0C7CF8C8" w14:textId="77777777">
                          <w:trPr>
                            <w:trHeight w:val="219"/>
                          </w:trPr>
                          <w:tc>
                            <w:tcPr>
                              <w:tcW w:w="9623" w:type="dxa"/>
                              <w:tcBorders>
                                <w:top w:val="nil"/>
                                <w:left w:val="nil"/>
                                <w:bottom w:val="nil"/>
                                <w:right w:val="nil"/>
                              </w:tcBorders>
                              <w:tcMar>
                                <w:top w:w="39" w:type="dxa"/>
                                <w:left w:w="39" w:type="dxa"/>
                                <w:bottom w:w="39" w:type="dxa"/>
                                <w:right w:w="39" w:type="dxa"/>
                              </w:tcMar>
                            </w:tcPr>
                            <w:p w14:paraId="75425327" w14:textId="77777777" w:rsidR="009D25DD" w:rsidRDefault="00100F07">
                              <w:pPr>
                                <w:spacing w:after="0" w:line="240" w:lineRule="auto"/>
                              </w:pPr>
                              <w:r>
                                <w:rPr>
                                  <w:rFonts w:ascii="Arial" w:eastAsia="Arial" w:hAnsi="Arial"/>
                                  <w:b/>
                                  <w:color w:val="2DABE0"/>
                                  <w:sz w:val="21"/>
                                </w:rPr>
                                <w:t>3. INTEREST EARNED</w:t>
                              </w:r>
                            </w:p>
                          </w:tc>
                        </w:tr>
                      </w:tbl>
                      <w:p w14:paraId="3160BCA4" w14:textId="77777777" w:rsidR="009D25DD" w:rsidRDefault="009D25DD">
                        <w:pPr>
                          <w:spacing w:after="0" w:line="240" w:lineRule="auto"/>
                        </w:pPr>
                      </w:p>
                    </w:tc>
                    <w:tc>
                      <w:tcPr>
                        <w:tcW w:w="1140" w:type="dxa"/>
                      </w:tcPr>
                      <w:p w14:paraId="5C824BFC" w14:textId="77777777" w:rsidR="009D25DD" w:rsidRDefault="009D25DD">
                        <w:pPr>
                          <w:pStyle w:val="EmptyCellLayoutStyle"/>
                          <w:spacing w:after="0" w:line="240" w:lineRule="auto"/>
                        </w:pPr>
                      </w:p>
                    </w:tc>
                  </w:tr>
                  <w:tr w:rsidR="009D25DD" w14:paraId="69A41E1C" w14:textId="77777777" w:rsidTr="34DE9F3D">
                    <w:trPr>
                      <w:trHeight w:val="20"/>
                    </w:trPr>
                    <w:tc>
                      <w:tcPr>
                        <w:tcW w:w="1140" w:type="dxa"/>
                      </w:tcPr>
                      <w:p w14:paraId="4D245DD6" w14:textId="77777777" w:rsidR="009D25DD" w:rsidRDefault="009D25DD">
                        <w:pPr>
                          <w:pStyle w:val="EmptyCellLayoutStyle"/>
                          <w:spacing w:after="0" w:line="240" w:lineRule="auto"/>
                        </w:pPr>
                      </w:p>
                    </w:tc>
                    <w:tc>
                      <w:tcPr>
                        <w:tcW w:w="4524" w:type="dxa"/>
                      </w:tcPr>
                      <w:p w14:paraId="0730C020" w14:textId="77777777" w:rsidR="009D25DD" w:rsidRDefault="009D25DD">
                        <w:pPr>
                          <w:pStyle w:val="EmptyCellLayoutStyle"/>
                          <w:spacing w:after="0" w:line="240" w:lineRule="auto"/>
                        </w:pPr>
                      </w:p>
                    </w:tc>
                    <w:tc>
                      <w:tcPr>
                        <w:tcW w:w="611" w:type="dxa"/>
                      </w:tcPr>
                      <w:p w14:paraId="744735E2" w14:textId="77777777" w:rsidR="009D25DD" w:rsidRDefault="009D25DD">
                        <w:pPr>
                          <w:pStyle w:val="EmptyCellLayoutStyle"/>
                          <w:spacing w:after="0" w:line="240" w:lineRule="auto"/>
                        </w:pPr>
                      </w:p>
                    </w:tc>
                    <w:tc>
                      <w:tcPr>
                        <w:tcW w:w="4487" w:type="dxa"/>
                      </w:tcPr>
                      <w:p w14:paraId="6AEB0A06" w14:textId="77777777" w:rsidR="009D25DD" w:rsidRDefault="009D25DD">
                        <w:pPr>
                          <w:pStyle w:val="EmptyCellLayoutStyle"/>
                          <w:spacing w:after="0" w:line="240" w:lineRule="auto"/>
                        </w:pPr>
                      </w:p>
                    </w:tc>
                    <w:tc>
                      <w:tcPr>
                        <w:tcW w:w="1140" w:type="dxa"/>
                      </w:tcPr>
                      <w:p w14:paraId="55EC69CF" w14:textId="77777777" w:rsidR="009D25DD" w:rsidRDefault="009D25DD">
                        <w:pPr>
                          <w:pStyle w:val="EmptyCellLayoutStyle"/>
                          <w:spacing w:after="0" w:line="240" w:lineRule="auto"/>
                        </w:pPr>
                      </w:p>
                    </w:tc>
                  </w:tr>
                  <w:tr w:rsidR="009D25DD" w14:paraId="367B6F3A" w14:textId="77777777" w:rsidTr="34DE9F3D">
                    <w:trPr>
                      <w:trHeight w:val="328"/>
                    </w:trPr>
                    <w:tc>
                      <w:tcPr>
                        <w:tcW w:w="1140" w:type="dxa"/>
                      </w:tcPr>
                      <w:p w14:paraId="5824184C" w14:textId="77777777" w:rsidR="009D25DD" w:rsidRDefault="009D25DD">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9D25DD" w14:paraId="5184265B" w14:textId="77777777">
                          <w:trPr>
                            <w:trHeight w:val="250"/>
                          </w:trPr>
                          <w:tc>
                            <w:tcPr>
                              <w:tcW w:w="4524" w:type="dxa"/>
                              <w:tcBorders>
                                <w:top w:val="nil"/>
                                <w:left w:val="nil"/>
                                <w:bottom w:val="nil"/>
                                <w:right w:val="nil"/>
                              </w:tcBorders>
                              <w:tcMar>
                                <w:top w:w="39" w:type="dxa"/>
                                <w:left w:w="39" w:type="dxa"/>
                                <w:bottom w:w="39" w:type="dxa"/>
                                <w:right w:w="39" w:type="dxa"/>
                              </w:tcMar>
                            </w:tcPr>
                            <w:p w14:paraId="7BC50CAC" w14:textId="77777777" w:rsidR="009D25DD" w:rsidRDefault="00100F07">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55C06545" w14:textId="77777777" w:rsidR="009D25DD" w:rsidRDefault="009D25DD">
                        <w:pPr>
                          <w:spacing w:after="0" w:line="240" w:lineRule="auto"/>
                        </w:pPr>
                      </w:p>
                    </w:tc>
                    <w:tc>
                      <w:tcPr>
                        <w:tcW w:w="611" w:type="dxa"/>
                      </w:tcPr>
                      <w:p w14:paraId="50F9FDB4" w14:textId="77777777" w:rsidR="009D25DD" w:rsidRDefault="009D25DD">
                        <w:pPr>
                          <w:pStyle w:val="EmptyCellLayoutStyle"/>
                          <w:spacing w:after="0" w:line="240" w:lineRule="auto"/>
                        </w:pPr>
                      </w:p>
                    </w:tc>
                    <w:tc>
                      <w:tcPr>
                        <w:tcW w:w="4487" w:type="dxa"/>
                      </w:tcPr>
                      <w:tbl>
                        <w:tblPr>
                          <w:tblW w:w="0" w:type="auto"/>
                          <w:tblCellMar>
                            <w:left w:w="0" w:type="dxa"/>
                            <w:right w:w="0" w:type="dxa"/>
                          </w:tblCellMar>
                          <w:tblLook w:val="0000" w:firstRow="0" w:lastRow="0" w:firstColumn="0" w:lastColumn="0" w:noHBand="0" w:noVBand="0"/>
                        </w:tblPr>
                        <w:tblGrid>
                          <w:gridCol w:w="4487"/>
                        </w:tblGrid>
                        <w:tr w:rsidR="009D25DD" w14:paraId="49F2A977" w14:textId="77777777" w:rsidTr="34DE9F3D">
                          <w:trPr>
                            <w:trHeight w:val="250"/>
                          </w:trPr>
                          <w:tc>
                            <w:tcPr>
                              <w:tcW w:w="4488" w:type="dxa"/>
                              <w:tcBorders>
                                <w:top w:val="nil"/>
                                <w:left w:val="nil"/>
                                <w:bottom w:val="nil"/>
                                <w:right w:val="nil"/>
                              </w:tcBorders>
                              <w:tcMar>
                                <w:top w:w="39" w:type="dxa"/>
                                <w:left w:w="39" w:type="dxa"/>
                                <w:bottom w:w="39" w:type="dxa"/>
                                <w:right w:w="39" w:type="dxa"/>
                              </w:tcMar>
                            </w:tcPr>
                            <w:p w14:paraId="2186C2FA" w14:textId="241EBD78" w:rsidR="009D25DD" w:rsidRDefault="00100F07">
                              <w:pPr>
                                <w:spacing w:after="0" w:line="240" w:lineRule="auto"/>
                              </w:pPr>
                              <w:r w:rsidRPr="34DE9F3D">
                                <w:rPr>
                                  <w:rFonts w:ascii="Arial" w:eastAsia="Arial" w:hAnsi="Arial"/>
                                  <w:color w:val="000000" w:themeColor="text1"/>
                                </w:rPr>
                                <w:t xml:space="preserve">As of 31 December </w:t>
                              </w:r>
                              <w:r w:rsidRPr="34DE9F3D">
                                <w:rPr>
                                  <w:rFonts w:ascii="Arial" w:eastAsia="Arial" w:hAnsi="Arial"/>
                                  <w:b/>
                                  <w:bCs/>
                                  <w:color w:val="000000" w:themeColor="text1"/>
                                </w:rPr>
                                <w:t>2023</w:t>
                              </w:r>
                              <w:r w:rsidRPr="34DE9F3D">
                                <w:rPr>
                                  <w:rFonts w:ascii="Arial" w:eastAsia="Arial" w:hAnsi="Arial"/>
                                  <w:color w:val="000000" w:themeColor="text1"/>
                                </w:rPr>
                                <w:t xml:space="preserve">, Fund earned interest amounts to US$ </w:t>
                              </w:r>
                              <w:r w:rsidR="573AD3B4" w:rsidRPr="34DE9F3D">
                                <w:rPr>
                                  <w:rFonts w:ascii="Arial" w:eastAsia="Arial" w:hAnsi="Arial"/>
                                  <w:b/>
                                  <w:bCs/>
                                  <w:color w:val="000000" w:themeColor="text1"/>
                                </w:rPr>
                                <w:t>43,916. Details</w:t>
                              </w:r>
                              <w:r w:rsidRPr="34DE9F3D">
                                <w:rPr>
                                  <w:rFonts w:ascii="Arial" w:eastAsia="Arial" w:hAnsi="Arial"/>
                                  <w:color w:val="000000" w:themeColor="text1"/>
                                </w:rPr>
                                <w:t xml:space="preserve"> are provided in the table below. </w:t>
                              </w:r>
                              <w:r>
                                <w:br/>
                              </w:r>
                              <w:r>
                                <w:br/>
                              </w:r>
                            </w:p>
                          </w:tc>
                        </w:tr>
                      </w:tbl>
                      <w:p w14:paraId="7D5C205B" w14:textId="77777777" w:rsidR="009D25DD" w:rsidRDefault="009D25DD">
                        <w:pPr>
                          <w:spacing w:after="0" w:line="240" w:lineRule="auto"/>
                        </w:pPr>
                      </w:p>
                    </w:tc>
                    <w:tc>
                      <w:tcPr>
                        <w:tcW w:w="1140" w:type="dxa"/>
                      </w:tcPr>
                      <w:p w14:paraId="52523300" w14:textId="77777777" w:rsidR="009D25DD" w:rsidRDefault="009D25DD">
                        <w:pPr>
                          <w:pStyle w:val="EmptyCellLayoutStyle"/>
                          <w:spacing w:after="0" w:line="240" w:lineRule="auto"/>
                        </w:pPr>
                      </w:p>
                    </w:tc>
                  </w:tr>
                </w:tbl>
                <w:p w14:paraId="3866D0F3" w14:textId="77777777" w:rsidR="009D25DD" w:rsidRDefault="009D25DD">
                  <w:pPr>
                    <w:spacing w:after="0" w:line="240" w:lineRule="auto"/>
                  </w:pPr>
                </w:p>
              </w:tc>
            </w:tr>
          </w:tbl>
          <w:p w14:paraId="28AF3EBB" w14:textId="77777777" w:rsidR="009D25DD" w:rsidRDefault="009D25DD">
            <w:pPr>
              <w:spacing w:after="0" w:line="240" w:lineRule="auto"/>
            </w:pPr>
          </w:p>
        </w:tc>
      </w:tr>
      <w:tr w:rsidR="009D25DD" w14:paraId="2FD14AE6" w14:textId="77777777" w:rsidTr="34DE9F3D">
        <w:trPr>
          <w:trHeight w:val="90"/>
        </w:trPr>
        <w:tc>
          <w:tcPr>
            <w:tcW w:w="11905" w:type="dxa"/>
          </w:tcPr>
          <w:p w14:paraId="1E86AE16" w14:textId="77777777" w:rsidR="009D25DD" w:rsidRDefault="009D25DD">
            <w:pPr>
              <w:pStyle w:val="EmptyCellLayoutStyle"/>
              <w:spacing w:after="0" w:line="240" w:lineRule="auto"/>
            </w:pPr>
          </w:p>
        </w:tc>
      </w:tr>
      <w:tr w:rsidR="009D25DD" w14:paraId="20E91D5C" w14:textId="77777777" w:rsidTr="34DE9F3D">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D25DD" w14:paraId="21499A29"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9132"/>
                    <w:gridCol w:w="99"/>
                    <w:gridCol w:w="391"/>
                    <w:gridCol w:w="283"/>
                    <w:gridCol w:w="858"/>
                  </w:tblGrid>
                  <w:tr w:rsidR="009D25DD" w14:paraId="5B018A20" w14:textId="77777777">
                    <w:trPr>
                      <w:trHeight w:val="19"/>
                    </w:trPr>
                    <w:tc>
                      <w:tcPr>
                        <w:tcW w:w="1140" w:type="dxa"/>
                      </w:tcPr>
                      <w:p w14:paraId="0B332948" w14:textId="77777777" w:rsidR="009D25DD" w:rsidRDefault="009D25DD">
                        <w:pPr>
                          <w:pStyle w:val="EmptyCellLayoutStyle"/>
                          <w:spacing w:after="0" w:line="240" w:lineRule="auto"/>
                        </w:pPr>
                      </w:p>
                    </w:tc>
                    <w:tc>
                      <w:tcPr>
                        <w:tcW w:w="9132" w:type="dxa"/>
                        <w:vMerge w:val="restart"/>
                      </w:tcPr>
                      <w:tbl>
                        <w:tblPr>
                          <w:tblW w:w="0" w:type="auto"/>
                          <w:tblCellMar>
                            <w:left w:w="0" w:type="dxa"/>
                            <w:right w:w="0" w:type="dxa"/>
                          </w:tblCellMar>
                          <w:tblLook w:val="0000" w:firstRow="0" w:lastRow="0" w:firstColumn="0" w:lastColumn="0" w:noHBand="0" w:noVBand="0"/>
                        </w:tblPr>
                        <w:tblGrid>
                          <w:gridCol w:w="9132"/>
                        </w:tblGrid>
                        <w:tr w:rsidR="009D25DD" w14:paraId="1832A0F0"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44C36CD3" w14:textId="77777777" w:rsidR="009D25DD" w:rsidRDefault="00100F07">
                              <w:pPr>
                                <w:spacing w:after="0" w:line="240" w:lineRule="auto"/>
                              </w:pPr>
                              <w:r>
                                <w:rPr>
                                  <w:rFonts w:ascii="Arial" w:eastAsia="Arial" w:hAnsi="Arial"/>
                                  <w:b/>
                                  <w:color w:val="66809D"/>
                                </w:rPr>
                                <w:t>Table 3. Sources of Interest and Investment Income, as of 31 December 2023 (in US Dollars)</w:t>
                              </w:r>
                            </w:p>
                          </w:tc>
                        </w:tr>
                      </w:tbl>
                      <w:p w14:paraId="6954D932" w14:textId="77777777" w:rsidR="009D25DD" w:rsidRDefault="009D25DD">
                        <w:pPr>
                          <w:spacing w:after="0" w:line="240" w:lineRule="auto"/>
                        </w:pPr>
                      </w:p>
                    </w:tc>
                    <w:tc>
                      <w:tcPr>
                        <w:tcW w:w="99" w:type="dxa"/>
                      </w:tcPr>
                      <w:p w14:paraId="771D5456" w14:textId="77777777" w:rsidR="009D25DD" w:rsidRDefault="009D25DD">
                        <w:pPr>
                          <w:pStyle w:val="EmptyCellLayoutStyle"/>
                          <w:spacing w:after="0" w:line="240" w:lineRule="auto"/>
                        </w:pPr>
                      </w:p>
                    </w:tc>
                    <w:tc>
                      <w:tcPr>
                        <w:tcW w:w="391" w:type="dxa"/>
                      </w:tcPr>
                      <w:p w14:paraId="3B396D24" w14:textId="77777777" w:rsidR="009D25DD" w:rsidRDefault="009D25DD">
                        <w:pPr>
                          <w:pStyle w:val="EmptyCellLayoutStyle"/>
                          <w:spacing w:after="0" w:line="240" w:lineRule="auto"/>
                        </w:pPr>
                      </w:p>
                    </w:tc>
                    <w:tc>
                      <w:tcPr>
                        <w:tcW w:w="283" w:type="dxa"/>
                      </w:tcPr>
                      <w:p w14:paraId="251CC856" w14:textId="77777777" w:rsidR="009D25DD" w:rsidRDefault="009D25DD">
                        <w:pPr>
                          <w:pStyle w:val="EmptyCellLayoutStyle"/>
                          <w:spacing w:after="0" w:line="240" w:lineRule="auto"/>
                        </w:pPr>
                      </w:p>
                    </w:tc>
                    <w:tc>
                      <w:tcPr>
                        <w:tcW w:w="858" w:type="dxa"/>
                      </w:tcPr>
                      <w:p w14:paraId="5C3E3EF1" w14:textId="77777777" w:rsidR="009D25DD" w:rsidRDefault="009D25DD">
                        <w:pPr>
                          <w:pStyle w:val="EmptyCellLayoutStyle"/>
                          <w:spacing w:after="0" w:line="240" w:lineRule="auto"/>
                        </w:pPr>
                      </w:p>
                    </w:tc>
                  </w:tr>
                  <w:tr w:rsidR="00CC40EB" w14:paraId="73F30364" w14:textId="77777777" w:rsidTr="00CC40EB">
                    <w:trPr>
                      <w:trHeight w:val="288"/>
                    </w:trPr>
                    <w:tc>
                      <w:tcPr>
                        <w:tcW w:w="1140" w:type="dxa"/>
                      </w:tcPr>
                      <w:p w14:paraId="651CE103" w14:textId="77777777" w:rsidR="009D25DD" w:rsidRDefault="009D25DD">
                        <w:pPr>
                          <w:pStyle w:val="EmptyCellLayoutStyle"/>
                          <w:spacing w:after="0" w:line="240" w:lineRule="auto"/>
                        </w:pPr>
                      </w:p>
                    </w:tc>
                    <w:tc>
                      <w:tcPr>
                        <w:tcW w:w="9132" w:type="dxa"/>
                        <w:vMerge/>
                      </w:tcPr>
                      <w:p w14:paraId="1FF125CE" w14:textId="77777777" w:rsidR="009D25DD" w:rsidRDefault="009D25DD">
                        <w:pPr>
                          <w:pStyle w:val="EmptyCellLayoutStyle"/>
                          <w:spacing w:after="0" w:line="240" w:lineRule="auto"/>
                        </w:pPr>
                      </w:p>
                    </w:tc>
                    <w:tc>
                      <w:tcPr>
                        <w:tcW w:w="99" w:type="dxa"/>
                      </w:tcPr>
                      <w:p w14:paraId="01441107" w14:textId="77777777" w:rsidR="009D25DD" w:rsidRDefault="009D25DD">
                        <w:pPr>
                          <w:pStyle w:val="EmptyCellLayoutStyle"/>
                          <w:spacing w:after="0" w:line="240" w:lineRule="auto"/>
                        </w:pPr>
                      </w:p>
                    </w:tc>
                    <w:tc>
                      <w:tcPr>
                        <w:tcW w:w="391" w:type="dxa"/>
                        <w:gridSpan w:val="2"/>
                      </w:tcPr>
                      <w:tbl>
                        <w:tblPr>
                          <w:tblW w:w="0" w:type="auto"/>
                          <w:tblCellMar>
                            <w:left w:w="0" w:type="dxa"/>
                            <w:right w:w="0" w:type="dxa"/>
                          </w:tblCellMar>
                          <w:tblLook w:val="0000" w:firstRow="0" w:lastRow="0" w:firstColumn="0" w:lastColumn="0" w:noHBand="0" w:noVBand="0"/>
                        </w:tblPr>
                        <w:tblGrid>
                          <w:gridCol w:w="674"/>
                        </w:tblGrid>
                        <w:tr w:rsidR="009D25DD" w14:paraId="67B2E8AD" w14:textId="77777777">
                          <w:trPr>
                            <w:trHeight w:val="210"/>
                          </w:trPr>
                          <w:tc>
                            <w:tcPr>
                              <w:tcW w:w="675" w:type="dxa"/>
                              <w:tcBorders>
                                <w:top w:val="nil"/>
                                <w:left w:val="nil"/>
                                <w:bottom w:val="nil"/>
                                <w:right w:val="nil"/>
                              </w:tcBorders>
                              <w:tcMar>
                                <w:top w:w="39" w:type="dxa"/>
                                <w:left w:w="39" w:type="dxa"/>
                                <w:bottom w:w="39" w:type="dxa"/>
                                <w:right w:w="39" w:type="dxa"/>
                              </w:tcMar>
                            </w:tcPr>
                            <w:p w14:paraId="2B4DEE12" w14:textId="77777777" w:rsidR="009D25DD" w:rsidRDefault="00100F07">
                              <w:pPr>
                                <w:spacing w:after="0" w:line="240" w:lineRule="auto"/>
                              </w:pPr>
                              <w:r>
                                <w:rPr>
                                  <w:rFonts w:ascii="Segoe UI" w:eastAsia="Segoe UI" w:hAnsi="Segoe UI"/>
                                  <w:color w:val="000000"/>
                                </w:rPr>
                                <w:t xml:space="preserve">  </w:t>
                              </w:r>
                            </w:p>
                          </w:tc>
                        </w:tr>
                      </w:tbl>
                      <w:p w14:paraId="55952CC5" w14:textId="77777777" w:rsidR="009D25DD" w:rsidRDefault="009D25DD">
                        <w:pPr>
                          <w:spacing w:after="0" w:line="240" w:lineRule="auto"/>
                        </w:pPr>
                      </w:p>
                    </w:tc>
                    <w:tc>
                      <w:tcPr>
                        <w:tcW w:w="858" w:type="dxa"/>
                      </w:tcPr>
                      <w:p w14:paraId="6C758818" w14:textId="77777777" w:rsidR="009D25DD" w:rsidRDefault="009D25DD">
                        <w:pPr>
                          <w:pStyle w:val="EmptyCellLayoutStyle"/>
                          <w:spacing w:after="0" w:line="240" w:lineRule="auto"/>
                        </w:pPr>
                      </w:p>
                    </w:tc>
                  </w:tr>
                  <w:tr w:rsidR="009D25DD" w14:paraId="1193A223" w14:textId="77777777">
                    <w:trPr>
                      <w:trHeight w:val="39"/>
                    </w:trPr>
                    <w:tc>
                      <w:tcPr>
                        <w:tcW w:w="1140" w:type="dxa"/>
                      </w:tcPr>
                      <w:p w14:paraId="4CD60B23" w14:textId="77777777" w:rsidR="009D25DD" w:rsidRDefault="009D25DD">
                        <w:pPr>
                          <w:pStyle w:val="EmptyCellLayoutStyle"/>
                          <w:spacing w:after="0" w:line="240" w:lineRule="auto"/>
                        </w:pPr>
                      </w:p>
                    </w:tc>
                    <w:tc>
                      <w:tcPr>
                        <w:tcW w:w="9132" w:type="dxa"/>
                        <w:vMerge/>
                      </w:tcPr>
                      <w:p w14:paraId="4A7628A3" w14:textId="77777777" w:rsidR="009D25DD" w:rsidRDefault="009D25DD">
                        <w:pPr>
                          <w:pStyle w:val="EmptyCellLayoutStyle"/>
                          <w:spacing w:after="0" w:line="240" w:lineRule="auto"/>
                        </w:pPr>
                      </w:p>
                    </w:tc>
                    <w:tc>
                      <w:tcPr>
                        <w:tcW w:w="99" w:type="dxa"/>
                      </w:tcPr>
                      <w:p w14:paraId="3201D6C6" w14:textId="77777777" w:rsidR="009D25DD" w:rsidRDefault="009D25DD">
                        <w:pPr>
                          <w:pStyle w:val="EmptyCellLayoutStyle"/>
                          <w:spacing w:after="0" w:line="240" w:lineRule="auto"/>
                        </w:pPr>
                      </w:p>
                    </w:tc>
                    <w:tc>
                      <w:tcPr>
                        <w:tcW w:w="391" w:type="dxa"/>
                      </w:tcPr>
                      <w:p w14:paraId="0B993071" w14:textId="77777777" w:rsidR="009D25DD" w:rsidRDefault="009D25DD">
                        <w:pPr>
                          <w:pStyle w:val="EmptyCellLayoutStyle"/>
                          <w:spacing w:after="0" w:line="240" w:lineRule="auto"/>
                        </w:pPr>
                      </w:p>
                    </w:tc>
                    <w:tc>
                      <w:tcPr>
                        <w:tcW w:w="283" w:type="dxa"/>
                      </w:tcPr>
                      <w:p w14:paraId="0EE40F9C" w14:textId="77777777" w:rsidR="009D25DD" w:rsidRDefault="009D25DD">
                        <w:pPr>
                          <w:pStyle w:val="EmptyCellLayoutStyle"/>
                          <w:spacing w:after="0" w:line="240" w:lineRule="auto"/>
                        </w:pPr>
                      </w:p>
                    </w:tc>
                    <w:tc>
                      <w:tcPr>
                        <w:tcW w:w="858" w:type="dxa"/>
                      </w:tcPr>
                      <w:p w14:paraId="5E377BC2" w14:textId="77777777" w:rsidR="009D25DD" w:rsidRDefault="009D25DD">
                        <w:pPr>
                          <w:pStyle w:val="EmptyCellLayoutStyle"/>
                          <w:spacing w:after="0" w:line="240" w:lineRule="auto"/>
                        </w:pPr>
                      </w:p>
                    </w:tc>
                  </w:tr>
                  <w:tr w:rsidR="009D25DD" w14:paraId="049935D7" w14:textId="77777777">
                    <w:trPr>
                      <w:trHeight w:val="20"/>
                    </w:trPr>
                    <w:tc>
                      <w:tcPr>
                        <w:tcW w:w="1140" w:type="dxa"/>
                      </w:tcPr>
                      <w:p w14:paraId="67BFD854" w14:textId="77777777" w:rsidR="009D25DD" w:rsidRDefault="009D25DD">
                        <w:pPr>
                          <w:pStyle w:val="EmptyCellLayoutStyle"/>
                          <w:spacing w:after="0" w:line="240" w:lineRule="auto"/>
                        </w:pPr>
                      </w:p>
                    </w:tc>
                    <w:tc>
                      <w:tcPr>
                        <w:tcW w:w="9132" w:type="dxa"/>
                      </w:tcPr>
                      <w:p w14:paraId="45DAF086" w14:textId="77777777" w:rsidR="009D25DD" w:rsidRDefault="009D25DD">
                        <w:pPr>
                          <w:pStyle w:val="EmptyCellLayoutStyle"/>
                          <w:spacing w:after="0" w:line="240" w:lineRule="auto"/>
                        </w:pPr>
                      </w:p>
                    </w:tc>
                    <w:tc>
                      <w:tcPr>
                        <w:tcW w:w="99" w:type="dxa"/>
                      </w:tcPr>
                      <w:p w14:paraId="7B4A0EA1" w14:textId="77777777" w:rsidR="009D25DD" w:rsidRDefault="009D25DD">
                        <w:pPr>
                          <w:pStyle w:val="EmptyCellLayoutStyle"/>
                          <w:spacing w:after="0" w:line="240" w:lineRule="auto"/>
                        </w:pPr>
                      </w:p>
                    </w:tc>
                    <w:tc>
                      <w:tcPr>
                        <w:tcW w:w="391" w:type="dxa"/>
                      </w:tcPr>
                      <w:p w14:paraId="63204167" w14:textId="77777777" w:rsidR="009D25DD" w:rsidRDefault="009D25DD">
                        <w:pPr>
                          <w:pStyle w:val="EmptyCellLayoutStyle"/>
                          <w:spacing w:after="0" w:line="240" w:lineRule="auto"/>
                        </w:pPr>
                      </w:p>
                    </w:tc>
                    <w:tc>
                      <w:tcPr>
                        <w:tcW w:w="283" w:type="dxa"/>
                      </w:tcPr>
                      <w:p w14:paraId="677A03A0" w14:textId="77777777" w:rsidR="009D25DD" w:rsidRDefault="009D25DD">
                        <w:pPr>
                          <w:pStyle w:val="EmptyCellLayoutStyle"/>
                          <w:spacing w:after="0" w:line="240" w:lineRule="auto"/>
                        </w:pPr>
                      </w:p>
                    </w:tc>
                    <w:tc>
                      <w:tcPr>
                        <w:tcW w:w="858" w:type="dxa"/>
                      </w:tcPr>
                      <w:p w14:paraId="4EEA10F4" w14:textId="77777777" w:rsidR="009D25DD" w:rsidRDefault="009D25DD">
                        <w:pPr>
                          <w:pStyle w:val="EmptyCellLayoutStyle"/>
                          <w:spacing w:after="0" w:line="240" w:lineRule="auto"/>
                        </w:pPr>
                      </w:p>
                    </w:tc>
                  </w:tr>
                  <w:tr w:rsidR="00CC40EB" w14:paraId="75D28732" w14:textId="77777777" w:rsidTr="00CC40EB">
                    <w:tc>
                      <w:tcPr>
                        <w:tcW w:w="1140" w:type="dxa"/>
                      </w:tcPr>
                      <w:p w14:paraId="04B31A61" w14:textId="77777777" w:rsidR="009D25DD" w:rsidRDefault="009D25DD">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0"/>
                          <w:gridCol w:w="1750"/>
                          <w:gridCol w:w="1642"/>
                          <w:gridCol w:w="1630"/>
                        </w:tblGrid>
                        <w:tr w:rsidR="009D25DD" w14:paraId="352E24AF"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6607A13A" w14:textId="77777777" w:rsidR="009D25DD" w:rsidRDefault="00100F07">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DC10B6E" w14:textId="77777777" w:rsidR="009D25DD" w:rsidRDefault="00100F07">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1E0613E" w14:textId="77777777" w:rsidR="009D25DD" w:rsidRDefault="00100F07">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17FF38AE" w14:textId="77777777" w:rsidR="009D25DD" w:rsidRDefault="00100F07">
                              <w:pPr>
                                <w:spacing w:after="0" w:line="240" w:lineRule="auto"/>
                                <w:jc w:val="center"/>
                              </w:pPr>
                              <w:r>
                                <w:rPr>
                                  <w:rFonts w:ascii="Arial" w:eastAsia="Arial" w:hAnsi="Arial"/>
                                  <w:b/>
                                  <w:color w:val="FFFFFF"/>
                                  <w:sz w:val="16"/>
                                </w:rPr>
                                <w:t>Total</w:t>
                              </w:r>
                            </w:p>
                          </w:tc>
                        </w:tr>
                        <w:tr w:rsidR="009D25DD" w14:paraId="1611AC9D"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6422444" w14:textId="77777777" w:rsidR="009D25DD" w:rsidRDefault="00100F07">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276249C" w14:textId="77777777" w:rsidR="009D25DD" w:rsidRDefault="009D25DD">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6761B1" w14:textId="77777777" w:rsidR="009D25DD" w:rsidRDefault="009D25DD">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4E1BA83B" w14:textId="77777777" w:rsidR="009D25DD" w:rsidRDefault="009D25DD">
                              <w:pPr>
                                <w:spacing w:after="0" w:line="240" w:lineRule="auto"/>
                              </w:pPr>
                            </w:p>
                          </w:tc>
                        </w:tr>
                        <w:tr w:rsidR="009D25DD" w14:paraId="37E5B7C6"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3F17B9F5" w14:textId="77777777" w:rsidR="009D25DD" w:rsidRDefault="00100F07">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C45CB51" w14:textId="77777777" w:rsidR="009D25DD" w:rsidRDefault="00100F07">
                              <w:pPr>
                                <w:spacing w:after="0" w:line="240" w:lineRule="auto"/>
                                <w:jc w:val="right"/>
                              </w:pPr>
                              <w:r>
                                <w:rPr>
                                  <w:rFonts w:ascii="Arial" w:eastAsia="Arial" w:hAnsi="Arial"/>
                                  <w:b/>
                                  <w:color w:val="000000"/>
                                  <w:sz w:val="16"/>
                                </w:rPr>
                                <w:t>25,610</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9597B3" w14:textId="77777777" w:rsidR="009D25DD" w:rsidRDefault="00100F07">
                              <w:pPr>
                                <w:spacing w:after="0" w:line="240" w:lineRule="auto"/>
                                <w:jc w:val="right"/>
                              </w:pPr>
                              <w:r>
                                <w:rPr>
                                  <w:rFonts w:ascii="Arial" w:eastAsia="Arial" w:hAnsi="Arial"/>
                                  <w:b/>
                                  <w:color w:val="000000"/>
                                  <w:sz w:val="16"/>
                                </w:rPr>
                                <w:t>18,306</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41E98D7C" w14:textId="77777777" w:rsidR="009D25DD" w:rsidRDefault="00100F07">
                              <w:pPr>
                                <w:spacing w:after="0" w:line="240" w:lineRule="auto"/>
                                <w:jc w:val="right"/>
                              </w:pPr>
                              <w:r>
                                <w:rPr>
                                  <w:rFonts w:ascii="Arial" w:eastAsia="Arial" w:hAnsi="Arial"/>
                                  <w:b/>
                                  <w:color w:val="000000"/>
                                  <w:sz w:val="16"/>
                                </w:rPr>
                                <w:t>43,916</w:t>
                              </w:r>
                            </w:p>
                          </w:tc>
                        </w:tr>
                        <w:tr w:rsidR="009D25DD" w14:paraId="7BAEF69E"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02C7E5B9" w14:textId="77777777" w:rsidR="009D25DD" w:rsidRDefault="00100F07">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9C4A5ED" w14:textId="77777777" w:rsidR="009D25DD" w:rsidRDefault="00100F07">
                              <w:pPr>
                                <w:spacing w:after="0" w:line="240" w:lineRule="auto"/>
                                <w:jc w:val="right"/>
                              </w:pPr>
                              <w:r>
                                <w:rPr>
                                  <w:rFonts w:ascii="Arial" w:eastAsia="Arial" w:hAnsi="Arial"/>
                                  <w:b/>
                                  <w:color w:val="000000"/>
                                  <w:sz w:val="16"/>
                                </w:rPr>
                                <w:t>25,610</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1E4606" w14:textId="77777777" w:rsidR="009D25DD" w:rsidRDefault="00100F07">
                              <w:pPr>
                                <w:spacing w:after="0" w:line="240" w:lineRule="auto"/>
                                <w:jc w:val="right"/>
                              </w:pPr>
                              <w:r>
                                <w:rPr>
                                  <w:rFonts w:ascii="Arial" w:eastAsia="Arial" w:hAnsi="Arial"/>
                                  <w:b/>
                                  <w:color w:val="000000"/>
                                  <w:sz w:val="16"/>
                                </w:rPr>
                                <w:t>18,306</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5C712540" w14:textId="77777777" w:rsidR="009D25DD" w:rsidRDefault="00100F07">
                              <w:pPr>
                                <w:spacing w:after="0" w:line="240" w:lineRule="auto"/>
                                <w:jc w:val="right"/>
                              </w:pPr>
                              <w:r>
                                <w:rPr>
                                  <w:rFonts w:ascii="Arial" w:eastAsia="Arial" w:hAnsi="Arial"/>
                                  <w:b/>
                                  <w:color w:val="000000"/>
                                  <w:sz w:val="16"/>
                                </w:rPr>
                                <w:t>43,916</w:t>
                              </w:r>
                            </w:p>
                          </w:tc>
                        </w:tr>
                        <w:tr w:rsidR="009D25DD" w14:paraId="4FD43CF5"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237FA99" w14:textId="77777777" w:rsidR="009D25DD" w:rsidRDefault="00100F07">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89561FA" w14:textId="77777777" w:rsidR="009D25DD" w:rsidRDefault="009D25DD">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5DC759C" w14:textId="77777777" w:rsidR="009D25DD" w:rsidRDefault="009D25DD">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598BE96" w14:textId="77777777" w:rsidR="009D25DD" w:rsidRDefault="009D25DD">
                              <w:pPr>
                                <w:spacing w:after="0" w:line="240" w:lineRule="auto"/>
                              </w:pPr>
                            </w:p>
                          </w:tc>
                        </w:tr>
                        <w:tr w:rsidR="009D25DD" w14:paraId="55798E5F"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1C337340" w14:textId="77777777" w:rsidR="009D25DD" w:rsidRDefault="00100F07">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D91578" w14:textId="77777777" w:rsidR="009D25DD" w:rsidRDefault="00100F07">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1997C7" w14:textId="77777777" w:rsidR="009D25DD" w:rsidRDefault="00100F07">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3E07873" w14:textId="77777777" w:rsidR="009D25DD" w:rsidRDefault="00100F07">
                              <w:pPr>
                                <w:spacing w:after="0" w:line="240" w:lineRule="auto"/>
                                <w:jc w:val="right"/>
                              </w:pPr>
                              <w:r>
                                <w:rPr>
                                  <w:rFonts w:ascii="Arial" w:eastAsia="Arial" w:hAnsi="Arial"/>
                                  <w:b/>
                                  <w:color w:val="000000"/>
                                  <w:sz w:val="16"/>
                                </w:rPr>
                                <w:t>-</w:t>
                              </w:r>
                            </w:p>
                          </w:tc>
                        </w:tr>
                        <w:tr w:rsidR="009D25DD" w14:paraId="0B52BC4C" w14:textId="77777777">
                          <w:trPr>
                            <w:trHeight w:val="345"/>
                          </w:trPr>
                          <w:tc>
                            <w:tcPr>
                              <w:tcW w:w="4601" w:type="dxa"/>
                            </w:tcPr>
                            <w:p w14:paraId="3357AE00" w14:textId="77777777" w:rsidR="009D25DD" w:rsidRDefault="009D25DD">
                              <w:pPr>
                                <w:spacing w:after="0" w:line="240" w:lineRule="auto"/>
                              </w:pPr>
                            </w:p>
                          </w:tc>
                          <w:tc>
                            <w:tcPr>
                              <w:tcW w:w="1750" w:type="dxa"/>
                            </w:tcPr>
                            <w:p w14:paraId="45BB0786" w14:textId="77777777" w:rsidR="009D25DD" w:rsidRDefault="009D25DD">
                              <w:pPr>
                                <w:spacing w:after="0" w:line="240" w:lineRule="auto"/>
                              </w:pPr>
                            </w:p>
                          </w:tc>
                          <w:tc>
                            <w:tcPr>
                              <w:tcW w:w="1642" w:type="dxa"/>
                            </w:tcPr>
                            <w:p w14:paraId="331C6B22" w14:textId="77777777" w:rsidR="009D25DD" w:rsidRDefault="009D25DD">
                              <w:pPr>
                                <w:spacing w:after="0" w:line="240" w:lineRule="auto"/>
                              </w:pPr>
                            </w:p>
                          </w:tc>
                          <w:tc>
                            <w:tcPr>
                              <w:tcW w:w="1630" w:type="dxa"/>
                            </w:tcPr>
                            <w:p w14:paraId="6446CDD1" w14:textId="77777777" w:rsidR="009D25DD" w:rsidRDefault="009D25DD">
                              <w:pPr>
                                <w:spacing w:after="0" w:line="240" w:lineRule="auto"/>
                              </w:pPr>
                            </w:p>
                          </w:tc>
                        </w:tr>
                        <w:tr w:rsidR="009D25DD" w14:paraId="1A8FA78C"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00E5C45" w14:textId="77777777" w:rsidR="009D25DD" w:rsidRDefault="00100F07">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1F6806F" w14:textId="77777777" w:rsidR="009D25DD" w:rsidRDefault="00100F07">
                              <w:pPr>
                                <w:spacing w:after="0" w:line="240" w:lineRule="auto"/>
                                <w:jc w:val="right"/>
                              </w:pPr>
                              <w:r>
                                <w:rPr>
                                  <w:rFonts w:ascii="Arial" w:eastAsia="Arial" w:hAnsi="Arial"/>
                                  <w:b/>
                                  <w:color w:val="FFFFFF"/>
                                  <w:sz w:val="16"/>
                                </w:rPr>
                                <w:t>25,610</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8A9F31A" w14:textId="77777777" w:rsidR="009D25DD" w:rsidRDefault="00100F07">
                              <w:pPr>
                                <w:spacing w:after="0" w:line="240" w:lineRule="auto"/>
                                <w:jc w:val="right"/>
                              </w:pPr>
                              <w:r>
                                <w:rPr>
                                  <w:rFonts w:ascii="Arial" w:eastAsia="Arial" w:hAnsi="Arial"/>
                                  <w:b/>
                                  <w:color w:val="FFFFFF"/>
                                  <w:sz w:val="16"/>
                                </w:rPr>
                                <w:t>18,306</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1ADFE638" w14:textId="77777777" w:rsidR="009D25DD" w:rsidRDefault="00100F07">
                              <w:pPr>
                                <w:spacing w:after="0" w:line="240" w:lineRule="auto"/>
                                <w:jc w:val="right"/>
                              </w:pPr>
                              <w:r>
                                <w:rPr>
                                  <w:rFonts w:ascii="Arial" w:eastAsia="Arial" w:hAnsi="Arial"/>
                                  <w:b/>
                                  <w:color w:val="FFFFFF"/>
                                  <w:sz w:val="16"/>
                                </w:rPr>
                                <w:t>43,916</w:t>
                              </w:r>
                            </w:p>
                          </w:tc>
                        </w:tr>
                      </w:tbl>
                      <w:p w14:paraId="141B57FD" w14:textId="77777777" w:rsidR="009D25DD" w:rsidRDefault="009D25DD">
                        <w:pPr>
                          <w:spacing w:after="0" w:line="240" w:lineRule="auto"/>
                        </w:pPr>
                      </w:p>
                    </w:tc>
                    <w:tc>
                      <w:tcPr>
                        <w:tcW w:w="283" w:type="dxa"/>
                      </w:tcPr>
                      <w:p w14:paraId="070586B5" w14:textId="77777777" w:rsidR="009D25DD" w:rsidRDefault="009D25DD">
                        <w:pPr>
                          <w:pStyle w:val="EmptyCellLayoutStyle"/>
                          <w:spacing w:after="0" w:line="240" w:lineRule="auto"/>
                        </w:pPr>
                      </w:p>
                    </w:tc>
                    <w:tc>
                      <w:tcPr>
                        <w:tcW w:w="858" w:type="dxa"/>
                      </w:tcPr>
                      <w:p w14:paraId="7A0D9322" w14:textId="77777777" w:rsidR="009D25DD" w:rsidRDefault="009D25DD">
                        <w:pPr>
                          <w:pStyle w:val="EmptyCellLayoutStyle"/>
                          <w:spacing w:after="0" w:line="240" w:lineRule="auto"/>
                        </w:pPr>
                      </w:p>
                    </w:tc>
                  </w:tr>
                </w:tbl>
                <w:p w14:paraId="28996F25" w14:textId="77777777" w:rsidR="009D25DD" w:rsidRDefault="009D25DD">
                  <w:pPr>
                    <w:spacing w:after="0" w:line="240" w:lineRule="auto"/>
                  </w:pPr>
                </w:p>
              </w:tc>
            </w:tr>
          </w:tbl>
          <w:p w14:paraId="1FABE7D2" w14:textId="77777777" w:rsidR="009D25DD" w:rsidRDefault="009D25DD">
            <w:pPr>
              <w:spacing w:after="0" w:line="240" w:lineRule="auto"/>
            </w:pPr>
          </w:p>
        </w:tc>
      </w:tr>
    </w:tbl>
    <w:p w14:paraId="2A18237F" w14:textId="77777777" w:rsidR="009D25DD" w:rsidRDefault="00100F0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9D25DD" w14:paraId="6F1F32B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D25DD" w14:paraId="560816CF"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575"/>
                    <w:gridCol w:w="4524"/>
                    <w:gridCol w:w="1141"/>
                  </w:tblGrid>
                  <w:tr w:rsidR="009D25DD" w14:paraId="2A6D1C37" w14:textId="77777777">
                    <w:trPr>
                      <w:trHeight w:val="273"/>
                    </w:trPr>
                    <w:tc>
                      <w:tcPr>
                        <w:tcW w:w="1140" w:type="dxa"/>
                      </w:tcPr>
                      <w:p w14:paraId="7B168724" w14:textId="77777777" w:rsidR="009D25DD" w:rsidRDefault="009D25DD">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9D25DD" w14:paraId="2892C930" w14:textId="77777777">
                          <w:trPr>
                            <w:trHeight w:val="219"/>
                          </w:trPr>
                          <w:tc>
                            <w:tcPr>
                              <w:tcW w:w="4524" w:type="dxa"/>
                              <w:tcBorders>
                                <w:top w:val="nil"/>
                                <w:left w:val="nil"/>
                                <w:bottom w:val="nil"/>
                                <w:right w:val="nil"/>
                              </w:tcBorders>
                              <w:tcMar>
                                <w:top w:w="39" w:type="dxa"/>
                                <w:left w:w="39" w:type="dxa"/>
                                <w:bottom w:w="39" w:type="dxa"/>
                                <w:right w:w="39" w:type="dxa"/>
                              </w:tcMar>
                            </w:tcPr>
                            <w:p w14:paraId="2A4B5F46" w14:textId="77777777" w:rsidR="009D25DD" w:rsidRDefault="00100F07">
                              <w:pPr>
                                <w:spacing w:after="0" w:line="240" w:lineRule="auto"/>
                              </w:pPr>
                              <w:r>
                                <w:rPr>
                                  <w:rFonts w:ascii="Arial" w:eastAsia="Arial" w:hAnsi="Arial"/>
                                  <w:b/>
                                  <w:color w:val="2DABE0"/>
                                  <w:sz w:val="21"/>
                                </w:rPr>
                                <w:t>4. TRANSFER OF FUNDS</w:t>
                              </w:r>
                            </w:p>
                          </w:tc>
                        </w:tr>
                      </w:tbl>
                      <w:p w14:paraId="223CF83A" w14:textId="77777777" w:rsidR="009D25DD" w:rsidRDefault="009D25DD">
                        <w:pPr>
                          <w:spacing w:after="0" w:line="240" w:lineRule="auto"/>
                        </w:pPr>
                      </w:p>
                    </w:tc>
                    <w:tc>
                      <w:tcPr>
                        <w:tcW w:w="575" w:type="dxa"/>
                      </w:tcPr>
                      <w:p w14:paraId="180B8EFB" w14:textId="77777777" w:rsidR="009D25DD" w:rsidRDefault="009D25DD">
                        <w:pPr>
                          <w:pStyle w:val="EmptyCellLayoutStyle"/>
                          <w:spacing w:after="0" w:line="240" w:lineRule="auto"/>
                        </w:pPr>
                      </w:p>
                    </w:tc>
                    <w:tc>
                      <w:tcPr>
                        <w:tcW w:w="4524" w:type="dxa"/>
                      </w:tcPr>
                      <w:p w14:paraId="0E78F8B8" w14:textId="77777777" w:rsidR="009D25DD" w:rsidRDefault="009D25DD">
                        <w:pPr>
                          <w:pStyle w:val="EmptyCellLayoutStyle"/>
                          <w:spacing w:after="0" w:line="240" w:lineRule="auto"/>
                        </w:pPr>
                      </w:p>
                    </w:tc>
                    <w:tc>
                      <w:tcPr>
                        <w:tcW w:w="1141" w:type="dxa"/>
                      </w:tcPr>
                      <w:p w14:paraId="51EA73E6" w14:textId="77777777" w:rsidR="009D25DD" w:rsidRDefault="009D25DD">
                        <w:pPr>
                          <w:pStyle w:val="EmptyCellLayoutStyle"/>
                          <w:spacing w:after="0" w:line="240" w:lineRule="auto"/>
                        </w:pPr>
                      </w:p>
                    </w:tc>
                  </w:tr>
                  <w:tr w:rsidR="009D25DD" w14:paraId="39DB1BA2" w14:textId="77777777">
                    <w:trPr>
                      <w:trHeight w:val="24"/>
                    </w:trPr>
                    <w:tc>
                      <w:tcPr>
                        <w:tcW w:w="1140" w:type="dxa"/>
                      </w:tcPr>
                      <w:p w14:paraId="36E045C5" w14:textId="77777777" w:rsidR="009D25DD" w:rsidRDefault="009D25DD">
                        <w:pPr>
                          <w:pStyle w:val="EmptyCellLayoutStyle"/>
                          <w:spacing w:after="0" w:line="240" w:lineRule="auto"/>
                        </w:pPr>
                      </w:p>
                    </w:tc>
                    <w:tc>
                      <w:tcPr>
                        <w:tcW w:w="4524" w:type="dxa"/>
                        <w:vMerge/>
                      </w:tcPr>
                      <w:p w14:paraId="54E15D99" w14:textId="77777777" w:rsidR="009D25DD" w:rsidRDefault="009D25DD">
                        <w:pPr>
                          <w:pStyle w:val="EmptyCellLayoutStyle"/>
                          <w:spacing w:after="0" w:line="240" w:lineRule="auto"/>
                        </w:pPr>
                      </w:p>
                    </w:tc>
                    <w:tc>
                      <w:tcPr>
                        <w:tcW w:w="575" w:type="dxa"/>
                      </w:tcPr>
                      <w:p w14:paraId="64D097E9" w14:textId="77777777" w:rsidR="009D25DD" w:rsidRDefault="009D25DD">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9D25DD" w14:paraId="684B0ABC" w14:textId="77777777">
                          <w:trPr>
                            <w:trHeight w:val="202"/>
                          </w:trPr>
                          <w:tc>
                            <w:tcPr>
                              <w:tcW w:w="4524" w:type="dxa"/>
                              <w:tcBorders>
                                <w:top w:val="nil"/>
                                <w:left w:val="nil"/>
                                <w:bottom w:val="nil"/>
                                <w:right w:val="nil"/>
                              </w:tcBorders>
                              <w:tcMar>
                                <w:top w:w="39" w:type="dxa"/>
                                <w:left w:w="39" w:type="dxa"/>
                                <w:bottom w:w="39" w:type="dxa"/>
                                <w:right w:w="39" w:type="dxa"/>
                              </w:tcMar>
                            </w:tcPr>
                            <w:p w14:paraId="3160C3FA" w14:textId="77777777" w:rsidR="009D25DD" w:rsidRDefault="00100F07">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21E7C1FD" w14:textId="77777777" w:rsidR="009D25DD" w:rsidRDefault="009D25DD">
                        <w:pPr>
                          <w:spacing w:after="0" w:line="240" w:lineRule="auto"/>
                        </w:pPr>
                      </w:p>
                    </w:tc>
                    <w:tc>
                      <w:tcPr>
                        <w:tcW w:w="1141" w:type="dxa"/>
                      </w:tcPr>
                      <w:p w14:paraId="5309CBC5" w14:textId="77777777" w:rsidR="009D25DD" w:rsidRDefault="009D25DD">
                        <w:pPr>
                          <w:pStyle w:val="EmptyCellLayoutStyle"/>
                          <w:spacing w:after="0" w:line="240" w:lineRule="auto"/>
                        </w:pPr>
                      </w:p>
                    </w:tc>
                  </w:tr>
                  <w:tr w:rsidR="009D25DD" w14:paraId="573B6D4F" w14:textId="77777777">
                    <w:trPr>
                      <w:trHeight w:val="256"/>
                    </w:trPr>
                    <w:tc>
                      <w:tcPr>
                        <w:tcW w:w="1140" w:type="dxa"/>
                      </w:tcPr>
                      <w:p w14:paraId="25BFF23D" w14:textId="77777777" w:rsidR="009D25DD" w:rsidRDefault="009D25DD">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9D25DD" w14:paraId="1CE67C22" w14:textId="77777777">
                          <w:trPr>
                            <w:trHeight w:val="202"/>
                          </w:trPr>
                          <w:tc>
                            <w:tcPr>
                              <w:tcW w:w="4524" w:type="dxa"/>
                              <w:tcBorders>
                                <w:top w:val="nil"/>
                                <w:left w:val="nil"/>
                                <w:bottom w:val="nil"/>
                                <w:right w:val="nil"/>
                              </w:tcBorders>
                              <w:tcMar>
                                <w:top w:w="39" w:type="dxa"/>
                                <w:left w:w="39" w:type="dxa"/>
                                <w:bottom w:w="39" w:type="dxa"/>
                                <w:right w:w="39" w:type="dxa"/>
                              </w:tcMar>
                            </w:tcPr>
                            <w:p w14:paraId="4FBCE693" w14:textId="77777777" w:rsidR="009D25DD" w:rsidRDefault="00100F07">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37,121,899</w:t>
                              </w:r>
                              <w:r>
                                <w:rPr>
                                  <w:rFonts w:ascii="Arial" w:eastAsia="Arial" w:hAnsi="Arial"/>
                                  <w:color w:val="000000"/>
                                </w:rPr>
                                <w:t xml:space="preserve"> to </w:t>
                              </w:r>
                              <w:r>
                                <w:rPr>
                                  <w:rFonts w:ascii="Arial" w:eastAsia="Arial" w:hAnsi="Arial"/>
                                  <w:b/>
                                  <w:color w:val="000000"/>
                                </w:rPr>
                                <w:t>3</w:t>
                              </w:r>
                              <w:r>
                                <w:rPr>
                                  <w:rFonts w:ascii="Arial" w:eastAsia="Arial" w:hAnsi="Arial"/>
                                  <w:color w:val="000000"/>
                                </w:rPr>
                                <w:t xml:space="preserve"> Participating Organizations (see list below). </w:t>
                              </w:r>
                            </w:p>
                          </w:tc>
                        </w:tr>
                      </w:tbl>
                      <w:p w14:paraId="5134D8F3" w14:textId="77777777" w:rsidR="009D25DD" w:rsidRDefault="009D25DD">
                        <w:pPr>
                          <w:spacing w:after="0" w:line="240" w:lineRule="auto"/>
                        </w:pPr>
                      </w:p>
                    </w:tc>
                    <w:tc>
                      <w:tcPr>
                        <w:tcW w:w="575" w:type="dxa"/>
                      </w:tcPr>
                      <w:p w14:paraId="7373CFBF" w14:textId="77777777" w:rsidR="009D25DD" w:rsidRDefault="009D25DD">
                        <w:pPr>
                          <w:pStyle w:val="EmptyCellLayoutStyle"/>
                          <w:spacing w:after="0" w:line="240" w:lineRule="auto"/>
                        </w:pPr>
                      </w:p>
                    </w:tc>
                    <w:tc>
                      <w:tcPr>
                        <w:tcW w:w="4524" w:type="dxa"/>
                        <w:vMerge/>
                      </w:tcPr>
                      <w:p w14:paraId="3CF5BAB0" w14:textId="77777777" w:rsidR="009D25DD" w:rsidRDefault="009D25DD">
                        <w:pPr>
                          <w:pStyle w:val="EmptyCellLayoutStyle"/>
                          <w:spacing w:after="0" w:line="240" w:lineRule="auto"/>
                        </w:pPr>
                      </w:p>
                    </w:tc>
                    <w:tc>
                      <w:tcPr>
                        <w:tcW w:w="1141" w:type="dxa"/>
                      </w:tcPr>
                      <w:p w14:paraId="3A07C5C8" w14:textId="77777777" w:rsidR="009D25DD" w:rsidRDefault="009D25DD">
                        <w:pPr>
                          <w:pStyle w:val="EmptyCellLayoutStyle"/>
                          <w:spacing w:after="0" w:line="240" w:lineRule="auto"/>
                        </w:pPr>
                      </w:p>
                    </w:tc>
                  </w:tr>
                  <w:tr w:rsidR="009D25DD" w14:paraId="521043E2" w14:textId="77777777">
                    <w:trPr>
                      <w:trHeight w:val="24"/>
                    </w:trPr>
                    <w:tc>
                      <w:tcPr>
                        <w:tcW w:w="1140" w:type="dxa"/>
                      </w:tcPr>
                      <w:p w14:paraId="1DDD5FDF" w14:textId="77777777" w:rsidR="009D25DD" w:rsidRDefault="009D25DD">
                        <w:pPr>
                          <w:pStyle w:val="EmptyCellLayoutStyle"/>
                          <w:spacing w:after="0" w:line="240" w:lineRule="auto"/>
                        </w:pPr>
                      </w:p>
                    </w:tc>
                    <w:tc>
                      <w:tcPr>
                        <w:tcW w:w="4524" w:type="dxa"/>
                        <w:vMerge/>
                      </w:tcPr>
                      <w:p w14:paraId="50B39E44" w14:textId="77777777" w:rsidR="009D25DD" w:rsidRDefault="009D25DD">
                        <w:pPr>
                          <w:pStyle w:val="EmptyCellLayoutStyle"/>
                          <w:spacing w:after="0" w:line="240" w:lineRule="auto"/>
                        </w:pPr>
                      </w:p>
                    </w:tc>
                    <w:tc>
                      <w:tcPr>
                        <w:tcW w:w="575" w:type="dxa"/>
                      </w:tcPr>
                      <w:p w14:paraId="15CB6FA5" w14:textId="77777777" w:rsidR="009D25DD" w:rsidRDefault="009D25DD">
                        <w:pPr>
                          <w:pStyle w:val="EmptyCellLayoutStyle"/>
                          <w:spacing w:after="0" w:line="240" w:lineRule="auto"/>
                        </w:pPr>
                      </w:p>
                    </w:tc>
                    <w:tc>
                      <w:tcPr>
                        <w:tcW w:w="4524" w:type="dxa"/>
                      </w:tcPr>
                      <w:p w14:paraId="3886D7B8" w14:textId="77777777" w:rsidR="009D25DD" w:rsidRDefault="009D25DD">
                        <w:pPr>
                          <w:pStyle w:val="EmptyCellLayoutStyle"/>
                          <w:spacing w:after="0" w:line="240" w:lineRule="auto"/>
                        </w:pPr>
                      </w:p>
                    </w:tc>
                    <w:tc>
                      <w:tcPr>
                        <w:tcW w:w="1141" w:type="dxa"/>
                      </w:tcPr>
                      <w:p w14:paraId="280E9253" w14:textId="77777777" w:rsidR="009D25DD" w:rsidRDefault="009D25DD">
                        <w:pPr>
                          <w:pStyle w:val="EmptyCellLayoutStyle"/>
                          <w:spacing w:after="0" w:line="240" w:lineRule="auto"/>
                        </w:pPr>
                      </w:p>
                    </w:tc>
                  </w:tr>
                </w:tbl>
                <w:p w14:paraId="550904C0" w14:textId="77777777" w:rsidR="009D25DD" w:rsidRDefault="009D25DD">
                  <w:pPr>
                    <w:spacing w:after="0" w:line="240" w:lineRule="auto"/>
                  </w:pPr>
                </w:p>
              </w:tc>
            </w:tr>
          </w:tbl>
          <w:p w14:paraId="0F5FF3F8" w14:textId="77777777" w:rsidR="009D25DD" w:rsidRDefault="009D25DD">
            <w:pPr>
              <w:spacing w:after="0" w:line="240" w:lineRule="auto"/>
            </w:pPr>
          </w:p>
        </w:tc>
      </w:tr>
      <w:tr w:rsidR="009D25DD" w14:paraId="20323AEB" w14:textId="77777777">
        <w:trPr>
          <w:trHeight w:val="71"/>
        </w:trPr>
        <w:tc>
          <w:tcPr>
            <w:tcW w:w="11905" w:type="dxa"/>
          </w:tcPr>
          <w:p w14:paraId="1AEA0E45" w14:textId="77777777" w:rsidR="009D25DD" w:rsidRDefault="009D25DD">
            <w:pPr>
              <w:pStyle w:val="EmptyCellLayoutStyle"/>
              <w:spacing w:after="0" w:line="240" w:lineRule="auto"/>
            </w:pPr>
          </w:p>
        </w:tc>
      </w:tr>
      <w:tr w:rsidR="009D25DD" w14:paraId="3DDDFBA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D25DD" w14:paraId="20C1076E" w14:textId="77777777">
              <w:trPr>
                <w:trHeight w:val="292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40"/>
                    <w:gridCol w:w="1137"/>
                  </w:tblGrid>
                  <w:tr w:rsidR="009D25DD" w14:paraId="3631634E" w14:textId="77777777">
                    <w:trPr>
                      <w:trHeight w:val="307"/>
                    </w:trPr>
                    <w:tc>
                      <w:tcPr>
                        <w:tcW w:w="1111" w:type="dxa"/>
                      </w:tcPr>
                      <w:p w14:paraId="420B18A5" w14:textId="77777777" w:rsidR="009D25DD" w:rsidRDefault="009D25DD">
                        <w:pPr>
                          <w:pStyle w:val="EmptyCellLayoutStyle"/>
                          <w:spacing w:after="0" w:line="240" w:lineRule="auto"/>
                        </w:pPr>
                      </w:p>
                    </w:tc>
                    <w:tc>
                      <w:tcPr>
                        <w:tcW w:w="16" w:type="dxa"/>
                      </w:tcPr>
                      <w:p w14:paraId="3EBD5286" w14:textId="77777777" w:rsidR="009D25DD" w:rsidRDefault="009D25DD">
                        <w:pPr>
                          <w:pStyle w:val="EmptyCellLayoutStyle"/>
                          <w:spacing w:after="0" w:line="240" w:lineRule="auto"/>
                        </w:pPr>
                      </w:p>
                    </w:tc>
                    <w:tc>
                      <w:tcPr>
                        <w:tcW w:w="9640" w:type="dxa"/>
                      </w:tcPr>
                      <w:tbl>
                        <w:tblPr>
                          <w:tblW w:w="0" w:type="auto"/>
                          <w:tblCellMar>
                            <w:left w:w="0" w:type="dxa"/>
                            <w:right w:w="0" w:type="dxa"/>
                          </w:tblCellMar>
                          <w:tblLook w:val="0000" w:firstRow="0" w:lastRow="0" w:firstColumn="0" w:lastColumn="0" w:noHBand="0" w:noVBand="0"/>
                        </w:tblPr>
                        <w:tblGrid>
                          <w:gridCol w:w="9640"/>
                        </w:tblGrid>
                        <w:tr w:rsidR="009D25DD" w14:paraId="1060EF11"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0013BDB1" w14:textId="77777777" w:rsidR="009D25DD" w:rsidRDefault="00100F07">
                              <w:pPr>
                                <w:spacing w:after="0" w:line="240" w:lineRule="auto"/>
                              </w:pPr>
                              <w:r>
                                <w:rPr>
                                  <w:rFonts w:ascii="Arial" w:eastAsia="Arial" w:hAnsi="Arial"/>
                                  <w:b/>
                                  <w:color w:val="66809D"/>
                                </w:rPr>
                                <w:t>Table 4. Transfer, Refund, and Net Funded Amount by Participating Organization (in US Dollars)</w:t>
                              </w:r>
                            </w:p>
                          </w:tc>
                        </w:tr>
                      </w:tbl>
                      <w:p w14:paraId="71C028C1" w14:textId="77777777" w:rsidR="009D25DD" w:rsidRDefault="009D25DD">
                        <w:pPr>
                          <w:spacing w:after="0" w:line="240" w:lineRule="auto"/>
                        </w:pPr>
                      </w:p>
                    </w:tc>
                    <w:tc>
                      <w:tcPr>
                        <w:tcW w:w="1137" w:type="dxa"/>
                      </w:tcPr>
                      <w:p w14:paraId="73E869D7" w14:textId="77777777" w:rsidR="009D25DD" w:rsidRDefault="009D25DD">
                        <w:pPr>
                          <w:pStyle w:val="EmptyCellLayoutStyle"/>
                          <w:spacing w:after="0" w:line="240" w:lineRule="auto"/>
                        </w:pPr>
                      </w:p>
                    </w:tc>
                  </w:tr>
                  <w:tr w:rsidR="009D25DD" w14:paraId="6ADFFAE5" w14:textId="77777777">
                    <w:trPr>
                      <w:trHeight w:val="25"/>
                    </w:trPr>
                    <w:tc>
                      <w:tcPr>
                        <w:tcW w:w="1111" w:type="dxa"/>
                      </w:tcPr>
                      <w:p w14:paraId="1FBB671A" w14:textId="77777777" w:rsidR="009D25DD" w:rsidRDefault="009D25DD">
                        <w:pPr>
                          <w:pStyle w:val="EmptyCellLayoutStyle"/>
                          <w:spacing w:after="0" w:line="240" w:lineRule="auto"/>
                        </w:pPr>
                      </w:p>
                    </w:tc>
                    <w:tc>
                      <w:tcPr>
                        <w:tcW w:w="16" w:type="dxa"/>
                      </w:tcPr>
                      <w:p w14:paraId="736F1A06" w14:textId="77777777" w:rsidR="009D25DD" w:rsidRDefault="009D25DD">
                        <w:pPr>
                          <w:pStyle w:val="EmptyCellLayoutStyle"/>
                          <w:spacing w:after="0" w:line="240" w:lineRule="auto"/>
                        </w:pPr>
                      </w:p>
                    </w:tc>
                    <w:tc>
                      <w:tcPr>
                        <w:tcW w:w="9640" w:type="dxa"/>
                      </w:tcPr>
                      <w:p w14:paraId="08464042" w14:textId="77777777" w:rsidR="009D25DD" w:rsidRDefault="009D25DD">
                        <w:pPr>
                          <w:pStyle w:val="EmptyCellLayoutStyle"/>
                          <w:spacing w:after="0" w:line="240" w:lineRule="auto"/>
                        </w:pPr>
                      </w:p>
                    </w:tc>
                    <w:tc>
                      <w:tcPr>
                        <w:tcW w:w="1137" w:type="dxa"/>
                      </w:tcPr>
                      <w:p w14:paraId="0A1BE2FF" w14:textId="77777777" w:rsidR="009D25DD" w:rsidRDefault="009D25DD">
                        <w:pPr>
                          <w:pStyle w:val="EmptyCellLayoutStyle"/>
                          <w:spacing w:after="0" w:line="240" w:lineRule="auto"/>
                        </w:pPr>
                      </w:p>
                    </w:tc>
                  </w:tr>
                  <w:tr w:rsidR="00CC40EB" w14:paraId="0682D7D1" w14:textId="77777777" w:rsidTr="00CC40EB">
                    <w:tc>
                      <w:tcPr>
                        <w:tcW w:w="1111" w:type="dxa"/>
                      </w:tcPr>
                      <w:p w14:paraId="2DA90E1E" w14:textId="77777777" w:rsidR="009D25DD" w:rsidRDefault="009D25DD">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39"/>
                        </w:tblGrid>
                        <w:tr w:rsidR="009D25DD" w14:paraId="24E64D1E" w14:textId="77777777">
                          <w:trPr>
                            <w:trHeight w:val="2589"/>
                          </w:trPr>
                          <w:tc>
                            <w:tcPr>
                              <w:tcW w:w="96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7"/>
                                <w:gridCol w:w="994"/>
                                <w:gridCol w:w="946"/>
                                <w:gridCol w:w="933"/>
                                <w:gridCol w:w="968"/>
                                <w:gridCol w:w="918"/>
                                <w:gridCol w:w="958"/>
                                <w:gridCol w:w="970"/>
                                <w:gridCol w:w="898"/>
                                <w:gridCol w:w="970"/>
                              </w:tblGrid>
                              <w:tr w:rsidR="00CC40EB" w14:paraId="20D58E4F" w14:textId="77777777" w:rsidTr="00CC40EB">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97"/>
                                    </w:tblGrid>
                                    <w:tr w:rsidR="009D25DD" w14:paraId="1A034F19" w14:textId="77777777">
                                      <w:trPr>
                                        <w:trHeight w:hRule="exact" w:val="667"/>
                                      </w:trPr>
                                      <w:tc>
                                        <w:tcPr>
                                          <w:tcW w:w="997" w:type="dxa"/>
                                          <w:shd w:val="clear" w:color="auto" w:fill="15385F"/>
                                          <w:tcMar>
                                            <w:top w:w="0" w:type="dxa"/>
                                            <w:left w:w="0" w:type="dxa"/>
                                            <w:bottom w:w="0" w:type="dxa"/>
                                            <w:right w:w="0" w:type="dxa"/>
                                          </w:tcMar>
                                          <w:vAlign w:val="center"/>
                                        </w:tcPr>
                                        <w:p w14:paraId="498F502B" w14:textId="77777777" w:rsidR="009D25DD" w:rsidRDefault="009D25DD">
                                          <w:pPr>
                                            <w:spacing w:after="0" w:line="240" w:lineRule="auto"/>
                                          </w:pPr>
                                        </w:p>
                                      </w:tc>
                                    </w:tr>
                                  </w:tbl>
                                  <w:p w14:paraId="0BFE44E2" w14:textId="77777777" w:rsidR="009D25DD" w:rsidRDefault="009D25DD">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95"/>
                                    </w:tblGrid>
                                    <w:tr w:rsidR="009D25DD" w14:paraId="41C48373" w14:textId="77777777">
                                      <w:trPr>
                                        <w:trHeight w:hRule="exact" w:val="667"/>
                                      </w:trPr>
                                      <w:tc>
                                        <w:tcPr>
                                          <w:tcW w:w="2795" w:type="dxa"/>
                                          <w:shd w:val="clear" w:color="auto" w:fill="15385F"/>
                                          <w:tcMar>
                                            <w:top w:w="0" w:type="dxa"/>
                                            <w:left w:w="0" w:type="dxa"/>
                                            <w:bottom w:w="0" w:type="dxa"/>
                                            <w:right w:w="0" w:type="dxa"/>
                                          </w:tcMar>
                                          <w:vAlign w:val="bottom"/>
                                        </w:tcPr>
                                        <w:p w14:paraId="34A53A90" w14:textId="77777777" w:rsidR="009D25DD" w:rsidRDefault="00100F07">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2AF3A427" w14:textId="77777777" w:rsidR="009D25DD" w:rsidRDefault="009D25DD">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6"/>
                                    </w:tblGrid>
                                    <w:tr w:rsidR="009D25DD" w14:paraId="0178BCFF" w14:textId="77777777">
                                      <w:trPr>
                                        <w:trHeight w:hRule="exact" w:val="667"/>
                                      </w:trPr>
                                      <w:tc>
                                        <w:tcPr>
                                          <w:tcW w:w="2766" w:type="dxa"/>
                                          <w:shd w:val="clear" w:color="auto" w:fill="15385F"/>
                                          <w:tcMar>
                                            <w:top w:w="0" w:type="dxa"/>
                                            <w:left w:w="0" w:type="dxa"/>
                                            <w:bottom w:w="0" w:type="dxa"/>
                                            <w:right w:w="0" w:type="dxa"/>
                                          </w:tcMar>
                                          <w:vAlign w:val="bottom"/>
                                        </w:tcPr>
                                        <w:p w14:paraId="4555A3C6" w14:textId="77777777" w:rsidR="009D25DD" w:rsidRDefault="00100F07">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0FF742DB" w14:textId="77777777" w:rsidR="009D25DD" w:rsidRDefault="009D25DD">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0"/>
                                    </w:tblGrid>
                                    <w:tr w:rsidR="009D25DD" w14:paraId="3014AA52" w14:textId="77777777">
                                      <w:trPr>
                                        <w:trHeight w:hRule="exact" w:val="667"/>
                                      </w:trPr>
                                      <w:tc>
                                        <w:tcPr>
                                          <w:tcW w:w="2760" w:type="dxa"/>
                                          <w:shd w:val="clear" w:color="auto" w:fill="15385F"/>
                                          <w:tcMar>
                                            <w:top w:w="0" w:type="dxa"/>
                                            <w:left w:w="0" w:type="dxa"/>
                                            <w:bottom w:w="0" w:type="dxa"/>
                                            <w:right w:w="0" w:type="dxa"/>
                                          </w:tcMar>
                                          <w:vAlign w:val="bottom"/>
                                        </w:tcPr>
                                        <w:p w14:paraId="709570C8" w14:textId="77777777" w:rsidR="009D25DD" w:rsidRDefault="00100F07">
                                          <w:pPr>
                                            <w:spacing w:after="0" w:line="240" w:lineRule="auto"/>
                                            <w:jc w:val="center"/>
                                          </w:pPr>
                                          <w:r>
                                            <w:rPr>
                                              <w:rFonts w:ascii="Arial" w:eastAsia="Arial" w:hAnsi="Arial"/>
                                              <w:color w:val="FFFFFF"/>
                                              <w:sz w:val="16"/>
                                            </w:rPr>
                                            <w:t>Total</w:t>
                                          </w:r>
                                        </w:p>
                                      </w:tc>
                                    </w:tr>
                                  </w:tbl>
                                  <w:p w14:paraId="23D6DF30" w14:textId="77777777" w:rsidR="009D25DD" w:rsidRDefault="009D25DD">
                                    <w:pPr>
                                      <w:spacing w:after="0" w:line="240" w:lineRule="auto"/>
                                    </w:pPr>
                                  </w:p>
                                </w:tc>
                              </w:tr>
                              <w:tr w:rsidR="009D25DD" w14:paraId="55F281C7"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97"/>
                                    </w:tblGrid>
                                    <w:tr w:rsidR="009D25DD" w14:paraId="7E044D19" w14:textId="77777777">
                                      <w:trPr>
                                        <w:trHeight w:hRule="exact" w:val="380"/>
                                      </w:trPr>
                                      <w:tc>
                                        <w:tcPr>
                                          <w:tcW w:w="997" w:type="dxa"/>
                                          <w:shd w:val="clear" w:color="auto" w:fill="15385F"/>
                                          <w:tcMar>
                                            <w:top w:w="0" w:type="dxa"/>
                                            <w:left w:w="0" w:type="dxa"/>
                                            <w:bottom w:w="0" w:type="dxa"/>
                                            <w:right w:w="0" w:type="dxa"/>
                                          </w:tcMar>
                                          <w:vAlign w:val="bottom"/>
                                        </w:tcPr>
                                        <w:p w14:paraId="3BC13468" w14:textId="77777777" w:rsidR="009D25DD" w:rsidRDefault="00100F07">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060EB7B0" w14:textId="77777777" w:rsidR="009D25DD" w:rsidRDefault="009D25DD">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14"/>
                                    </w:tblGrid>
                                    <w:tr w:rsidR="009D25DD" w14:paraId="6EB7B3EF" w14:textId="77777777">
                                      <w:trPr>
                                        <w:trHeight w:hRule="exact" w:val="380"/>
                                      </w:trPr>
                                      <w:tc>
                                        <w:tcPr>
                                          <w:tcW w:w="914" w:type="dxa"/>
                                          <w:shd w:val="clear" w:color="auto" w:fill="15385F"/>
                                          <w:tcMar>
                                            <w:top w:w="0" w:type="dxa"/>
                                            <w:left w:w="0" w:type="dxa"/>
                                            <w:bottom w:w="0" w:type="dxa"/>
                                            <w:right w:w="0" w:type="dxa"/>
                                          </w:tcMar>
                                          <w:vAlign w:val="bottom"/>
                                        </w:tcPr>
                                        <w:p w14:paraId="7DA99B4C" w14:textId="77777777" w:rsidR="009D25DD" w:rsidRDefault="00100F07">
                                          <w:pPr>
                                            <w:spacing w:after="0" w:line="240" w:lineRule="auto"/>
                                            <w:jc w:val="center"/>
                                          </w:pPr>
                                          <w:r>
                                            <w:rPr>
                                              <w:rFonts w:ascii="Arial" w:eastAsia="Arial" w:hAnsi="Arial"/>
                                              <w:b/>
                                              <w:color w:val="FFFFFF"/>
                                              <w:sz w:val="16"/>
                                            </w:rPr>
                                            <w:t>Transfers</w:t>
                                          </w:r>
                                        </w:p>
                                      </w:tc>
                                    </w:tr>
                                  </w:tbl>
                                  <w:p w14:paraId="187EC572" w14:textId="77777777" w:rsidR="009D25DD" w:rsidRDefault="009D25DD">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66"/>
                                    </w:tblGrid>
                                    <w:tr w:rsidR="009D25DD" w14:paraId="32EEA05B" w14:textId="77777777">
                                      <w:trPr>
                                        <w:trHeight w:hRule="exact" w:val="380"/>
                                      </w:trPr>
                                      <w:tc>
                                        <w:tcPr>
                                          <w:tcW w:w="866" w:type="dxa"/>
                                          <w:shd w:val="clear" w:color="auto" w:fill="15385F"/>
                                          <w:tcMar>
                                            <w:top w:w="0" w:type="dxa"/>
                                            <w:left w:w="0" w:type="dxa"/>
                                            <w:bottom w:w="0" w:type="dxa"/>
                                            <w:right w:w="0" w:type="dxa"/>
                                          </w:tcMar>
                                          <w:vAlign w:val="bottom"/>
                                        </w:tcPr>
                                        <w:p w14:paraId="5269765D" w14:textId="77777777" w:rsidR="009D25DD" w:rsidRDefault="00100F07">
                                          <w:pPr>
                                            <w:spacing w:after="0" w:line="240" w:lineRule="auto"/>
                                            <w:jc w:val="center"/>
                                          </w:pPr>
                                          <w:r>
                                            <w:rPr>
                                              <w:rFonts w:ascii="Arial" w:eastAsia="Arial" w:hAnsi="Arial"/>
                                              <w:b/>
                                              <w:color w:val="FFFFFF"/>
                                              <w:sz w:val="16"/>
                                            </w:rPr>
                                            <w:t>Refunds</w:t>
                                          </w:r>
                                        </w:p>
                                      </w:tc>
                                    </w:tr>
                                  </w:tbl>
                                  <w:p w14:paraId="078AA358" w14:textId="77777777" w:rsidR="009D25DD" w:rsidRDefault="009D25DD">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53"/>
                                    </w:tblGrid>
                                    <w:tr w:rsidR="009D25DD" w14:paraId="30C11E0F" w14:textId="77777777">
                                      <w:trPr>
                                        <w:trHeight w:hRule="exact" w:val="380"/>
                                      </w:trPr>
                                      <w:tc>
                                        <w:tcPr>
                                          <w:tcW w:w="853" w:type="dxa"/>
                                          <w:shd w:val="clear" w:color="auto" w:fill="15385F"/>
                                          <w:tcMar>
                                            <w:top w:w="0" w:type="dxa"/>
                                            <w:left w:w="0" w:type="dxa"/>
                                            <w:bottom w:w="0" w:type="dxa"/>
                                            <w:right w:w="0" w:type="dxa"/>
                                          </w:tcMar>
                                          <w:vAlign w:val="bottom"/>
                                        </w:tcPr>
                                        <w:p w14:paraId="6CA92A1A" w14:textId="77777777" w:rsidR="009D25DD" w:rsidRDefault="00100F07">
                                          <w:pPr>
                                            <w:spacing w:after="0" w:line="240" w:lineRule="auto"/>
                                            <w:jc w:val="center"/>
                                          </w:pPr>
                                          <w:r>
                                            <w:rPr>
                                              <w:rFonts w:ascii="Arial" w:eastAsia="Arial" w:hAnsi="Arial"/>
                                              <w:b/>
                                              <w:color w:val="FFFFFF"/>
                                              <w:sz w:val="16"/>
                                            </w:rPr>
                                            <w:t xml:space="preserve">Net Funded </w:t>
                                          </w:r>
                                        </w:p>
                                      </w:tc>
                                    </w:tr>
                                  </w:tbl>
                                  <w:p w14:paraId="7BAAED9A" w14:textId="77777777" w:rsidR="009D25DD" w:rsidRDefault="009D25DD">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88"/>
                                    </w:tblGrid>
                                    <w:tr w:rsidR="009D25DD" w14:paraId="6EDD01ED" w14:textId="77777777">
                                      <w:trPr>
                                        <w:trHeight w:hRule="exact" w:val="380"/>
                                      </w:trPr>
                                      <w:tc>
                                        <w:tcPr>
                                          <w:tcW w:w="888" w:type="dxa"/>
                                          <w:shd w:val="clear" w:color="auto" w:fill="15385F"/>
                                          <w:tcMar>
                                            <w:top w:w="0" w:type="dxa"/>
                                            <w:left w:w="0" w:type="dxa"/>
                                            <w:bottom w:w="0" w:type="dxa"/>
                                            <w:right w:w="0" w:type="dxa"/>
                                          </w:tcMar>
                                          <w:vAlign w:val="bottom"/>
                                        </w:tcPr>
                                        <w:p w14:paraId="676A2A13" w14:textId="77777777" w:rsidR="009D25DD" w:rsidRDefault="00100F07">
                                          <w:pPr>
                                            <w:spacing w:after="0" w:line="240" w:lineRule="auto"/>
                                            <w:jc w:val="center"/>
                                          </w:pPr>
                                          <w:r>
                                            <w:rPr>
                                              <w:rFonts w:ascii="Arial" w:eastAsia="Arial" w:hAnsi="Arial"/>
                                              <w:b/>
                                              <w:color w:val="FFFFFF"/>
                                              <w:sz w:val="16"/>
                                            </w:rPr>
                                            <w:t>Transfers</w:t>
                                          </w:r>
                                        </w:p>
                                      </w:tc>
                                    </w:tr>
                                  </w:tbl>
                                  <w:p w14:paraId="2F9FD7EF" w14:textId="77777777" w:rsidR="009D25DD" w:rsidRDefault="009D25DD">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38"/>
                                    </w:tblGrid>
                                    <w:tr w:rsidR="009D25DD" w14:paraId="04C956BE" w14:textId="77777777">
                                      <w:trPr>
                                        <w:trHeight w:hRule="exact" w:val="380"/>
                                      </w:trPr>
                                      <w:tc>
                                        <w:tcPr>
                                          <w:tcW w:w="838" w:type="dxa"/>
                                          <w:shd w:val="clear" w:color="auto" w:fill="15385F"/>
                                          <w:tcMar>
                                            <w:top w:w="0" w:type="dxa"/>
                                            <w:left w:w="0" w:type="dxa"/>
                                            <w:bottom w:w="0" w:type="dxa"/>
                                            <w:right w:w="0" w:type="dxa"/>
                                          </w:tcMar>
                                          <w:vAlign w:val="bottom"/>
                                        </w:tcPr>
                                        <w:p w14:paraId="222BC8F6" w14:textId="77777777" w:rsidR="009D25DD" w:rsidRDefault="00100F07">
                                          <w:pPr>
                                            <w:spacing w:after="0" w:line="240" w:lineRule="auto"/>
                                            <w:jc w:val="center"/>
                                          </w:pPr>
                                          <w:r>
                                            <w:rPr>
                                              <w:rFonts w:ascii="Arial" w:eastAsia="Arial" w:hAnsi="Arial"/>
                                              <w:b/>
                                              <w:color w:val="FFFFFF"/>
                                              <w:sz w:val="16"/>
                                            </w:rPr>
                                            <w:t>Refunds</w:t>
                                          </w:r>
                                        </w:p>
                                      </w:tc>
                                    </w:tr>
                                  </w:tbl>
                                  <w:p w14:paraId="3B11748A" w14:textId="77777777" w:rsidR="009D25DD" w:rsidRDefault="009D25DD">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78"/>
                                    </w:tblGrid>
                                    <w:tr w:rsidR="009D25DD" w14:paraId="407D18B9" w14:textId="77777777">
                                      <w:trPr>
                                        <w:trHeight w:hRule="exact" w:val="380"/>
                                      </w:trPr>
                                      <w:tc>
                                        <w:tcPr>
                                          <w:tcW w:w="878" w:type="dxa"/>
                                          <w:shd w:val="clear" w:color="auto" w:fill="15385F"/>
                                          <w:tcMar>
                                            <w:top w:w="0" w:type="dxa"/>
                                            <w:left w:w="0" w:type="dxa"/>
                                            <w:bottom w:w="0" w:type="dxa"/>
                                            <w:right w:w="0" w:type="dxa"/>
                                          </w:tcMar>
                                          <w:vAlign w:val="bottom"/>
                                        </w:tcPr>
                                        <w:p w14:paraId="27B0B0D8" w14:textId="77777777" w:rsidR="009D25DD" w:rsidRDefault="00100F07">
                                          <w:pPr>
                                            <w:spacing w:after="0" w:line="240" w:lineRule="auto"/>
                                            <w:jc w:val="center"/>
                                          </w:pPr>
                                          <w:r>
                                            <w:rPr>
                                              <w:rFonts w:ascii="Arial" w:eastAsia="Arial" w:hAnsi="Arial"/>
                                              <w:b/>
                                              <w:color w:val="FFFFFF"/>
                                              <w:sz w:val="16"/>
                                            </w:rPr>
                                            <w:t xml:space="preserve">Net Funded </w:t>
                                          </w:r>
                                        </w:p>
                                      </w:tc>
                                    </w:tr>
                                  </w:tbl>
                                  <w:p w14:paraId="1A2A4B46" w14:textId="77777777" w:rsidR="009D25DD" w:rsidRDefault="009D25DD">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9D25DD" w14:paraId="1F3892F8" w14:textId="77777777">
                                      <w:trPr>
                                        <w:trHeight w:hRule="exact" w:val="380"/>
                                      </w:trPr>
                                      <w:tc>
                                        <w:tcPr>
                                          <w:tcW w:w="890" w:type="dxa"/>
                                          <w:shd w:val="clear" w:color="auto" w:fill="15385F"/>
                                          <w:tcMar>
                                            <w:top w:w="0" w:type="dxa"/>
                                            <w:left w:w="0" w:type="dxa"/>
                                            <w:bottom w:w="0" w:type="dxa"/>
                                            <w:right w:w="0" w:type="dxa"/>
                                          </w:tcMar>
                                          <w:vAlign w:val="bottom"/>
                                        </w:tcPr>
                                        <w:p w14:paraId="63967CA4" w14:textId="77777777" w:rsidR="009D25DD" w:rsidRDefault="00100F07">
                                          <w:pPr>
                                            <w:spacing w:after="0" w:line="240" w:lineRule="auto"/>
                                            <w:jc w:val="center"/>
                                          </w:pPr>
                                          <w:r>
                                            <w:rPr>
                                              <w:rFonts w:ascii="Arial" w:eastAsia="Arial" w:hAnsi="Arial"/>
                                              <w:b/>
                                              <w:color w:val="FFFFFF"/>
                                              <w:sz w:val="16"/>
                                            </w:rPr>
                                            <w:t>Transfers</w:t>
                                          </w:r>
                                        </w:p>
                                      </w:tc>
                                    </w:tr>
                                  </w:tbl>
                                  <w:p w14:paraId="586B0371" w14:textId="77777777" w:rsidR="009D25DD" w:rsidRDefault="009D25DD">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18"/>
                                    </w:tblGrid>
                                    <w:tr w:rsidR="009D25DD" w14:paraId="0CFB07D6" w14:textId="77777777">
                                      <w:trPr>
                                        <w:trHeight w:hRule="exact" w:val="380"/>
                                      </w:trPr>
                                      <w:tc>
                                        <w:tcPr>
                                          <w:tcW w:w="818" w:type="dxa"/>
                                          <w:shd w:val="clear" w:color="auto" w:fill="15385F"/>
                                          <w:tcMar>
                                            <w:top w:w="0" w:type="dxa"/>
                                            <w:left w:w="0" w:type="dxa"/>
                                            <w:bottom w:w="0" w:type="dxa"/>
                                            <w:right w:w="0" w:type="dxa"/>
                                          </w:tcMar>
                                          <w:vAlign w:val="bottom"/>
                                        </w:tcPr>
                                        <w:p w14:paraId="1C6FED9B" w14:textId="77777777" w:rsidR="009D25DD" w:rsidRDefault="00100F07">
                                          <w:pPr>
                                            <w:spacing w:after="0" w:line="240" w:lineRule="auto"/>
                                            <w:jc w:val="center"/>
                                          </w:pPr>
                                          <w:r>
                                            <w:rPr>
                                              <w:rFonts w:ascii="Arial" w:eastAsia="Arial" w:hAnsi="Arial"/>
                                              <w:b/>
                                              <w:color w:val="FFFFFF"/>
                                              <w:sz w:val="16"/>
                                            </w:rPr>
                                            <w:t>Refunds</w:t>
                                          </w:r>
                                        </w:p>
                                      </w:tc>
                                    </w:tr>
                                  </w:tbl>
                                  <w:p w14:paraId="15685CE2" w14:textId="77777777" w:rsidR="009D25DD" w:rsidRDefault="009D25DD">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9D25DD" w14:paraId="6638C85D" w14:textId="77777777">
                                      <w:trPr>
                                        <w:trHeight w:hRule="exact" w:val="380"/>
                                      </w:trPr>
                                      <w:tc>
                                        <w:tcPr>
                                          <w:tcW w:w="890" w:type="dxa"/>
                                          <w:shd w:val="clear" w:color="auto" w:fill="15385F"/>
                                          <w:tcMar>
                                            <w:top w:w="0" w:type="dxa"/>
                                            <w:left w:w="0" w:type="dxa"/>
                                            <w:bottom w:w="0" w:type="dxa"/>
                                            <w:right w:w="0" w:type="dxa"/>
                                          </w:tcMar>
                                          <w:vAlign w:val="bottom"/>
                                        </w:tcPr>
                                        <w:p w14:paraId="5FC01028" w14:textId="77777777" w:rsidR="009D25DD" w:rsidRDefault="00100F07">
                                          <w:pPr>
                                            <w:spacing w:after="0" w:line="240" w:lineRule="auto"/>
                                            <w:jc w:val="center"/>
                                          </w:pPr>
                                          <w:r>
                                            <w:rPr>
                                              <w:rFonts w:ascii="Arial" w:eastAsia="Arial" w:hAnsi="Arial"/>
                                              <w:b/>
                                              <w:color w:val="FFFFFF"/>
                                              <w:sz w:val="16"/>
                                            </w:rPr>
                                            <w:t xml:space="preserve">Net Funded </w:t>
                                          </w:r>
                                        </w:p>
                                      </w:tc>
                                    </w:tr>
                                  </w:tbl>
                                  <w:p w14:paraId="2B6B7EF7" w14:textId="77777777" w:rsidR="009D25DD" w:rsidRDefault="009D25DD">
                                    <w:pPr>
                                      <w:spacing w:after="0" w:line="240" w:lineRule="auto"/>
                                    </w:pPr>
                                  </w:p>
                                </w:tc>
                              </w:tr>
                              <w:tr w:rsidR="009D25DD" w14:paraId="084A0F25"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9D25DD" w14:paraId="11FB37D2" w14:textId="77777777">
                                      <w:trPr>
                                        <w:trHeight w:hRule="exact" w:val="225"/>
                                      </w:trPr>
                                      <w:tc>
                                        <w:tcPr>
                                          <w:tcW w:w="957" w:type="dxa"/>
                                          <w:shd w:val="clear" w:color="auto" w:fill="E3E8ED"/>
                                          <w:tcMar>
                                            <w:top w:w="0" w:type="dxa"/>
                                            <w:left w:w="0" w:type="dxa"/>
                                            <w:bottom w:w="0" w:type="dxa"/>
                                            <w:right w:w="0" w:type="dxa"/>
                                          </w:tcMar>
                                          <w:vAlign w:val="center"/>
                                        </w:tcPr>
                                        <w:p w14:paraId="53698409" w14:textId="77777777" w:rsidR="009D25DD" w:rsidRDefault="00100F07">
                                          <w:pPr>
                                            <w:spacing w:after="0" w:line="240" w:lineRule="auto"/>
                                          </w:pPr>
                                          <w:r>
                                            <w:rPr>
                                              <w:rFonts w:ascii="Arial" w:eastAsia="Arial" w:hAnsi="Arial"/>
                                              <w:color w:val="000000"/>
                                              <w:sz w:val="16"/>
                                            </w:rPr>
                                            <w:t>UNDP</w:t>
                                          </w:r>
                                        </w:p>
                                      </w:tc>
                                    </w:tr>
                                  </w:tbl>
                                  <w:p w14:paraId="6D993200" w14:textId="77777777" w:rsidR="009D25DD" w:rsidRDefault="009D25DD">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9D25DD" w14:paraId="5230BC5D" w14:textId="77777777">
                                      <w:trPr>
                                        <w:trHeight w:hRule="exact" w:val="225"/>
                                      </w:trPr>
                                      <w:tc>
                                        <w:tcPr>
                                          <w:tcW w:w="874" w:type="dxa"/>
                                          <w:shd w:val="clear" w:color="auto" w:fill="E3E8ED"/>
                                          <w:tcMar>
                                            <w:top w:w="0" w:type="dxa"/>
                                            <w:left w:w="0" w:type="dxa"/>
                                            <w:bottom w:w="0" w:type="dxa"/>
                                            <w:right w:w="0" w:type="dxa"/>
                                          </w:tcMar>
                                          <w:vAlign w:val="center"/>
                                        </w:tcPr>
                                        <w:p w14:paraId="29202B7A" w14:textId="77777777" w:rsidR="009D25DD" w:rsidRDefault="00100F07">
                                          <w:pPr>
                                            <w:spacing w:after="0" w:line="240" w:lineRule="auto"/>
                                            <w:jc w:val="right"/>
                                          </w:pPr>
                                          <w:r>
                                            <w:rPr>
                                              <w:rFonts w:ascii="Arial" w:eastAsia="Arial" w:hAnsi="Arial"/>
                                              <w:color w:val="000000"/>
                                              <w:sz w:val="16"/>
                                            </w:rPr>
                                            <w:t>23,641,073</w:t>
                                          </w:r>
                                        </w:p>
                                      </w:tc>
                                    </w:tr>
                                  </w:tbl>
                                  <w:p w14:paraId="32B71BD8" w14:textId="77777777" w:rsidR="009D25DD" w:rsidRDefault="009D25DD">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9D25DD" w14:paraId="55BFFC6C" w14:textId="77777777">
                                      <w:trPr>
                                        <w:trHeight w:hRule="exact" w:val="225"/>
                                      </w:trPr>
                                      <w:tc>
                                        <w:tcPr>
                                          <w:tcW w:w="826" w:type="dxa"/>
                                          <w:shd w:val="clear" w:color="auto" w:fill="E3E8ED"/>
                                          <w:tcMar>
                                            <w:top w:w="0" w:type="dxa"/>
                                            <w:left w:w="0" w:type="dxa"/>
                                            <w:bottom w:w="0" w:type="dxa"/>
                                            <w:right w:w="0" w:type="dxa"/>
                                          </w:tcMar>
                                          <w:vAlign w:val="center"/>
                                        </w:tcPr>
                                        <w:p w14:paraId="35B40210" w14:textId="77777777" w:rsidR="009D25DD" w:rsidRDefault="00100F07">
                                          <w:pPr>
                                            <w:spacing w:after="0" w:line="240" w:lineRule="auto"/>
                                            <w:jc w:val="right"/>
                                          </w:pPr>
                                          <w:r>
                                            <w:rPr>
                                              <w:rFonts w:ascii="Arial" w:eastAsia="Arial" w:hAnsi="Arial"/>
                                              <w:color w:val="000000"/>
                                              <w:sz w:val="16"/>
                                            </w:rPr>
                                            <w:t>-</w:t>
                                          </w:r>
                                        </w:p>
                                      </w:tc>
                                    </w:tr>
                                  </w:tbl>
                                  <w:p w14:paraId="4143A88E" w14:textId="77777777" w:rsidR="009D25DD" w:rsidRDefault="009D25DD">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9D25DD" w14:paraId="10A42B5E" w14:textId="77777777">
                                      <w:trPr>
                                        <w:trHeight w:hRule="exact" w:val="225"/>
                                      </w:trPr>
                                      <w:tc>
                                        <w:tcPr>
                                          <w:tcW w:w="813" w:type="dxa"/>
                                          <w:shd w:val="clear" w:color="auto" w:fill="E3E8ED"/>
                                          <w:tcMar>
                                            <w:top w:w="0" w:type="dxa"/>
                                            <w:left w:w="0" w:type="dxa"/>
                                            <w:bottom w:w="0" w:type="dxa"/>
                                            <w:right w:w="0" w:type="dxa"/>
                                          </w:tcMar>
                                          <w:vAlign w:val="center"/>
                                        </w:tcPr>
                                        <w:p w14:paraId="5BA629F3" w14:textId="77777777" w:rsidR="009D25DD" w:rsidRDefault="00100F07">
                                          <w:pPr>
                                            <w:spacing w:after="0" w:line="240" w:lineRule="auto"/>
                                            <w:jc w:val="right"/>
                                          </w:pPr>
                                          <w:r>
                                            <w:rPr>
                                              <w:rFonts w:ascii="Arial" w:eastAsia="Arial" w:hAnsi="Arial"/>
                                              <w:color w:val="000000"/>
                                              <w:sz w:val="16"/>
                                            </w:rPr>
                                            <w:t>23,641,073</w:t>
                                          </w:r>
                                        </w:p>
                                      </w:tc>
                                    </w:tr>
                                  </w:tbl>
                                  <w:p w14:paraId="052071B2" w14:textId="77777777" w:rsidR="009D25DD" w:rsidRDefault="009D25DD">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9D25DD" w14:paraId="182CDF46" w14:textId="77777777">
                                      <w:trPr>
                                        <w:trHeight w:hRule="exact" w:val="225"/>
                                      </w:trPr>
                                      <w:tc>
                                        <w:tcPr>
                                          <w:tcW w:w="848" w:type="dxa"/>
                                          <w:shd w:val="clear" w:color="auto" w:fill="E3E8ED"/>
                                          <w:tcMar>
                                            <w:top w:w="0" w:type="dxa"/>
                                            <w:left w:w="0" w:type="dxa"/>
                                            <w:bottom w:w="0" w:type="dxa"/>
                                            <w:right w:w="0" w:type="dxa"/>
                                          </w:tcMar>
                                          <w:vAlign w:val="center"/>
                                        </w:tcPr>
                                        <w:p w14:paraId="48B66426" w14:textId="77777777" w:rsidR="009D25DD" w:rsidRDefault="00100F07">
                                          <w:pPr>
                                            <w:spacing w:after="0" w:line="240" w:lineRule="auto"/>
                                            <w:jc w:val="right"/>
                                          </w:pPr>
                                          <w:r>
                                            <w:rPr>
                                              <w:rFonts w:ascii="Arial" w:eastAsia="Arial" w:hAnsi="Arial"/>
                                              <w:color w:val="000000"/>
                                              <w:sz w:val="16"/>
                                            </w:rPr>
                                            <w:t>1,494,706</w:t>
                                          </w:r>
                                        </w:p>
                                      </w:tc>
                                    </w:tr>
                                  </w:tbl>
                                  <w:p w14:paraId="0C7E2F43" w14:textId="77777777" w:rsidR="009D25DD" w:rsidRDefault="009D25DD">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9D25DD" w14:paraId="5E47F0CF" w14:textId="77777777">
                                      <w:trPr>
                                        <w:trHeight w:hRule="exact" w:val="225"/>
                                      </w:trPr>
                                      <w:tc>
                                        <w:tcPr>
                                          <w:tcW w:w="798" w:type="dxa"/>
                                          <w:shd w:val="clear" w:color="auto" w:fill="E3E8ED"/>
                                          <w:tcMar>
                                            <w:top w:w="0" w:type="dxa"/>
                                            <w:left w:w="0" w:type="dxa"/>
                                            <w:bottom w:w="0" w:type="dxa"/>
                                            <w:right w:w="0" w:type="dxa"/>
                                          </w:tcMar>
                                          <w:vAlign w:val="center"/>
                                        </w:tcPr>
                                        <w:p w14:paraId="5FE7E4F8" w14:textId="77777777" w:rsidR="009D25DD" w:rsidRDefault="00100F07">
                                          <w:pPr>
                                            <w:spacing w:after="0" w:line="240" w:lineRule="auto"/>
                                            <w:jc w:val="right"/>
                                          </w:pPr>
                                          <w:r>
                                            <w:rPr>
                                              <w:rFonts w:ascii="Arial" w:eastAsia="Arial" w:hAnsi="Arial"/>
                                              <w:color w:val="000000"/>
                                              <w:sz w:val="16"/>
                                            </w:rPr>
                                            <w:t>-</w:t>
                                          </w:r>
                                        </w:p>
                                      </w:tc>
                                    </w:tr>
                                  </w:tbl>
                                  <w:p w14:paraId="08EE1290" w14:textId="77777777" w:rsidR="009D25DD" w:rsidRDefault="009D25DD">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9D25DD" w14:paraId="433C2E96" w14:textId="77777777">
                                      <w:trPr>
                                        <w:trHeight w:hRule="exact" w:val="225"/>
                                      </w:trPr>
                                      <w:tc>
                                        <w:tcPr>
                                          <w:tcW w:w="838" w:type="dxa"/>
                                          <w:shd w:val="clear" w:color="auto" w:fill="E3E8ED"/>
                                          <w:tcMar>
                                            <w:top w:w="0" w:type="dxa"/>
                                            <w:left w:w="0" w:type="dxa"/>
                                            <w:bottom w:w="0" w:type="dxa"/>
                                            <w:right w:w="0" w:type="dxa"/>
                                          </w:tcMar>
                                          <w:vAlign w:val="center"/>
                                        </w:tcPr>
                                        <w:p w14:paraId="304ADE3A" w14:textId="77777777" w:rsidR="009D25DD" w:rsidRDefault="00100F07">
                                          <w:pPr>
                                            <w:spacing w:after="0" w:line="240" w:lineRule="auto"/>
                                            <w:jc w:val="right"/>
                                          </w:pPr>
                                          <w:r>
                                            <w:rPr>
                                              <w:rFonts w:ascii="Arial" w:eastAsia="Arial" w:hAnsi="Arial"/>
                                              <w:color w:val="000000"/>
                                              <w:sz w:val="16"/>
                                            </w:rPr>
                                            <w:t>1,494,706</w:t>
                                          </w:r>
                                        </w:p>
                                      </w:tc>
                                    </w:tr>
                                  </w:tbl>
                                  <w:p w14:paraId="76D41053" w14:textId="77777777" w:rsidR="009D25DD" w:rsidRDefault="009D25DD">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D25DD" w14:paraId="025D8205" w14:textId="77777777">
                                      <w:trPr>
                                        <w:trHeight w:hRule="exact" w:val="225"/>
                                      </w:trPr>
                                      <w:tc>
                                        <w:tcPr>
                                          <w:tcW w:w="850" w:type="dxa"/>
                                          <w:shd w:val="clear" w:color="auto" w:fill="E3E8ED"/>
                                          <w:tcMar>
                                            <w:top w:w="0" w:type="dxa"/>
                                            <w:left w:w="0" w:type="dxa"/>
                                            <w:bottom w:w="0" w:type="dxa"/>
                                            <w:right w:w="0" w:type="dxa"/>
                                          </w:tcMar>
                                          <w:vAlign w:val="center"/>
                                        </w:tcPr>
                                        <w:p w14:paraId="40832634" w14:textId="77777777" w:rsidR="009D25DD" w:rsidRDefault="00100F07">
                                          <w:pPr>
                                            <w:spacing w:after="0" w:line="240" w:lineRule="auto"/>
                                            <w:jc w:val="right"/>
                                          </w:pPr>
                                          <w:r>
                                            <w:rPr>
                                              <w:rFonts w:ascii="Arial" w:eastAsia="Arial" w:hAnsi="Arial"/>
                                              <w:color w:val="000000"/>
                                              <w:sz w:val="16"/>
                                            </w:rPr>
                                            <w:t>25,135,779</w:t>
                                          </w:r>
                                        </w:p>
                                      </w:tc>
                                    </w:tr>
                                  </w:tbl>
                                  <w:p w14:paraId="5851A739" w14:textId="77777777" w:rsidR="009D25DD" w:rsidRDefault="009D25DD">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9D25DD" w14:paraId="5893919E" w14:textId="77777777">
                                      <w:trPr>
                                        <w:trHeight w:hRule="exact" w:val="225"/>
                                      </w:trPr>
                                      <w:tc>
                                        <w:tcPr>
                                          <w:tcW w:w="778" w:type="dxa"/>
                                          <w:shd w:val="clear" w:color="auto" w:fill="E3E8ED"/>
                                          <w:tcMar>
                                            <w:top w:w="0" w:type="dxa"/>
                                            <w:left w:w="0" w:type="dxa"/>
                                            <w:bottom w:w="0" w:type="dxa"/>
                                            <w:right w:w="0" w:type="dxa"/>
                                          </w:tcMar>
                                          <w:vAlign w:val="center"/>
                                        </w:tcPr>
                                        <w:p w14:paraId="4F891265" w14:textId="77777777" w:rsidR="009D25DD" w:rsidRDefault="00100F07">
                                          <w:pPr>
                                            <w:spacing w:after="0" w:line="240" w:lineRule="auto"/>
                                            <w:jc w:val="right"/>
                                          </w:pPr>
                                          <w:r>
                                            <w:rPr>
                                              <w:rFonts w:ascii="Arial" w:eastAsia="Arial" w:hAnsi="Arial"/>
                                              <w:color w:val="000000"/>
                                              <w:sz w:val="16"/>
                                            </w:rPr>
                                            <w:t>-</w:t>
                                          </w:r>
                                        </w:p>
                                      </w:tc>
                                    </w:tr>
                                  </w:tbl>
                                  <w:p w14:paraId="30464DF0" w14:textId="77777777" w:rsidR="009D25DD" w:rsidRDefault="009D25DD">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D25DD" w14:paraId="7C5F7A43" w14:textId="77777777">
                                      <w:trPr>
                                        <w:trHeight w:hRule="exact" w:val="225"/>
                                      </w:trPr>
                                      <w:tc>
                                        <w:tcPr>
                                          <w:tcW w:w="850" w:type="dxa"/>
                                          <w:shd w:val="clear" w:color="auto" w:fill="E3E8ED"/>
                                          <w:tcMar>
                                            <w:top w:w="0" w:type="dxa"/>
                                            <w:left w:w="0" w:type="dxa"/>
                                            <w:bottom w:w="0" w:type="dxa"/>
                                            <w:right w:w="0" w:type="dxa"/>
                                          </w:tcMar>
                                          <w:vAlign w:val="center"/>
                                        </w:tcPr>
                                        <w:p w14:paraId="1428CD7A" w14:textId="77777777" w:rsidR="009D25DD" w:rsidRDefault="00100F07">
                                          <w:pPr>
                                            <w:spacing w:after="0" w:line="240" w:lineRule="auto"/>
                                            <w:jc w:val="right"/>
                                          </w:pPr>
                                          <w:r>
                                            <w:rPr>
                                              <w:rFonts w:ascii="Arial" w:eastAsia="Arial" w:hAnsi="Arial"/>
                                              <w:color w:val="000000"/>
                                              <w:sz w:val="16"/>
                                            </w:rPr>
                                            <w:t>25,135,779</w:t>
                                          </w:r>
                                        </w:p>
                                      </w:tc>
                                    </w:tr>
                                  </w:tbl>
                                  <w:p w14:paraId="75E25E56" w14:textId="77777777" w:rsidR="009D25DD" w:rsidRDefault="009D25DD">
                                    <w:pPr>
                                      <w:spacing w:after="0" w:line="240" w:lineRule="auto"/>
                                    </w:pPr>
                                  </w:p>
                                </w:tc>
                              </w:tr>
                              <w:tr w:rsidR="009D25DD" w14:paraId="2BA1E7C9"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9D25DD" w14:paraId="03E770F2" w14:textId="77777777">
                                      <w:trPr>
                                        <w:trHeight w:hRule="exact" w:val="225"/>
                                      </w:trPr>
                                      <w:tc>
                                        <w:tcPr>
                                          <w:tcW w:w="957" w:type="dxa"/>
                                          <w:shd w:val="clear" w:color="auto" w:fill="FFFFFF"/>
                                          <w:tcMar>
                                            <w:top w:w="0" w:type="dxa"/>
                                            <w:left w:w="0" w:type="dxa"/>
                                            <w:bottom w:w="0" w:type="dxa"/>
                                            <w:right w:w="0" w:type="dxa"/>
                                          </w:tcMar>
                                          <w:vAlign w:val="center"/>
                                        </w:tcPr>
                                        <w:p w14:paraId="1C33A256" w14:textId="77777777" w:rsidR="009D25DD" w:rsidRDefault="00100F07">
                                          <w:pPr>
                                            <w:spacing w:after="0" w:line="240" w:lineRule="auto"/>
                                          </w:pPr>
                                          <w:r>
                                            <w:rPr>
                                              <w:rFonts w:ascii="Arial" w:eastAsia="Arial" w:hAnsi="Arial"/>
                                              <w:color w:val="000000"/>
                                              <w:sz w:val="16"/>
                                            </w:rPr>
                                            <w:t>UNICEF</w:t>
                                          </w:r>
                                        </w:p>
                                      </w:tc>
                                    </w:tr>
                                  </w:tbl>
                                  <w:p w14:paraId="60E4B420" w14:textId="77777777" w:rsidR="009D25DD" w:rsidRDefault="009D25DD">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9D25DD" w14:paraId="4B4F1FCD" w14:textId="77777777">
                                      <w:trPr>
                                        <w:trHeight w:hRule="exact" w:val="225"/>
                                      </w:trPr>
                                      <w:tc>
                                        <w:tcPr>
                                          <w:tcW w:w="874" w:type="dxa"/>
                                          <w:shd w:val="clear" w:color="auto" w:fill="FFFFFF"/>
                                          <w:tcMar>
                                            <w:top w:w="0" w:type="dxa"/>
                                            <w:left w:w="0" w:type="dxa"/>
                                            <w:bottom w:w="0" w:type="dxa"/>
                                            <w:right w:w="0" w:type="dxa"/>
                                          </w:tcMar>
                                          <w:vAlign w:val="center"/>
                                        </w:tcPr>
                                        <w:p w14:paraId="40DF2304" w14:textId="77777777" w:rsidR="009D25DD" w:rsidRDefault="00100F07">
                                          <w:pPr>
                                            <w:spacing w:after="0" w:line="240" w:lineRule="auto"/>
                                            <w:jc w:val="right"/>
                                          </w:pPr>
                                          <w:r>
                                            <w:rPr>
                                              <w:rFonts w:ascii="Arial" w:eastAsia="Arial" w:hAnsi="Arial"/>
                                              <w:color w:val="000000"/>
                                              <w:sz w:val="16"/>
                                            </w:rPr>
                                            <w:t>5,493,014</w:t>
                                          </w:r>
                                        </w:p>
                                      </w:tc>
                                    </w:tr>
                                  </w:tbl>
                                  <w:p w14:paraId="3583E306" w14:textId="77777777" w:rsidR="009D25DD" w:rsidRDefault="009D25DD">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9D25DD" w14:paraId="39D8CAAE" w14:textId="77777777">
                                      <w:trPr>
                                        <w:trHeight w:hRule="exact" w:val="225"/>
                                      </w:trPr>
                                      <w:tc>
                                        <w:tcPr>
                                          <w:tcW w:w="826" w:type="dxa"/>
                                          <w:shd w:val="clear" w:color="auto" w:fill="FFFFFF"/>
                                          <w:tcMar>
                                            <w:top w:w="0" w:type="dxa"/>
                                            <w:left w:w="0" w:type="dxa"/>
                                            <w:bottom w:w="0" w:type="dxa"/>
                                            <w:right w:w="0" w:type="dxa"/>
                                          </w:tcMar>
                                          <w:vAlign w:val="center"/>
                                        </w:tcPr>
                                        <w:p w14:paraId="1FA93812" w14:textId="77777777" w:rsidR="009D25DD" w:rsidRDefault="00100F07">
                                          <w:pPr>
                                            <w:spacing w:after="0" w:line="240" w:lineRule="auto"/>
                                            <w:jc w:val="right"/>
                                          </w:pPr>
                                          <w:r>
                                            <w:rPr>
                                              <w:rFonts w:ascii="Arial" w:eastAsia="Arial" w:hAnsi="Arial"/>
                                              <w:color w:val="000000"/>
                                              <w:sz w:val="16"/>
                                            </w:rPr>
                                            <w:t>-</w:t>
                                          </w:r>
                                        </w:p>
                                      </w:tc>
                                    </w:tr>
                                  </w:tbl>
                                  <w:p w14:paraId="4CE43B45" w14:textId="77777777" w:rsidR="009D25DD" w:rsidRDefault="009D25DD">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9D25DD" w14:paraId="468903F2" w14:textId="77777777">
                                      <w:trPr>
                                        <w:trHeight w:hRule="exact" w:val="225"/>
                                      </w:trPr>
                                      <w:tc>
                                        <w:tcPr>
                                          <w:tcW w:w="813" w:type="dxa"/>
                                          <w:shd w:val="clear" w:color="auto" w:fill="FFFFFF"/>
                                          <w:tcMar>
                                            <w:top w:w="0" w:type="dxa"/>
                                            <w:left w:w="0" w:type="dxa"/>
                                            <w:bottom w:w="0" w:type="dxa"/>
                                            <w:right w:w="0" w:type="dxa"/>
                                          </w:tcMar>
                                          <w:vAlign w:val="center"/>
                                        </w:tcPr>
                                        <w:p w14:paraId="6AC29989" w14:textId="77777777" w:rsidR="009D25DD" w:rsidRDefault="00100F07">
                                          <w:pPr>
                                            <w:spacing w:after="0" w:line="240" w:lineRule="auto"/>
                                            <w:jc w:val="right"/>
                                          </w:pPr>
                                          <w:r>
                                            <w:rPr>
                                              <w:rFonts w:ascii="Arial" w:eastAsia="Arial" w:hAnsi="Arial"/>
                                              <w:color w:val="000000"/>
                                              <w:sz w:val="16"/>
                                            </w:rPr>
                                            <w:t>5,493,014</w:t>
                                          </w:r>
                                        </w:p>
                                      </w:tc>
                                    </w:tr>
                                  </w:tbl>
                                  <w:p w14:paraId="11693954" w14:textId="77777777" w:rsidR="009D25DD" w:rsidRDefault="009D25DD">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9D25DD" w14:paraId="1527B0BE" w14:textId="77777777">
                                      <w:trPr>
                                        <w:trHeight w:hRule="exact" w:val="225"/>
                                      </w:trPr>
                                      <w:tc>
                                        <w:tcPr>
                                          <w:tcW w:w="848" w:type="dxa"/>
                                          <w:shd w:val="clear" w:color="auto" w:fill="FFFFFF"/>
                                          <w:tcMar>
                                            <w:top w:w="0" w:type="dxa"/>
                                            <w:left w:w="0" w:type="dxa"/>
                                            <w:bottom w:w="0" w:type="dxa"/>
                                            <w:right w:w="0" w:type="dxa"/>
                                          </w:tcMar>
                                          <w:vAlign w:val="center"/>
                                        </w:tcPr>
                                        <w:p w14:paraId="0CC8F9E6" w14:textId="77777777" w:rsidR="009D25DD" w:rsidRDefault="00100F07">
                                          <w:pPr>
                                            <w:spacing w:after="0" w:line="240" w:lineRule="auto"/>
                                            <w:jc w:val="right"/>
                                          </w:pPr>
                                          <w:r>
                                            <w:rPr>
                                              <w:rFonts w:ascii="Arial" w:eastAsia="Arial" w:hAnsi="Arial"/>
                                              <w:color w:val="000000"/>
                                              <w:sz w:val="16"/>
                                            </w:rPr>
                                            <w:t>319,825</w:t>
                                          </w:r>
                                        </w:p>
                                      </w:tc>
                                    </w:tr>
                                  </w:tbl>
                                  <w:p w14:paraId="2EB427BD" w14:textId="77777777" w:rsidR="009D25DD" w:rsidRDefault="009D25DD">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9D25DD" w14:paraId="5B0B78F9" w14:textId="77777777">
                                      <w:trPr>
                                        <w:trHeight w:hRule="exact" w:val="225"/>
                                      </w:trPr>
                                      <w:tc>
                                        <w:tcPr>
                                          <w:tcW w:w="798" w:type="dxa"/>
                                          <w:shd w:val="clear" w:color="auto" w:fill="FFFFFF"/>
                                          <w:tcMar>
                                            <w:top w:w="0" w:type="dxa"/>
                                            <w:left w:w="0" w:type="dxa"/>
                                            <w:bottom w:w="0" w:type="dxa"/>
                                            <w:right w:w="0" w:type="dxa"/>
                                          </w:tcMar>
                                          <w:vAlign w:val="center"/>
                                        </w:tcPr>
                                        <w:p w14:paraId="506558C6" w14:textId="77777777" w:rsidR="009D25DD" w:rsidRDefault="00100F07">
                                          <w:pPr>
                                            <w:spacing w:after="0" w:line="240" w:lineRule="auto"/>
                                            <w:jc w:val="right"/>
                                          </w:pPr>
                                          <w:r>
                                            <w:rPr>
                                              <w:rFonts w:ascii="Arial" w:eastAsia="Arial" w:hAnsi="Arial"/>
                                              <w:color w:val="000000"/>
                                              <w:sz w:val="16"/>
                                            </w:rPr>
                                            <w:t>-</w:t>
                                          </w:r>
                                        </w:p>
                                      </w:tc>
                                    </w:tr>
                                  </w:tbl>
                                  <w:p w14:paraId="622CC883" w14:textId="77777777" w:rsidR="009D25DD" w:rsidRDefault="009D25DD">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9D25DD" w14:paraId="29F38B79" w14:textId="77777777">
                                      <w:trPr>
                                        <w:trHeight w:hRule="exact" w:val="225"/>
                                      </w:trPr>
                                      <w:tc>
                                        <w:tcPr>
                                          <w:tcW w:w="838" w:type="dxa"/>
                                          <w:shd w:val="clear" w:color="auto" w:fill="FFFFFF"/>
                                          <w:tcMar>
                                            <w:top w:w="0" w:type="dxa"/>
                                            <w:left w:w="0" w:type="dxa"/>
                                            <w:bottom w:w="0" w:type="dxa"/>
                                            <w:right w:w="0" w:type="dxa"/>
                                          </w:tcMar>
                                          <w:vAlign w:val="center"/>
                                        </w:tcPr>
                                        <w:p w14:paraId="6B15448B" w14:textId="77777777" w:rsidR="009D25DD" w:rsidRDefault="00100F07">
                                          <w:pPr>
                                            <w:spacing w:after="0" w:line="240" w:lineRule="auto"/>
                                            <w:jc w:val="right"/>
                                          </w:pPr>
                                          <w:r>
                                            <w:rPr>
                                              <w:rFonts w:ascii="Arial" w:eastAsia="Arial" w:hAnsi="Arial"/>
                                              <w:color w:val="000000"/>
                                              <w:sz w:val="16"/>
                                            </w:rPr>
                                            <w:t>319,825</w:t>
                                          </w:r>
                                        </w:p>
                                      </w:tc>
                                    </w:tr>
                                  </w:tbl>
                                  <w:p w14:paraId="7F3A67E9" w14:textId="77777777" w:rsidR="009D25DD" w:rsidRDefault="009D25DD">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D25DD" w14:paraId="744B56BF" w14:textId="77777777">
                                      <w:trPr>
                                        <w:trHeight w:hRule="exact" w:val="225"/>
                                      </w:trPr>
                                      <w:tc>
                                        <w:tcPr>
                                          <w:tcW w:w="850" w:type="dxa"/>
                                          <w:shd w:val="clear" w:color="auto" w:fill="FFFFFF"/>
                                          <w:tcMar>
                                            <w:top w:w="0" w:type="dxa"/>
                                            <w:left w:w="0" w:type="dxa"/>
                                            <w:bottom w:w="0" w:type="dxa"/>
                                            <w:right w:w="0" w:type="dxa"/>
                                          </w:tcMar>
                                          <w:vAlign w:val="center"/>
                                        </w:tcPr>
                                        <w:p w14:paraId="7EB1565E" w14:textId="77777777" w:rsidR="009D25DD" w:rsidRDefault="00100F07">
                                          <w:pPr>
                                            <w:spacing w:after="0" w:line="240" w:lineRule="auto"/>
                                            <w:jc w:val="right"/>
                                          </w:pPr>
                                          <w:r>
                                            <w:rPr>
                                              <w:rFonts w:ascii="Arial" w:eastAsia="Arial" w:hAnsi="Arial"/>
                                              <w:color w:val="000000"/>
                                              <w:sz w:val="16"/>
                                            </w:rPr>
                                            <w:t>5,812,839</w:t>
                                          </w:r>
                                        </w:p>
                                      </w:tc>
                                    </w:tr>
                                  </w:tbl>
                                  <w:p w14:paraId="094BCE4F" w14:textId="77777777" w:rsidR="009D25DD" w:rsidRDefault="009D25DD">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9D25DD" w14:paraId="0B8D819D" w14:textId="77777777">
                                      <w:trPr>
                                        <w:trHeight w:hRule="exact" w:val="225"/>
                                      </w:trPr>
                                      <w:tc>
                                        <w:tcPr>
                                          <w:tcW w:w="778" w:type="dxa"/>
                                          <w:shd w:val="clear" w:color="auto" w:fill="FFFFFF"/>
                                          <w:tcMar>
                                            <w:top w:w="0" w:type="dxa"/>
                                            <w:left w:w="0" w:type="dxa"/>
                                            <w:bottom w:w="0" w:type="dxa"/>
                                            <w:right w:w="0" w:type="dxa"/>
                                          </w:tcMar>
                                          <w:vAlign w:val="center"/>
                                        </w:tcPr>
                                        <w:p w14:paraId="3C3655FC" w14:textId="77777777" w:rsidR="009D25DD" w:rsidRDefault="00100F07">
                                          <w:pPr>
                                            <w:spacing w:after="0" w:line="240" w:lineRule="auto"/>
                                            <w:jc w:val="right"/>
                                          </w:pPr>
                                          <w:r>
                                            <w:rPr>
                                              <w:rFonts w:ascii="Arial" w:eastAsia="Arial" w:hAnsi="Arial"/>
                                              <w:color w:val="000000"/>
                                              <w:sz w:val="16"/>
                                            </w:rPr>
                                            <w:t>-</w:t>
                                          </w:r>
                                        </w:p>
                                      </w:tc>
                                    </w:tr>
                                  </w:tbl>
                                  <w:p w14:paraId="4EB20813" w14:textId="77777777" w:rsidR="009D25DD" w:rsidRDefault="009D25DD">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D25DD" w14:paraId="78188440" w14:textId="77777777">
                                      <w:trPr>
                                        <w:trHeight w:hRule="exact" w:val="225"/>
                                      </w:trPr>
                                      <w:tc>
                                        <w:tcPr>
                                          <w:tcW w:w="850" w:type="dxa"/>
                                          <w:shd w:val="clear" w:color="auto" w:fill="FFFFFF"/>
                                          <w:tcMar>
                                            <w:top w:w="0" w:type="dxa"/>
                                            <w:left w:w="0" w:type="dxa"/>
                                            <w:bottom w:w="0" w:type="dxa"/>
                                            <w:right w:w="0" w:type="dxa"/>
                                          </w:tcMar>
                                          <w:vAlign w:val="center"/>
                                        </w:tcPr>
                                        <w:p w14:paraId="1EECA8E8" w14:textId="77777777" w:rsidR="009D25DD" w:rsidRDefault="00100F07">
                                          <w:pPr>
                                            <w:spacing w:after="0" w:line="240" w:lineRule="auto"/>
                                            <w:jc w:val="right"/>
                                          </w:pPr>
                                          <w:r>
                                            <w:rPr>
                                              <w:rFonts w:ascii="Arial" w:eastAsia="Arial" w:hAnsi="Arial"/>
                                              <w:color w:val="000000"/>
                                              <w:sz w:val="16"/>
                                            </w:rPr>
                                            <w:t>5,812,839</w:t>
                                          </w:r>
                                        </w:p>
                                      </w:tc>
                                    </w:tr>
                                  </w:tbl>
                                  <w:p w14:paraId="5F967F63" w14:textId="77777777" w:rsidR="009D25DD" w:rsidRDefault="009D25DD">
                                    <w:pPr>
                                      <w:spacing w:after="0" w:line="240" w:lineRule="auto"/>
                                    </w:pPr>
                                  </w:p>
                                </w:tc>
                              </w:tr>
                              <w:tr w:rsidR="009D25DD" w14:paraId="6A4A58FB"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9D25DD" w14:paraId="7B3AF800" w14:textId="77777777">
                                      <w:trPr>
                                        <w:trHeight w:hRule="exact" w:val="225"/>
                                      </w:trPr>
                                      <w:tc>
                                        <w:tcPr>
                                          <w:tcW w:w="957" w:type="dxa"/>
                                          <w:shd w:val="clear" w:color="auto" w:fill="E3E8ED"/>
                                          <w:tcMar>
                                            <w:top w:w="0" w:type="dxa"/>
                                            <w:left w:w="0" w:type="dxa"/>
                                            <w:bottom w:w="0" w:type="dxa"/>
                                            <w:right w:w="0" w:type="dxa"/>
                                          </w:tcMar>
                                          <w:vAlign w:val="center"/>
                                        </w:tcPr>
                                        <w:p w14:paraId="7D45D64B" w14:textId="77777777" w:rsidR="009D25DD" w:rsidRDefault="00100F07">
                                          <w:pPr>
                                            <w:spacing w:after="0" w:line="240" w:lineRule="auto"/>
                                          </w:pPr>
                                          <w:r>
                                            <w:rPr>
                                              <w:rFonts w:ascii="Arial" w:eastAsia="Arial" w:hAnsi="Arial"/>
                                              <w:color w:val="000000"/>
                                              <w:sz w:val="16"/>
                                            </w:rPr>
                                            <w:t>UNWOMEN</w:t>
                                          </w:r>
                                        </w:p>
                                      </w:tc>
                                    </w:tr>
                                  </w:tbl>
                                  <w:p w14:paraId="2049027A" w14:textId="77777777" w:rsidR="009D25DD" w:rsidRDefault="009D25DD">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9D25DD" w14:paraId="4D21DD48" w14:textId="77777777">
                                      <w:trPr>
                                        <w:trHeight w:hRule="exact" w:val="225"/>
                                      </w:trPr>
                                      <w:tc>
                                        <w:tcPr>
                                          <w:tcW w:w="874" w:type="dxa"/>
                                          <w:shd w:val="clear" w:color="auto" w:fill="E3E8ED"/>
                                          <w:tcMar>
                                            <w:top w:w="0" w:type="dxa"/>
                                            <w:left w:w="0" w:type="dxa"/>
                                            <w:bottom w:w="0" w:type="dxa"/>
                                            <w:right w:w="0" w:type="dxa"/>
                                          </w:tcMar>
                                          <w:vAlign w:val="center"/>
                                        </w:tcPr>
                                        <w:p w14:paraId="2BF0BA25" w14:textId="77777777" w:rsidR="009D25DD" w:rsidRDefault="00100F07">
                                          <w:pPr>
                                            <w:spacing w:after="0" w:line="240" w:lineRule="auto"/>
                                            <w:jc w:val="right"/>
                                          </w:pPr>
                                          <w:r>
                                            <w:rPr>
                                              <w:rFonts w:ascii="Arial" w:eastAsia="Arial" w:hAnsi="Arial"/>
                                              <w:color w:val="000000"/>
                                              <w:sz w:val="16"/>
                                            </w:rPr>
                                            <w:t>6,096,397</w:t>
                                          </w:r>
                                        </w:p>
                                      </w:tc>
                                    </w:tr>
                                  </w:tbl>
                                  <w:p w14:paraId="2732E3B5" w14:textId="77777777" w:rsidR="009D25DD" w:rsidRDefault="009D25DD">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9D25DD" w14:paraId="18EE99A6" w14:textId="77777777">
                                      <w:trPr>
                                        <w:trHeight w:hRule="exact" w:val="225"/>
                                      </w:trPr>
                                      <w:tc>
                                        <w:tcPr>
                                          <w:tcW w:w="826" w:type="dxa"/>
                                          <w:shd w:val="clear" w:color="auto" w:fill="E3E8ED"/>
                                          <w:tcMar>
                                            <w:top w:w="0" w:type="dxa"/>
                                            <w:left w:w="0" w:type="dxa"/>
                                            <w:bottom w:w="0" w:type="dxa"/>
                                            <w:right w:w="0" w:type="dxa"/>
                                          </w:tcMar>
                                          <w:vAlign w:val="center"/>
                                        </w:tcPr>
                                        <w:p w14:paraId="66565458" w14:textId="77777777" w:rsidR="009D25DD" w:rsidRDefault="00100F07">
                                          <w:pPr>
                                            <w:spacing w:after="0" w:line="240" w:lineRule="auto"/>
                                            <w:jc w:val="right"/>
                                          </w:pPr>
                                          <w:r>
                                            <w:rPr>
                                              <w:rFonts w:ascii="Arial" w:eastAsia="Arial" w:hAnsi="Arial"/>
                                              <w:color w:val="000000"/>
                                              <w:sz w:val="16"/>
                                            </w:rPr>
                                            <w:t>-</w:t>
                                          </w:r>
                                        </w:p>
                                      </w:tc>
                                    </w:tr>
                                  </w:tbl>
                                  <w:p w14:paraId="14893B71" w14:textId="77777777" w:rsidR="009D25DD" w:rsidRDefault="009D25DD">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9D25DD" w14:paraId="505638AE" w14:textId="77777777">
                                      <w:trPr>
                                        <w:trHeight w:hRule="exact" w:val="225"/>
                                      </w:trPr>
                                      <w:tc>
                                        <w:tcPr>
                                          <w:tcW w:w="813" w:type="dxa"/>
                                          <w:shd w:val="clear" w:color="auto" w:fill="E3E8ED"/>
                                          <w:tcMar>
                                            <w:top w:w="0" w:type="dxa"/>
                                            <w:left w:w="0" w:type="dxa"/>
                                            <w:bottom w:w="0" w:type="dxa"/>
                                            <w:right w:w="0" w:type="dxa"/>
                                          </w:tcMar>
                                          <w:vAlign w:val="center"/>
                                        </w:tcPr>
                                        <w:p w14:paraId="6FBA1220" w14:textId="77777777" w:rsidR="009D25DD" w:rsidRDefault="00100F07">
                                          <w:pPr>
                                            <w:spacing w:after="0" w:line="240" w:lineRule="auto"/>
                                            <w:jc w:val="right"/>
                                          </w:pPr>
                                          <w:r>
                                            <w:rPr>
                                              <w:rFonts w:ascii="Arial" w:eastAsia="Arial" w:hAnsi="Arial"/>
                                              <w:color w:val="000000"/>
                                              <w:sz w:val="16"/>
                                            </w:rPr>
                                            <w:t>6,096,397</w:t>
                                          </w:r>
                                        </w:p>
                                      </w:tc>
                                    </w:tr>
                                  </w:tbl>
                                  <w:p w14:paraId="16C94A26" w14:textId="77777777" w:rsidR="009D25DD" w:rsidRDefault="009D25DD">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9D25DD" w14:paraId="623D7DA5" w14:textId="77777777">
                                      <w:trPr>
                                        <w:trHeight w:hRule="exact" w:val="225"/>
                                      </w:trPr>
                                      <w:tc>
                                        <w:tcPr>
                                          <w:tcW w:w="848" w:type="dxa"/>
                                          <w:shd w:val="clear" w:color="auto" w:fill="E3E8ED"/>
                                          <w:tcMar>
                                            <w:top w:w="0" w:type="dxa"/>
                                            <w:left w:w="0" w:type="dxa"/>
                                            <w:bottom w:w="0" w:type="dxa"/>
                                            <w:right w:w="0" w:type="dxa"/>
                                          </w:tcMar>
                                          <w:vAlign w:val="center"/>
                                        </w:tcPr>
                                        <w:p w14:paraId="432E4C9A" w14:textId="77777777" w:rsidR="009D25DD" w:rsidRDefault="00100F07">
                                          <w:pPr>
                                            <w:spacing w:after="0" w:line="240" w:lineRule="auto"/>
                                            <w:jc w:val="right"/>
                                          </w:pPr>
                                          <w:r>
                                            <w:rPr>
                                              <w:rFonts w:ascii="Arial" w:eastAsia="Arial" w:hAnsi="Arial"/>
                                              <w:color w:val="000000"/>
                                              <w:sz w:val="16"/>
                                            </w:rPr>
                                            <w:t>76,884</w:t>
                                          </w:r>
                                        </w:p>
                                      </w:tc>
                                    </w:tr>
                                  </w:tbl>
                                  <w:p w14:paraId="6C0A0AA4" w14:textId="77777777" w:rsidR="009D25DD" w:rsidRDefault="009D25DD">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9D25DD" w14:paraId="3B6633C1" w14:textId="77777777">
                                      <w:trPr>
                                        <w:trHeight w:hRule="exact" w:val="225"/>
                                      </w:trPr>
                                      <w:tc>
                                        <w:tcPr>
                                          <w:tcW w:w="798" w:type="dxa"/>
                                          <w:shd w:val="clear" w:color="auto" w:fill="E3E8ED"/>
                                          <w:tcMar>
                                            <w:top w:w="0" w:type="dxa"/>
                                            <w:left w:w="0" w:type="dxa"/>
                                            <w:bottom w:w="0" w:type="dxa"/>
                                            <w:right w:w="0" w:type="dxa"/>
                                          </w:tcMar>
                                          <w:vAlign w:val="center"/>
                                        </w:tcPr>
                                        <w:p w14:paraId="58471E67" w14:textId="77777777" w:rsidR="009D25DD" w:rsidRDefault="00100F07">
                                          <w:pPr>
                                            <w:spacing w:after="0" w:line="240" w:lineRule="auto"/>
                                            <w:jc w:val="right"/>
                                          </w:pPr>
                                          <w:r>
                                            <w:rPr>
                                              <w:rFonts w:ascii="Arial" w:eastAsia="Arial" w:hAnsi="Arial"/>
                                              <w:color w:val="000000"/>
                                              <w:sz w:val="16"/>
                                            </w:rPr>
                                            <w:t>-</w:t>
                                          </w:r>
                                        </w:p>
                                      </w:tc>
                                    </w:tr>
                                  </w:tbl>
                                  <w:p w14:paraId="5ADC40E3" w14:textId="77777777" w:rsidR="009D25DD" w:rsidRDefault="009D25DD">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9D25DD" w14:paraId="2560840F" w14:textId="77777777">
                                      <w:trPr>
                                        <w:trHeight w:hRule="exact" w:val="225"/>
                                      </w:trPr>
                                      <w:tc>
                                        <w:tcPr>
                                          <w:tcW w:w="838" w:type="dxa"/>
                                          <w:shd w:val="clear" w:color="auto" w:fill="E3E8ED"/>
                                          <w:tcMar>
                                            <w:top w:w="0" w:type="dxa"/>
                                            <w:left w:w="0" w:type="dxa"/>
                                            <w:bottom w:w="0" w:type="dxa"/>
                                            <w:right w:w="0" w:type="dxa"/>
                                          </w:tcMar>
                                          <w:vAlign w:val="center"/>
                                        </w:tcPr>
                                        <w:p w14:paraId="4EB23322" w14:textId="77777777" w:rsidR="009D25DD" w:rsidRDefault="00100F07">
                                          <w:pPr>
                                            <w:spacing w:after="0" w:line="240" w:lineRule="auto"/>
                                            <w:jc w:val="right"/>
                                          </w:pPr>
                                          <w:r>
                                            <w:rPr>
                                              <w:rFonts w:ascii="Arial" w:eastAsia="Arial" w:hAnsi="Arial"/>
                                              <w:color w:val="000000"/>
                                              <w:sz w:val="16"/>
                                            </w:rPr>
                                            <w:t>76,884</w:t>
                                          </w:r>
                                        </w:p>
                                      </w:tc>
                                    </w:tr>
                                  </w:tbl>
                                  <w:p w14:paraId="02B6EBB9" w14:textId="77777777" w:rsidR="009D25DD" w:rsidRDefault="009D25DD">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D25DD" w14:paraId="7D5A4EF5" w14:textId="77777777">
                                      <w:trPr>
                                        <w:trHeight w:hRule="exact" w:val="225"/>
                                      </w:trPr>
                                      <w:tc>
                                        <w:tcPr>
                                          <w:tcW w:w="850" w:type="dxa"/>
                                          <w:shd w:val="clear" w:color="auto" w:fill="E3E8ED"/>
                                          <w:tcMar>
                                            <w:top w:w="0" w:type="dxa"/>
                                            <w:left w:w="0" w:type="dxa"/>
                                            <w:bottom w:w="0" w:type="dxa"/>
                                            <w:right w:w="0" w:type="dxa"/>
                                          </w:tcMar>
                                          <w:vAlign w:val="center"/>
                                        </w:tcPr>
                                        <w:p w14:paraId="3E7DDB7E" w14:textId="77777777" w:rsidR="009D25DD" w:rsidRDefault="00100F07">
                                          <w:pPr>
                                            <w:spacing w:after="0" w:line="240" w:lineRule="auto"/>
                                            <w:jc w:val="right"/>
                                          </w:pPr>
                                          <w:r>
                                            <w:rPr>
                                              <w:rFonts w:ascii="Arial" w:eastAsia="Arial" w:hAnsi="Arial"/>
                                              <w:color w:val="000000"/>
                                              <w:sz w:val="16"/>
                                            </w:rPr>
                                            <w:t>6,173,281</w:t>
                                          </w:r>
                                        </w:p>
                                      </w:tc>
                                    </w:tr>
                                  </w:tbl>
                                  <w:p w14:paraId="0C940A36" w14:textId="77777777" w:rsidR="009D25DD" w:rsidRDefault="009D25DD">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9D25DD" w14:paraId="2C6060BC" w14:textId="77777777">
                                      <w:trPr>
                                        <w:trHeight w:hRule="exact" w:val="225"/>
                                      </w:trPr>
                                      <w:tc>
                                        <w:tcPr>
                                          <w:tcW w:w="778" w:type="dxa"/>
                                          <w:shd w:val="clear" w:color="auto" w:fill="E3E8ED"/>
                                          <w:tcMar>
                                            <w:top w:w="0" w:type="dxa"/>
                                            <w:left w:w="0" w:type="dxa"/>
                                            <w:bottom w:w="0" w:type="dxa"/>
                                            <w:right w:w="0" w:type="dxa"/>
                                          </w:tcMar>
                                          <w:vAlign w:val="center"/>
                                        </w:tcPr>
                                        <w:p w14:paraId="2658812D" w14:textId="77777777" w:rsidR="009D25DD" w:rsidRDefault="00100F07">
                                          <w:pPr>
                                            <w:spacing w:after="0" w:line="240" w:lineRule="auto"/>
                                            <w:jc w:val="right"/>
                                          </w:pPr>
                                          <w:r>
                                            <w:rPr>
                                              <w:rFonts w:ascii="Arial" w:eastAsia="Arial" w:hAnsi="Arial"/>
                                              <w:color w:val="000000"/>
                                              <w:sz w:val="16"/>
                                            </w:rPr>
                                            <w:t>-</w:t>
                                          </w:r>
                                        </w:p>
                                      </w:tc>
                                    </w:tr>
                                  </w:tbl>
                                  <w:p w14:paraId="086BC76B" w14:textId="77777777" w:rsidR="009D25DD" w:rsidRDefault="009D25DD">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D25DD" w14:paraId="61CB7E2E" w14:textId="77777777">
                                      <w:trPr>
                                        <w:trHeight w:hRule="exact" w:val="225"/>
                                      </w:trPr>
                                      <w:tc>
                                        <w:tcPr>
                                          <w:tcW w:w="850" w:type="dxa"/>
                                          <w:shd w:val="clear" w:color="auto" w:fill="E3E8ED"/>
                                          <w:tcMar>
                                            <w:top w:w="0" w:type="dxa"/>
                                            <w:left w:w="0" w:type="dxa"/>
                                            <w:bottom w:w="0" w:type="dxa"/>
                                            <w:right w:w="0" w:type="dxa"/>
                                          </w:tcMar>
                                          <w:vAlign w:val="center"/>
                                        </w:tcPr>
                                        <w:p w14:paraId="29CE1369" w14:textId="77777777" w:rsidR="009D25DD" w:rsidRDefault="00100F07">
                                          <w:pPr>
                                            <w:spacing w:after="0" w:line="240" w:lineRule="auto"/>
                                            <w:jc w:val="right"/>
                                          </w:pPr>
                                          <w:r>
                                            <w:rPr>
                                              <w:rFonts w:ascii="Arial" w:eastAsia="Arial" w:hAnsi="Arial"/>
                                              <w:color w:val="000000"/>
                                              <w:sz w:val="16"/>
                                            </w:rPr>
                                            <w:t>6,173,281</w:t>
                                          </w:r>
                                        </w:p>
                                      </w:tc>
                                    </w:tr>
                                  </w:tbl>
                                  <w:p w14:paraId="56B49F26" w14:textId="77777777" w:rsidR="009D25DD" w:rsidRDefault="009D25DD">
                                    <w:pPr>
                                      <w:spacing w:after="0" w:line="240" w:lineRule="auto"/>
                                    </w:pPr>
                                  </w:p>
                                </w:tc>
                              </w:tr>
                              <w:tr w:rsidR="009D25DD" w14:paraId="76BEEB4F"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9D25DD" w14:paraId="7E4C3255" w14:textId="77777777">
                                      <w:trPr>
                                        <w:trHeight w:hRule="exact" w:val="225"/>
                                      </w:trPr>
                                      <w:tc>
                                        <w:tcPr>
                                          <w:tcW w:w="957" w:type="dxa"/>
                                          <w:shd w:val="clear" w:color="auto" w:fill="66809D"/>
                                          <w:tcMar>
                                            <w:top w:w="0" w:type="dxa"/>
                                            <w:left w:w="0" w:type="dxa"/>
                                            <w:bottom w:w="0" w:type="dxa"/>
                                            <w:right w:w="0" w:type="dxa"/>
                                          </w:tcMar>
                                          <w:vAlign w:val="center"/>
                                        </w:tcPr>
                                        <w:p w14:paraId="41448FC4" w14:textId="77777777" w:rsidR="009D25DD" w:rsidRDefault="00100F07">
                                          <w:pPr>
                                            <w:spacing w:after="0" w:line="240" w:lineRule="auto"/>
                                          </w:pPr>
                                          <w:r>
                                            <w:rPr>
                                              <w:rFonts w:ascii="Arial" w:eastAsia="Arial" w:hAnsi="Arial"/>
                                              <w:b/>
                                              <w:color w:val="FFFFFF"/>
                                              <w:sz w:val="16"/>
                                            </w:rPr>
                                            <w:t>Grand Total</w:t>
                                          </w:r>
                                        </w:p>
                                      </w:tc>
                                    </w:tr>
                                  </w:tbl>
                                  <w:p w14:paraId="4C33E8CE" w14:textId="77777777" w:rsidR="009D25DD" w:rsidRDefault="009D25DD">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9D25DD" w14:paraId="3633C097" w14:textId="77777777">
                                      <w:trPr>
                                        <w:trHeight w:hRule="exact" w:val="225"/>
                                      </w:trPr>
                                      <w:tc>
                                        <w:tcPr>
                                          <w:tcW w:w="874" w:type="dxa"/>
                                          <w:shd w:val="clear" w:color="auto" w:fill="66809D"/>
                                          <w:tcMar>
                                            <w:top w:w="0" w:type="dxa"/>
                                            <w:left w:w="0" w:type="dxa"/>
                                            <w:bottom w:w="0" w:type="dxa"/>
                                            <w:right w:w="0" w:type="dxa"/>
                                          </w:tcMar>
                                          <w:vAlign w:val="center"/>
                                        </w:tcPr>
                                        <w:p w14:paraId="7E76FF79" w14:textId="77777777" w:rsidR="009D25DD" w:rsidRDefault="00100F07">
                                          <w:pPr>
                                            <w:spacing w:after="0" w:line="240" w:lineRule="auto"/>
                                            <w:jc w:val="right"/>
                                          </w:pPr>
                                          <w:r>
                                            <w:rPr>
                                              <w:rFonts w:ascii="Arial" w:eastAsia="Arial" w:hAnsi="Arial"/>
                                              <w:b/>
                                              <w:color w:val="FFFFFF"/>
                                              <w:sz w:val="16"/>
                                            </w:rPr>
                                            <w:t>35,230,484</w:t>
                                          </w:r>
                                        </w:p>
                                      </w:tc>
                                    </w:tr>
                                  </w:tbl>
                                  <w:p w14:paraId="7A702F9A" w14:textId="77777777" w:rsidR="009D25DD" w:rsidRDefault="009D25DD">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9D25DD" w14:paraId="5760D4F6" w14:textId="77777777">
                                      <w:trPr>
                                        <w:trHeight w:hRule="exact" w:val="225"/>
                                      </w:trPr>
                                      <w:tc>
                                        <w:tcPr>
                                          <w:tcW w:w="826" w:type="dxa"/>
                                          <w:shd w:val="clear" w:color="auto" w:fill="66809D"/>
                                          <w:tcMar>
                                            <w:top w:w="0" w:type="dxa"/>
                                            <w:left w:w="0" w:type="dxa"/>
                                            <w:bottom w:w="0" w:type="dxa"/>
                                            <w:right w:w="0" w:type="dxa"/>
                                          </w:tcMar>
                                          <w:vAlign w:val="center"/>
                                        </w:tcPr>
                                        <w:p w14:paraId="3CDF237A" w14:textId="77777777" w:rsidR="009D25DD" w:rsidRDefault="00100F07">
                                          <w:pPr>
                                            <w:spacing w:after="0" w:line="240" w:lineRule="auto"/>
                                            <w:jc w:val="right"/>
                                          </w:pPr>
                                          <w:r>
                                            <w:rPr>
                                              <w:rFonts w:ascii="Arial" w:eastAsia="Arial" w:hAnsi="Arial"/>
                                              <w:b/>
                                              <w:color w:val="FFFFFF"/>
                                              <w:sz w:val="16"/>
                                            </w:rPr>
                                            <w:t>-</w:t>
                                          </w:r>
                                        </w:p>
                                      </w:tc>
                                    </w:tr>
                                  </w:tbl>
                                  <w:p w14:paraId="38D6D2CF" w14:textId="77777777" w:rsidR="009D25DD" w:rsidRDefault="009D25DD">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9D25DD" w14:paraId="64D2F60B" w14:textId="77777777">
                                      <w:trPr>
                                        <w:trHeight w:hRule="exact" w:val="225"/>
                                      </w:trPr>
                                      <w:tc>
                                        <w:tcPr>
                                          <w:tcW w:w="813" w:type="dxa"/>
                                          <w:shd w:val="clear" w:color="auto" w:fill="66809D"/>
                                          <w:tcMar>
                                            <w:top w:w="0" w:type="dxa"/>
                                            <w:left w:w="0" w:type="dxa"/>
                                            <w:bottom w:w="0" w:type="dxa"/>
                                            <w:right w:w="0" w:type="dxa"/>
                                          </w:tcMar>
                                          <w:vAlign w:val="center"/>
                                        </w:tcPr>
                                        <w:p w14:paraId="24622931" w14:textId="77777777" w:rsidR="009D25DD" w:rsidRDefault="00100F07">
                                          <w:pPr>
                                            <w:spacing w:after="0" w:line="240" w:lineRule="auto"/>
                                            <w:jc w:val="right"/>
                                          </w:pPr>
                                          <w:r>
                                            <w:rPr>
                                              <w:rFonts w:ascii="Arial" w:eastAsia="Arial" w:hAnsi="Arial"/>
                                              <w:b/>
                                              <w:color w:val="FFFFFF"/>
                                              <w:sz w:val="16"/>
                                            </w:rPr>
                                            <w:t>35,230,484</w:t>
                                          </w:r>
                                        </w:p>
                                      </w:tc>
                                    </w:tr>
                                  </w:tbl>
                                  <w:p w14:paraId="0C35FB83" w14:textId="77777777" w:rsidR="009D25DD" w:rsidRDefault="009D25DD">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9D25DD" w14:paraId="767C8499" w14:textId="77777777">
                                      <w:trPr>
                                        <w:trHeight w:hRule="exact" w:val="225"/>
                                      </w:trPr>
                                      <w:tc>
                                        <w:tcPr>
                                          <w:tcW w:w="848" w:type="dxa"/>
                                          <w:shd w:val="clear" w:color="auto" w:fill="66809D"/>
                                          <w:tcMar>
                                            <w:top w:w="0" w:type="dxa"/>
                                            <w:left w:w="0" w:type="dxa"/>
                                            <w:bottom w:w="0" w:type="dxa"/>
                                            <w:right w:w="0" w:type="dxa"/>
                                          </w:tcMar>
                                          <w:vAlign w:val="center"/>
                                        </w:tcPr>
                                        <w:p w14:paraId="0DFE7934" w14:textId="77777777" w:rsidR="009D25DD" w:rsidRDefault="00100F07">
                                          <w:pPr>
                                            <w:spacing w:after="0" w:line="240" w:lineRule="auto"/>
                                            <w:jc w:val="right"/>
                                          </w:pPr>
                                          <w:r>
                                            <w:rPr>
                                              <w:rFonts w:ascii="Arial" w:eastAsia="Arial" w:hAnsi="Arial"/>
                                              <w:b/>
                                              <w:color w:val="FFFFFF"/>
                                              <w:sz w:val="16"/>
                                            </w:rPr>
                                            <w:t>1,891,415</w:t>
                                          </w:r>
                                        </w:p>
                                      </w:tc>
                                    </w:tr>
                                  </w:tbl>
                                  <w:p w14:paraId="21F7D114" w14:textId="77777777" w:rsidR="009D25DD" w:rsidRDefault="009D25DD">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9D25DD" w14:paraId="55C6FB12" w14:textId="77777777">
                                      <w:trPr>
                                        <w:trHeight w:hRule="exact" w:val="225"/>
                                      </w:trPr>
                                      <w:tc>
                                        <w:tcPr>
                                          <w:tcW w:w="798" w:type="dxa"/>
                                          <w:shd w:val="clear" w:color="auto" w:fill="66809D"/>
                                          <w:tcMar>
                                            <w:top w:w="0" w:type="dxa"/>
                                            <w:left w:w="0" w:type="dxa"/>
                                            <w:bottom w:w="0" w:type="dxa"/>
                                            <w:right w:w="0" w:type="dxa"/>
                                          </w:tcMar>
                                          <w:vAlign w:val="center"/>
                                        </w:tcPr>
                                        <w:p w14:paraId="3B1CAA88" w14:textId="77777777" w:rsidR="009D25DD" w:rsidRDefault="00100F07">
                                          <w:pPr>
                                            <w:spacing w:after="0" w:line="240" w:lineRule="auto"/>
                                            <w:jc w:val="right"/>
                                          </w:pPr>
                                          <w:r>
                                            <w:rPr>
                                              <w:rFonts w:ascii="Arial" w:eastAsia="Arial" w:hAnsi="Arial"/>
                                              <w:b/>
                                              <w:color w:val="FFFFFF"/>
                                              <w:sz w:val="16"/>
                                            </w:rPr>
                                            <w:t>-</w:t>
                                          </w:r>
                                        </w:p>
                                      </w:tc>
                                    </w:tr>
                                  </w:tbl>
                                  <w:p w14:paraId="4D9ACF4F" w14:textId="77777777" w:rsidR="009D25DD" w:rsidRDefault="009D25DD">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9D25DD" w14:paraId="48314FF3" w14:textId="77777777">
                                      <w:trPr>
                                        <w:trHeight w:hRule="exact" w:val="225"/>
                                      </w:trPr>
                                      <w:tc>
                                        <w:tcPr>
                                          <w:tcW w:w="838" w:type="dxa"/>
                                          <w:shd w:val="clear" w:color="auto" w:fill="66809D"/>
                                          <w:tcMar>
                                            <w:top w:w="0" w:type="dxa"/>
                                            <w:left w:w="0" w:type="dxa"/>
                                            <w:bottom w:w="0" w:type="dxa"/>
                                            <w:right w:w="0" w:type="dxa"/>
                                          </w:tcMar>
                                          <w:vAlign w:val="center"/>
                                        </w:tcPr>
                                        <w:p w14:paraId="470FE782" w14:textId="77777777" w:rsidR="009D25DD" w:rsidRDefault="00100F07">
                                          <w:pPr>
                                            <w:spacing w:after="0" w:line="240" w:lineRule="auto"/>
                                            <w:jc w:val="right"/>
                                          </w:pPr>
                                          <w:r>
                                            <w:rPr>
                                              <w:rFonts w:ascii="Arial" w:eastAsia="Arial" w:hAnsi="Arial"/>
                                              <w:b/>
                                              <w:color w:val="FFFFFF"/>
                                              <w:sz w:val="16"/>
                                            </w:rPr>
                                            <w:t>1,891,415</w:t>
                                          </w:r>
                                        </w:p>
                                      </w:tc>
                                    </w:tr>
                                  </w:tbl>
                                  <w:p w14:paraId="26D5026F" w14:textId="77777777" w:rsidR="009D25DD" w:rsidRDefault="009D25DD">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D25DD" w14:paraId="0E662EEC" w14:textId="77777777">
                                      <w:trPr>
                                        <w:trHeight w:hRule="exact" w:val="225"/>
                                      </w:trPr>
                                      <w:tc>
                                        <w:tcPr>
                                          <w:tcW w:w="850" w:type="dxa"/>
                                          <w:shd w:val="clear" w:color="auto" w:fill="66809D"/>
                                          <w:tcMar>
                                            <w:top w:w="0" w:type="dxa"/>
                                            <w:left w:w="0" w:type="dxa"/>
                                            <w:bottom w:w="0" w:type="dxa"/>
                                            <w:right w:w="0" w:type="dxa"/>
                                          </w:tcMar>
                                          <w:vAlign w:val="center"/>
                                        </w:tcPr>
                                        <w:p w14:paraId="54CB180B" w14:textId="77777777" w:rsidR="009D25DD" w:rsidRDefault="00100F07">
                                          <w:pPr>
                                            <w:spacing w:after="0" w:line="240" w:lineRule="auto"/>
                                            <w:jc w:val="right"/>
                                          </w:pPr>
                                          <w:r>
                                            <w:rPr>
                                              <w:rFonts w:ascii="Arial" w:eastAsia="Arial" w:hAnsi="Arial"/>
                                              <w:b/>
                                              <w:color w:val="FFFFFF"/>
                                              <w:sz w:val="16"/>
                                            </w:rPr>
                                            <w:t>37,121,899</w:t>
                                          </w:r>
                                        </w:p>
                                      </w:tc>
                                    </w:tr>
                                  </w:tbl>
                                  <w:p w14:paraId="0122CDCF" w14:textId="77777777" w:rsidR="009D25DD" w:rsidRDefault="009D25DD">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9D25DD" w14:paraId="7EB43AA6" w14:textId="77777777">
                                      <w:trPr>
                                        <w:trHeight w:hRule="exact" w:val="225"/>
                                      </w:trPr>
                                      <w:tc>
                                        <w:tcPr>
                                          <w:tcW w:w="778" w:type="dxa"/>
                                          <w:shd w:val="clear" w:color="auto" w:fill="66809D"/>
                                          <w:tcMar>
                                            <w:top w:w="0" w:type="dxa"/>
                                            <w:left w:w="0" w:type="dxa"/>
                                            <w:bottom w:w="0" w:type="dxa"/>
                                            <w:right w:w="0" w:type="dxa"/>
                                          </w:tcMar>
                                          <w:vAlign w:val="center"/>
                                        </w:tcPr>
                                        <w:p w14:paraId="2F3E28E9" w14:textId="77777777" w:rsidR="009D25DD" w:rsidRDefault="00100F07">
                                          <w:pPr>
                                            <w:spacing w:after="0" w:line="240" w:lineRule="auto"/>
                                            <w:jc w:val="right"/>
                                          </w:pPr>
                                          <w:r>
                                            <w:rPr>
                                              <w:rFonts w:ascii="Arial" w:eastAsia="Arial" w:hAnsi="Arial"/>
                                              <w:b/>
                                              <w:color w:val="FFFFFF"/>
                                              <w:sz w:val="16"/>
                                            </w:rPr>
                                            <w:t>-</w:t>
                                          </w:r>
                                        </w:p>
                                      </w:tc>
                                    </w:tr>
                                  </w:tbl>
                                  <w:p w14:paraId="633AECFF" w14:textId="77777777" w:rsidR="009D25DD" w:rsidRDefault="009D25DD">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9D25DD" w14:paraId="13EEF7EB" w14:textId="77777777">
                                      <w:trPr>
                                        <w:trHeight w:hRule="exact" w:val="225"/>
                                      </w:trPr>
                                      <w:tc>
                                        <w:tcPr>
                                          <w:tcW w:w="850" w:type="dxa"/>
                                          <w:shd w:val="clear" w:color="auto" w:fill="66809D"/>
                                          <w:tcMar>
                                            <w:top w:w="0" w:type="dxa"/>
                                            <w:left w:w="0" w:type="dxa"/>
                                            <w:bottom w:w="0" w:type="dxa"/>
                                            <w:right w:w="0" w:type="dxa"/>
                                          </w:tcMar>
                                          <w:vAlign w:val="center"/>
                                        </w:tcPr>
                                        <w:p w14:paraId="66A2F070" w14:textId="77777777" w:rsidR="009D25DD" w:rsidRDefault="00100F07">
                                          <w:pPr>
                                            <w:spacing w:after="0" w:line="240" w:lineRule="auto"/>
                                            <w:jc w:val="right"/>
                                          </w:pPr>
                                          <w:r>
                                            <w:rPr>
                                              <w:rFonts w:ascii="Arial" w:eastAsia="Arial" w:hAnsi="Arial"/>
                                              <w:b/>
                                              <w:color w:val="FFFFFF"/>
                                              <w:sz w:val="16"/>
                                            </w:rPr>
                                            <w:t>37,121,899</w:t>
                                          </w:r>
                                        </w:p>
                                      </w:tc>
                                    </w:tr>
                                  </w:tbl>
                                  <w:p w14:paraId="51A9B62E" w14:textId="77777777" w:rsidR="009D25DD" w:rsidRDefault="009D25DD">
                                    <w:pPr>
                                      <w:spacing w:after="0" w:line="240" w:lineRule="auto"/>
                                    </w:pPr>
                                  </w:p>
                                </w:tc>
                              </w:tr>
                            </w:tbl>
                            <w:p w14:paraId="1556256C" w14:textId="77777777" w:rsidR="009D25DD" w:rsidRDefault="009D25DD">
                              <w:pPr>
                                <w:spacing w:after="0" w:line="240" w:lineRule="auto"/>
                              </w:pPr>
                            </w:p>
                          </w:tc>
                        </w:tr>
                      </w:tbl>
                      <w:p w14:paraId="32294A2C" w14:textId="77777777" w:rsidR="009D25DD" w:rsidRDefault="009D25DD">
                        <w:pPr>
                          <w:spacing w:after="0" w:line="240" w:lineRule="auto"/>
                        </w:pPr>
                      </w:p>
                    </w:tc>
                    <w:tc>
                      <w:tcPr>
                        <w:tcW w:w="1137" w:type="dxa"/>
                      </w:tcPr>
                      <w:p w14:paraId="64D97C4F" w14:textId="77777777" w:rsidR="009D25DD" w:rsidRDefault="009D25DD">
                        <w:pPr>
                          <w:pStyle w:val="EmptyCellLayoutStyle"/>
                          <w:spacing w:after="0" w:line="240" w:lineRule="auto"/>
                        </w:pPr>
                      </w:p>
                    </w:tc>
                  </w:tr>
                </w:tbl>
                <w:p w14:paraId="649E1CBA" w14:textId="77777777" w:rsidR="009D25DD" w:rsidRDefault="009D25DD">
                  <w:pPr>
                    <w:spacing w:after="0" w:line="240" w:lineRule="auto"/>
                  </w:pPr>
                </w:p>
              </w:tc>
            </w:tr>
          </w:tbl>
          <w:p w14:paraId="2846C41B" w14:textId="77777777" w:rsidR="009D25DD" w:rsidRDefault="009D25DD">
            <w:pPr>
              <w:spacing w:after="0" w:line="240" w:lineRule="auto"/>
            </w:pPr>
          </w:p>
        </w:tc>
      </w:tr>
    </w:tbl>
    <w:p w14:paraId="080CFAB6" w14:textId="77777777" w:rsidR="009D25DD" w:rsidRDefault="00100F0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9D25DD" w14:paraId="68F5556D" w14:textId="77777777" w:rsidTr="02ACA9E9">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D25DD" w14:paraId="6BC09B5E" w14:textId="77777777" w:rsidTr="02ACA9E9">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9D25DD" w14:paraId="07FDEC92" w14:textId="77777777" w:rsidTr="02ACA9E9">
                    <w:trPr>
                      <w:trHeight w:val="11"/>
                    </w:trPr>
                    <w:tc>
                      <w:tcPr>
                        <w:tcW w:w="1127" w:type="dxa"/>
                      </w:tcPr>
                      <w:p w14:paraId="74FAC9F1" w14:textId="77777777" w:rsidR="009D25DD" w:rsidRDefault="009D25DD">
                        <w:pPr>
                          <w:pStyle w:val="EmptyCellLayoutStyle"/>
                          <w:spacing w:after="0" w:line="240" w:lineRule="auto"/>
                        </w:pPr>
                      </w:p>
                    </w:tc>
                    <w:tc>
                      <w:tcPr>
                        <w:tcW w:w="4527" w:type="dxa"/>
                      </w:tcPr>
                      <w:p w14:paraId="54221ABC" w14:textId="77777777" w:rsidR="009D25DD" w:rsidRDefault="009D25DD">
                        <w:pPr>
                          <w:pStyle w:val="EmptyCellLayoutStyle"/>
                          <w:spacing w:after="0" w:line="240" w:lineRule="auto"/>
                        </w:pPr>
                      </w:p>
                    </w:tc>
                    <w:tc>
                      <w:tcPr>
                        <w:tcW w:w="580" w:type="dxa"/>
                      </w:tcPr>
                      <w:p w14:paraId="3B6885A0" w14:textId="77777777" w:rsidR="009D25DD" w:rsidRDefault="009D25DD">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9D25DD" w14:paraId="762C2BAC" w14:textId="77777777">
                          <w:trPr>
                            <w:trHeight w:val="219"/>
                          </w:trPr>
                          <w:tc>
                            <w:tcPr>
                              <w:tcW w:w="4539" w:type="dxa"/>
                              <w:tcBorders>
                                <w:top w:val="nil"/>
                                <w:left w:val="nil"/>
                                <w:bottom w:val="nil"/>
                                <w:right w:val="nil"/>
                              </w:tcBorders>
                              <w:tcMar>
                                <w:top w:w="39" w:type="dxa"/>
                                <w:left w:w="39" w:type="dxa"/>
                                <w:bottom w:w="39" w:type="dxa"/>
                                <w:right w:w="39" w:type="dxa"/>
                              </w:tcMar>
                            </w:tcPr>
                            <w:p w14:paraId="33DB111C" w14:textId="77777777" w:rsidR="009D25DD" w:rsidRDefault="00100F07">
                              <w:pPr>
                                <w:spacing w:after="0" w:line="240" w:lineRule="auto"/>
                              </w:pPr>
                              <w:r>
                                <w:rPr>
                                  <w:rFonts w:ascii="Arial" w:eastAsia="Arial" w:hAnsi="Arial"/>
                                  <w:b/>
                                  <w:color w:val="2DABE0"/>
                                  <w:sz w:val="21"/>
                                </w:rPr>
                                <w:t>5.1 EXPENDITURE REPORTED BY PARTICIPATING ORGANIZATION</w:t>
                              </w:r>
                            </w:p>
                          </w:tc>
                        </w:tr>
                      </w:tbl>
                      <w:p w14:paraId="179450C9" w14:textId="77777777" w:rsidR="009D25DD" w:rsidRDefault="009D25DD">
                        <w:pPr>
                          <w:spacing w:after="0" w:line="240" w:lineRule="auto"/>
                        </w:pPr>
                      </w:p>
                    </w:tc>
                    <w:tc>
                      <w:tcPr>
                        <w:tcW w:w="1130" w:type="dxa"/>
                      </w:tcPr>
                      <w:p w14:paraId="2FEBE6B1" w14:textId="77777777" w:rsidR="009D25DD" w:rsidRDefault="009D25DD">
                        <w:pPr>
                          <w:pStyle w:val="EmptyCellLayoutStyle"/>
                          <w:spacing w:after="0" w:line="240" w:lineRule="auto"/>
                        </w:pPr>
                      </w:p>
                    </w:tc>
                  </w:tr>
                  <w:tr w:rsidR="009D25DD" w14:paraId="4AD77933" w14:textId="77777777" w:rsidTr="02ACA9E9">
                    <w:trPr>
                      <w:trHeight w:val="285"/>
                    </w:trPr>
                    <w:tc>
                      <w:tcPr>
                        <w:tcW w:w="1127" w:type="dxa"/>
                      </w:tcPr>
                      <w:p w14:paraId="33694F78" w14:textId="77777777" w:rsidR="009D25DD" w:rsidRDefault="009D25DD">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9D25DD" w14:paraId="12986E0C" w14:textId="77777777">
                          <w:trPr>
                            <w:trHeight w:val="219"/>
                          </w:trPr>
                          <w:tc>
                            <w:tcPr>
                              <w:tcW w:w="4527" w:type="dxa"/>
                              <w:tcBorders>
                                <w:top w:val="nil"/>
                                <w:left w:val="nil"/>
                                <w:bottom w:val="nil"/>
                                <w:right w:val="nil"/>
                              </w:tcBorders>
                              <w:tcMar>
                                <w:top w:w="39" w:type="dxa"/>
                                <w:left w:w="39" w:type="dxa"/>
                                <w:bottom w:w="39" w:type="dxa"/>
                                <w:right w:w="39" w:type="dxa"/>
                              </w:tcMar>
                            </w:tcPr>
                            <w:p w14:paraId="6A1A6B6F" w14:textId="77777777" w:rsidR="009D25DD" w:rsidRDefault="00100F07">
                              <w:pPr>
                                <w:spacing w:after="0" w:line="240" w:lineRule="auto"/>
                              </w:pPr>
                              <w:r>
                                <w:rPr>
                                  <w:rFonts w:ascii="Arial" w:eastAsia="Arial" w:hAnsi="Arial"/>
                                  <w:b/>
                                  <w:color w:val="2DABE0"/>
                                  <w:sz w:val="21"/>
                                </w:rPr>
                                <w:t>5. EXPENDITURE AND FINANCIAL DELIVERY RATES</w:t>
                              </w:r>
                            </w:p>
                          </w:tc>
                        </w:tr>
                      </w:tbl>
                      <w:p w14:paraId="7CC28B56" w14:textId="77777777" w:rsidR="009D25DD" w:rsidRDefault="009D25DD">
                        <w:pPr>
                          <w:spacing w:after="0" w:line="240" w:lineRule="auto"/>
                        </w:pPr>
                      </w:p>
                    </w:tc>
                    <w:tc>
                      <w:tcPr>
                        <w:tcW w:w="580" w:type="dxa"/>
                      </w:tcPr>
                      <w:p w14:paraId="4E685F4C" w14:textId="77777777" w:rsidR="009D25DD" w:rsidRDefault="009D25DD">
                        <w:pPr>
                          <w:pStyle w:val="EmptyCellLayoutStyle"/>
                          <w:spacing w:after="0" w:line="240" w:lineRule="auto"/>
                        </w:pPr>
                      </w:p>
                    </w:tc>
                    <w:tc>
                      <w:tcPr>
                        <w:tcW w:w="4539" w:type="dxa"/>
                        <w:vMerge/>
                      </w:tcPr>
                      <w:p w14:paraId="151CC698" w14:textId="77777777" w:rsidR="009D25DD" w:rsidRDefault="009D25DD">
                        <w:pPr>
                          <w:pStyle w:val="EmptyCellLayoutStyle"/>
                          <w:spacing w:after="0" w:line="240" w:lineRule="auto"/>
                        </w:pPr>
                      </w:p>
                    </w:tc>
                    <w:tc>
                      <w:tcPr>
                        <w:tcW w:w="1130" w:type="dxa"/>
                      </w:tcPr>
                      <w:p w14:paraId="0BFB82D9" w14:textId="77777777" w:rsidR="009D25DD" w:rsidRDefault="009D25DD">
                        <w:pPr>
                          <w:pStyle w:val="EmptyCellLayoutStyle"/>
                          <w:spacing w:after="0" w:line="240" w:lineRule="auto"/>
                        </w:pPr>
                      </w:p>
                    </w:tc>
                  </w:tr>
                  <w:tr w:rsidR="009D25DD" w14:paraId="1A3D702C" w14:textId="77777777" w:rsidTr="02ACA9E9">
                    <w:trPr>
                      <w:trHeight w:val="11"/>
                    </w:trPr>
                    <w:tc>
                      <w:tcPr>
                        <w:tcW w:w="1127" w:type="dxa"/>
                      </w:tcPr>
                      <w:p w14:paraId="47518679" w14:textId="77777777" w:rsidR="009D25DD" w:rsidRDefault="009D25DD">
                        <w:pPr>
                          <w:pStyle w:val="EmptyCellLayoutStyle"/>
                          <w:spacing w:after="0" w:line="240" w:lineRule="auto"/>
                        </w:pPr>
                      </w:p>
                    </w:tc>
                    <w:tc>
                      <w:tcPr>
                        <w:tcW w:w="4527" w:type="dxa"/>
                        <w:vMerge/>
                      </w:tcPr>
                      <w:p w14:paraId="1DA0ADD8" w14:textId="77777777" w:rsidR="009D25DD" w:rsidRDefault="009D25DD">
                        <w:pPr>
                          <w:pStyle w:val="EmptyCellLayoutStyle"/>
                          <w:spacing w:after="0" w:line="240" w:lineRule="auto"/>
                        </w:pPr>
                      </w:p>
                    </w:tc>
                    <w:tc>
                      <w:tcPr>
                        <w:tcW w:w="580" w:type="dxa"/>
                      </w:tcPr>
                      <w:p w14:paraId="383A01CC" w14:textId="77777777" w:rsidR="009D25DD" w:rsidRDefault="009D25DD">
                        <w:pPr>
                          <w:pStyle w:val="EmptyCellLayoutStyle"/>
                          <w:spacing w:after="0" w:line="240" w:lineRule="auto"/>
                        </w:pPr>
                      </w:p>
                    </w:tc>
                    <w:tc>
                      <w:tcPr>
                        <w:tcW w:w="4539" w:type="dxa"/>
                      </w:tcPr>
                      <w:p w14:paraId="2463D025" w14:textId="77777777" w:rsidR="009D25DD" w:rsidRDefault="009D25DD">
                        <w:pPr>
                          <w:pStyle w:val="EmptyCellLayoutStyle"/>
                          <w:spacing w:after="0" w:line="240" w:lineRule="auto"/>
                        </w:pPr>
                      </w:p>
                    </w:tc>
                    <w:tc>
                      <w:tcPr>
                        <w:tcW w:w="1130" w:type="dxa"/>
                      </w:tcPr>
                      <w:p w14:paraId="2434D789" w14:textId="77777777" w:rsidR="009D25DD" w:rsidRDefault="009D25DD">
                        <w:pPr>
                          <w:pStyle w:val="EmptyCellLayoutStyle"/>
                          <w:spacing w:after="0" w:line="240" w:lineRule="auto"/>
                        </w:pPr>
                      </w:p>
                    </w:tc>
                  </w:tr>
                  <w:tr w:rsidR="009D25DD" w14:paraId="6EAA59D6" w14:textId="77777777" w:rsidTr="02ACA9E9">
                    <w:trPr>
                      <w:trHeight w:val="28"/>
                    </w:trPr>
                    <w:tc>
                      <w:tcPr>
                        <w:tcW w:w="1127" w:type="dxa"/>
                      </w:tcPr>
                      <w:p w14:paraId="420513D0" w14:textId="77777777" w:rsidR="009D25DD" w:rsidRDefault="009D25DD">
                        <w:pPr>
                          <w:pStyle w:val="EmptyCellLayoutStyle"/>
                          <w:spacing w:after="0" w:line="240" w:lineRule="auto"/>
                        </w:pPr>
                      </w:p>
                    </w:tc>
                    <w:tc>
                      <w:tcPr>
                        <w:tcW w:w="4527" w:type="dxa"/>
                      </w:tcPr>
                      <w:p w14:paraId="57D5E582" w14:textId="77777777" w:rsidR="009D25DD" w:rsidRDefault="009D25DD">
                        <w:pPr>
                          <w:pStyle w:val="EmptyCellLayoutStyle"/>
                          <w:spacing w:after="0" w:line="240" w:lineRule="auto"/>
                        </w:pPr>
                      </w:p>
                    </w:tc>
                    <w:tc>
                      <w:tcPr>
                        <w:tcW w:w="580" w:type="dxa"/>
                      </w:tcPr>
                      <w:p w14:paraId="43D288FD" w14:textId="77777777" w:rsidR="009D25DD" w:rsidRDefault="009D25DD">
                        <w:pPr>
                          <w:pStyle w:val="EmptyCellLayoutStyle"/>
                          <w:spacing w:after="0" w:line="240" w:lineRule="auto"/>
                        </w:pPr>
                      </w:p>
                    </w:tc>
                    <w:tc>
                      <w:tcPr>
                        <w:tcW w:w="4539" w:type="dxa"/>
                      </w:tcPr>
                      <w:p w14:paraId="7EDE26CD" w14:textId="77777777" w:rsidR="009D25DD" w:rsidRDefault="009D25DD">
                        <w:pPr>
                          <w:pStyle w:val="EmptyCellLayoutStyle"/>
                          <w:spacing w:after="0" w:line="240" w:lineRule="auto"/>
                        </w:pPr>
                      </w:p>
                    </w:tc>
                    <w:tc>
                      <w:tcPr>
                        <w:tcW w:w="1130" w:type="dxa"/>
                      </w:tcPr>
                      <w:p w14:paraId="2B837EF5" w14:textId="77777777" w:rsidR="009D25DD" w:rsidRDefault="009D25DD">
                        <w:pPr>
                          <w:pStyle w:val="EmptyCellLayoutStyle"/>
                          <w:spacing w:after="0" w:line="240" w:lineRule="auto"/>
                        </w:pPr>
                      </w:p>
                    </w:tc>
                  </w:tr>
                  <w:tr w:rsidR="009D25DD" w14:paraId="39EFA546" w14:textId="77777777" w:rsidTr="02ACA9E9">
                    <w:trPr>
                      <w:trHeight w:val="312"/>
                    </w:trPr>
                    <w:tc>
                      <w:tcPr>
                        <w:tcW w:w="1127" w:type="dxa"/>
                      </w:tcPr>
                      <w:p w14:paraId="184568F8" w14:textId="77777777" w:rsidR="009D25DD" w:rsidRDefault="009D25DD">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9D25DD" w14:paraId="4B53F5AC" w14:textId="77777777" w:rsidTr="02ACA9E9">
                          <w:trPr>
                            <w:trHeight w:val="234"/>
                          </w:trPr>
                          <w:tc>
                            <w:tcPr>
                              <w:tcW w:w="4527" w:type="dxa"/>
                              <w:tcBorders>
                                <w:top w:val="nil"/>
                                <w:left w:val="nil"/>
                                <w:bottom w:val="nil"/>
                                <w:right w:val="nil"/>
                              </w:tcBorders>
                              <w:tcMar>
                                <w:top w:w="39" w:type="dxa"/>
                                <w:left w:w="39" w:type="dxa"/>
                                <w:bottom w:w="39" w:type="dxa"/>
                                <w:right w:w="39" w:type="dxa"/>
                              </w:tcMar>
                            </w:tcPr>
                            <w:p w14:paraId="39D8C03F" w14:textId="1EA8ADEE" w:rsidR="009D25DD" w:rsidRDefault="00100F07">
                              <w:pPr>
                                <w:spacing w:after="0" w:line="240" w:lineRule="auto"/>
                              </w:pPr>
                              <w:r w:rsidRPr="02ACA9E9">
                                <w:rPr>
                                  <w:rFonts w:ascii="Arial" w:eastAsia="Arial" w:hAnsi="Arial"/>
                                  <w:color w:val="000000" w:themeColor="text1"/>
                                  <w:sz w:val="18"/>
                                  <w:szCs w:val="18"/>
                                </w:rPr>
                                <w:t>All final expenditures reported are submitted as certified financial information by the Headquarters of the Participating Organizations. These were consolidated by the MPTF Office.</w:t>
                              </w:r>
                              <w:r>
                                <w:br/>
                              </w:r>
                              <w:r>
                                <w:br/>
                              </w:r>
                              <w:r w:rsidRPr="02ACA9E9">
                                <w:rPr>
                                  <w:rFonts w:ascii="Arial" w:eastAsia="Arial" w:hAnsi="Arial"/>
                                  <w:color w:val="000000" w:themeColor="text1"/>
                                  <w:sz w:val="18"/>
                                  <w:szCs w:val="18"/>
                                </w:rPr>
                                <w:t>Joint programme</w:t>
                              </w:r>
                              <w:r w:rsidR="4FB3F9BA" w:rsidRPr="02ACA9E9">
                                <w:rPr>
                                  <w:rFonts w:ascii="Arial" w:eastAsia="Arial" w:hAnsi="Arial"/>
                                  <w:color w:val="000000" w:themeColor="text1"/>
                                  <w:sz w:val="18"/>
                                  <w:szCs w:val="18"/>
                                </w:rPr>
                                <w:t xml:space="preserve"> </w:t>
                              </w:r>
                              <w:r w:rsidRPr="02ACA9E9">
                                <w:rPr>
                                  <w:rFonts w:ascii="Arial" w:eastAsia="Arial" w:hAnsi="Arial"/>
                                  <w:color w:val="000000" w:themeColor="text1"/>
                                  <w:sz w:val="18"/>
                                  <w:szCs w:val="18"/>
                                </w:rPr>
                                <w:t xml:space="preserve">expenditures are incurred and monitored by each Participating </w:t>
                              </w:r>
                              <w:r w:rsidR="53DF3EDA" w:rsidRPr="02ACA9E9">
                                <w:rPr>
                                  <w:rFonts w:ascii="Arial" w:eastAsia="Arial" w:hAnsi="Arial"/>
                                  <w:color w:val="000000" w:themeColor="text1"/>
                                  <w:sz w:val="18"/>
                                  <w:szCs w:val="18"/>
                                </w:rPr>
                                <w:t>Organization and</w:t>
                              </w:r>
                              <w:r w:rsidRPr="02ACA9E9">
                                <w:rPr>
                                  <w:rFonts w:ascii="Arial" w:eastAsia="Arial" w:hAnsi="Arial"/>
                                  <w:color w:val="000000" w:themeColor="text1"/>
                                  <w:sz w:val="18"/>
                                  <w:szCs w:val="18"/>
                                </w:rPr>
                                <w:t xml:space="preserve"> are reported to the Administrative Agent as per the agreed upon categories for inter-agency harmonized reporting. The expenditures are reported via the MPTF Office's online expenditure reporting tool. The </w:t>
                              </w:r>
                              <w:r w:rsidRPr="02ACA9E9">
                                <w:rPr>
                                  <w:rFonts w:ascii="Arial" w:eastAsia="Arial" w:hAnsi="Arial"/>
                                  <w:b/>
                                  <w:bCs/>
                                  <w:color w:val="000000" w:themeColor="text1"/>
                                  <w:sz w:val="18"/>
                                  <w:szCs w:val="18"/>
                                </w:rPr>
                                <w:t>2023</w:t>
                              </w:r>
                              <w:r w:rsidRPr="02ACA9E9">
                                <w:rPr>
                                  <w:rFonts w:ascii="Arial" w:eastAsia="Arial" w:hAnsi="Arial"/>
                                  <w:color w:val="000000" w:themeColor="text1"/>
                                  <w:sz w:val="18"/>
                                  <w:szCs w:val="18"/>
                                </w:rPr>
                                <w:t xml:space="preserve"> expenditure data has been posted on the MPTF Office GATEWAY at </w:t>
                              </w:r>
                              <w:hyperlink r:id="rId15">
                                <w:r w:rsidRPr="02ACA9E9">
                                  <w:rPr>
                                    <w:rFonts w:ascii="Arial" w:eastAsia="Arial" w:hAnsi="Arial"/>
                                    <w:color w:val="0000FF"/>
                                    <w:sz w:val="18"/>
                                    <w:szCs w:val="18"/>
                                    <w:u w:val="single"/>
                                  </w:rPr>
                                  <w:t>https://mptf.undp.org/fund/jps10</w:t>
                                </w:r>
                              </w:hyperlink>
                              <w:r w:rsidRPr="02ACA9E9">
                                <w:rPr>
                                  <w:rFonts w:ascii="Arial" w:eastAsia="Arial" w:hAnsi="Arial"/>
                                  <w:color w:val="000000" w:themeColor="text1"/>
                                  <w:sz w:val="18"/>
                                  <w:szCs w:val="18"/>
                                </w:rPr>
                                <w:t>.</w:t>
                              </w:r>
                            </w:p>
                          </w:tc>
                        </w:tr>
                      </w:tbl>
                      <w:p w14:paraId="6F049795" w14:textId="77777777" w:rsidR="009D25DD" w:rsidRDefault="009D25DD">
                        <w:pPr>
                          <w:spacing w:after="0" w:line="240" w:lineRule="auto"/>
                        </w:pPr>
                      </w:p>
                    </w:tc>
                    <w:tc>
                      <w:tcPr>
                        <w:tcW w:w="580" w:type="dxa"/>
                      </w:tcPr>
                      <w:p w14:paraId="1E380FA4" w14:textId="77777777" w:rsidR="009D25DD" w:rsidRDefault="009D25DD">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9D25DD" w14:paraId="4DF57FDC" w14:textId="77777777">
                          <w:trPr>
                            <w:trHeight w:val="234"/>
                          </w:trPr>
                          <w:tc>
                            <w:tcPr>
                              <w:tcW w:w="4539" w:type="dxa"/>
                              <w:tcBorders>
                                <w:top w:val="nil"/>
                                <w:left w:val="nil"/>
                                <w:bottom w:val="nil"/>
                                <w:right w:val="nil"/>
                              </w:tcBorders>
                              <w:tcMar>
                                <w:top w:w="39" w:type="dxa"/>
                                <w:left w:w="39" w:type="dxa"/>
                                <w:bottom w:w="39" w:type="dxa"/>
                                <w:right w:w="39" w:type="dxa"/>
                              </w:tcMar>
                            </w:tcPr>
                            <w:p w14:paraId="67BCB841" w14:textId="77777777" w:rsidR="009D25DD" w:rsidRDefault="00100F07">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t>
                              </w:r>
                              <w:r>
                                <w:rPr>
                                  <w:rFonts w:ascii="Arial" w:eastAsia="Arial" w:hAnsi="Arial"/>
                                  <w:b/>
                                  <w:color w:val="000000"/>
                                  <w:sz w:val="18"/>
                                </w:rPr>
                                <w:t>1,891,415</w:t>
                              </w:r>
                              <w:r>
                                <w:rPr>
                                  <w:rFonts w:ascii="Arial" w:eastAsia="Arial" w:hAnsi="Arial"/>
                                  <w:color w:val="000000"/>
                                  <w:sz w:val="18"/>
                                </w:rPr>
                                <w:t xml:space="preserve"> was net funded to Participating Organizations, and US$ </w:t>
                              </w:r>
                              <w:r>
                                <w:rPr>
                                  <w:rFonts w:ascii="Arial" w:eastAsia="Arial" w:hAnsi="Arial"/>
                                  <w:b/>
                                  <w:color w:val="000000"/>
                                  <w:sz w:val="18"/>
                                </w:rPr>
                                <w:t>10,019,475</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37,121,899</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US$ 38,248,523</w:t>
                              </w:r>
                              <w:r>
                                <w:rPr>
                                  <w:rFonts w:ascii="Arial" w:eastAsia="Arial" w:hAnsi="Arial"/>
                                  <w:color w:val="000000"/>
                                  <w:sz w:val="18"/>
                                </w:rPr>
                                <w:t xml:space="preserve">. This equates to an overall Joint Programme expenditure delivery rate of </w:t>
                              </w:r>
                              <w:r>
                                <w:rPr>
                                  <w:rFonts w:ascii="Arial" w:eastAsia="Arial" w:hAnsi="Arial"/>
                                  <w:b/>
                                  <w:color w:val="000000"/>
                                  <w:sz w:val="18"/>
                                </w:rPr>
                                <w:t>103.03</w:t>
                              </w:r>
                              <w:r>
                                <w:rPr>
                                  <w:rFonts w:ascii="Arial" w:eastAsia="Arial" w:hAnsi="Arial"/>
                                  <w:color w:val="000000"/>
                                  <w:sz w:val="18"/>
                                </w:rPr>
                                <w:t xml:space="preserve"> percent.</w:t>
                              </w:r>
                            </w:p>
                          </w:tc>
                        </w:tr>
                      </w:tbl>
                      <w:p w14:paraId="5E370A7D" w14:textId="77777777" w:rsidR="009D25DD" w:rsidRDefault="009D25DD">
                        <w:pPr>
                          <w:spacing w:after="0" w:line="240" w:lineRule="auto"/>
                        </w:pPr>
                      </w:p>
                    </w:tc>
                    <w:tc>
                      <w:tcPr>
                        <w:tcW w:w="1130" w:type="dxa"/>
                      </w:tcPr>
                      <w:p w14:paraId="009A4903" w14:textId="77777777" w:rsidR="009D25DD" w:rsidRDefault="009D25DD">
                        <w:pPr>
                          <w:pStyle w:val="EmptyCellLayoutStyle"/>
                          <w:spacing w:after="0" w:line="240" w:lineRule="auto"/>
                        </w:pPr>
                      </w:p>
                    </w:tc>
                  </w:tr>
                </w:tbl>
                <w:p w14:paraId="39A43636" w14:textId="77777777" w:rsidR="009D25DD" w:rsidRDefault="009D25DD">
                  <w:pPr>
                    <w:spacing w:after="0" w:line="240" w:lineRule="auto"/>
                  </w:pPr>
                </w:p>
              </w:tc>
            </w:tr>
          </w:tbl>
          <w:p w14:paraId="5715589D" w14:textId="77777777" w:rsidR="009D25DD" w:rsidRDefault="009D25DD">
            <w:pPr>
              <w:spacing w:after="0" w:line="240" w:lineRule="auto"/>
            </w:pPr>
          </w:p>
        </w:tc>
      </w:tr>
      <w:tr w:rsidR="009D25DD" w14:paraId="3F8DADC7" w14:textId="77777777" w:rsidTr="02ACA9E9">
        <w:trPr>
          <w:trHeight w:val="72"/>
        </w:trPr>
        <w:tc>
          <w:tcPr>
            <w:tcW w:w="11905" w:type="dxa"/>
          </w:tcPr>
          <w:p w14:paraId="26DB20FF" w14:textId="77777777" w:rsidR="009D25DD" w:rsidRDefault="009D25DD">
            <w:pPr>
              <w:pStyle w:val="EmptyCellLayoutStyle"/>
              <w:spacing w:after="0" w:line="240" w:lineRule="auto"/>
            </w:pPr>
          </w:p>
        </w:tc>
      </w:tr>
      <w:tr w:rsidR="009D25DD" w14:paraId="7045DF6B" w14:textId="77777777" w:rsidTr="02ACA9E9">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D25DD" w14:paraId="63B6CB97" w14:textId="77777777">
              <w:trPr>
                <w:trHeight w:val="343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9D25DD" w14:paraId="71176638" w14:textId="77777777">
                    <w:trPr>
                      <w:trHeight w:val="371"/>
                    </w:trPr>
                    <w:tc>
                      <w:tcPr>
                        <w:tcW w:w="1111" w:type="dxa"/>
                      </w:tcPr>
                      <w:p w14:paraId="39508EA6" w14:textId="77777777" w:rsidR="009D25DD" w:rsidRDefault="009D25DD">
                        <w:pPr>
                          <w:pStyle w:val="EmptyCellLayoutStyle"/>
                          <w:spacing w:after="0" w:line="240" w:lineRule="auto"/>
                        </w:pPr>
                      </w:p>
                    </w:tc>
                    <w:tc>
                      <w:tcPr>
                        <w:tcW w:w="16" w:type="dxa"/>
                      </w:tcPr>
                      <w:p w14:paraId="627D4A99" w14:textId="77777777" w:rsidR="009D25DD" w:rsidRDefault="009D25DD">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9D25DD" w14:paraId="52A42F04"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7BA3B6AE" w14:textId="77777777" w:rsidR="009D25DD" w:rsidRDefault="00100F07">
                              <w:pPr>
                                <w:spacing w:after="0" w:line="240" w:lineRule="auto"/>
                              </w:pPr>
                              <w:r>
                                <w:rPr>
                                  <w:rFonts w:ascii="Arial" w:eastAsia="Arial" w:hAnsi="Arial"/>
                                  <w:b/>
                                  <w:color w:val="66809D"/>
                                </w:rPr>
                                <w:t>Table 5.1 Net Funded Amount and Reported Expenditures by Participating Organization, as of 31 December 2023 (in US Dollars)</w:t>
                              </w:r>
                            </w:p>
                          </w:tc>
                        </w:tr>
                      </w:tbl>
                      <w:p w14:paraId="7FAC8564" w14:textId="77777777" w:rsidR="009D25DD" w:rsidRDefault="009D25DD">
                        <w:pPr>
                          <w:spacing w:after="0" w:line="240" w:lineRule="auto"/>
                        </w:pPr>
                      </w:p>
                    </w:tc>
                    <w:tc>
                      <w:tcPr>
                        <w:tcW w:w="1138" w:type="dxa"/>
                      </w:tcPr>
                      <w:p w14:paraId="18863E79" w14:textId="77777777" w:rsidR="009D25DD" w:rsidRDefault="009D25DD">
                        <w:pPr>
                          <w:pStyle w:val="EmptyCellLayoutStyle"/>
                          <w:spacing w:after="0" w:line="240" w:lineRule="auto"/>
                        </w:pPr>
                      </w:p>
                    </w:tc>
                  </w:tr>
                  <w:tr w:rsidR="009D25DD" w14:paraId="4BB161B3" w14:textId="77777777">
                    <w:trPr>
                      <w:trHeight w:val="40"/>
                    </w:trPr>
                    <w:tc>
                      <w:tcPr>
                        <w:tcW w:w="1111" w:type="dxa"/>
                      </w:tcPr>
                      <w:p w14:paraId="29B97060" w14:textId="77777777" w:rsidR="009D25DD" w:rsidRDefault="009D25DD">
                        <w:pPr>
                          <w:pStyle w:val="EmptyCellLayoutStyle"/>
                          <w:spacing w:after="0" w:line="240" w:lineRule="auto"/>
                        </w:pPr>
                      </w:p>
                    </w:tc>
                    <w:tc>
                      <w:tcPr>
                        <w:tcW w:w="16" w:type="dxa"/>
                      </w:tcPr>
                      <w:p w14:paraId="4A18DA6E" w14:textId="77777777" w:rsidR="009D25DD" w:rsidRDefault="009D25DD">
                        <w:pPr>
                          <w:pStyle w:val="EmptyCellLayoutStyle"/>
                          <w:spacing w:after="0" w:line="240" w:lineRule="auto"/>
                        </w:pPr>
                      </w:p>
                    </w:tc>
                    <w:tc>
                      <w:tcPr>
                        <w:tcW w:w="9638" w:type="dxa"/>
                      </w:tcPr>
                      <w:p w14:paraId="368099B5" w14:textId="77777777" w:rsidR="009D25DD" w:rsidRDefault="009D25DD">
                        <w:pPr>
                          <w:pStyle w:val="EmptyCellLayoutStyle"/>
                          <w:spacing w:after="0" w:line="240" w:lineRule="auto"/>
                        </w:pPr>
                      </w:p>
                    </w:tc>
                    <w:tc>
                      <w:tcPr>
                        <w:tcW w:w="1138" w:type="dxa"/>
                      </w:tcPr>
                      <w:p w14:paraId="7E95963B" w14:textId="77777777" w:rsidR="009D25DD" w:rsidRDefault="009D25DD">
                        <w:pPr>
                          <w:pStyle w:val="EmptyCellLayoutStyle"/>
                          <w:spacing w:after="0" w:line="240" w:lineRule="auto"/>
                        </w:pPr>
                      </w:p>
                    </w:tc>
                  </w:tr>
                  <w:tr w:rsidR="009D25DD" w14:paraId="5696A4B9" w14:textId="77777777">
                    <w:tc>
                      <w:tcPr>
                        <w:tcW w:w="1111" w:type="dxa"/>
                      </w:tcPr>
                      <w:p w14:paraId="6EFDEB10" w14:textId="77777777" w:rsidR="009D25DD" w:rsidRDefault="009D25DD">
                        <w:pPr>
                          <w:pStyle w:val="EmptyCellLayoutStyle"/>
                          <w:spacing w:after="0" w:line="240" w:lineRule="auto"/>
                        </w:pPr>
                      </w:p>
                    </w:tc>
                    <w:tc>
                      <w:tcPr>
                        <w:tcW w:w="16" w:type="dxa"/>
                      </w:tcPr>
                      <w:p w14:paraId="1E2FB941" w14:textId="77777777" w:rsidR="009D25DD" w:rsidRDefault="009D25DD">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CC40EB" w14:paraId="03E5F413" w14:textId="77777777" w:rsidTr="00CC40EB">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9D25DD" w14:paraId="3E9CFFEC" w14:textId="77777777">
                                <w:trPr>
                                  <w:trHeight w:hRule="exact" w:val="632"/>
                                </w:trPr>
                                <w:tc>
                                  <w:tcPr>
                                    <w:tcW w:w="1032" w:type="dxa"/>
                                    <w:shd w:val="clear" w:color="auto" w:fill="15385F"/>
                                    <w:tcMar>
                                      <w:top w:w="0" w:type="dxa"/>
                                      <w:left w:w="0" w:type="dxa"/>
                                      <w:bottom w:w="0" w:type="dxa"/>
                                      <w:right w:w="0" w:type="dxa"/>
                                    </w:tcMar>
                                    <w:vAlign w:val="center"/>
                                  </w:tcPr>
                                  <w:p w14:paraId="27E2B095" w14:textId="77777777" w:rsidR="009D25DD" w:rsidRDefault="00100F07">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2812D8A1" w14:textId="77777777" w:rsidR="009D25DD" w:rsidRDefault="009D25DD">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760D4E6F" w14:textId="77777777" w:rsidR="009D25DD" w:rsidRDefault="00100F07">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786F022" w14:textId="77777777" w:rsidR="009D25DD" w:rsidRDefault="00100F07">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3"/>
                              </w:tblGrid>
                              <w:tr w:rsidR="009D25DD" w14:paraId="2536E610" w14:textId="77777777">
                                <w:trPr>
                                  <w:trHeight w:hRule="exact" w:val="632"/>
                                </w:trPr>
                                <w:tc>
                                  <w:tcPr>
                                    <w:tcW w:w="4408" w:type="dxa"/>
                                    <w:shd w:val="clear" w:color="auto" w:fill="15385F"/>
                                    <w:tcMar>
                                      <w:top w:w="0" w:type="dxa"/>
                                      <w:left w:w="0" w:type="dxa"/>
                                      <w:bottom w:w="0" w:type="dxa"/>
                                      <w:right w:w="0" w:type="dxa"/>
                                    </w:tcMar>
                                    <w:vAlign w:val="center"/>
                                  </w:tcPr>
                                  <w:p w14:paraId="0EB73347" w14:textId="77777777" w:rsidR="009D25DD" w:rsidRDefault="00100F07">
                                    <w:pPr>
                                      <w:spacing w:after="0" w:line="240" w:lineRule="auto"/>
                                      <w:jc w:val="center"/>
                                    </w:pPr>
                                    <w:r>
                                      <w:rPr>
                                        <w:rFonts w:ascii="Arial" w:eastAsia="Arial" w:hAnsi="Arial"/>
                                        <w:color w:val="FFFFFF"/>
                                        <w:sz w:val="16"/>
                                      </w:rPr>
                                      <w:t>Expenditure</w:t>
                                    </w:r>
                                  </w:p>
                                </w:tc>
                              </w:tr>
                            </w:tbl>
                            <w:p w14:paraId="4624C14A" w14:textId="77777777" w:rsidR="009D25DD" w:rsidRDefault="009D25DD">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9D25DD" w14:paraId="1DD39528" w14:textId="77777777">
                                <w:trPr>
                                  <w:trHeight w:hRule="exact" w:val="632"/>
                                </w:trPr>
                                <w:tc>
                                  <w:tcPr>
                                    <w:tcW w:w="986" w:type="dxa"/>
                                    <w:shd w:val="clear" w:color="auto" w:fill="15385F"/>
                                    <w:tcMar>
                                      <w:top w:w="0" w:type="dxa"/>
                                      <w:left w:w="0" w:type="dxa"/>
                                      <w:bottom w:w="0" w:type="dxa"/>
                                      <w:right w:w="0" w:type="dxa"/>
                                    </w:tcMar>
                                    <w:vAlign w:val="center"/>
                                  </w:tcPr>
                                  <w:p w14:paraId="2A050668" w14:textId="77777777" w:rsidR="009D25DD" w:rsidRDefault="00100F07">
                                    <w:pPr>
                                      <w:spacing w:after="0" w:line="240" w:lineRule="auto"/>
                                      <w:jc w:val="center"/>
                                    </w:pPr>
                                    <w:r>
                                      <w:rPr>
                                        <w:rFonts w:ascii="Arial" w:eastAsia="Arial" w:hAnsi="Arial"/>
                                        <w:color w:val="FFFFFF"/>
                                        <w:sz w:val="16"/>
                                      </w:rPr>
                                      <w:t>Delivery Rate %</w:t>
                                    </w:r>
                                  </w:p>
                                </w:tc>
                              </w:tr>
                            </w:tbl>
                            <w:p w14:paraId="590DDD0C" w14:textId="77777777" w:rsidR="009D25DD" w:rsidRDefault="009D25DD">
                              <w:pPr>
                                <w:spacing w:after="0" w:line="240" w:lineRule="auto"/>
                              </w:pPr>
                            </w:p>
                          </w:tc>
                        </w:tr>
                        <w:tr w:rsidR="009D25DD" w14:paraId="68CA945B"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27D120CB" w14:textId="77777777" w:rsidR="009D25DD" w:rsidRDefault="009D25DD">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1CE3E5D0" w14:textId="77777777" w:rsidR="009D25DD" w:rsidRDefault="009D25DD">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6DF41CC6" w14:textId="77777777" w:rsidR="009D25DD" w:rsidRDefault="009D25DD">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4900CB52" w14:textId="77777777" w:rsidR="009D25DD" w:rsidRDefault="00100F07">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3E84D823" w14:textId="77777777" w:rsidR="009D25DD" w:rsidRDefault="00100F07">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09649E45" w14:textId="77777777" w:rsidR="009D25DD" w:rsidRDefault="00100F07">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74187197" w14:textId="77777777" w:rsidR="009D25DD" w:rsidRDefault="009D25DD">
                              <w:pPr>
                                <w:spacing w:after="0" w:line="240" w:lineRule="auto"/>
                              </w:pPr>
                            </w:p>
                          </w:tc>
                        </w:tr>
                        <w:tr w:rsidR="009D25DD" w14:paraId="081DFF3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EAA537B" w14:textId="77777777" w:rsidR="009D25DD" w:rsidRDefault="00100F07">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7516928" w14:textId="77777777" w:rsidR="009D25DD" w:rsidRDefault="00100F07">
                              <w:pPr>
                                <w:spacing w:after="0" w:line="240" w:lineRule="auto"/>
                                <w:jc w:val="right"/>
                              </w:pPr>
                              <w:r>
                                <w:rPr>
                                  <w:rFonts w:ascii="Arial" w:eastAsia="Arial" w:hAnsi="Arial"/>
                                  <w:color w:val="000000"/>
                                  <w:sz w:val="16"/>
                                </w:rPr>
                                <w:t>26,547,712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93BE457" w14:textId="77777777" w:rsidR="009D25DD" w:rsidRDefault="00100F07">
                              <w:pPr>
                                <w:spacing w:after="0" w:line="240" w:lineRule="auto"/>
                                <w:jc w:val="right"/>
                              </w:pPr>
                              <w:r>
                                <w:rPr>
                                  <w:rFonts w:ascii="Arial" w:eastAsia="Arial" w:hAnsi="Arial"/>
                                  <w:color w:val="000000"/>
                                  <w:sz w:val="16"/>
                                </w:rPr>
                                <w:t>25,135,779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9B3E262" w14:textId="77777777" w:rsidR="009D25DD" w:rsidRDefault="00100F07">
                              <w:pPr>
                                <w:spacing w:after="0" w:line="240" w:lineRule="auto"/>
                                <w:jc w:val="right"/>
                              </w:pPr>
                              <w:r>
                                <w:rPr>
                                  <w:rFonts w:ascii="Arial" w:eastAsia="Arial" w:hAnsi="Arial"/>
                                  <w:color w:val="000000"/>
                                  <w:sz w:val="16"/>
                                </w:rPr>
                                <w:t>19,714,511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50077FB" w14:textId="77777777" w:rsidR="009D25DD" w:rsidRDefault="00100F07">
                              <w:pPr>
                                <w:spacing w:after="0" w:line="240" w:lineRule="auto"/>
                                <w:jc w:val="right"/>
                              </w:pPr>
                              <w:r>
                                <w:rPr>
                                  <w:rFonts w:ascii="Arial" w:eastAsia="Arial" w:hAnsi="Arial"/>
                                  <w:color w:val="000000"/>
                                  <w:sz w:val="16"/>
                                </w:rPr>
                                <w:t>6,879,888</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E07C2BC" w14:textId="77777777" w:rsidR="009D25DD" w:rsidRDefault="00100F07">
                              <w:pPr>
                                <w:spacing w:after="0" w:line="240" w:lineRule="auto"/>
                                <w:jc w:val="right"/>
                              </w:pPr>
                              <w:r>
                                <w:rPr>
                                  <w:rFonts w:ascii="Arial" w:eastAsia="Arial" w:hAnsi="Arial"/>
                                  <w:color w:val="000000"/>
                                  <w:sz w:val="16"/>
                                </w:rPr>
                                <w:t>26,594,398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AC66503" w14:textId="77777777" w:rsidR="009D25DD" w:rsidRDefault="00100F07">
                              <w:pPr>
                                <w:spacing w:after="0" w:line="240" w:lineRule="auto"/>
                                <w:jc w:val="right"/>
                              </w:pPr>
                              <w:r>
                                <w:rPr>
                                  <w:rFonts w:ascii="Arial" w:eastAsia="Arial" w:hAnsi="Arial"/>
                                  <w:color w:val="000000"/>
                                  <w:sz w:val="16"/>
                                </w:rPr>
                                <w:t>105.</w:t>
                              </w:r>
                              <w:commentRangeStart w:id="0"/>
                              <w:r>
                                <w:rPr>
                                  <w:rFonts w:ascii="Arial" w:eastAsia="Arial" w:hAnsi="Arial"/>
                                  <w:color w:val="000000"/>
                                  <w:sz w:val="16"/>
                                </w:rPr>
                                <w:t>80</w:t>
                              </w:r>
                              <w:commentRangeEnd w:id="0"/>
                              <w:r w:rsidR="00584E05">
                                <w:rPr>
                                  <w:rStyle w:val="CommentReference"/>
                                </w:rPr>
                                <w:commentReference w:id="0"/>
                              </w:r>
                            </w:p>
                          </w:tc>
                        </w:tr>
                        <w:tr w:rsidR="009D25DD" w14:paraId="01F3CFF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1D442F0" w14:textId="77777777" w:rsidR="009D25DD" w:rsidRDefault="00100F07">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718AAE2" w14:textId="77777777" w:rsidR="009D25DD" w:rsidRDefault="00100F07">
                              <w:pPr>
                                <w:spacing w:after="0" w:line="240" w:lineRule="auto"/>
                                <w:jc w:val="right"/>
                              </w:pPr>
                              <w:r>
                                <w:rPr>
                                  <w:rFonts w:ascii="Arial" w:eastAsia="Arial" w:hAnsi="Arial"/>
                                  <w:color w:val="000000"/>
                                  <w:sz w:val="16"/>
                                </w:rPr>
                                <w:t>6,010,555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86074B3" w14:textId="77777777" w:rsidR="009D25DD" w:rsidRDefault="00100F07">
                              <w:pPr>
                                <w:spacing w:after="0" w:line="240" w:lineRule="auto"/>
                                <w:jc w:val="right"/>
                              </w:pPr>
                              <w:r>
                                <w:rPr>
                                  <w:rFonts w:ascii="Arial" w:eastAsia="Arial" w:hAnsi="Arial"/>
                                  <w:color w:val="000000"/>
                                  <w:sz w:val="16"/>
                                </w:rPr>
                                <w:t>5,812,839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769C447" w14:textId="77777777" w:rsidR="009D25DD" w:rsidRDefault="00100F07">
                              <w:pPr>
                                <w:spacing w:after="0" w:line="240" w:lineRule="auto"/>
                                <w:jc w:val="right"/>
                              </w:pPr>
                              <w:r>
                                <w:rPr>
                                  <w:rFonts w:ascii="Arial" w:eastAsia="Arial" w:hAnsi="Arial"/>
                                  <w:color w:val="000000"/>
                                  <w:sz w:val="16"/>
                                </w:rPr>
                                <w:t>3,971,833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F9BBC0C" w14:textId="77777777" w:rsidR="009D25DD" w:rsidRDefault="00100F07">
                              <w:pPr>
                                <w:spacing w:after="0" w:line="240" w:lineRule="auto"/>
                                <w:jc w:val="right"/>
                              </w:pPr>
                              <w:r>
                                <w:rPr>
                                  <w:rFonts w:ascii="Arial" w:eastAsia="Arial" w:hAnsi="Arial"/>
                                  <w:color w:val="000000"/>
                                  <w:sz w:val="16"/>
                                </w:rPr>
                                <w:t>1,733,012</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489F38C" w14:textId="77777777" w:rsidR="009D25DD" w:rsidRDefault="00100F07">
                              <w:pPr>
                                <w:spacing w:after="0" w:line="240" w:lineRule="auto"/>
                                <w:jc w:val="right"/>
                              </w:pPr>
                              <w:r>
                                <w:rPr>
                                  <w:rFonts w:ascii="Arial" w:eastAsia="Arial" w:hAnsi="Arial"/>
                                  <w:color w:val="000000"/>
                                  <w:sz w:val="16"/>
                                </w:rPr>
                                <w:t>5,704,845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B511DDF" w14:textId="77777777" w:rsidR="009D25DD" w:rsidRDefault="00100F07">
                              <w:pPr>
                                <w:spacing w:after="0" w:line="240" w:lineRule="auto"/>
                                <w:jc w:val="right"/>
                              </w:pPr>
                              <w:r>
                                <w:rPr>
                                  <w:rFonts w:ascii="Arial" w:eastAsia="Arial" w:hAnsi="Arial"/>
                                  <w:color w:val="000000"/>
                                  <w:sz w:val="16"/>
                                </w:rPr>
                                <w:t>98.14</w:t>
                              </w:r>
                            </w:p>
                          </w:tc>
                        </w:tr>
                        <w:tr w:rsidR="009D25DD" w14:paraId="75BF451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17D7240" w14:textId="77777777" w:rsidR="009D25DD" w:rsidRDefault="00100F07">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494B3FB" w14:textId="77777777" w:rsidR="009D25DD" w:rsidRDefault="00100F07">
                              <w:pPr>
                                <w:spacing w:after="0" w:line="240" w:lineRule="auto"/>
                                <w:jc w:val="right"/>
                              </w:pPr>
                              <w:r>
                                <w:rPr>
                                  <w:rFonts w:ascii="Arial" w:eastAsia="Arial" w:hAnsi="Arial"/>
                                  <w:color w:val="000000"/>
                                  <w:sz w:val="16"/>
                                </w:rPr>
                                <w:t>6,191,921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7C96D89" w14:textId="77777777" w:rsidR="009D25DD" w:rsidRDefault="00100F07">
                              <w:pPr>
                                <w:spacing w:after="0" w:line="240" w:lineRule="auto"/>
                                <w:jc w:val="right"/>
                              </w:pPr>
                              <w:r>
                                <w:rPr>
                                  <w:rFonts w:ascii="Arial" w:eastAsia="Arial" w:hAnsi="Arial"/>
                                  <w:color w:val="000000"/>
                                  <w:sz w:val="16"/>
                                </w:rPr>
                                <w:t>6,173,281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57BE0D6" w14:textId="77777777" w:rsidR="009D25DD" w:rsidRDefault="00100F07">
                              <w:pPr>
                                <w:spacing w:after="0" w:line="240" w:lineRule="auto"/>
                                <w:jc w:val="right"/>
                              </w:pPr>
                              <w:r>
                                <w:rPr>
                                  <w:rFonts w:ascii="Arial" w:eastAsia="Arial" w:hAnsi="Arial"/>
                                  <w:color w:val="000000"/>
                                  <w:sz w:val="16"/>
                                </w:rPr>
                                <w:t>4,542,703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C6D30D6" w14:textId="77777777" w:rsidR="009D25DD" w:rsidRDefault="00100F07">
                              <w:pPr>
                                <w:spacing w:after="0" w:line="240" w:lineRule="auto"/>
                                <w:jc w:val="right"/>
                              </w:pPr>
                              <w:r>
                                <w:rPr>
                                  <w:rFonts w:ascii="Arial" w:eastAsia="Arial" w:hAnsi="Arial"/>
                                  <w:color w:val="000000"/>
                                  <w:sz w:val="16"/>
                                </w:rPr>
                                <w:t>1,406,576</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F732F9" w14:textId="77777777" w:rsidR="009D25DD" w:rsidRDefault="00100F07">
                              <w:pPr>
                                <w:spacing w:after="0" w:line="240" w:lineRule="auto"/>
                                <w:jc w:val="right"/>
                              </w:pPr>
                              <w:r>
                                <w:rPr>
                                  <w:rFonts w:ascii="Arial" w:eastAsia="Arial" w:hAnsi="Arial"/>
                                  <w:color w:val="000000"/>
                                  <w:sz w:val="16"/>
                                </w:rPr>
                                <w:t>5,949,279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D6B3AE5" w14:textId="77777777" w:rsidR="009D25DD" w:rsidRDefault="00100F07">
                              <w:pPr>
                                <w:spacing w:after="0" w:line="240" w:lineRule="auto"/>
                                <w:jc w:val="right"/>
                              </w:pPr>
                              <w:r>
                                <w:rPr>
                                  <w:rFonts w:ascii="Arial" w:eastAsia="Arial" w:hAnsi="Arial"/>
                                  <w:color w:val="000000"/>
                                  <w:sz w:val="16"/>
                                </w:rPr>
                                <w:t>96.37</w:t>
                              </w:r>
                            </w:p>
                          </w:tc>
                        </w:tr>
                        <w:tr w:rsidR="009D25DD" w14:paraId="43F158EE"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45CB9F9C" w14:textId="77777777" w:rsidR="009D25DD" w:rsidRDefault="00100F07">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2FB70C7F" w14:textId="77777777" w:rsidR="009D25DD" w:rsidRDefault="00100F07">
                              <w:pPr>
                                <w:spacing w:after="0" w:line="240" w:lineRule="auto"/>
                                <w:jc w:val="right"/>
                              </w:pPr>
                              <w:r>
                                <w:rPr>
                                  <w:rFonts w:ascii="Arial" w:eastAsia="Arial" w:hAnsi="Arial"/>
                                  <w:b/>
                                  <w:color w:val="FFFFFF"/>
                                  <w:sz w:val="16"/>
                                </w:rPr>
                                <w:t>38,750,188</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1C674266" w14:textId="77777777" w:rsidR="009D25DD" w:rsidRDefault="00100F07">
                              <w:pPr>
                                <w:spacing w:after="0" w:line="240" w:lineRule="auto"/>
                                <w:jc w:val="right"/>
                              </w:pPr>
                              <w:r>
                                <w:rPr>
                                  <w:rFonts w:ascii="Arial" w:eastAsia="Arial" w:hAnsi="Arial"/>
                                  <w:b/>
                                  <w:color w:val="FFFFFF"/>
                                  <w:sz w:val="16"/>
                                </w:rPr>
                                <w:t>37,121,899</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06B09DD" w14:textId="77777777" w:rsidR="009D25DD" w:rsidRDefault="00100F07">
                              <w:pPr>
                                <w:spacing w:after="0" w:line="240" w:lineRule="auto"/>
                                <w:jc w:val="right"/>
                              </w:pPr>
                              <w:r>
                                <w:rPr>
                                  <w:rFonts w:ascii="Arial" w:eastAsia="Arial" w:hAnsi="Arial"/>
                                  <w:b/>
                                  <w:color w:val="FFFFFF"/>
                                  <w:sz w:val="16"/>
                                </w:rPr>
                                <w:t>28,229,047</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65662FB6" w14:textId="77777777" w:rsidR="009D25DD" w:rsidRDefault="00100F07">
                              <w:pPr>
                                <w:spacing w:after="0" w:line="240" w:lineRule="auto"/>
                                <w:jc w:val="right"/>
                              </w:pPr>
                              <w:r>
                                <w:rPr>
                                  <w:rFonts w:ascii="Arial" w:eastAsia="Arial" w:hAnsi="Arial"/>
                                  <w:b/>
                                  <w:color w:val="FFFFFF"/>
                                  <w:sz w:val="16"/>
                                </w:rPr>
                                <w:t>10,019,475</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C413D73" w14:textId="77777777" w:rsidR="009D25DD" w:rsidRDefault="00100F07">
                              <w:pPr>
                                <w:spacing w:after="0" w:line="240" w:lineRule="auto"/>
                                <w:jc w:val="right"/>
                              </w:pPr>
                              <w:r>
                                <w:rPr>
                                  <w:rFonts w:ascii="Arial" w:eastAsia="Arial" w:hAnsi="Arial"/>
                                  <w:b/>
                                  <w:color w:val="FFFFFF"/>
                                  <w:sz w:val="16"/>
                                </w:rPr>
                                <w:t>38,248,523</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0DDF2093" w14:textId="77777777" w:rsidR="009D25DD" w:rsidRDefault="00100F07">
                              <w:pPr>
                                <w:spacing w:after="0" w:line="240" w:lineRule="auto"/>
                                <w:jc w:val="right"/>
                              </w:pPr>
                              <w:r>
                                <w:rPr>
                                  <w:rFonts w:ascii="Arial" w:eastAsia="Arial" w:hAnsi="Arial"/>
                                  <w:b/>
                                  <w:color w:val="FFFFFF"/>
                                  <w:sz w:val="16"/>
                                </w:rPr>
                                <w:t>103.03</w:t>
                              </w:r>
                            </w:p>
                          </w:tc>
                        </w:tr>
                      </w:tbl>
                      <w:p w14:paraId="1CED7EC6" w14:textId="77777777" w:rsidR="009D25DD" w:rsidRDefault="009D25DD">
                        <w:pPr>
                          <w:spacing w:after="0" w:line="240" w:lineRule="auto"/>
                        </w:pPr>
                      </w:p>
                    </w:tc>
                    <w:tc>
                      <w:tcPr>
                        <w:tcW w:w="1138" w:type="dxa"/>
                      </w:tcPr>
                      <w:p w14:paraId="5E254360" w14:textId="4114B304" w:rsidR="009D25DD" w:rsidRDefault="00D53BC5">
                        <w:pPr>
                          <w:pStyle w:val="EmptyCellLayoutStyle"/>
                          <w:spacing w:after="0" w:line="240" w:lineRule="auto"/>
                        </w:pPr>
                        <w:r>
                          <w:rPr>
                            <w:rStyle w:val="FootnoteReference"/>
                          </w:rPr>
                          <w:footnoteReference w:id="1"/>
                        </w:r>
                      </w:p>
                    </w:tc>
                  </w:tr>
                  <w:tr w:rsidR="009D25DD" w14:paraId="2B4C6D56" w14:textId="77777777">
                    <w:trPr>
                      <w:trHeight w:val="38"/>
                    </w:trPr>
                    <w:tc>
                      <w:tcPr>
                        <w:tcW w:w="1111" w:type="dxa"/>
                      </w:tcPr>
                      <w:p w14:paraId="6C3A27CB" w14:textId="77777777" w:rsidR="009D25DD" w:rsidRDefault="009D25DD">
                        <w:pPr>
                          <w:pStyle w:val="EmptyCellLayoutStyle"/>
                          <w:spacing w:after="0" w:line="240" w:lineRule="auto"/>
                        </w:pPr>
                      </w:p>
                    </w:tc>
                    <w:tc>
                      <w:tcPr>
                        <w:tcW w:w="16" w:type="dxa"/>
                      </w:tcPr>
                      <w:p w14:paraId="0E1587BE" w14:textId="77777777" w:rsidR="009D25DD" w:rsidRDefault="009D25DD">
                        <w:pPr>
                          <w:pStyle w:val="EmptyCellLayoutStyle"/>
                          <w:spacing w:after="0" w:line="240" w:lineRule="auto"/>
                        </w:pPr>
                      </w:p>
                    </w:tc>
                    <w:tc>
                      <w:tcPr>
                        <w:tcW w:w="9638" w:type="dxa"/>
                      </w:tcPr>
                      <w:p w14:paraId="6B053433" w14:textId="77777777" w:rsidR="009D25DD" w:rsidRDefault="009D25DD">
                        <w:pPr>
                          <w:pStyle w:val="EmptyCellLayoutStyle"/>
                          <w:spacing w:after="0" w:line="240" w:lineRule="auto"/>
                        </w:pPr>
                      </w:p>
                    </w:tc>
                    <w:tc>
                      <w:tcPr>
                        <w:tcW w:w="1138" w:type="dxa"/>
                      </w:tcPr>
                      <w:p w14:paraId="41B080DD" w14:textId="77777777" w:rsidR="009D25DD" w:rsidRDefault="009D25DD">
                        <w:pPr>
                          <w:pStyle w:val="EmptyCellLayoutStyle"/>
                          <w:spacing w:after="0" w:line="240" w:lineRule="auto"/>
                        </w:pPr>
                      </w:p>
                    </w:tc>
                  </w:tr>
                  <w:tr w:rsidR="00CC40EB" w14:paraId="35E79F8A" w14:textId="77777777" w:rsidTr="00CC40EB">
                    <w:trPr>
                      <w:trHeight w:val="340"/>
                    </w:trPr>
                    <w:tc>
                      <w:tcPr>
                        <w:tcW w:w="1111" w:type="dxa"/>
                      </w:tcPr>
                      <w:p w14:paraId="2E0B47EC" w14:textId="77777777" w:rsidR="009D25DD" w:rsidRDefault="009D25DD">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9D25DD" w14:paraId="13F77708" w14:textId="77777777">
                          <w:trPr>
                            <w:trHeight w:val="262"/>
                          </w:trPr>
                          <w:tc>
                            <w:tcPr>
                              <w:tcW w:w="9655" w:type="dxa"/>
                              <w:tcBorders>
                                <w:top w:val="nil"/>
                                <w:left w:val="nil"/>
                                <w:bottom w:val="nil"/>
                                <w:right w:val="nil"/>
                              </w:tcBorders>
                              <w:tcMar>
                                <w:top w:w="39" w:type="dxa"/>
                                <w:left w:w="39" w:type="dxa"/>
                                <w:bottom w:w="39" w:type="dxa"/>
                                <w:right w:w="39" w:type="dxa"/>
                              </w:tcMar>
                            </w:tcPr>
                            <w:p w14:paraId="01D2EDBF" w14:textId="77777777" w:rsidR="009D25DD" w:rsidRDefault="00100F07">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179E1BB1" w14:textId="77777777" w:rsidR="009D25DD" w:rsidRDefault="009D25DD">
                        <w:pPr>
                          <w:spacing w:after="0" w:line="240" w:lineRule="auto"/>
                        </w:pPr>
                      </w:p>
                    </w:tc>
                    <w:tc>
                      <w:tcPr>
                        <w:tcW w:w="1138" w:type="dxa"/>
                      </w:tcPr>
                      <w:p w14:paraId="384B256D" w14:textId="77777777" w:rsidR="009D25DD" w:rsidRDefault="009D25DD">
                        <w:pPr>
                          <w:pStyle w:val="EmptyCellLayoutStyle"/>
                          <w:spacing w:after="0" w:line="240" w:lineRule="auto"/>
                        </w:pPr>
                      </w:p>
                    </w:tc>
                  </w:tr>
                  <w:tr w:rsidR="009D25DD" w14:paraId="75F299D0" w14:textId="77777777">
                    <w:trPr>
                      <w:trHeight w:val="48"/>
                    </w:trPr>
                    <w:tc>
                      <w:tcPr>
                        <w:tcW w:w="1111" w:type="dxa"/>
                      </w:tcPr>
                      <w:p w14:paraId="11E03BEA" w14:textId="77777777" w:rsidR="009D25DD" w:rsidRDefault="009D25DD">
                        <w:pPr>
                          <w:pStyle w:val="EmptyCellLayoutStyle"/>
                          <w:spacing w:after="0" w:line="240" w:lineRule="auto"/>
                        </w:pPr>
                      </w:p>
                    </w:tc>
                    <w:tc>
                      <w:tcPr>
                        <w:tcW w:w="16" w:type="dxa"/>
                      </w:tcPr>
                      <w:p w14:paraId="62673E1F" w14:textId="77777777" w:rsidR="009D25DD" w:rsidRDefault="009D25DD">
                        <w:pPr>
                          <w:pStyle w:val="EmptyCellLayoutStyle"/>
                          <w:spacing w:after="0" w:line="240" w:lineRule="auto"/>
                        </w:pPr>
                      </w:p>
                    </w:tc>
                    <w:tc>
                      <w:tcPr>
                        <w:tcW w:w="9638" w:type="dxa"/>
                      </w:tcPr>
                      <w:p w14:paraId="2DC71B5B" w14:textId="77777777" w:rsidR="009D25DD" w:rsidRDefault="009D25DD">
                        <w:pPr>
                          <w:pStyle w:val="EmptyCellLayoutStyle"/>
                          <w:spacing w:after="0" w:line="240" w:lineRule="auto"/>
                        </w:pPr>
                      </w:p>
                    </w:tc>
                    <w:tc>
                      <w:tcPr>
                        <w:tcW w:w="1138" w:type="dxa"/>
                      </w:tcPr>
                      <w:p w14:paraId="4A7141B5" w14:textId="77777777" w:rsidR="009D25DD" w:rsidRDefault="009D25DD">
                        <w:pPr>
                          <w:pStyle w:val="EmptyCellLayoutStyle"/>
                          <w:spacing w:after="0" w:line="240" w:lineRule="auto"/>
                        </w:pPr>
                      </w:p>
                    </w:tc>
                  </w:tr>
                </w:tbl>
                <w:p w14:paraId="7703B154" w14:textId="77777777" w:rsidR="009D25DD" w:rsidRDefault="009D25DD">
                  <w:pPr>
                    <w:spacing w:after="0" w:line="240" w:lineRule="auto"/>
                  </w:pPr>
                </w:p>
              </w:tc>
            </w:tr>
          </w:tbl>
          <w:p w14:paraId="76AD453B" w14:textId="77777777" w:rsidR="009D25DD" w:rsidRDefault="009D25DD">
            <w:pPr>
              <w:spacing w:after="0" w:line="240" w:lineRule="auto"/>
            </w:pPr>
          </w:p>
        </w:tc>
      </w:tr>
    </w:tbl>
    <w:p w14:paraId="4398F6CB" w14:textId="77777777" w:rsidR="009D25DD" w:rsidRDefault="00100F0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9D25DD" w14:paraId="41577CD8" w14:textId="77777777" w:rsidTr="02ACA9E9">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D25DD" w14:paraId="53761E0D" w14:textId="77777777" w:rsidTr="02ACA9E9">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9D25DD" w14:paraId="60E032B1" w14:textId="77777777" w:rsidTr="02ACA9E9">
                    <w:trPr>
                      <w:trHeight w:val="11"/>
                    </w:trPr>
                    <w:tc>
                      <w:tcPr>
                        <w:tcW w:w="1127" w:type="dxa"/>
                      </w:tcPr>
                      <w:p w14:paraId="5E40AB60" w14:textId="77777777" w:rsidR="009D25DD" w:rsidRDefault="009D25DD">
                        <w:pPr>
                          <w:pStyle w:val="EmptyCellLayoutStyle"/>
                          <w:spacing w:after="0" w:line="240" w:lineRule="auto"/>
                        </w:pPr>
                      </w:p>
                    </w:tc>
                    <w:tc>
                      <w:tcPr>
                        <w:tcW w:w="9648" w:type="dxa"/>
                      </w:tcPr>
                      <w:p w14:paraId="71FB75B6" w14:textId="77777777" w:rsidR="009D25DD" w:rsidRDefault="009D25DD">
                        <w:pPr>
                          <w:pStyle w:val="EmptyCellLayoutStyle"/>
                          <w:spacing w:after="0" w:line="240" w:lineRule="auto"/>
                        </w:pPr>
                      </w:p>
                    </w:tc>
                    <w:tc>
                      <w:tcPr>
                        <w:tcW w:w="1130" w:type="dxa"/>
                      </w:tcPr>
                      <w:p w14:paraId="56DFC046" w14:textId="77777777" w:rsidR="009D25DD" w:rsidRDefault="009D25DD">
                        <w:pPr>
                          <w:pStyle w:val="EmptyCellLayoutStyle"/>
                          <w:spacing w:after="0" w:line="240" w:lineRule="auto"/>
                        </w:pPr>
                      </w:p>
                    </w:tc>
                  </w:tr>
                  <w:tr w:rsidR="009D25DD" w14:paraId="3F23F663" w14:textId="77777777" w:rsidTr="02ACA9E9">
                    <w:trPr>
                      <w:trHeight w:val="297"/>
                    </w:trPr>
                    <w:tc>
                      <w:tcPr>
                        <w:tcW w:w="1127" w:type="dxa"/>
                      </w:tcPr>
                      <w:p w14:paraId="14059468" w14:textId="77777777" w:rsidR="009D25DD" w:rsidRDefault="009D25DD">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9D25DD" w14:paraId="6DB54228" w14:textId="77777777">
                          <w:trPr>
                            <w:trHeight w:val="219"/>
                          </w:trPr>
                          <w:tc>
                            <w:tcPr>
                              <w:tcW w:w="9648" w:type="dxa"/>
                              <w:tcBorders>
                                <w:top w:val="nil"/>
                                <w:left w:val="nil"/>
                                <w:bottom w:val="nil"/>
                                <w:right w:val="nil"/>
                              </w:tcBorders>
                              <w:tcMar>
                                <w:top w:w="39" w:type="dxa"/>
                                <w:left w:w="39" w:type="dxa"/>
                                <w:bottom w:w="39" w:type="dxa"/>
                                <w:right w:w="39" w:type="dxa"/>
                              </w:tcMar>
                            </w:tcPr>
                            <w:p w14:paraId="351B2709" w14:textId="77777777" w:rsidR="009D25DD" w:rsidRDefault="00100F07">
                              <w:pPr>
                                <w:spacing w:after="0" w:line="240" w:lineRule="auto"/>
                              </w:pPr>
                              <w:r>
                                <w:rPr>
                                  <w:rFonts w:ascii="Arial" w:eastAsia="Arial" w:hAnsi="Arial"/>
                                  <w:b/>
                                  <w:color w:val="2DABE0"/>
                                  <w:sz w:val="21"/>
                                </w:rPr>
                                <w:t>5.2. Expenditures Reported by Category</w:t>
                              </w:r>
                            </w:p>
                          </w:tc>
                        </w:tr>
                      </w:tbl>
                      <w:p w14:paraId="5DB7FA15" w14:textId="77777777" w:rsidR="009D25DD" w:rsidRDefault="009D25DD">
                        <w:pPr>
                          <w:spacing w:after="0" w:line="240" w:lineRule="auto"/>
                        </w:pPr>
                      </w:p>
                    </w:tc>
                    <w:tc>
                      <w:tcPr>
                        <w:tcW w:w="1130" w:type="dxa"/>
                      </w:tcPr>
                      <w:p w14:paraId="7601D3B6" w14:textId="77777777" w:rsidR="009D25DD" w:rsidRDefault="009D25DD">
                        <w:pPr>
                          <w:pStyle w:val="EmptyCellLayoutStyle"/>
                          <w:spacing w:after="0" w:line="240" w:lineRule="auto"/>
                        </w:pPr>
                      </w:p>
                    </w:tc>
                  </w:tr>
                  <w:tr w:rsidR="009D25DD" w14:paraId="466AD84B" w14:textId="77777777" w:rsidTr="02ACA9E9">
                    <w:trPr>
                      <w:trHeight w:val="28"/>
                    </w:trPr>
                    <w:tc>
                      <w:tcPr>
                        <w:tcW w:w="1127" w:type="dxa"/>
                      </w:tcPr>
                      <w:p w14:paraId="61B004D0" w14:textId="77777777" w:rsidR="009D25DD" w:rsidRDefault="009D25DD">
                        <w:pPr>
                          <w:pStyle w:val="EmptyCellLayoutStyle"/>
                          <w:spacing w:after="0" w:line="240" w:lineRule="auto"/>
                        </w:pPr>
                      </w:p>
                    </w:tc>
                    <w:tc>
                      <w:tcPr>
                        <w:tcW w:w="9648" w:type="dxa"/>
                      </w:tcPr>
                      <w:p w14:paraId="38B57907" w14:textId="77777777" w:rsidR="009D25DD" w:rsidRDefault="009D25DD">
                        <w:pPr>
                          <w:pStyle w:val="EmptyCellLayoutStyle"/>
                          <w:spacing w:after="0" w:line="240" w:lineRule="auto"/>
                        </w:pPr>
                      </w:p>
                    </w:tc>
                    <w:tc>
                      <w:tcPr>
                        <w:tcW w:w="1130" w:type="dxa"/>
                      </w:tcPr>
                      <w:p w14:paraId="24F0D6BD" w14:textId="77777777" w:rsidR="009D25DD" w:rsidRDefault="009D25DD">
                        <w:pPr>
                          <w:pStyle w:val="EmptyCellLayoutStyle"/>
                          <w:spacing w:after="0" w:line="240" w:lineRule="auto"/>
                        </w:pPr>
                      </w:p>
                    </w:tc>
                  </w:tr>
                  <w:tr w:rsidR="009D25DD" w14:paraId="6A998936" w14:textId="77777777" w:rsidTr="02ACA9E9">
                    <w:trPr>
                      <w:trHeight w:val="312"/>
                    </w:trPr>
                    <w:tc>
                      <w:tcPr>
                        <w:tcW w:w="1127" w:type="dxa"/>
                      </w:tcPr>
                      <w:p w14:paraId="0BF8819A" w14:textId="77777777" w:rsidR="009D25DD" w:rsidRDefault="009D25DD">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9D25DD" w14:paraId="6387AED3" w14:textId="77777777" w:rsidTr="02ACA9E9">
                          <w:trPr>
                            <w:trHeight w:val="234"/>
                          </w:trPr>
                          <w:tc>
                            <w:tcPr>
                              <w:tcW w:w="9648" w:type="dxa"/>
                              <w:tcBorders>
                                <w:top w:val="nil"/>
                                <w:left w:val="nil"/>
                                <w:bottom w:val="nil"/>
                                <w:right w:val="nil"/>
                              </w:tcBorders>
                              <w:tcMar>
                                <w:top w:w="39" w:type="dxa"/>
                                <w:left w:w="39" w:type="dxa"/>
                                <w:bottom w:w="39" w:type="dxa"/>
                                <w:right w:w="39" w:type="dxa"/>
                              </w:tcMar>
                            </w:tcPr>
                            <w:p w14:paraId="5790A7F1" w14:textId="456EC590" w:rsidR="009D25DD" w:rsidRDefault="655A7833" w:rsidP="02ACA9E9">
                              <w:pPr>
                                <w:spacing w:after="0" w:line="240" w:lineRule="auto"/>
                                <w:rPr>
                                  <w:rFonts w:ascii="Arial" w:eastAsia="Arial" w:hAnsi="Arial"/>
                                  <w:color w:val="000000" w:themeColor="text1"/>
                                </w:rPr>
                              </w:pPr>
                              <w:r w:rsidRPr="02ACA9E9">
                                <w:rPr>
                                  <w:rFonts w:ascii="Arial" w:eastAsia="Arial" w:hAnsi="Arial"/>
                                  <w:color w:val="000000" w:themeColor="text1"/>
                                </w:rPr>
                                <w:t>Joint programme</w:t>
                              </w:r>
                              <w:r w:rsidR="00100F07" w:rsidRPr="02ACA9E9">
                                <w:rPr>
                                  <w:rFonts w:ascii="Arial" w:eastAsia="Arial" w:hAnsi="Arial"/>
                                  <w:color w:val="000000" w:themeColor="text1"/>
                                </w:rPr>
                                <w:t xml:space="preserve">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674AD288" w14:textId="77777777" w:rsidR="009D25DD" w:rsidRDefault="009D25DD">
                        <w:pPr>
                          <w:spacing w:after="0" w:line="240" w:lineRule="auto"/>
                        </w:pPr>
                      </w:p>
                    </w:tc>
                    <w:tc>
                      <w:tcPr>
                        <w:tcW w:w="1130" w:type="dxa"/>
                      </w:tcPr>
                      <w:p w14:paraId="3C7B8B3D" w14:textId="77777777" w:rsidR="009D25DD" w:rsidRDefault="009D25DD">
                        <w:pPr>
                          <w:pStyle w:val="EmptyCellLayoutStyle"/>
                          <w:spacing w:after="0" w:line="240" w:lineRule="auto"/>
                        </w:pPr>
                      </w:p>
                    </w:tc>
                  </w:tr>
                </w:tbl>
                <w:p w14:paraId="1F31C598" w14:textId="77777777" w:rsidR="009D25DD" w:rsidRDefault="009D25DD">
                  <w:pPr>
                    <w:spacing w:after="0" w:line="240" w:lineRule="auto"/>
                  </w:pPr>
                </w:p>
              </w:tc>
            </w:tr>
          </w:tbl>
          <w:p w14:paraId="756BBDA6" w14:textId="77777777" w:rsidR="009D25DD" w:rsidRDefault="009D25DD">
            <w:pPr>
              <w:spacing w:after="0" w:line="240" w:lineRule="auto"/>
            </w:pPr>
          </w:p>
        </w:tc>
      </w:tr>
      <w:tr w:rsidR="009D25DD" w14:paraId="199C562B" w14:textId="77777777" w:rsidTr="02ACA9E9">
        <w:trPr>
          <w:trHeight w:val="71"/>
        </w:trPr>
        <w:tc>
          <w:tcPr>
            <w:tcW w:w="11905" w:type="dxa"/>
          </w:tcPr>
          <w:p w14:paraId="545D47E7" w14:textId="77777777" w:rsidR="009D25DD" w:rsidRDefault="009D25DD">
            <w:pPr>
              <w:pStyle w:val="EmptyCellLayoutStyle"/>
              <w:spacing w:after="0" w:line="240" w:lineRule="auto"/>
            </w:pPr>
          </w:p>
        </w:tc>
      </w:tr>
      <w:tr w:rsidR="009D25DD" w14:paraId="0CE00E21" w14:textId="77777777" w:rsidTr="02ACA9E9">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D25DD" w14:paraId="31DDD25E"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9D25DD" w14:paraId="7DBE35FB" w14:textId="77777777">
                    <w:tc>
                      <w:tcPr>
                        <w:tcW w:w="1111" w:type="dxa"/>
                      </w:tcPr>
                      <w:p w14:paraId="1DA25CA8" w14:textId="77777777" w:rsidR="009D25DD" w:rsidRDefault="009D25DD">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CC40EB" w14:paraId="1383C89C" w14:textId="77777777" w:rsidTr="00CC40EB">
                          <w:trPr>
                            <w:trHeight w:val="393"/>
                          </w:trPr>
                          <w:tc>
                            <w:tcPr>
                              <w:tcW w:w="11" w:type="dxa"/>
                            </w:tcPr>
                            <w:p w14:paraId="78C952DF" w14:textId="77777777" w:rsidR="009D25DD" w:rsidRDefault="009D25DD">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9D25DD" w14:paraId="05BCC1BB"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5E7D3DE7" w14:textId="77777777" w:rsidR="009D25DD" w:rsidRDefault="00100F07">
                                    <w:pPr>
                                      <w:spacing w:after="0" w:line="240" w:lineRule="auto"/>
                                    </w:pPr>
                                    <w:r>
                                      <w:rPr>
                                        <w:rFonts w:ascii="Arial" w:eastAsia="Arial" w:hAnsi="Arial"/>
                                        <w:b/>
                                        <w:color w:val="66809D"/>
                                        <w:sz w:val="21"/>
                                      </w:rPr>
                                      <w:t>Table 5.2. Expenditure by UNSDG Budget Category, as of 31 December 2023 (in US Dollars)</w:t>
                                    </w:r>
                                  </w:p>
                                </w:tc>
                              </w:tr>
                            </w:tbl>
                            <w:p w14:paraId="3560CB3F" w14:textId="77777777" w:rsidR="009D25DD" w:rsidRDefault="009D25DD">
                              <w:pPr>
                                <w:spacing w:after="0" w:line="240" w:lineRule="auto"/>
                              </w:pPr>
                            </w:p>
                          </w:tc>
                        </w:tr>
                        <w:tr w:rsidR="00CC40EB" w14:paraId="541F4814" w14:textId="77777777" w:rsidTr="00CC40EB">
                          <w:trPr>
                            <w:trHeight w:val="1287"/>
                          </w:trPr>
                          <w:tc>
                            <w:tcPr>
                              <w:tcW w:w="11" w:type="dxa"/>
                            </w:tcPr>
                            <w:p w14:paraId="41B3C570" w14:textId="77777777" w:rsidR="009D25DD" w:rsidRDefault="009D25DD">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CC40EB" w14:paraId="450D3B0E" w14:textId="77777777" w:rsidTr="00CC40EB">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28AA3F71" w14:textId="77777777" w:rsidR="009D25DD" w:rsidRDefault="00100F07">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6509F27" w14:textId="77777777" w:rsidR="009D25DD" w:rsidRDefault="00100F07">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484974A8" w14:textId="77777777" w:rsidR="009D25DD" w:rsidRDefault="00100F07">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9D25DD" w14:paraId="1F76A6C8"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279F62C0" w14:textId="77777777" w:rsidR="009D25DD" w:rsidRDefault="009D25DD">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289C3159" w14:textId="77777777" w:rsidR="009D25DD" w:rsidRDefault="00100F07">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9D25DD" w14:paraId="1769BF76" w14:textId="77777777">
                                      <w:trPr>
                                        <w:trHeight w:hRule="exact" w:val="723"/>
                                      </w:trPr>
                                      <w:tc>
                                        <w:tcPr>
                                          <w:tcW w:w="1463" w:type="dxa"/>
                                          <w:shd w:val="clear" w:color="auto" w:fill="15385F"/>
                                          <w:tcMar>
                                            <w:top w:w="0" w:type="dxa"/>
                                            <w:left w:w="0" w:type="dxa"/>
                                            <w:bottom w:w="0" w:type="dxa"/>
                                            <w:right w:w="0" w:type="dxa"/>
                                          </w:tcMar>
                                          <w:vAlign w:val="center"/>
                                        </w:tcPr>
                                        <w:p w14:paraId="0B1DF5C2" w14:textId="77777777" w:rsidR="009D25DD" w:rsidRDefault="00100F07">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4EE2DD3F" w14:textId="77777777" w:rsidR="009D25DD" w:rsidRDefault="009D25DD">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9D25DD" w14:paraId="0FF96A18" w14:textId="77777777">
                                      <w:trPr>
                                        <w:trHeight w:hRule="exact" w:val="723"/>
                                      </w:trPr>
                                      <w:tc>
                                        <w:tcPr>
                                          <w:tcW w:w="1367" w:type="dxa"/>
                                          <w:shd w:val="clear" w:color="auto" w:fill="15385F"/>
                                          <w:tcMar>
                                            <w:top w:w="0" w:type="dxa"/>
                                            <w:left w:w="0" w:type="dxa"/>
                                            <w:bottom w:w="0" w:type="dxa"/>
                                            <w:right w:w="0" w:type="dxa"/>
                                          </w:tcMar>
                                          <w:vAlign w:val="center"/>
                                        </w:tcPr>
                                        <w:p w14:paraId="704E8962" w14:textId="77777777" w:rsidR="009D25DD" w:rsidRDefault="00100F07">
                                          <w:pPr>
                                            <w:spacing w:after="0" w:line="240" w:lineRule="auto"/>
                                            <w:jc w:val="center"/>
                                          </w:pPr>
                                          <w:r>
                                            <w:rPr>
                                              <w:rFonts w:ascii="Arial" w:eastAsia="Arial" w:hAnsi="Arial"/>
                                              <w:b/>
                                              <w:color w:val="FFFFFF"/>
                                              <w:sz w:val="16"/>
                                            </w:rPr>
                                            <w:t>Total</w:t>
                                          </w:r>
                                        </w:p>
                                      </w:tc>
                                    </w:tr>
                                  </w:tbl>
                                  <w:p w14:paraId="6E67C700" w14:textId="77777777" w:rsidR="009D25DD" w:rsidRDefault="009D25DD">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1E4A3241" w14:textId="77777777" w:rsidR="009D25DD" w:rsidRDefault="009D25DD">
                                    <w:pPr>
                                      <w:spacing w:after="0" w:line="240" w:lineRule="auto"/>
                                    </w:pPr>
                                  </w:p>
                                </w:tc>
                              </w:tr>
                              <w:tr w:rsidR="009D25DD" w14:paraId="0402F59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5E8FEDB" w14:textId="77777777" w:rsidR="009D25DD" w:rsidRDefault="00100F07">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685D3DF" w14:textId="77777777" w:rsidR="009D25DD" w:rsidRDefault="00100F07">
                                    <w:pPr>
                                      <w:spacing w:after="0" w:line="240" w:lineRule="auto"/>
                                      <w:jc w:val="right"/>
                                    </w:pPr>
                                    <w:r>
                                      <w:rPr>
                                        <w:rFonts w:ascii="Arial" w:eastAsia="Arial" w:hAnsi="Arial"/>
                                        <w:color w:val="000000"/>
                                        <w:sz w:val="16"/>
                                      </w:rPr>
                                      <w:t>5,860,788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71E1AAF" w14:textId="77777777" w:rsidR="009D25DD" w:rsidRDefault="00100F07">
                                    <w:pPr>
                                      <w:spacing w:after="0" w:line="240" w:lineRule="auto"/>
                                      <w:jc w:val="right"/>
                                    </w:pPr>
                                    <w:r>
                                      <w:rPr>
                                        <w:rFonts w:ascii="Arial" w:eastAsia="Arial" w:hAnsi="Arial"/>
                                        <w:color w:val="000000"/>
                                        <w:sz w:val="16"/>
                                      </w:rPr>
                                      <w:t>1,447,932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F26B0A" w14:textId="77777777" w:rsidR="009D25DD" w:rsidRDefault="00100F07">
                                    <w:pPr>
                                      <w:spacing w:after="0" w:line="240" w:lineRule="auto"/>
                                      <w:jc w:val="right"/>
                                    </w:pPr>
                                    <w:r>
                                      <w:rPr>
                                        <w:rFonts w:ascii="Arial" w:eastAsia="Arial" w:hAnsi="Arial"/>
                                        <w:color w:val="000000"/>
                                        <w:sz w:val="16"/>
                                      </w:rPr>
                                      <w:t>7,308,720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70132B3" w14:textId="77777777" w:rsidR="009D25DD" w:rsidRDefault="00100F07">
                                    <w:pPr>
                                      <w:spacing w:after="0" w:line="240" w:lineRule="auto"/>
                                      <w:jc w:val="right"/>
                                    </w:pPr>
                                    <w:r>
                                      <w:rPr>
                                        <w:rFonts w:ascii="Arial" w:eastAsia="Arial" w:hAnsi="Arial"/>
                                        <w:color w:val="000000"/>
                                        <w:sz w:val="16"/>
                                      </w:rPr>
                                      <w:t>20.46</w:t>
                                    </w:r>
                                  </w:p>
                                </w:tc>
                              </w:tr>
                              <w:tr w:rsidR="009D25DD" w14:paraId="37BBAF6E"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0945F60" w14:textId="77777777" w:rsidR="009D25DD" w:rsidRDefault="00100F07">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71B9E38" w14:textId="77777777" w:rsidR="009D25DD" w:rsidRDefault="00100F07">
                                    <w:pPr>
                                      <w:spacing w:after="0" w:line="240" w:lineRule="auto"/>
                                      <w:jc w:val="right"/>
                                    </w:pPr>
                                    <w:r>
                                      <w:rPr>
                                        <w:rFonts w:ascii="Arial" w:eastAsia="Arial" w:hAnsi="Arial"/>
                                        <w:color w:val="000000"/>
                                        <w:sz w:val="16"/>
                                      </w:rPr>
                                      <w:t>65,776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991BAF6" w14:textId="77777777" w:rsidR="009D25DD" w:rsidRDefault="00100F07">
                                    <w:pPr>
                                      <w:spacing w:after="0" w:line="240" w:lineRule="auto"/>
                                      <w:jc w:val="right"/>
                                    </w:pPr>
                                    <w:r>
                                      <w:rPr>
                                        <w:rFonts w:ascii="Arial" w:eastAsia="Arial" w:hAnsi="Arial"/>
                                        <w:color w:val="000000"/>
                                        <w:sz w:val="16"/>
                                      </w:rPr>
                                      <w:t>20,802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BE54E5" w14:textId="77777777" w:rsidR="009D25DD" w:rsidRDefault="00100F07">
                                    <w:pPr>
                                      <w:spacing w:after="0" w:line="240" w:lineRule="auto"/>
                                      <w:jc w:val="right"/>
                                    </w:pPr>
                                    <w:r>
                                      <w:rPr>
                                        <w:rFonts w:ascii="Arial" w:eastAsia="Arial" w:hAnsi="Arial"/>
                                        <w:color w:val="000000"/>
                                        <w:sz w:val="16"/>
                                      </w:rPr>
                                      <w:t>86,578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ECBB3C1" w14:textId="77777777" w:rsidR="009D25DD" w:rsidRDefault="00100F07">
                                    <w:pPr>
                                      <w:spacing w:after="0" w:line="240" w:lineRule="auto"/>
                                      <w:jc w:val="right"/>
                                    </w:pPr>
                                    <w:r>
                                      <w:rPr>
                                        <w:rFonts w:ascii="Arial" w:eastAsia="Arial" w:hAnsi="Arial"/>
                                        <w:color w:val="000000"/>
                                        <w:sz w:val="16"/>
                                      </w:rPr>
                                      <w:t>0.24</w:t>
                                    </w:r>
                                  </w:p>
                                </w:tc>
                              </w:tr>
                              <w:tr w:rsidR="009D25DD" w14:paraId="30876F2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645F145" w14:textId="77777777" w:rsidR="009D25DD" w:rsidRDefault="00100F07">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445A388" w14:textId="77777777" w:rsidR="009D25DD" w:rsidRDefault="00100F07">
                                    <w:pPr>
                                      <w:spacing w:after="0" w:line="240" w:lineRule="auto"/>
                                      <w:jc w:val="right"/>
                                    </w:pPr>
                                    <w:r>
                                      <w:rPr>
                                        <w:rFonts w:ascii="Arial" w:eastAsia="Arial" w:hAnsi="Arial"/>
                                        <w:color w:val="000000"/>
                                        <w:sz w:val="16"/>
                                      </w:rPr>
                                      <w:t>813,511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E9F6C79" w14:textId="77777777" w:rsidR="009D25DD" w:rsidRDefault="00100F07">
                                    <w:pPr>
                                      <w:spacing w:after="0" w:line="240" w:lineRule="auto"/>
                                      <w:jc w:val="right"/>
                                    </w:pPr>
                                    <w:r>
                                      <w:rPr>
                                        <w:rFonts w:ascii="Arial" w:eastAsia="Arial" w:hAnsi="Arial"/>
                                        <w:color w:val="000000"/>
                                        <w:sz w:val="16"/>
                                      </w:rPr>
                                      <w:t>411,794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5115684" w14:textId="77777777" w:rsidR="009D25DD" w:rsidRDefault="00100F07">
                                    <w:pPr>
                                      <w:spacing w:after="0" w:line="240" w:lineRule="auto"/>
                                      <w:jc w:val="right"/>
                                    </w:pPr>
                                    <w:r>
                                      <w:rPr>
                                        <w:rFonts w:ascii="Arial" w:eastAsia="Arial" w:hAnsi="Arial"/>
                                        <w:color w:val="000000"/>
                                        <w:sz w:val="16"/>
                                      </w:rPr>
                                      <w:t>1,225,305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530E9D5" w14:textId="77777777" w:rsidR="009D25DD" w:rsidRDefault="00100F07">
                                    <w:pPr>
                                      <w:spacing w:after="0" w:line="240" w:lineRule="auto"/>
                                      <w:jc w:val="right"/>
                                    </w:pPr>
                                    <w:r>
                                      <w:rPr>
                                        <w:rFonts w:ascii="Arial" w:eastAsia="Arial" w:hAnsi="Arial"/>
                                        <w:color w:val="000000"/>
                                        <w:sz w:val="16"/>
                                      </w:rPr>
                                      <w:t>3.43</w:t>
                                    </w:r>
                                  </w:p>
                                </w:tc>
                              </w:tr>
                              <w:tr w:rsidR="009D25DD" w14:paraId="79CB71E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6C06F7B" w14:textId="77777777" w:rsidR="009D25DD" w:rsidRDefault="00100F07">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F8197A1" w14:textId="77777777" w:rsidR="009D25DD" w:rsidRDefault="00100F07">
                                    <w:pPr>
                                      <w:spacing w:after="0" w:line="240" w:lineRule="auto"/>
                                      <w:jc w:val="right"/>
                                    </w:pPr>
                                    <w:r>
                                      <w:rPr>
                                        <w:rFonts w:ascii="Arial" w:eastAsia="Arial" w:hAnsi="Arial"/>
                                        <w:color w:val="000000"/>
                                        <w:sz w:val="16"/>
                                      </w:rPr>
                                      <w:t>12,073,916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9A2BC14" w14:textId="77777777" w:rsidR="009D25DD" w:rsidRDefault="00100F07">
                                    <w:pPr>
                                      <w:spacing w:after="0" w:line="240" w:lineRule="auto"/>
                                      <w:jc w:val="right"/>
                                    </w:pPr>
                                    <w:r>
                                      <w:rPr>
                                        <w:rFonts w:ascii="Arial" w:eastAsia="Arial" w:hAnsi="Arial"/>
                                        <w:color w:val="000000"/>
                                        <w:sz w:val="16"/>
                                      </w:rPr>
                                      <w:t>4,534,177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31614C6" w14:textId="77777777" w:rsidR="009D25DD" w:rsidRDefault="00100F07">
                                    <w:pPr>
                                      <w:spacing w:after="0" w:line="240" w:lineRule="auto"/>
                                      <w:jc w:val="right"/>
                                    </w:pPr>
                                    <w:r>
                                      <w:rPr>
                                        <w:rFonts w:ascii="Arial" w:eastAsia="Arial" w:hAnsi="Arial"/>
                                        <w:color w:val="000000"/>
                                        <w:sz w:val="16"/>
                                      </w:rPr>
                                      <w:t>16,608,093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127AAAC" w14:textId="77777777" w:rsidR="009D25DD" w:rsidRDefault="00100F07">
                                    <w:pPr>
                                      <w:spacing w:after="0" w:line="240" w:lineRule="auto"/>
                                      <w:jc w:val="right"/>
                                    </w:pPr>
                                    <w:r>
                                      <w:rPr>
                                        <w:rFonts w:ascii="Arial" w:eastAsia="Arial" w:hAnsi="Arial"/>
                                        <w:color w:val="000000"/>
                                        <w:sz w:val="16"/>
                                      </w:rPr>
                                      <w:t>46.48</w:t>
                                    </w:r>
                                  </w:p>
                                </w:tc>
                              </w:tr>
                              <w:tr w:rsidR="009D25DD" w14:paraId="17CFE13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CDDC0EE" w14:textId="77777777" w:rsidR="009D25DD" w:rsidRDefault="00100F07">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23F1073" w14:textId="77777777" w:rsidR="009D25DD" w:rsidRDefault="00100F07">
                                    <w:pPr>
                                      <w:spacing w:after="0" w:line="240" w:lineRule="auto"/>
                                      <w:jc w:val="right"/>
                                    </w:pPr>
                                    <w:r>
                                      <w:rPr>
                                        <w:rFonts w:ascii="Arial" w:eastAsia="Arial" w:hAnsi="Arial"/>
                                        <w:color w:val="000000"/>
                                        <w:sz w:val="16"/>
                                      </w:rPr>
                                      <w:t>317,124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866E924" w14:textId="77777777" w:rsidR="009D25DD" w:rsidRDefault="00100F07">
                                    <w:pPr>
                                      <w:spacing w:after="0" w:line="240" w:lineRule="auto"/>
                                      <w:jc w:val="right"/>
                                    </w:pPr>
                                    <w:r>
                                      <w:rPr>
                                        <w:rFonts w:ascii="Arial" w:eastAsia="Arial" w:hAnsi="Arial"/>
                                        <w:color w:val="000000"/>
                                        <w:sz w:val="16"/>
                                      </w:rPr>
                                      <w:t>155,290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0AC9FE" w14:textId="77777777" w:rsidR="009D25DD" w:rsidRDefault="00100F07">
                                    <w:pPr>
                                      <w:spacing w:after="0" w:line="240" w:lineRule="auto"/>
                                      <w:jc w:val="right"/>
                                    </w:pPr>
                                    <w:r>
                                      <w:rPr>
                                        <w:rFonts w:ascii="Arial" w:eastAsia="Arial" w:hAnsi="Arial"/>
                                        <w:color w:val="000000"/>
                                        <w:sz w:val="16"/>
                                      </w:rPr>
                                      <w:t>472,414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BF3ECCA" w14:textId="77777777" w:rsidR="009D25DD" w:rsidRDefault="00100F07">
                                    <w:pPr>
                                      <w:spacing w:after="0" w:line="240" w:lineRule="auto"/>
                                      <w:jc w:val="right"/>
                                    </w:pPr>
                                    <w:r>
                                      <w:rPr>
                                        <w:rFonts w:ascii="Arial" w:eastAsia="Arial" w:hAnsi="Arial"/>
                                        <w:color w:val="000000"/>
                                        <w:sz w:val="16"/>
                                      </w:rPr>
                                      <w:t>1.32</w:t>
                                    </w:r>
                                  </w:p>
                                </w:tc>
                              </w:tr>
                              <w:tr w:rsidR="009D25DD" w14:paraId="2856CD2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CFFE109" w14:textId="77777777" w:rsidR="009D25DD" w:rsidRDefault="00100F07">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F68D8E2" w14:textId="77777777" w:rsidR="009D25DD" w:rsidRDefault="00100F07">
                                    <w:pPr>
                                      <w:spacing w:after="0" w:line="240" w:lineRule="auto"/>
                                      <w:jc w:val="right"/>
                                    </w:pPr>
                                    <w:r>
                                      <w:rPr>
                                        <w:rFonts w:ascii="Arial" w:eastAsia="Arial" w:hAnsi="Arial"/>
                                        <w:color w:val="000000"/>
                                        <w:sz w:val="16"/>
                                      </w:rPr>
                                      <w:t>3,728,948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4551BF0" w14:textId="77777777" w:rsidR="009D25DD" w:rsidRDefault="00100F07">
                                    <w:pPr>
                                      <w:spacing w:after="0" w:line="240" w:lineRule="auto"/>
                                      <w:jc w:val="right"/>
                                    </w:pPr>
                                    <w:r>
                                      <w:rPr>
                                        <w:rFonts w:ascii="Arial" w:eastAsia="Arial" w:hAnsi="Arial"/>
                                        <w:color w:val="000000"/>
                                        <w:sz w:val="16"/>
                                      </w:rPr>
                                      <w:t>1,567,895</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01D84C1" w14:textId="77777777" w:rsidR="009D25DD" w:rsidRDefault="00100F07">
                                    <w:pPr>
                                      <w:spacing w:after="0" w:line="240" w:lineRule="auto"/>
                                      <w:jc w:val="right"/>
                                    </w:pPr>
                                    <w:r>
                                      <w:rPr>
                                        <w:rFonts w:ascii="Arial" w:eastAsia="Arial" w:hAnsi="Arial"/>
                                        <w:color w:val="000000"/>
                                        <w:sz w:val="16"/>
                                      </w:rPr>
                                      <w:t>5,296,843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77AAD4B" w14:textId="77777777" w:rsidR="009D25DD" w:rsidRDefault="00100F07">
                                    <w:pPr>
                                      <w:spacing w:after="0" w:line="240" w:lineRule="auto"/>
                                      <w:jc w:val="right"/>
                                    </w:pPr>
                                    <w:r>
                                      <w:rPr>
                                        <w:rFonts w:ascii="Arial" w:eastAsia="Arial" w:hAnsi="Arial"/>
                                        <w:color w:val="000000"/>
                                        <w:sz w:val="16"/>
                                      </w:rPr>
                                      <w:t>14.82</w:t>
                                    </w:r>
                                  </w:p>
                                </w:tc>
                              </w:tr>
                              <w:tr w:rsidR="009D25DD" w14:paraId="770D724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509C9EF" w14:textId="77777777" w:rsidR="009D25DD" w:rsidRDefault="00100F07">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3948B1A" w14:textId="77777777" w:rsidR="009D25DD" w:rsidRDefault="00100F07">
                                    <w:pPr>
                                      <w:spacing w:after="0" w:line="240" w:lineRule="auto"/>
                                      <w:jc w:val="right"/>
                                    </w:pPr>
                                    <w:r>
                                      <w:rPr>
                                        <w:rFonts w:ascii="Arial" w:eastAsia="Arial" w:hAnsi="Arial"/>
                                        <w:color w:val="000000"/>
                                        <w:sz w:val="16"/>
                                      </w:rPr>
                                      <w:t>3,420,545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4A91D8A" w14:textId="77777777" w:rsidR="009D25DD" w:rsidRDefault="00100F07">
                                    <w:pPr>
                                      <w:spacing w:after="0" w:line="240" w:lineRule="auto"/>
                                      <w:jc w:val="right"/>
                                    </w:pPr>
                                    <w:r>
                                      <w:rPr>
                                        <w:rFonts w:ascii="Arial" w:eastAsia="Arial" w:hAnsi="Arial"/>
                                        <w:color w:val="000000"/>
                                        <w:sz w:val="16"/>
                                      </w:rPr>
                                      <w:t>1,310,747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DF20B6" w14:textId="77777777" w:rsidR="009D25DD" w:rsidRDefault="00100F07">
                                    <w:pPr>
                                      <w:spacing w:after="0" w:line="240" w:lineRule="auto"/>
                                      <w:jc w:val="right"/>
                                    </w:pPr>
                                    <w:r>
                                      <w:rPr>
                                        <w:rFonts w:ascii="Arial" w:eastAsia="Arial" w:hAnsi="Arial"/>
                                        <w:color w:val="000000"/>
                                        <w:sz w:val="16"/>
                                      </w:rPr>
                                      <w:t>4,731,292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8F6970D" w14:textId="77777777" w:rsidR="009D25DD" w:rsidRDefault="00100F07">
                                    <w:pPr>
                                      <w:spacing w:after="0" w:line="240" w:lineRule="auto"/>
                                      <w:jc w:val="right"/>
                                    </w:pPr>
                                    <w:r>
                                      <w:rPr>
                                        <w:rFonts w:ascii="Arial" w:eastAsia="Arial" w:hAnsi="Arial"/>
                                        <w:color w:val="000000"/>
                                        <w:sz w:val="16"/>
                                      </w:rPr>
                                      <w:t>13.24</w:t>
                                    </w:r>
                                  </w:p>
                                </w:tc>
                              </w:tr>
                              <w:tr w:rsidR="009D25DD" w14:paraId="3EA962A4"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59E64CEF" w14:textId="77777777" w:rsidR="009D25DD" w:rsidRDefault="00100F07">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32254BF" w14:textId="77777777" w:rsidR="009D25DD" w:rsidRDefault="00100F07">
                                    <w:pPr>
                                      <w:spacing w:after="0" w:line="240" w:lineRule="auto"/>
                                      <w:jc w:val="right"/>
                                    </w:pPr>
                                    <w:r>
                                      <w:rPr>
                                        <w:rFonts w:ascii="Arial" w:eastAsia="Arial" w:hAnsi="Arial"/>
                                        <w:b/>
                                        <w:color w:val="FFFFFF"/>
                                        <w:sz w:val="16"/>
                                      </w:rPr>
                                      <w:t>26,280,607</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071A211F" w14:textId="77777777" w:rsidR="009D25DD" w:rsidRDefault="00100F07">
                                    <w:pPr>
                                      <w:spacing w:after="0" w:line="240" w:lineRule="auto"/>
                                      <w:jc w:val="right"/>
                                    </w:pPr>
                                    <w:r>
                                      <w:rPr>
                                        <w:rFonts w:ascii="Arial" w:eastAsia="Arial" w:hAnsi="Arial"/>
                                        <w:b/>
                                        <w:color w:val="FFFFFF"/>
                                        <w:sz w:val="16"/>
                                      </w:rPr>
                                      <w:t>9,448,637</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0754DF3" w14:textId="77777777" w:rsidR="009D25DD" w:rsidRDefault="00100F07">
                                    <w:pPr>
                                      <w:spacing w:after="0" w:line="240" w:lineRule="auto"/>
                                      <w:jc w:val="right"/>
                                    </w:pPr>
                                    <w:r>
                                      <w:rPr>
                                        <w:rFonts w:ascii="Arial" w:eastAsia="Arial" w:hAnsi="Arial"/>
                                        <w:b/>
                                        <w:color w:val="FFFFFF"/>
                                        <w:sz w:val="16"/>
                                      </w:rPr>
                                      <w:t>35,729,245</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7F3C12C7" w14:textId="77777777" w:rsidR="009D25DD" w:rsidRDefault="00100F07">
                                    <w:pPr>
                                      <w:spacing w:after="0" w:line="240" w:lineRule="auto"/>
                                      <w:jc w:val="right"/>
                                    </w:pPr>
                                    <w:r>
                                      <w:rPr>
                                        <w:rFonts w:ascii="Arial" w:eastAsia="Arial" w:hAnsi="Arial"/>
                                        <w:b/>
                                        <w:color w:val="FFFFFF"/>
                                        <w:sz w:val="16"/>
                                      </w:rPr>
                                      <w:t>100.00</w:t>
                                    </w:r>
                                  </w:p>
                                </w:tc>
                              </w:tr>
                              <w:tr w:rsidR="009D25DD" w14:paraId="1AFC0CA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339FB48" w14:textId="77777777" w:rsidR="009D25DD" w:rsidRDefault="00100F07">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269BA7E" w14:textId="77777777" w:rsidR="009D25DD" w:rsidRDefault="00100F07">
                                    <w:pPr>
                                      <w:spacing w:after="0" w:line="240" w:lineRule="auto"/>
                                      <w:jc w:val="right"/>
                                    </w:pPr>
                                    <w:r>
                                      <w:rPr>
                                        <w:rFonts w:ascii="Arial" w:eastAsia="Arial" w:hAnsi="Arial"/>
                                        <w:color w:val="000000"/>
                                        <w:sz w:val="16"/>
                                      </w:rPr>
                                      <w:t>1,948,440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D245C9B" w14:textId="77777777" w:rsidR="009D25DD" w:rsidRDefault="00100F07">
                                    <w:pPr>
                                      <w:spacing w:after="0" w:line="240" w:lineRule="auto"/>
                                      <w:jc w:val="right"/>
                                    </w:pPr>
                                    <w:r>
                                      <w:rPr>
                                        <w:rFonts w:ascii="Arial" w:eastAsia="Arial" w:hAnsi="Arial"/>
                                        <w:color w:val="000000"/>
                                        <w:sz w:val="16"/>
                                      </w:rPr>
                                      <w:t>570,838</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014ED8" w14:textId="77777777" w:rsidR="009D25DD" w:rsidRDefault="00100F07">
                                    <w:pPr>
                                      <w:spacing w:after="0" w:line="240" w:lineRule="auto"/>
                                      <w:jc w:val="right"/>
                                    </w:pPr>
                                    <w:r>
                                      <w:rPr>
                                        <w:rFonts w:ascii="Arial" w:eastAsia="Arial" w:hAnsi="Arial"/>
                                        <w:color w:val="000000"/>
                                        <w:sz w:val="16"/>
                                      </w:rPr>
                                      <w:t>2,519,278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83A9893" w14:textId="77777777" w:rsidR="009D25DD" w:rsidRDefault="00100F07">
                                    <w:pPr>
                                      <w:spacing w:after="0" w:line="240" w:lineRule="auto"/>
                                      <w:jc w:val="right"/>
                                    </w:pPr>
                                    <w:r>
                                      <w:rPr>
                                        <w:rFonts w:ascii="Arial" w:eastAsia="Arial" w:hAnsi="Arial"/>
                                        <w:color w:val="000000"/>
                                        <w:sz w:val="16"/>
                                      </w:rPr>
                                      <w:t>7.05</w:t>
                                    </w:r>
                                  </w:p>
                                </w:tc>
                              </w:tr>
                              <w:tr w:rsidR="009D25DD" w14:paraId="628BC55A"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527E46EC" w14:textId="77777777" w:rsidR="009D25DD" w:rsidRDefault="00100F07">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173A6EC" w14:textId="77777777" w:rsidR="009D25DD" w:rsidRDefault="00100F07">
                                    <w:pPr>
                                      <w:spacing w:after="0" w:line="240" w:lineRule="auto"/>
                                      <w:jc w:val="right"/>
                                    </w:pPr>
                                    <w:r>
                                      <w:rPr>
                                        <w:rFonts w:ascii="Arial" w:eastAsia="Arial" w:hAnsi="Arial"/>
                                        <w:b/>
                                        <w:color w:val="FFFFFF"/>
                                        <w:sz w:val="16"/>
                                      </w:rPr>
                                      <w:t>28,229,047</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5CD787BF" w14:textId="77777777" w:rsidR="009D25DD" w:rsidRDefault="00100F07">
                                    <w:pPr>
                                      <w:spacing w:after="0" w:line="240" w:lineRule="auto"/>
                                      <w:jc w:val="right"/>
                                    </w:pPr>
                                    <w:r>
                                      <w:rPr>
                                        <w:rFonts w:ascii="Arial" w:eastAsia="Arial" w:hAnsi="Arial"/>
                                        <w:b/>
                                        <w:color w:val="FFFFFF"/>
                                        <w:sz w:val="16"/>
                                      </w:rPr>
                                      <w:t>10,019,475</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37F8653" w14:textId="77777777" w:rsidR="009D25DD" w:rsidRDefault="00100F07">
                                    <w:pPr>
                                      <w:spacing w:after="0" w:line="240" w:lineRule="auto"/>
                                      <w:jc w:val="right"/>
                                    </w:pPr>
                                    <w:r>
                                      <w:rPr>
                                        <w:rFonts w:ascii="Arial" w:eastAsia="Arial" w:hAnsi="Arial"/>
                                        <w:b/>
                                        <w:color w:val="FFFFFF"/>
                                        <w:sz w:val="16"/>
                                      </w:rPr>
                                      <w:t>38,248,523</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5E50F31F" w14:textId="77777777" w:rsidR="009D25DD" w:rsidRDefault="00100F07">
                                    <w:pPr>
                                      <w:spacing w:after="0" w:line="240" w:lineRule="auto"/>
                                      <w:jc w:val="right"/>
                                    </w:pPr>
                                    <w:r>
                                      <w:rPr>
                                        <w:rFonts w:ascii="Arial" w:eastAsia="Arial" w:hAnsi="Arial"/>
                                        <w:b/>
                                        <w:color w:val="FFFFFF"/>
                                        <w:sz w:val="16"/>
                                      </w:rPr>
                                      <w:t>-</w:t>
                                    </w:r>
                                  </w:p>
                                </w:tc>
                              </w:tr>
                            </w:tbl>
                            <w:p w14:paraId="271EE66A" w14:textId="77777777" w:rsidR="009D25DD" w:rsidRDefault="009D25DD">
                              <w:pPr>
                                <w:spacing w:after="0" w:line="240" w:lineRule="auto"/>
                              </w:pPr>
                            </w:p>
                          </w:tc>
                        </w:tr>
                        <w:tr w:rsidR="00CC40EB" w14:paraId="59ECB24E" w14:textId="77777777" w:rsidTr="00CC40EB">
                          <w:trPr>
                            <w:trHeight w:val="3456"/>
                          </w:trPr>
                          <w:tc>
                            <w:tcPr>
                              <w:tcW w:w="11" w:type="dxa"/>
                              <w:tcBorders>
                                <w:top w:val="single" w:sz="7" w:space="0" w:color="000000"/>
                              </w:tcBorders>
                            </w:tcPr>
                            <w:p w14:paraId="4F1D163C" w14:textId="77777777" w:rsidR="009D25DD" w:rsidRDefault="009D25DD">
                              <w:pPr>
                                <w:pStyle w:val="EmptyCellLayoutStyle"/>
                                <w:spacing w:after="0" w:line="240" w:lineRule="auto"/>
                              </w:pPr>
                            </w:p>
                          </w:tc>
                          <w:tc>
                            <w:tcPr>
                              <w:tcW w:w="2268" w:type="dxa"/>
                              <w:gridSpan w:val="2"/>
                              <w:vMerge/>
                              <w:tcBorders>
                                <w:top w:val="single" w:sz="7" w:space="0" w:color="000000"/>
                              </w:tcBorders>
                            </w:tcPr>
                            <w:p w14:paraId="29EAD603" w14:textId="77777777" w:rsidR="009D25DD" w:rsidRDefault="009D25DD">
                              <w:pPr>
                                <w:pStyle w:val="EmptyCellLayoutStyle"/>
                                <w:spacing w:after="0" w:line="240" w:lineRule="auto"/>
                              </w:pPr>
                            </w:p>
                          </w:tc>
                        </w:tr>
                        <w:tr w:rsidR="009D25DD" w14:paraId="5A6D15EF" w14:textId="77777777">
                          <w:trPr>
                            <w:trHeight w:val="59"/>
                          </w:trPr>
                          <w:tc>
                            <w:tcPr>
                              <w:tcW w:w="11" w:type="dxa"/>
                            </w:tcPr>
                            <w:p w14:paraId="688150CC" w14:textId="77777777" w:rsidR="009D25DD" w:rsidRDefault="009D25DD">
                              <w:pPr>
                                <w:pStyle w:val="EmptyCellLayoutStyle"/>
                                <w:spacing w:after="0" w:line="240" w:lineRule="auto"/>
                              </w:pPr>
                            </w:p>
                          </w:tc>
                          <w:tc>
                            <w:tcPr>
                              <w:tcW w:w="2268" w:type="dxa"/>
                            </w:tcPr>
                            <w:p w14:paraId="4405829E" w14:textId="77777777" w:rsidR="009D25DD" w:rsidRDefault="009D25DD">
                              <w:pPr>
                                <w:pStyle w:val="EmptyCellLayoutStyle"/>
                                <w:spacing w:after="0" w:line="240" w:lineRule="auto"/>
                              </w:pPr>
                            </w:p>
                          </w:tc>
                          <w:tc>
                            <w:tcPr>
                              <w:tcW w:w="7355" w:type="dxa"/>
                            </w:tcPr>
                            <w:p w14:paraId="2270BF71" w14:textId="77777777" w:rsidR="009D25DD" w:rsidRDefault="009D25DD">
                              <w:pPr>
                                <w:pStyle w:val="EmptyCellLayoutStyle"/>
                                <w:spacing w:after="0" w:line="240" w:lineRule="auto"/>
                              </w:pPr>
                            </w:p>
                          </w:tc>
                        </w:tr>
                        <w:tr w:rsidR="00CC40EB" w14:paraId="4122EE04" w14:textId="77777777" w:rsidTr="00CC40EB">
                          <w:trPr>
                            <w:trHeight w:val="714"/>
                          </w:trPr>
                          <w:tc>
                            <w:tcPr>
                              <w:tcW w:w="11" w:type="dxa"/>
                            </w:tcPr>
                            <w:p w14:paraId="25EF6165" w14:textId="77777777" w:rsidR="009D25DD" w:rsidRDefault="009D25DD">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9D25DD" w14:paraId="7B2D6BA4" w14:textId="77777777">
                                <w:trPr>
                                  <w:trHeight w:val="636"/>
                                </w:trPr>
                                <w:tc>
                                  <w:tcPr>
                                    <w:tcW w:w="9623" w:type="dxa"/>
                                    <w:tcBorders>
                                      <w:top w:val="nil"/>
                                      <w:left w:val="nil"/>
                                      <w:bottom w:val="nil"/>
                                      <w:right w:val="nil"/>
                                    </w:tcBorders>
                                    <w:tcMar>
                                      <w:top w:w="39" w:type="dxa"/>
                                      <w:left w:w="39" w:type="dxa"/>
                                      <w:bottom w:w="39" w:type="dxa"/>
                                      <w:right w:w="39" w:type="dxa"/>
                                    </w:tcMar>
                                  </w:tcPr>
                                  <w:p w14:paraId="6B7824EC" w14:textId="77777777" w:rsidR="009D25DD" w:rsidRDefault="00100F07">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188760CD" w14:textId="77777777" w:rsidR="009D25DD" w:rsidRDefault="009D25DD">
                              <w:pPr>
                                <w:spacing w:after="0" w:line="240" w:lineRule="auto"/>
                              </w:pPr>
                            </w:p>
                          </w:tc>
                        </w:tr>
                      </w:tbl>
                      <w:p w14:paraId="7411F2BB" w14:textId="77777777" w:rsidR="009D25DD" w:rsidRDefault="009D25DD">
                        <w:pPr>
                          <w:spacing w:after="0" w:line="240" w:lineRule="auto"/>
                        </w:pPr>
                      </w:p>
                    </w:tc>
                    <w:tc>
                      <w:tcPr>
                        <w:tcW w:w="1146" w:type="dxa"/>
                      </w:tcPr>
                      <w:p w14:paraId="6F99E39F" w14:textId="77777777" w:rsidR="009D25DD" w:rsidRDefault="009D25DD">
                        <w:pPr>
                          <w:pStyle w:val="EmptyCellLayoutStyle"/>
                          <w:spacing w:after="0" w:line="240" w:lineRule="auto"/>
                        </w:pPr>
                      </w:p>
                    </w:tc>
                  </w:tr>
                </w:tbl>
                <w:p w14:paraId="0529DBB1" w14:textId="77777777" w:rsidR="009D25DD" w:rsidRDefault="009D25DD">
                  <w:pPr>
                    <w:spacing w:after="0" w:line="240" w:lineRule="auto"/>
                  </w:pPr>
                </w:p>
              </w:tc>
            </w:tr>
          </w:tbl>
          <w:p w14:paraId="25DC3B6A" w14:textId="77777777" w:rsidR="009D25DD" w:rsidRDefault="009D25DD">
            <w:pPr>
              <w:spacing w:after="0" w:line="240" w:lineRule="auto"/>
            </w:pPr>
          </w:p>
        </w:tc>
      </w:tr>
    </w:tbl>
    <w:p w14:paraId="0A8AB972" w14:textId="77777777" w:rsidR="009D25DD" w:rsidRDefault="00100F0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9D25DD" w14:paraId="18846D43" w14:textId="77777777" w:rsidTr="34DE9F3D">
        <w:trPr>
          <w:trHeight w:val="71"/>
        </w:trPr>
        <w:tc>
          <w:tcPr>
            <w:tcW w:w="11905" w:type="dxa"/>
          </w:tcPr>
          <w:p w14:paraId="06F8F966" w14:textId="77777777" w:rsidR="009D25DD" w:rsidRDefault="009D25DD">
            <w:pPr>
              <w:pStyle w:val="EmptyCellLayoutStyle"/>
              <w:spacing w:after="0" w:line="240" w:lineRule="auto"/>
            </w:pPr>
          </w:p>
        </w:tc>
      </w:tr>
      <w:tr w:rsidR="009D25DD" w14:paraId="611BF69E" w14:textId="77777777" w:rsidTr="34DE9F3D">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9D25DD" w14:paraId="40873A22" w14:textId="77777777" w:rsidTr="34DE9F3D">
              <w:trPr>
                <w:trHeight w:val="130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5"/>
                    <w:gridCol w:w="4535"/>
                    <w:gridCol w:w="573"/>
                    <w:gridCol w:w="6"/>
                    <w:gridCol w:w="4557"/>
                    <w:gridCol w:w="507"/>
                    <w:gridCol w:w="602"/>
                  </w:tblGrid>
                  <w:tr w:rsidR="00CC40EB" w14:paraId="399FED3F" w14:textId="77777777" w:rsidTr="34DE9F3D">
                    <w:trPr>
                      <w:trHeight w:val="297"/>
                    </w:trPr>
                    <w:tc>
                      <w:tcPr>
                        <w:tcW w:w="1127" w:type="dxa"/>
                      </w:tcPr>
                      <w:p w14:paraId="2B606774" w14:textId="77777777" w:rsidR="009D25DD" w:rsidRDefault="009D25DD">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5"/>
                        </w:tblGrid>
                        <w:tr w:rsidR="009D25DD" w14:paraId="008FD7B4" w14:textId="77777777">
                          <w:trPr>
                            <w:trHeight w:val="219"/>
                          </w:trPr>
                          <w:tc>
                            <w:tcPr>
                              <w:tcW w:w="4536" w:type="dxa"/>
                              <w:tcBorders>
                                <w:top w:val="nil"/>
                                <w:left w:val="nil"/>
                                <w:bottom w:val="nil"/>
                                <w:right w:val="nil"/>
                              </w:tcBorders>
                              <w:tcMar>
                                <w:top w:w="39" w:type="dxa"/>
                                <w:left w:w="39" w:type="dxa"/>
                                <w:bottom w:w="39" w:type="dxa"/>
                                <w:right w:w="39" w:type="dxa"/>
                              </w:tcMar>
                            </w:tcPr>
                            <w:p w14:paraId="2C6D84E4" w14:textId="77777777" w:rsidR="009D25DD" w:rsidRDefault="00100F07">
                              <w:pPr>
                                <w:spacing w:after="0" w:line="240" w:lineRule="auto"/>
                              </w:pPr>
                              <w:r>
                                <w:rPr>
                                  <w:rFonts w:ascii="Arial" w:eastAsia="Arial" w:hAnsi="Arial"/>
                                  <w:b/>
                                  <w:color w:val="2DABE0"/>
                                  <w:sz w:val="21"/>
                                </w:rPr>
                                <w:t>6.  COST RECOVERY</w:t>
                              </w:r>
                            </w:p>
                          </w:tc>
                        </w:tr>
                      </w:tbl>
                      <w:p w14:paraId="2952C2B3" w14:textId="77777777" w:rsidR="009D25DD" w:rsidRDefault="009D25DD">
                        <w:pPr>
                          <w:spacing w:after="0" w:line="240" w:lineRule="auto"/>
                        </w:pPr>
                      </w:p>
                    </w:tc>
                    <w:tc>
                      <w:tcPr>
                        <w:tcW w:w="573" w:type="dxa"/>
                      </w:tcPr>
                      <w:p w14:paraId="67040A3E" w14:textId="77777777" w:rsidR="009D25DD" w:rsidRDefault="009D25DD">
                        <w:pPr>
                          <w:pStyle w:val="EmptyCellLayoutStyle"/>
                          <w:spacing w:after="0" w:line="240" w:lineRule="auto"/>
                        </w:pPr>
                      </w:p>
                    </w:tc>
                    <w:tc>
                      <w:tcPr>
                        <w:tcW w:w="0" w:type="dxa"/>
                        <w:gridSpan w:val="3"/>
                      </w:tcPr>
                      <w:tbl>
                        <w:tblPr>
                          <w:tblW w:w="0" w:type="auto"/>
                          <w:tblCellMar>
                            <w:left w:w="0" w:type="dxa"/>
                            <w:right w:w="0" w:type="dxa"/>
                          </w:tblCellMar>
                          <w:tblLook w:val="0000" w:firstRow="0" w:lastRow="0" w:firstColumn="0" w:lastColumn="0" w:noHBand="0" w:noVBand="0"/>
                        </w:tblPr>
                        <w:tblGrid>
                          <w:gridCol w:w="5066"/>
                        </w:tblGrid>
                        <w:tr w:rsidR="009D25DD" w14:paraId="1312310F" w14:textId="77777777">
                          <w:trPr>
                            <w:trHeight w:val="219"/>
                          </w:trPr>
                          <w:tc>
                            <w:tcPr>
                              <w:tcW w:w="5066" w:type="dxa"/>
                              <w:tcBorders>
                                <w:top w:val="nil"/>
                                <w:left w:val="nil"/>
                                <w:bottom w:val="nil"/>
                                <w:right w:val="nil"/>
                              </w:tcBorders>
                              <w:tcMar>
                                <w:top w:w="39" w:type="dxa"/>
                                <w:left w:w="39" w:type="dxa"/>
                                <w:bottom w:w="39" w:type="dxa"/>
                                <w:right w:w="39" w:type="dxa"/>
                              </w:tcMar>
                            </w:tcPr>
                            <w:p w14:paraId="2109E13A" w14:textId="77777777" w:rsidR="009D25DD" w:rsidRDefault="00100F07">
                              <w:pPr>
                                <w:spacing w:after="0" w:line="240" w:lineRule="auto"/>
                              </w:pPr>
                              <w:r>
                                <w:rPr>
                                  <w:rFonts w:ascii="Arial" w:eastAsia="Arial" w:hAnsi="Arial"/>
                                  <w:b/>
                                  <w:color w:val="2DABE0"/>
                                  <w:sz w:val="21"/>
                                </w:rPr>
                                <w:t>7.  ACCOUNTABILITY AND TRANSPARENCY</w:t>
                              </w:r>
                            </w:p>
                          </w:tc>
                        </w:tr>
                      </w:tbl>
                      <w:p w14:paraId="3BF0CEC3" w14:textId="77777777" w:rsidR="009D25DD" w:rsidRDefault="009D25DD">
                        <w:pPr>
                          <w:spacing w:after="0" w:line="240" w:lineRule="auto"/>
                        </w:pPr>
                      </w:p>
                    </w:tc>
                    <w:tc>
                      <w:tcPr>
                        <w:tcW w:w="602" w:type="dxa"/>
                      </w:tcPr>
                      <w:p w14:paraId="712F2B60" w14:textId="77777777" w:rsidR="009D25DD" w:rsidRDefault="009D25DD">
                        <w:pPr>
                          <w:pStyle w:val="EmptyCellLayoutStyle"/>
                          <w:spacing w:after="0" w:line="240" w:lineRule="auto"/>
                        </w:pPr>
                      </w:p>
                    </w:tc>
                  </w:tr>
                  <w:tr w:rsidR="009D25DD" w14:paraId="2F27B49C" w14:textId="77777777" w:rsidTr="34DE9F3D">
                    <w:trPr>
                      <w:trHeight w:val="40"/>
                    </w:trPr>
                    <w:tc>
                      <w:tcPr>
                        <w:tcW w:w="1127" w:type="dxa"/>
                      </w:tcPr>
                      <w:p w14:paraId="475D6EF7" w14:textId="77777777" w:rsidR="009D25DD" w:rsidRDefault="009D25DD">
                        <w:pPr>
                          <w:pStyle w:val="EmptyCellLayoutStyle"/>
                          <w:spacing w:after="0" w:line="240" w:lineRule="auto"/>
                        </w:pPr>
                      </w:p>
                    </w:tc>
                    <w:tc>
                      <w:tcPr>
                        <w:tcW w:w="4536" w:type="dxa"/>
                      </w:tcPr>
                      <w:p w14:paraId="6676D4D7" w14:textId="77777777" w:rsidR="009D25DD" w:rsidRDefault="009D25DD">
                        <w:pPr>
                          <w:pStyle w:val="EmptyCellLayoutStyle"/>
                          <w:spacing w:after="0" w:line="240" w:lineRule="auto"/>
                        </w:pPr>
                      </w:p>
                    </w:tc>
                    <w:tc>
                      <w:tcPr>
                        <w:tcW w:w="573" w:type="dxa"/>
                      </w:tcPr>
                      <w:p w14:paraId="77D03782" w14:textId="77777777" w:rsidR="009D25DD" w:rsidRDefault="009D25DD">
                        <w:pPr>
                          <w:pStyle w:val="EmptyCellLayoutStyle"/>
                          <w:spacing w:after="0" w:line="240" w:lineRule="auto"/>
                        </w:pPr>
                      </w:p>
                    </w:tc>
                    <w:tc>
                      <w:tcPr>
                        <w:tcW w:w="0" w:type="dxa"/>
                      </w:tcPr>
                      <w:p w14:paraId="09EE7CA7" w14:textId="77777777" w:rsidR="009D25DD" w:rsidRDefault="009D25DD">
                        <w:pPr>
                          <w:pStyle w:val="EmptyCellLayoutStyle"/>
                          <w:spacing w:after="0" w:line="240" w:lineRule="auto"/>
                        </w:pPr>
                      </w:p>
                    </w:tc>
                    <w:tc>
                      <w:tcPr>
                        <w:tcW w:w="4558" w:type="dxa"/>
                      </w:tcPr>
                      <w:p w14:paraId="1D30C10D" w14:textId="77777777" w:rsidR="009D25DD" w:rsidRDefault="009D25DD">
                        <w:pPr>
                          <w:pStyle w:val="EmptyCellLayoutStyle"/>
                          <w:spacing w:after="0" w:line="240" w:lineRule="auto"/>
                        </w:pPr>
                      </w:p>
                    </w:tc>
                    <w:tc>
                      <w:tcPr>
                        <w:tcW w:w="507" w:type="dxa"/>
                      </w:tcPr>
                      <w:p w14:paraId="726AD3E8" w14:textId="77777777" w:rsidR="009D25DD" w:rsidRDefault="009D25DD">
                        <w:pPr>
                          <w:pStyle w:val="EmptyCellLayoutStyle"/>
                          <w:spacing w:after="0" w:line="240" w:lineRule="auto"/>
                        </w:pPr>
                      </w:p>
                    </w:tc>
                    <w:tc>
                      <w:tcPr>
                        <w:tcW w:w="602" w:type="dxa"/>
                      </w:tcPr>
                      <w:p w14:paraId="0750505D" w14:textId="77777777" w:rsidR="009D25DD" w:rsidRDefault="009D25DD">
                        <w:pPr>
                          <w:pStyle w:val="EmptyCellLayoutStyle"/>
                          <w:spacing w:after="0" w:line="240" w:lineRule="auto"/>
                        </w:pPr>
                      </w:p>
                    </w:tc>
                  </w:tr>
                  <w:tr w:rsidR="009D25DD" w14:paraId="47C16707" w14:textId="77777777" w:rsidTr="34DE9F3D">
                    <w:trPr>
                      <w:trHeight w:val="5"/>
                    </w:trPr>
                    <w:tc>
                      <w:tcPr>
                        <w:tcW w:w="1127" w:type="dxa"/>
                      </w:tcPr>
                      <w:p w14:paraId="2148A0B0" w14:textId="77777777" w:rsidR="009D25DD" w:rsidRDefault="009D25DD">
                        <w:pPr>
                          <w:pStyle w:val="EmptyCellLayoutStyle"/>
                          <w:spacing w:after="0" w:line="240" w:lineRule="auto"/>
                        </w:pPr>
                      </w:p>
                    </w:tc>
                    <w:tc>
                      <w:tcPr>
                        <w:tcW w:w="4536" w:type="dxa"/>
                      </w:tcPr>
                      <w:p w14:paraId="7A493582" w14:textId="77777777" w:rsidR="009D25DD" w:rsidRDefault="009D25DD">
                        <w:pPr>
                          <w:pStyle w:val="EmptyCellLayoutStyle"/>
                          <w:spacing w:after="0" w:line="240" w:lineRule="auto"/>
                        </w:pPr>
                      </w:p>
                    </w:tc>
                    <w:tc>
                      <w:tcPr>
                        <w:tcW w:w="573" w:type="dxa"/>
                      </w:tcPr>
                      <w:p w14:paraId="6596B78E" w14:textId="77777777" w:rsidR="009D25DD" w:rsidRDefault="009D25DD">
                        <w:pPr>
                          <w:pStyle w:val="EmptyCellLayoutStyle"/>
                          <w:spacing w:after="0" w:line="240" w:lineRule="auto"/>
                        </w:pPr>
                      </w:p>
                    </w:tc>
                    <w:tc>
                      <w:tcPr>
                        <w:tcW w:w="0" w:type="dxa"/>
                      </w:tcPr>
                      <w:p w14:paraId="620CC230" w14:textId="77777777" w:rsidR="009D25DD" w:rsidRDefault="009D25DD">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9D25DD" w14:paraId="4857E0A9" w14:textId="77777777" w:rsidTr="34DE9F3D">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9D25DD" w14:paraId="122B505A" w14:textId="77777777" w:rsidTr="34DE9F3D">
                                <w:trPr>
                                  <w:trHeight w:val="234"/>
                                </w:trPr>
                                <w:tc>
                                  <w:tcPr>
                                    <w:tcW w:w="4538" w:type="dxa"/>
                                    <w:tcBorders>
                                      <w:top w:val="nil"/>
                                      <w:left w:val="nil"/>
                                      <w:bottom w:val="nil"/>
                                      <w:right w:val="nil"/>
                                    </w:tcBorders>
                                    <w:tcMar>
                                      <w:top w:w="39" w:type="dxa"/>
                                      <w:left w:w="39" w:type="dxa"/>
                                      <w:bottom w:w="39" w:type="dxa"/>
                                      <w:right w:w="39" w:type="dxa"/>
                                    </w:tcMar>
                                  </w:tcPr>
                                  <w:p w14:paraId="1E829217" w14:textId="77777777" w:rsidR="009D25DD" w:rsidRDefault="00100F07">
                                    <w:pPr>
                                      <w:spacing w:after="0" w:line="240" w:lineRule="auto"/>
                                    </w:pPr>
                                    <w:r w:rsidRPr="34DE9F3D">
                                      <w:rPr>
                                        <w:rFonts w:ascii="Arial" w:eastAsia="Arial" w:hAnsi="Arial"/>
                                        <w:color w:val="000000" w:themeColor="text1"/>
                                      </w:rPr>
                                      <w:t>In order to effectively provide fund administration services and facilitate monitoring and reporting to the UN system and its partners, the MPTF Office has developed a public website, the MPTF Office Gateway (</w:t>
                                    </w:r>
                                    <w:hyperlink r:id="rId20">
                                      <w:r w:rsidRPr="34DE9F3D">
                                        <w:rPr>
                                          <w:rFonts w:ascii="Arial" w:eastAsia="Arial" w:hAnsi="Arial"/>
                                          <w:color w:val="0000FF"/>
                                          <w:u w:val="single"/>
                                        </w:rPr>
                                        <w:t>https://mptf.undp.org</w:t>
                                      </w:r>
                                    </w:hyperlink>
                                    <w:r w:rsidRPr="34DE9F3D">
                                      <w:rPr>
                                        <w:rFonts w:ascii="Arial" w:eastAsia="Arial" w:hAnsi="Arial"/>
                                        <w:color w:val="000000" w:themeColor="text1"/>
                                      </w:rPr>
                                      <w:t>). Refreshed daily from an internal enterprise resource planning system, the MPTF Office Gateway has become a standard setter for providing transparent and accountable trust fund administration services.</w:t>
                                    </w:r>
                                    <w:r>
                                      <w:br/>
                                    </w:r>
                                    <w:r>
                                      <w:br/>
                                    </w:r>
                                    <w:r w:rsidRPr="34DE9F3D">
                                      <w:rPr>
                                        <w:rFonts w:ascii="Arial" w:eastAsia="Arial" w:hAnsi="Arial"/>
                                        <w:color w:val="000000" w:themeColor="text1"/>
                                      </w:rPr>
                                      <w:t xml:space="preserve">The Gateway provides financial information </w:t>
                                    </w:r>
                                    <w:bookmarkStart w:id="2" w:name="_Int_q6Lakutl"/>
                                    <w:r w:rsidRPr="34DE9F3D">
                                      <w:rPr>
                                        <w:rFonts w:ascii="Arial" w:eastAsia="Arial" w:hAnsi="Arial"/>
                                        <w:color w:val="000000" w:themeColor="text1"/>
                                      </w:rPr>
                                      <w:t>including:</w:t>
                                    </w:r>
                                    <w:bookmarkEnd w:id="2"/>
                                    <w:r w:rsidRPr="34DE9F3D">
                                      <w:rPr>
                                        <w:rFonts w:ascii="Arial" w:eastAsia="Arial" w:hAnsi="Arial"/>
                                        <w:color w:val="000000" w:themeColor="text1"/>
                                      </w:rPr>
                                      <w:t xml:space="preserve">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and Joint Programmes,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22B657ED" w14:textId="77777777" w:rsidR="009D25DD" w:rsidRDefault="009D25DD">
                              <w:pPr>
                                <w:spacing w:after="0" w:line="240" w:lineRule="auto"/>
                              </w:pPr>
                            </w:p>
                          </w:tc>
                        </w:tr>
                      </w:tbl>
                      <w:p w14:paraId="6E528AC2" w14:textId="77777777" w:rsidR="009D25DD" w:rsidRDefault="009D25DD">
                        <w:pPr>
                          <w:spacing w:after="0" w:line="240" w:lineRule="auto"/>
                        </w:pPr>
                      </w:p>
                    </w:tc>
                    <w:tc>
                      <w:tcPr>
                        <w:tcW w:w="507" w:type="dxa"/>
                      </w:tcPr>
                      <w:p w14:paraId="6FA22CBC" w14:textId="77777777" w:rsidR="009D25DD" w:rsidRDefault="009D25DD">
                        <w:pPr>
                          <w:pStyle w:val="EmptyCellLayoutStyle"/>
                          <w:spacing w:after="0" w:line="240" w:lineRule="auto"/>
                        </w:pPr>
                      </w:p>
                    </w:tc>
                    <w:tc>
                      <w:tcPr>
                        <w:tcW w:w="602" w:type="dxa"/>
                      </w:tcPr>
                      <w:p w14:paraId="3B9B16AB" w14:textId="77777777" w:rsidR="009D25DD" w:rsidRDefault="009D25DD">
                        <w:pPr>
                          <w:pStyle w:val="EmptyCellLayoutStyle"/>
                          <w:spacing w:after="0" w:line="240" w:lineRule="auto"/>
                        </w:pPr>
                      </w:p>
                    </w:tc>
                  </w:tr>
                  <w:tr w:rsidR="009D25DD" w14:paraId="04383C29" w14:textId="77777777" w:rsidTr="34DE9F3D">
                    <w:trPr>
                      <w:trHeight w:val="306"/>
                    </w:trPr>
                    <w:tc>
                      <w:tcPr>
                        <w:tcW w:w="1127" w:type="dxa"/>
                      </w:tcPr>
                      <w:p w14:paraId="619A4744" w14:textId="77777777" w:rsidR="009D25DD" w:rsidRDefault="009D25DD">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9D25DD" w14:paraId="3C4D174B" w14:textId="77777777">
                          <w:trPr>
                            <w:trHeight w:val="14"/>
                          </w:trPr>
                          <w:tc>
                            <w:tcPr>
                              <w:tcW w:w="276" w:type="dxa"/>
                            </w:tcPr>
                            <w:p w14:paraId="76ACDFBB" w14:textId="77777777" w:rsidR="009D25DD" w:rsidRDefault="009D25DD">
                              <w:pPr>
                                <w:pStyle w:val="EmptyCellLayoutStyle"/>
                                <w:spacing w:after="0" w:line="240" w:lineRule="auto"/>
                              </w:pPr>
                            </w:p>
                          </w:tc>
                          <w:tc>
                            <w:tcPr>
                              <w:tcW w:w="4259" w:type="dxa"/>
                            </w:tcPr>
                            <w:p w14:paraId="610FF594" w14:textId="77777777" w:rsidR="009D25DD" w:rsidRDefault="009D25DD">
                              <w:pPr>
                                <w:pStyle w:val="EmptyCellLayoutStyle"/>
                                <w:spacing w:after="0" w:line="240" w:lineRule="auto"/>
                              </w:pPr>
                            </w:p>
                          </w:tc>
                        </w:tr>
                        <w:tr w:rsidR="009D25DD" w14:paraId="53ED43EC" w14:textId="77777777">
                          <w:trPr>
                            <w:trHeight w:val="312"/>
                          </w:trPr>
                          <w:tc>
                            <w:tcPr>
                              <w:tcW w:w="276" w:type="dxa"/>
                            </w:tcPr>
                            <w:p w14:paraId="74835AA1" w14:textId="77777777" w:rsidR="009D25DD" w:rsidRDefault="009D25DD">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9D25DD" w14:paraId="1495E673" w14:textId="77777777">
                                <w:trPr>
                                  <w:trHeight w:val="234"/>
                                </w:trPr>
                                <w:tc>
                                  <w:tcPr>
                                    <w:tcW w:w="4259" w:type="dxa"/>
                                    <w:tcBorders>
                                      <w:top w:val="nil"/>
                                      <w:left w:val="nil"/>
                                      <w:bottom w:val="nil"/>
                                      <w:right w:val="nil"/>
                                    </w:tcBorders>
                                    <w:tcMar>
                                      <w:top w:w="39" w:type="dxa"/>
                                      <w:left w:w="39" w:type="dxa"/>
                                      <w:bottom w:w="39" w:type="dxa"/>
                                      <w:right w:w="39" w:type="dxa"/>
                                    </w:tcMar>
                                  </w:tcPr>
                                  <w:p w14:paraId="6E38D024" w14:textId="77777777" w:rsidR="009D25DD" w:rsidRDefault="00100F07">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55B67682" w14:textId="77777777" w:rsidR="009D25DD" w:rsidRDefault="009D25DD">
                              <w:pPr>
                                <w:spacing w:after="0" w:line="240" w:lineRule="auto"/>
                              </w:pPr>
                            </w:p>
                          </w:tc>
                        </w:tr>
                        <w:tr w:rsidR="009D25DD" w14:paraId="12CA008F" w14:textId="77777777">
                          <w:trPr>
                            <w:trHeight w:val="20"/>
                          </w:trPr>
                          <w:tc>
                            <w:tcPr>
                              <w:tcW w:w="276" w:type="dxa"/>
                            </w:tcPr>
                            <w:p w14:paraId="5053A7C0" w14:textId="77777777" w:rsidR="009D25DD" w:rsidRDefault="009D25DD">
                              <w:pPr>
                                <w:pStyle w:val="EmptyCellLayoutStyle"/>
                                <w:spacing w:after="0" w:line="240" w:lineRule="auto"/>
                              </w:pPr>
                            </w:p>
                          </w:tc>
                          <w:tc>
                            <w:tcPr>
                              <w:tcW w:w="4259" w:type="dxa"/>
                            </w:tcPr>
                            <w:p w14:paraId="3457439F" w14:textId="77777777" w:rsidR="009D25DD" w:rsidRDefault="009D25DD">
                              <w:pPr>
                                <w:pStyle w:val="EmptyCellLayoutStyle"/>
                                <w:spacing w:after="0" w:line="240" w:lineRule="auto"/>
                              </w:pPr>
                            </w:p>
                          </w:tc>
                        </w:tr>
                        <w:tr w:rsidR="00CC40EB" w14:paraId="5D9F9A31" w14:textId="77777777" w:rsidTr="00CC40EB">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9D25DD" w14:paraId="296E9880" w14:textId="77777777">
                                <w:trPr>
                                  <w:trHeight w:val="234"/>
                                </w:trPr>
                                <w:tc>
                                  <w:tcPr>
                                    <w:tcW w:w="4536" w:type="dxa"/>
                                    <w:tcBorders>
                                      <w:top w:val="nil"/>
                                      <w:left w:val="nil"/>
                                      <w:bottom w:val="nil"/>
                                      <w:right w:val="nil"/>
                                    </w:tcBorders>
                                    <w:tcMar>
                                      <w:top w:w="39" w:type="dxa"/>
                                      <w:left w:w="39" w:type="dxa"/>
                                      <w:bottom w:w="39" w:type="dxa"/>
                                      <w:right w:w="39" w:type="dxa"/>
                                    </w:tcMar>
                                  </w:tcPr>
                                  <w:p w14:paraId="6A842099" w14:textId="77777777" w:rsidR="009D25DD" w:rsidRDefault="00100F07">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341,419 </w:t>
                                    </w:r>
                                    <w:r>
                                      <w:rPr>
                                        <w:rFonts w:ascii="Arial" w:eastAsia="Arial" w:hAnsi="Arial"/>
                                        <w:color w:val="000000"/>
                                      </w:rPr>
                                      <w:t>has been charged in AA-fees.</w:t>
                                    </w:r>
                                  </w:p>
                                  <w:p w14:paraId="69E385B1" w14:textId="77777777" w:rsidR="009D25DD" w:rsidRDefault="00100F07">
                                    <w:pPr>
                                      <w:spacing w:after="0" w:line="240" w:lineRule="auto"/>
                                      <w:ind w:left="720" w:hanging="360"/>
                                    </w:pPr>
                                    <w:r>
                                      <w:rPr>
                                        <w:rFonts w:ascii="Arial" w:eastAsia="Arial" w:hAnsi="Arial"/>
                                        <w:color w:val="000000"/>
                                      </w:rPr>
                                      <w:br/>
                                    </w:r>
                                  </w:p>
                                  <w:p w14:paraId="588CB7A8" w14:textId="77777777" w:rsidR="009D25DD" w:rsidRDefault="00100F07">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570,838</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2,519,278</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12DD32A1" w14:textId="77777777" w:rsidR="009D25DD" w:rsidRDefault="009D25DD">
                              <w:pPr>
                                <w:spacing w:after="0" w:line="240" w:lineRule="auto"/>
                              </w:pPr>
                            </w:p>
                          </w:tc>
                        </w:tr>
                      </w:tbl>
                      <w:p w14:paraId="4EEB2031" w14:textId="77777777" w:rsidR="009D25DD" w:rsidRDefault="009D25DD">
                        <w:pPr>
                          <w:spacing w:after="0" w:line="240" w:lineRule="auto"/>
                        </w:pPr>
                      </w:p>
                    </w:tc>
                    <w:tc>
                      <w:tcPr>
                        <w:tcW w:w="573" w:type="dxa"/>
                      </w:tcPr>
                      <w:p w14:paraId="2D3EE233" w14:textId="77777777" w:rsidR="009D25DD" w:rsidRDefault="009D25DD">
                        <w:pPr>
                          <w:pStyle w:val="EmptyCellLayoutStyle"/>
                          <w:spacing w:after="0" w:line="240" w:lineRule="auto"/>
                        </w:pPr>
                      </w:p>
                    </w:tc>
                    <w:tc>
                      <w:tcPr>
                        <w:tcW w:w="0" w:type="dxa"/>
                      </w:tcPr>
                      <w:p w14:paraId="607895AB" w14:textId="77777777" w:rsidR="009D25DD" w:rsidRDefault="009D25DD">
                        <w:pPr>
                          <w:pStyle w:val="EmptyCellLayoutStyle"/>
                          <w:spacing w:after="0" w:line="240" w:lineRule="auto"/>
                        </w:pPr>
                      </w:p>
                    </w:tc>
                    <w:tc>
                      <w:tcPr>
                        <w:tcW w:w="4558" w:type="dxa"/>
                        <w:vMerge/>
                      </w:tcPr>
                      <w:p w14:paraId="0D12A47B" w14:textId="77777777" w:rsidR="009D25DD" w:rsidRDefault="009D25DD">
                        <w:pPr>
                          <w:pStyle w:val="EmptyCellLayoutStyle"/>
                          <w:spacing w:after="0" w:line="240" w:lineRule="auto"/>
                        </w:pPr>
                      </w:p>
                    </w:tc>
                    <w:tc>
                      <w:tcPr>
                        <w:tcW w:w="507" w:type="dxa"/>
                      </w:tcPr>
                      <w:p w14:paraId="1F3CB09E" w14:textId="77777777" w:rsidR="009D25DD" w:rsidRDefault="009D25DD">
                        <w:pPr>
                          <w:pStyle w:val="EmptyCellLayoutStyle"/>
                          <w:spacing w:after="0" w:line="240" w:lineRule="auto"/>
                        </w:pPr>
                      </w:p>
                    </w:tc>
                    <w:tc>
                      <w:tcPr>
                        <w:tcW w:w="602" w:type="dxa"/>
                      </w:tcPr>
                      <w:p w14:paraId="76505E22" w14:textId="77777777" w:rsidR="009D25DD" w:rsidRDefault="009D25DD">
                        <w:pPr>
                          <w:pStyle w:val="EmptyCellLayoutStyle"/>
                          <w:spacing w:after="0" w:line="240" w:lineRule="auto"/>
                        </w:pPr>
                      </w:p>
                    </w:tc>
                  </w:tr>
                  <w:tr w:rsidR="009D25DD" w14:paraId="4BCF64EF" w14:textId="77777777" w:rsidTr="34DE9F3D">
                    <w:trPr>
                      <w:trHeight w:val="352"/>
                    </w:trPr>
                    <w:tc>
                      <w:tcPr>
                        <w:tcW w:w="1127" w:type="dxa"/>
                      </w:tcPr>
                      <w:p w14:paraId="7C68A378" w14:textId="77777777" w:rsidR="009D25DD" w:rsidRDefault="009D25DD">
                        <w:pPr>
                          <w:pStyle w:val="EmptyCellLayoutStyle"/>
                          <w:spacing w:after="0" w:line="240" w:lineRule="auto"/>
                        </w:pPr>
                      </w:p>
                    </w:tc>
                    <w:tc>
                      <w:tcPr>
                        <w:tcW w:w="4536" w:type="dxa"/>
                        <w:vMerge/>
                      </w:tcPr>
                      <w:p w14:paraId="555423BC" w14:textId="77777777" w:rsidR="009D25DD" w:rsidRDefault="009D25DD">
                        <w:pPr>
                          <w:pStyle w:val="EmptyCellLayoutStyle"/>
                          <w:spacing w:after="0" w:line="240" w:lineRule="auto"/>
                        </w:pPr>
                      </w:p>
                    </w:tc>
                    <w:tc>
                      <w:tcPr>
                        <w:tcW w:w="573" w:type="dxa"/>
                      </w:tcPr>
                      <w:p w14:paraId="17EBC7EE" w14:textId="77777777" w:rsidR="009D25DD" w:rsidRDefault="009D25DD">
                        <w:pPr>
                          <w:pStyle w:val="EmptyCellLayoutStyle"/>
                          <w:spacing w:after="0" w:line="240" w:lineRule="auto"/>
                        </w:pPr>
                      </w:p>
                    </w:tc>
                    <w:tc>
                      <w:tcPr>
                        <w:tcW w:w="0" w:type="dxa"/>
                      </w:tcPr>
                      <w:p w14:paraId="4B61A6C3" w14:textId="77777777" w:rsidR="009D25DD" w:rsidRDefault="009D25DD">
                        <w:pPr>
                          <w:pStyle w:val="EmptyCellLayoutStyle"/>
                          <w:spacing w:after="0" w:line="240" w:lineRule="auto"/>
                        </w:pPr>
                      </w:p>
                    </w:tc>
                    <w:tc>
                      <w:tcPr>
                        <w:tcW w:w="4558" w:type="dxa"/>
                      </w:tcPr>
                      <w:p w14:paraId="7C47749B" w14:textId="77777777" w:rsidR="009D25DD" w:rsidRDefault="009D25DD">
                        <w:pPr>
                          <w:pStyle w:val="EmptyCellLayoutStyle"/>
                          <w:spacing w:after="0" w:line="240" w:lineRule="auto"/>
                        </w:pPr>
                      </w:p>
                    </w:tc>
                    <w:tc>
                      <w:tcPr>
                        <w:tcW w:w="507" w:type="dxa"/>
                      </w:tcPr>
                      <w:p w14:paraId="5C51627B" w14:textId="77777777" w:rsidR="009D25DD" w:rsidRDefault="009D25DD">
                        <w:pPr>
                          <w:pStyle w:val="EmptyCellLayoutStyle"/>
                          <w:spacing w:after="0" w:line="240" w:lineRule="auto"/>
                        </w:pPr>
                      </w:p>
                    </w:tc>
                    <w:tc>
                      <w:tcPr>
                        <w:tcW w:w="602" w:type="dxa"/>
                      </w:tcPr>
                      <w:p w14:paraId="393BF268" w14:textId="77777777" w:rsidR="009D25DD" w:rsidRDefault="009D25DD">
                        <w:pPr>
                          <w:pStyle w:val="EmptyCellLayoutStyle"/>
                          <w:spacing w:after="0" w:line="240" w:lineRule="auto"/>
                        </w:pPr>
                      </w:p>
                    </w:tc>
                  </w:tr>
                  <w:tr w:rsidR="009D25DD" w14:paraId="5DC3AC43" w14:textId="77777777" w:rsidTr="34DE9F3D">
                    <w:trPr>
                      <w:trHeight w:val="307"/>
                    </w:trPr>
                    <w:tc>
                      <w:tcPr>
                        <w:tcW w:w="1127" w:type="dxa"/>
                      </w:tcPr>
                      <w:p w14:paraId="6E6006E7" w14:textId="77777777" w:rsidR="009D25DD" w:rsidRDefault="009D25DD">
                        <w:pPr>
                          <w:pStyle w:val="EmptyCellLayoutStyle"/>
                          <w:spacing w:after="0" w:line="240" w:lineRule="auto"/>
                        </w:pPr>
                      </w:p>
                    </w:tc>
                    <w:tc>
                      <w:tcPr>
                        <w:tcW w:w="4536" w:type="dxa"/>
                      </w:tcPr>
                      <w:p w14:paraId="74F5C333" w14:textId="77777777" w:rsidR="009D25DD" w:rsidRDefault="009D25DD">
                        <w:pPr>
                          <w:pStyle w:val="EmptyCellLayoutStyle"/>
                          <w:spacing w:after="0" w:line="240" w:lineRule="auto"/>
                        </w:pPr>
                      </w:p>
                    </w:tc>
                    <w:tc>
                      <w:tcPr>
                        <w:tcW w:w="573" w:type="dxa"/>
                      </w:tcPr>
                      <w:p w14:paraId="134E8254" w14:textId="77777777" w:rsidR="009D25DD" w:rsidRDefault="009D25DD">
                        <w:pPr>
                          <w:pStyle w:val="EmptyCellLayoutStyle"/>
                          <w:spacing w:after="0" w:line="240" w:lineRule="auto"/>
                        </w:pPr>
                      </w:p>
                    </w:tc>
                    <w:tc>
                      <w:tcPr>
                        <w:tcW w:w="0" w:type="dxa"/>
                      </w:tcPr>
                      <w:p w14:paraId="45EA7B4D" w14:textId="77777777" w:rsidR="009D25DD" w:rsidRDefault="009D25DD">
                        <w:pPr>
                          <w:pStyle w:val="EmptyCellLayoutStyle"/>
                          <w:spacing w:after="0" w:line="240" w:lineRule="auto"/>
                        </w:pPr>
                      </w:p>
                    </w:tc>
                    <w:tc>
                      <w:tcPr>
                        <w:tcW w:w="4558" w:type="dxa"/>
                      </w:tcPr>
                      <w:p w14:paraId="4F8907F2" w14:textId="77777777" w:rsidR="009D25DD" w:rsidRDefault="009D25DD">
                        <w:pPr>
                          <w:pStyle w:val="EmptyCellLayoutStyle"/>
                          <w:spacing w:after="0" w:line="240" w:lineRule="auto"/>
                        </w:pPr>
                      </w:p>
                    </w:tc>
                    <w:tc>
                      <w:tcPr>
                        <w:tcW w:w="507" w:type="dxa"/>
                      </w:tcPr>
                      <w:p w14:paraId="5702B9FC" w14:textId="77777777" w:rsidR="009D25DD" w:rsidRDefault="009D25DD">
                        <w:pPr>
                          <w:pStyle w:val="EmptyCellLayoutStyle"/>
                          <w:spacing w:after="0" w:line="240" w:lineRule="auto"/>
                        </w:pPr>
                      </w:p>
                    </w:tc>
                    <w:tc>
                      <w:tcPr>
                        <w:tcW w:w="602" w:type="dxa"/>
                      </w:tcPr>
                      <w:p w14:paraId="1EA5E80B" w14:textId="77777777" w:rsidR="009D25DD" w:rsidRDefault="009D25DD">
                        <w:pPr>
                          <w:pStyle w:val="EmptyCellLayoutStyle"/>
                          <w:spacing w:after="0" w:line="240" w:lineRule="auto"/>
                        </w:pPr>
                      </w:p>
                    </w:tc>
                  </w:tr>
                </w:tbl>
                <w:p w14:paraId="36B45E02" w14:textId="77777777" w:rsidR="009D25DD" w:rsidRDefault="009D25DD">
                  <w:pPr>
                    <w:spacing w:after="0" w:line="240" w:lineRule="auto"/>
                  </w:pPr>
                </w:p>
              </w:tc>
            </w:tr>
          </w:tbl>
          <w:p w14:paraId="1ECE082A" w14:textId="77777777" w:rsidR="009D25DD" w:rsidRDefault="009D25DD">
            <w:pPr>
              <w:spacing w:after="0" w:line="240" w:lineRule="auto"/>
            </w:pPr>
          </w:p>
        </w:tc>
      </w:tr>
    </w:tbl>
    <w:p w14:paraId="08D0F08E" w14:textId="77777777" w:rsidR="009D25DD" w:rsidRDefault="00100F0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38"/>
        <w:gridCol w:w="566"/>
      </w:tblGrid>
      <w:tr w:rsidR="009D25DD" w14:paraId="64C31A0B"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9D25DD" w14:paraId="3898EC6E"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9D25DD" w14:paraId="461A0938" w14:textId="77777777">
                    <w:trPr>
                      <w:trHeight w:val="256"/>
                    </w:trPr>
                    <w:tc>
                      <w:tcPr>
                        <w:tcW w:w="1094" w:type="dxa"/>
                      </w:tcPr>
                      <w:p w14:paraId="52A9334E" w14:textId="77777777" w:rsidR="009D25DD" w:rsidRDefault="009D25DD">
                        <w:pPr>
                          <w:pStyle w:val="EmptyCellLayoutStyle"/>
                          <w:spacing w:after="0" w:line="240" w:lineRule="auto"/>
                        </w:pPr>
                      </w:p>
                    </w:tc>
                    <w:tc>
                      <w:tcPr>
                        <w:tcW w:w="9662" w:type="dxa"/>
                      </w:tcPr>
                      <w:p w14:paraId="40220842" w14:textId="77777777" w:rsidR="009D25DD" w:rsidRDefault="009D25DD">
                        <w:pPr>
                          <w:pStyle w:val="EmptyCellLayoutStyle"/>
                          <w:spacing w:after="0" w:line="240" w:lineRule="auto"/>
                        </w:pPr>
                      </w:p>
                    </w:tc>
                    <w:tc>
                      <w:tcPr>
                        <w:tcW w:w="581" w:type="dxa"/>
                      </w:tcPr>
                      <w:p w14:paraId="74A3AC68" w14:textId="77777777" w:rsidR="009D25DD" w:rsidRDefault="009D25DD">
                        <w:pPr>
                          <w:pStyle w:val="EmptyCellLayoutStyle"/>
                          <w:spacing w:after="0" w:line="240" w:lineRule="auto"/>
                        </w:pPr>
                      </w:p>
                    </w:tc>
                  </w:tr>
                  <w:tr w:rsidR="009D25DD" w14:paraId="2F0CE2AA" w14:textId="77777777">
                    <w:tc>
                      <w:tcPr>
                        <w:tcW w:w="1094" w:type="dxa"/>
                      </w:tcPr>
                      <w:p w14:paraId="6FE0717F" w14:textId="77777777" w:rsidR="009D25DD" w:rsidRDefault="009D25DD">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9D25DD" w14:paraId="4FD5241C" w14:textId="77777777">
                          <w:tc>
                            <w:tcPr>
                              <w:tcW w:w="144" w:type="dxa"/>
                            </w:tcPr>
                            <w:p w14:paraId="106F1245" w14:textId="77777777" w:rsidR="009D25DD" w:rsidRDefault="009D25DD">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CC40EB" w14:paraId="34E1921F" w14:textId="77777777" w:rsidTr="00CC40EB">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101CA1BC" w14:textId="77777777" w:rsidR="009D25DD" w:rsidRDefault="00100F07">
                                    <w:pPr>
                                      <w:spacing w:after="0" w:line="240" w:lineRule="auto"/>
                                    </w:pPr>
                                    <w:r>
                                      <w:rPr>
                                        <w:rFonts w:ascii="Segoe UI" w:eastAsia="Segoe UI" w:hAnsi="Segoe UI"/>
                                        <w:b/>
                                        <w:color w:val="2DABE0"/>
                                        <w:sz w:val="28"/>
                                      </w:rPr>
                                      <w:t>Contributors</w:t>
                                    </w:r>
                                  </w:p>
                                </w:tc>
                              </w:tr>
                              <w:tr w:rsidR="009D25DD" w14:paraId="092532F2"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9D25DD" w14:paraId="668A7442" w14:textId="77777777">
                                      <w:trPr>
                                        <w:trHeight w:val="285"/>
                                      </w:trPr>
                                      <w:tc>
                                        <w:tcPr>
                                          <w:tcW w:w="396" w:type="dxa"/>
                                        </w:tcPr>
                                        <w:p w14:paraId="4CAF8D39" w14:textId="77777777" w:rsidR="009D25DD" w:rsidRDefault="009D25DD">
                                          <w:pPr>
                                            <w:pStyle w:val="EmptyCellLayoutStyle"/>
                                            <w:spacing w:after="0" w:line="240" w:lineRule="auto"/>
                                          </w:pPr>
                                        </w:p>
                                      </w:tc>
                                      <w:tc>
                                        <w:tcPr>
                                          <w:tcW w:w="1644" w:type="dxa"/>
                                        </w:tcPr>
                                        <w:p w14:paraId="05C99502" w14:textId="77777777" w:rsidR="009D25DD" w:rsidRDefault="009D25DD">
                                          <w:pPr>
                                            <w:pStyle w:val="EmptyCellLayoutStyle"/>
                                            <w:spacing w:after="0" w:line="240" w:lineRule="auto"/>
                                          </w:pPr>
                                        </w:p>
                                      </w:tc>
                                      <w:tc>
                                        <w:tcPr>
                                          <w:tcW w:w="453" w:type="dxa"/>
                                        </w:tcPr>
                                        <w:p w14:paraId="21662447" w14:textId="77777777" w:rsidR="009D25DD" w:rsidRDefault="009D25DD">
                                          <w:pPr>
                                            <w:pStyle w:val="EmptyCellLayoutStyle"/>
                                            <w:spacing w:after="0" w:line="240" w:lineRule="auto"/>
                                          </w:pPr>
                                        </w:p>
                                      </w:tc>
                                    </w:tr>
                                    <w:tr w:rsidR="009D25DD" w14:paraId="0F12A486" w14:textId="77777777">
                                      <w:trPr>
                                        <w:trHeight w:val="1077"/>
                                      </w:trPr>
                                      <w:tc>
                                        <w:tcPr>
                                          <w:tcW w:w="396" w:type="dxa"/>
                                        </w:tcPr>
                                        <w:p w14:paraId="689AF838" w14:textId="77777777" w:rsidR="009D25DD" w:rsidRDefault="009D25DD">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9D25DD" w14:paraId="2C53D448"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C3159EF" w14:textId="77777777" w:rsidR="009D25DD" w:rsidRDefault="00100F07">
                                                <w:pPr>
                                                  <w:spacing w:after="0" w:line="240" w:lineRule="auto"/>
                                                </w:pPr>
                                                <w:r>
                                                  <w:rPr>
                                                    <w:noProof/>
                                                  </w:rPr>
                                                  <w:drawing>
                                                    <wp:inline distT="0" distB="0" distL="0" distR="0" wp14:anchorId="304F52FE" wp14:editId="6E2FB4EF">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21" cstate="print"/>
                                                              <a:stretch>
                                                                <a:fillRect/>
                                                              </a:stretch>
                                                            </pic:blipFill>
                                                            <pic:spPr>
                                                              <a:xfrm>
                                                                <a:off x="0" y="0"/>
                                                                <a:ext cx="1044000" cy="684000"/>
                                                              </a:xfrm>
                                                              <a:prstGeom prst="rect">
                                                                <a:avLst/>
                                                              </a:prstGeom>
                                                            </pic:spPr>
                                                          </pic:pic>
                                                        </a:graphicData>
                                                      </a:graphic>
                                                    </wp:inline>
                                                  </w:drawing>
                                                </w:r>
                                              </w:p>
                                            </w:tc>
                                          </w:tr>
                                        </w:tbl>
                                        <w:p w14:paraId="27039950" w14:textId="77777777" w:rsidR="009D25DD" w:rsidRDefault="009D25DD">
                                          <w:pPr>
                                            <w:spacing w:after="0" w:line="240" w:lineRule="auto"/>
                                          </w:pPr>
                                        </w:p>
                                      </w:tc>
                                      <w:tc>
                                        <w:tcPr>
                                          <w:tcW w:w="453" w:type="dxa"/>
                                        </w:tcPr>
                                        <w:p w14:paraId="501D4CA8" w14:textId="77777777" w:rsidR="009D25DD" w:rsidRDefault="009D25DD">
                                          <w:pPr>
                                            <w:pStyle w:val="EmptyCellLayoutStyle"/>
                                            <w:spacing w:after="0" w:line="240" w:lineRule="auto"/>
                                          </w:pPr>
                                        </w:p>
                                      </w:tc>
                                    </w:tr>
                                    <w:tr w:rsidR="009D25DD" w14:paraId="334581E0" w14:textId="77777777">
                                      <w:trPr>
                                        <w:trHeight w:val="20"/>
                                      </w:trPr>
                                      <w:tc>
                                        <w:tcPr>
                                          <w:tcW w:w="396" w:type="dxa"/>
                                        </w:tcPr>
                                        <w:p w14:paraId="593E53D6" w14:textId="77777777" w:rsidR="009D25DD" w:rsidRDefault="009D25DD">
                                          <w:pPr>
                                            <w:pStyle w:val="EmptyCellLayoutStyle"/>
                                            <w:spacing w:after="0" w:line="240" w:lineRule="auto"/>
                                          </w:pPr>
                                        </w:p>
                                      </w:tc>
                                      <w:tc>
                                        <w:tcPr>
                                          <w:tcW w:w="1644" w:type="dxa"/>
                                        </w:tcPr>
                                        <w:p w14:paraId="47232A8F" w14:textId="77777777" w:rsidR="009D25DD" w:rsidRDefault="009D25DD">
                                          <w:pPr>
                                            <w:pStyle w:val="EmptyCellLayoutStyle"/>
                                            <w:spacing w:after="0" w:line="240" w:lineRule="auto"/>
                                          </w:pPr>
                                        </w:p>
                                      </w:tc>
                                      <w:tc>
                                        <w:tcPr>
                                          <w:tcW w:w="453" w:type="dxa"/>
                                        </w:tcPr>
                                        <w:p w14:paraId="2B24866B" w14:textId="77777777" w:rsidR="009D25DD" w:rsidRDefault="009D25DD">
                                          <w:pPr>
                                            <w:pStyle w:val="EmptyCellLayoutStyle"/>
                                            <w:spacing w:after="0" w:line="240" w:lineRule="auto"/>
                                          </w:pPr>
                                        </w:p>
                                      </w:tc>
                                    </w:tr>
                                    <w:tr w:rsidR="009D25DD" w14:paraId="37B64B4F" w14:textId="77777777">
                                      <w:trPr>
                                        <w:trHeight w:val="396"/>
                                      </w:trPr>
                                      <w:tc>
                                        <w:tcPr>
                                          <w:tcW w:w="396" w:type="dxa"/>
                                        </w:tcPr>
                                        <w:p w14:paraId="0C944166" w14:textId="77777777" w:rsidR="009D25DD" w:rsidRDefault="009D25DD">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9D25DD" w14:paraId="70933701" w14:textId="77777777">
                                            <w:trPr>
                                              <w:trHeight w:val="318"/>
                                            </w:trPr>
                                            <w:tc>
                                              <w:tcPr>
                                                <w:tcW w:w="1644" w:type="dxa"/>
                                                <w:tcBorders>
                                                  <w:top w:val="nil"/>
                                                  <w:left w:val="nil"/>
                                                  <w:bottom w:val="nil"/>
                                                  <w:right w:val="nil"/>
                                                </w:tcBorders>
                                                <w:tcMar>
                                                  <w:top w:w="39" w:type="dxa"/>
                                                  <w:left w:w="39" w:type="dxa"/>
                                                  <w:bottom w:w="39" w:type="dxa"/>
                                                  <w:right w:w="39" w:type="dxa"/>
                                                </w:tcMar>
                                              </w:tcPr>
                                              <w:p w14:paraId="2E9DA36C" w14:textId="77777777" w:rsidR="009D25DD" w:rsidRDefault="00100F07">
                                                <w:pPr>
                                                  <w:spacing w:after="0" w:line="240" w:lineRule="auto"/>
                                                </w:pPr>
                                                <w:r>
                                                  <w:rPr>
                                                    <w:rFonts w:ascii="Segoe UI" w:eastAsia="Segoe UI" w:hAnsi="Segoe UI"/>
                                                    <w:color w:val="000000"/>
                                                    <w:sz w:val="18"/>
                                                  </w:rPr>
                                                  <w:t>European Union</w:t>
                                                </w:r>
                                              </w:p>
                                            </w:tc>
                                          </w:tr>
                                        </w:tbl>
                                        <w:p w14:paraId="5AB21A39" w14:textId="77777777" w:rsidR="009D25DD" w:rsidRDefault="009D25DD">
                                          <w:pPr>
                                            <w:spacing w:after="0" w:line="240" w:lineRule="auto"/>
                                          </w:pPr>
                                        </w:p>
                                      </w:tc>
                                      <w:tc>
                                        <w:tcPr>
                                          <w:tcW w:w="453" w:type="dxa"/>
                                        </w:tcPr>
                                        <w:p w14:paraId="7DA4D618" w14:textId="77777777" w:rsidR="009D25DD" w:rsidRDefault="009D25DD">
                                          <w:pPr>
                                            <w:pStyle w:val="EmptyCellLayoutStyle"/>
                                            <w:spacing w:after="0" w:line="240" w:lineRule="auto"/>
                                          </w:pPr>
                                        </w:p>
                                      </w:tc>
                                    </w:tr>
                                    <w:tr w:rsidR="009D25DD" w14:paraId="6947D32C" w14:textId="77777777">
                                      <w:trPr>
                                        <w:trHeight w:val="148"/>
                                      </w:trPr>
                                      <w:tc>
                                        <w:tcPr>
                                          <w:tcW w:w="396" w:type="dxa"/>
                                        </w:tcPr>
                                        <w:p w14:paraId="6773E173" w14:textId="77777777" w:rsidR="009D25DD" w:rsidRDefault="009D25DD">
                                          <w:pPr>
                                            <w:pStyle w:val="EmptyCellLayoutStyle"/>
                                            <w:spacing w:after="0" w:line="240" w:lineRule="auto"/>
                                          </w:pPr>
                                        </w:p>
                                      </w:tc>
                                      <w:tc>
                                        <w:tcPr>
                                          <w:tcW w:w="1644" w:type="dxa"/>
                                        </w:tcPr>
                                        <w:p w14:paraId="639CEB1E" w14:textId="77777777" w:rsidR="009D25DD" w:rsidRDefault="009D25DD">
                                          <w:pPr>
                                            <w:pStyle w:val="EmptyCellLayoutStyle"/>
                                            <w:spacing w:after="0" w:line="240" w:lineRule="auto"/>
                                          </w:pPr>
                                        </w:p>
                                      </w:tc>
                                      <w:tc>
                                        <w:tcPr>
                                          <w:tcW w:w="453" w:type="dxa"/>
                                        </w:tcPr>
                                        <w:p w14:paraId="15F4BEC9" w14:textId="77777777" w:rsidR="009D25DD" w:rsidRDefault="009D25DD">
                                          <w:pPr>
                                            <w:pStyle w:val="EmptyCellLayoutStyle"/>
                                            <w:spacing w:after="0" w:line="240" w:lineRule="auto"/>
                                          </w:pPr>
                                        </w:p>
                                      </w:tc>
                                    </w:tr>
                                  </w:tbl>
                                  <w:p w14:paraId="037D3AFF" w14:textId="77777777" w:rsidR="009D25DD" w:rsidRDefault="009D25DD">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9D25DD" w14:paraId="68D4F817" w14:textId="77777777">
                                      <w:trPr>
                                        <w:trHeight w:val="293"/>
                                      </w:trPr>
                                      <w:tc>
                                        <w:tcPr>
                                          <w:tcW w:w="252" w:type="dxa"/>
                                        </w:tcPr>
                                        <w:p w14:paraId="764CED59" w14:textId="77777777" w:rsidR="009D25DD" w:rsidRDefault="009D25DD">
                                          <w:pPr>
                                            <w:pStyle w:val="EmptyCellLayoutStyle"/>
                                            <w:spacing w:after="0" w:line="240" w:lineRule="auto"/>
                                          </w:pPr>
                                        </w:p>
                                      </w:tc>
                                      <w:tc>
                                        <w:tcPr>
                                          <w:tcW w:w="1644" w:type="dxa"/>
                                        </w:tcPr>
                                        <w:p w14:paraId="003A6FB0" w14:textId="77777777" w:rsidR="009D25DD" w:rsidRDefault="009D25DD">
                                          <w:pPr>
                                            <w:pStyle w:val="EmptyCellLayoutStyle"/>
                                            <w:spacing w:after="0" w:line="240" w:lineRule="auto"/>
                                          </w:pPr>
                                        </w:p>
                                      </w:tc>
                                      <w:tc>
                                        <w:tcPr>
                                          <w:tcW w:w="255" w:type="dxa"/>
                                        </w:tcPr>
                                        <w:p w14:paraId="5CDB6C42" w14:textId="77777777" w:rsidR="009D25DD" w:rsidRDefault="009D25DD">
                                          <w:pPr>
                                            <w:pStyle w:val="EmptyCellLayoutStyle"/>
                                            <w:spacing w:after="0" w:line="240" w:lineRule="auto"/>
                                          </w:pPr>
                                        </w:p>
                                      </w:tc>
                                    </w:tr>
                                    <w:tr w:rsidR="009D25DD" w14:paraId="75499208" w14:textId="77777777">
                                      <w:trPr>
                                        <w:trHeight w:val="1077"/>
                                      </w:trPr>
                                      <w:tc>
                                        <w:tcPr>
                                          <w:tcW w:w="252" w:type="dxa"/>
                                        </w:tcPr>
                                        <w:p w14:paraId="4D3E89F5" w14:textId="77777777" w:rsidR="009D25DD" w:rsidRDefault="009D25DD">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9D25DD" w14:paraId="61B89B06"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33F62A7" w14:textId="77777777" w:rsidR="009D25DD" w:rsidRDefault="00100F07">
                                                <w:pPr>
                                                  <w:spacing w:after="0" w:line="240" w:lineRule="auto"/>
                                                </w:pPr>
                                                <w:r>
                                                  <w:rPr>
                                                    <w:noProof/>
                                                  </w:rPr>
                                                  <w:drawing>
                                                    <wp:inline distT="0" distB="0" distL="0" distR="0" wp14:anchorId="373D2CC9" wp14:editId="40EBED84">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22" cstate="print"/>
                                                              <a:stretch>
                                                                <a:fillRect/>
                                                              </a:stretch>
                                                            </pic:blipFill>
                                                            <pic:spPr>
                                                              <a:xfrm>
                                                                <a:off x="0" y="0"/>
                                                                <a:ext cx="1044000" cy="684000"/>
                                                              </a:xfrm>
                                                              <a:prstGeom prst="rect">
                                                                <a:avLst/>
                                                              </a:prstGeom>
                                                            </pic:spPr>
                                                          </pic:pic>
                                                        </a:graphicData>
                                                      </a:graphic>
                                                    </wp:inline>
                                                  </w:drawing>
                                                </w:r>
                                              </w:p>
                                            </w:tc>
                                          </w:tr>
                                        </w:tbl>
                                        <w:p w14:paraId="022026DA" w14:textId="77777777" w:rsidR="009D25DD" w:rsidRDefault="009D25DD">
                                          <w:pPr>
                                            <w:spacing w:after="0" w:line="240" w:lineRule="auto"/>
                                          </w:pPr>
                                        </w:p>
                                      </w:tc>
                                      <w:tc>
                                        <w:tcPr>
                                          <w:tcW w:w="255" w:type="dxa"/>
                                        </w:tcPr>
                                        <w:p w14:paraId="267F1B5D" w14:textId="77777777" w:rsidR="009D25DD" w:rsidRDefault="009D25DD">
                                          <w:pPr>
                                            <w:pStyle w:val="EmptyCellLayoutStyle"/>
                                            <w:spacing w:after="0" w:line="240" w:lineRule="auto"/>
                                          </w:pPr>
                                        </w:p>
                                      </w:tc>
                                    </w:tr>
                                    <w:tr w:rsidR="009D25DD" w14:paraId="4145F613" w14:textId="77777777">
                                      <w:trPr>
                                        <w:trHeight w:val="396"/>
                                      </w:trPr>
                                      <w:tc>
                                        <w:tcPr>
                                          <w:tcW w:w="252" w:type="dxa"/>
                                        </w:tcPr>
                                        <w:p w14:paraId="2274262F" w14:textId="77777777" w:rsidR="009D25DD" w:rsidRDefault="009D25DD">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9D25DD" w14:paraId="07F28131" w14:textId="77777777">
                                            <w:trPr>
                                              <w:trHeight w:val="318"/>
                                            </w:trPr>
                                            <w:tc>
                                              <w:tcPr>
                                                <w:tcW w:w="1644" w:type="dxa"/>
                                                <w:tcBorders>
                                                  <w:top w:val="nil"/>
                                                  <w:left w:val="nil"/>
                                                  <w:bottom w:val="nil"/>
                                                  <w:right w:val="nil"/>
                                                </w:tcBorders>
                                                <w:tcMar>
                                                  <w:top w:w="39" w:type="dxa"/>
                                                  <w:left w:w="39" w:type="dxa"/>
                                                  <w:bottom w:w="39" w:type="dxa"/>
                                                  <w:right w:w="39" w:type="dxa"/>
                                                </w:tcMar>
                                              </w:tcPr>
                                              <w:p w14:paraId="5CE9947E" w14:textId="77777777" w:rsidR="009D25DD" w:rsidRDefault="00100F07">
                                                <w:pPr>
                                                  <w:spacing w:after="0" w:line="240" w:lineRule="auto"/>
                                                </w:pPr>
                                                <w:r>
                                                  <w:rPr>
                                                    <w:rFonts w:ascii="Segoe UI" w:eastAsia="Segoe UI" w:hAnsi="Segoe UI"/>
                                                    <w:color w:val="000000"/>
                                                    <w:sz w:val="18"/>
                                                  </w:rPr>
                                                  <w:t>Government of Netherlands</w:t>
                                                </w:r>
                                              </w:p>
                                            </w:tc>
                                          </w:tr>
                                        </w:tbl>
                                        <w:p w14:paraId="7D52D8FD" w14:textId="77777777" w:rsidR="009D25DD" w:rsidRDefault="009D25DD">
                                          <w:pPr>
                                            <w:spacing w:after="0" w:line="240" w:lineRule="auto"/>
                                          </w:pPr>
                                        </w:p>
                                      </w:tc>
                                      <w:tc>
                                        <w:tcPr>
                                          <w:tcW w:w="255" w:type="dxa"/>
                                        </w:tcPr>
                                        <w:p w14:paraId="6E5B57D8" w14:textId="77777777" w:rsidR="009D25DD" w:rsidRDefault="009D25DD">
                                          <w:pPr>
                                            <w:pStyle w:val="EmptyCellLayoutStyle"/>
                                            <w:spacing w:after="0" w:line="240" w:lineRule="auto"/>
                                          </w:pPr>
                                        </w:p>
                                      </w:tc>
                                    </w:tr>
                                    <w:tr w:rsidR="009D25DD" w14:paraId="028D469D" w14:textId="77777777">
                                      <w:trPr>
                                        <w:trHeight w:val="160"/>
                                      </w:trPr>
                                      <w:tc>
                                        <w:tcPr>
                                          <w:tcW w:w="252" w:type="dxa"/>
                                        </w:tcPr>
                                        <w:p w14:paraId="33FE1371" w14:textId="77777777" w:rsidR="009D25DD" w:rsidRDefault="009D25DD">
                                          <w:pPr>
                                            <w:pStyle w:val="EmptyCellLayoutStyle"/>
                                            <w:spacing w:after="0" w:line="240" w:lineRule="auto"/>
                                          </w:pPr>
                                        </w:p>
                                      </w:tc>
                                      <w:tc>
                                        <w:tcPr>
                                          <w:tcW w:w="1644" w:type="dxa"/>
                                        </w:tcPr>
                                        <w:p w14:paraId="353C960A" w14:textId="77777777" w:rsidR="009D25DD" w:rsidRDefault="009D25DD">
                                          <w:pPr>
                                            <w:pStyle w:val="EmptyCellLayoutStyle"/>
                                            <w:spacing w:after="0" w:line="240" w:lineRule="auto"/>
                                          </w:pPr>
                                        </w:p>
                                      </w:tc>
                                      <w:tc>
                                        <w:tcPr>
                                          <w:tcW w:w="255" w:type="dxa"/>
                                        </w:tcPr>
                                        <w:p w14:paraId="7054DC1D" w14:textId="77777777" w:rsidR="009D25DD" w:rsidRDefault="009D25DD">
                                          <w:pPr>
                                            <w:pStyle w:val="EmptyCellLayoutStyle"/>
                                            <w:spacing w:after="0" w:line="240" w:lineRule="auto"/>
                                          </w:pPr>
                                        </w:p>
                                      </w:tc>
                                    </w:tr>
                                  </w:tbl>
                                  <w:p w14:paraId="00DAB51A" w14:textId="77777777" w:rsidR="009D25DD" w:rsidRDefault="009D25DD">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8"/>
                                      <w:gridCol w:w="1679"/>
                                      <w:gridCol w:w="265"/>
                                    </w:tblGrid>
                                    <w:tr w:rsidR="009D25DD" w14:paraId="75E62C43" w14:textId="77777777">
                                      <w:trPr>
                                        <w:trHeight w:val="273"/>
                                      </w:trPr>
                                      <w:tc>
                                        <w:tcPr>
                                          <w:tcW w:w="378" w:type="dxa"/>
                                        </w:tcPr>
                                        <w:p w14:paraId="61626589" w14:textId="77777777" w:rsidR="009D25DD" w:rsidRDefault="009D25DD">
                                          <w:pPr>
                                            <w:pStyle w:val="EmptyCellLayoutStyle"/>
                                            <w:spacing w:after="0" w:line="240" w:lineRule="auto"/>
                                          </w:pPr>
                                        </w:p>
                                      </w:tc>
                                      <w:tc>
                                        <w:tcPr>
                                          <w:tcW w:w="1644" w:type="dxa"/>
                                        </w:tcPr>
                                        <w:p w14:paraId="16DE275C" w14:textId="77777777" w:rsidR="009D25DD" w:rsidRDefault="009D25DD">
                                          <w:pPr>
                                            <w:pStyle w:val="EmptyCellLayoutStyle"/>
                                            <w:spacing w:after="0" w:line="240" w:lineRule="auto"/>
                                          </w:pPr>
                                        </w:p>
                                      </w:tc>
                                      <w:tc>
                                        <w:tcPr>
                                          <w:tcW w:w="280" w:type="dxa"/>
                                        </w:tcPr>
                                        <w:p w14:paraId="6398BF0C" w14:textId="77777777" w:rsidR="009D25DD" w:rsidRDefault="009D25DD">
                                          <w:pPr>
                                            <w:pStyle w:val="EmptyCellLayoutStyle"/>
                                            <w:spacing w:after="0" w:line="240" w:lineRule="auto"/>
                                          </w:pPr>
                                        </w:p>
                                      </w:tc>
                                    </w:tr>
                                    <w:tr w:rsidR="009D25DD" w14:paraId="11735541" w14:textId="77777777">
                                      <w:trPr>
                                        <w:trHeight w:val="1077"/>
                                      </w:trPr>
                                      <w:tc>
                                        <w:tcPr>
                                          <w:tcW w:w="378" w:type="dxa"/>
                                        </w:tcPr>
                                        <w:p w14:paraId="1A3CFEAD" w14:textId="77777777" w:rsidR="009D25DD" w:rsidRDefault="009D25DD">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9D25DD" w14:paraId="5B6CA03B"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10301E6" w14:textId="77777777" w:rsidR="009D25DD" w:rsidRDefault="00100F07">
                                                <w:pPr>
                                                  <w:spacing w:after="0" w:line="240" w:lineRule="auto"/>
                                                </w:pPr>
                                                <w:r>
                                                  <w:rPr>
                                                    <w:noProof/>
                                                  </w:rPr>
                                                  <w:drawing>
                                                    <wp:inline distT="0" distB="0" distL="0" distR="0" wp14:anchorId="3603BA45" wp14:editId="480DB053">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23" cstate="print"/>
                                                              <a:stretch>
                                                                <a:fillRect/>
                                                              </a:stretch>
                                                            </pic:blipFill>
                                                            <pic:spPr>
                                                              <a:xfrm>
                                                                <a:off x="0" y="0"/>
                                                                <a:ext cx="1044000" cy="684000"/>
                                                              </a:xfrm>
                                                              <a:prstGeom prst="rect">
                                                                <a:avLst/>
                                                              </a:prstGeom>
                                                            </pic:spPr>
                                                          </pic:pic>
                                                        </a:graphicData>
                                                      </a:graphic>
                                                    </wp:inline>
                                                  </w:drawing>
                                                </w:r>
                                              </w:p>
                                            </w:tc>
                                          </w:tr>
                                        </w:tbl>
                                        <w:p w14:paraId="714BE2CE" w14:textId="77777777" w:rsidR="009D25DD" w:rsidRDefault="009D25DD">
                                          <w:pPr>
                                            <w:spacing w:after="0" w:line="240" w:lineRule="auto"/>
                                          </w:pPr>
                                        </w:p>
                                      </w:tc>
                                      <w:tc>
                                        <w:tcPr>
                                          <w:tcW w:w="280" w:type="dxa"/>
                                        </w:tcPr>
                                        <w:p w14:paraId="0748DDD8" w14:textId="77777777" w:rsidR="009D25DD" w:rsidRDefault="009D25DD">
                                          <w:pPr>
                                            <w:pStyle w:val="EmptyCellLayoutStyle"/>
                                            <w:spacing w:after="0" w:line="240" w:lineRule="auto"/>
                                          </w:pPr>
                                        </w:p>
                                      </w:tc>
                                    </w:tr>
                                    <w:tr w:rsidR="009D25DD" w14:paraId="5898FC39" w14:textId="77777777">
                                      <w:trPr>
                                        <w:trHeight w:val="20"/>
                                      </w:trPr>
                                      <w:tc>
                                        <w:tcPr>
                                          <w:tcW w:w="378" w:type="dxa"/>
                                        </w:tcPr>
                                        <w:p w14:paraId="109A516B" w14:textId="77777777" w:rsidR="009D25DD" w:rsidRDefault="009D25DD">
                                          <w:pPr>
                                            <w:pStyle w:val="EmptyCellLayoutStyle"/>
                                            <w:spacing w:after="0" w:line="240" w:lineRule="auto"/>
                                          </w:pPr>
                                        </w:p>
                                      </w:tc>
                                      <w:tc>
                                        <w:tcPr>
                                          <w:tcW w:w="1644" w:type="dxa"/>
                                        </w:tcPr>
                                        <w:p w14:paraId="0B322F32" w14:textId="77777777" w:rsidR="009D25DD" w:rsidRDefault="009D25DD">
                                          <w:pPr>
                                            <w:pStyle w:val="EmptyCellLayoutStyle"/>
                                            <w:spacing w:after="0" w:line="240" w:lineRule="auto"/>
                                          </w:pPr>
                                        </w:p>
                                      </w:tc>
                                      <w:tc>
                                        <w:tcPr>
                                          <w:tcW w:w="280" w:type="dxa"/>
                                        </w:tcPr>
                                        <w:p w14:paraId="1F4942EB" w14:textId="77777777" w:rsidR="009D25DD" w:rsidRDefault="009D25DD">
                                          <w:pPr>
                                            <w:pStyle w:val="EmptyCellLayoutStyle"/>
                                            <w:spacing w:after="0" w:line="240" w:lineRule="auto"/>
                                          </w:pPr>
                                        </w:p>
                                      </w:tc>
                                    </w:tr>
                                    <w:tr w:rsidR="009D25DD" w14:paraId="44C829BA" w14:textId="77777777">
                                      <w:trPr>
                                        <w:trHeight w:val="396"/>
                                      </w:trPr>
                                      <w:tc>
                                        <w:tcPr>
                                          <w:tcW w:w="378" w:type="dxa"/>
                                        </w:tcPr>
                                        <w:p w14:paraId="00110229" w14:textId="77777777" w:rsidR="009D25DD" w:rsidRDefault="009D25DD">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9D25DD" w14:paraId="53CFFB1A" w14:textId="77777777">
                                            <w:trPr>
                                              <w:trHeight w:val="318"/>
                                            </w:trPr>
                                            <w:tc>
                                              <w:tcPr>
                                                <w:tcW w:w="1644" w:type="dxa"/>
                                                <w:tcBorders>
                                                  <w:top w:val="nil"/>
                                                  <w:left w:val="nil"/>
                                                  <w:bottom w:val="nil"/>
                                                  <w:right w:val="nil"/>
                                                </w:tcBorders>
                                                <w:tcMar>
                                                  <w:top w:w="39" w:type="dxa"/>
                                                  <w:left w:w="39" w:type="dxa"/>
                                                  <w:bottom w:w="39" w:type="dxa"/>
                                                  <w:right w:w="39" w:type="dxa"/>
                                                </w:tcMar>
                                              </w:tcPr>
                                              <w:p w14:paraId="278C7E24" w14:textId="77777777" w:rsidR="009D25DD" w:rsidRDefault="00100F07">
                                                <w:pPr>
                                                  <w:spacing w:after="0" w:line="240" w:lineRule="auto"/>
                                                </w:pPr>
                                                <w:r>
                                                  <w:rPr>
                                                    <w:rFonts w:ascii="Segoe UI" w:eastAsia="Segoe UI" w:hAnsi="Segoe UI"/>
                                                    <w:color w:val="000000"/>
                                                    <w:sz w:val="18"/>
                                                  </w:rPr>
                                                  <w:t>Sida</w:t>
                                                </w:r>
                                              </w:p>
                                            </w:tc>
                                          </w:tr>
                                        </w:tbl>
                                        <w:p w14:paraId="6CE0FB9F" w14:textId="77777777" w:rsidR="009D25DD" w:rsidRDefault="009D25DD">
                                          <w:pPr>
                                            <w:spacing w:after="0" w:line="240" w:lineRule="auto"/>
                                          </w:pPr>
                                        </w:p>
                                      </w:tc>
                                      <w:tc>
                                        <w:tcPr>
                                          <w:tcW w:w="280" w:type="dxa"/>
                                        </w:tcPr>
                                        <w:p w14:paraId="0E21E12D" w14:textId="77777777" w:rsidR="009D25DD" w:rsidRDefault="009D25DD">
                                          <w:pPr>
                                            <w:pStyle w:val="EmptyCellLayoutStyle"/>
                                            <w:spacing w:after="0" w:line="240" w:lineRule="auto"/>
                                          </w:pPr>
                                        </w:p>
                                      </w:tc>
                                    </w:tr>
                                    <w:tr w:rsidR="009D25DD" w14:paraId="1BC038DF" w14:textId="77777777">
                                      <w:trPr>
                                        <w:trHeight w:val="160"/>
                                      </w:trPr>
                                      <w:tc>
                                        <w:tcPr>
                                          <w:tcW w:w="378" w:type="dxa"/>
                                        </w:tcPr>
                                        <w:p w14:paraId="4DF5AF1E" w14:textId="77777777" w:rsidR="009D25DD" w:rsidRDefault="009D25DD">
                                          <w:pPr>
                                            <w:pStyle w:val="EmptyCellLayoutStyle"/>
                                            <w:spacing w:after="0" w:line="240" w:lineRule="auto"/>
                                          </w:pPr>
                                        </w:p>
                                      </w:tc>
                                      <w:tc>
                                        <w:tcPr>
                                          <w:tcW w:w="1644" w:type="dxa"/>
                                        </w:tcPr>
                                        <w:p w14:paraId="654BF6FA" w14:textId="77777777" w:rsidR="009D25DD" w:rsidRDefault="009D25DD">
                                          <w:pPr>
                                            <w:pStyle w:val="EmptyCellLayoutStyle"/>
                                            <w:spacing w:after="0" w:line="240" w:lineRule="auto"/>
                                          </w:pPr>
                                        </w:p>
                                      </w:tc>
                                      <w:tc>
                                        <w:tcPr>
                                          <w:tcW w:w="280" w:type="dxa"/>
                                        </w:tcPr>
                                        <w:p w14:paraId="2E4EAFEF" w14:textId="77777777" w:rsidR="009D25DD" w:rsidRDefault="009D25DD">
                                          <w:pPr>
                                            <w:pStyle w:val="EmptyCellLayoutStyle"/>
                                            <w:spacing w:after="0" w:line="240" w:lineRule="auto"/>
                                          </w:pPr>
                                        </w:p>
                                      </w:tc>
                                    </w:tr>
                                  </w:tbl>
                                  <w:p w14:paraId="38527CB5" w14:textId="77777777" w:rsidR="009D25DD" w:rsidRDefault="009D25DD">
                                    <w:pPr>
                                      <w:spacing w:after="0" w:line="240" w:lineRule="auto"/>
                                    </w:pPr>
                                  </w:p>
                                </w:tc>
                                <w:tc>
                                  <w:tcPr>
                                    <w:tcW w:w="2423" w:type="dxa"/>
                                    <w:tcBorders>
                                      <w:top w:val="nil"/>
                                      <w:left w:val="nil"/>
                                      <w:bottom w:val="nil"/>
                                      <w:right w:val="nil"/>
                                    </w:tcBorders>
                                    <w:tcMar>
                                      <w:top w:w="0" w:type="dxa"/>
                                      <w:left w:w="0" w:type="dxa"/>
                                      <w:bottom w:w="0" w:type="dxa"/>
                                      <w:right w:w="0" w:type="dxa"/>
                                    </w:tcMar>
                                  </w:tcPr>
                                  <w:p w14:paraId="4F870059" w14:textId="77777777" w:rsidR="009D25DD" w:rsidRDefault="009D25DD">
                                    <w:pPr>
                                      <w:spacing w:after="0" w:line="240" w:lineRule="auto"/>
                                    </w:pPr>
                                  </w:p>
                                </w:tc>
                              </w:tr>
                            </w:tbl>
                            <w:p w14:paraId="732034DE" w14:textId="77777777" w:rsidR="009D25DD" w:rsidRDefault="009D25DD">
                              <w:pPr>
                                <w:spacing w:after="0" w:line="240" w:lineRule="auto"/>
                              </w:pPr>
                            </w:p>
                          </w:tc>
                          <w:tc>
                            <w:tcPr>
                              <w:tcW w:w="144" w:type="dxa"/>
                            </w:tcPr>
                            <w:p w14:paraId="35992960" w14:textId="77777777" w:rsidR="009D25DD" w:rsidRDefault="009D25DD">
                              <w:pPr>
                                <w:pStyle w:val="EmptyCellLayoutStyle"/>
                                <w:spacing w:after="0" w:line="240" w:lineRule="auto"/>
                              </w:pPr>
                            </w:p>
                          </w:tc>
                        </w:tr>
                      </w:tbl>
                      <w:p w14:paraId="3ED73704" w14:textId="77777777" w:rsidR="009D25DD" w:rsidRDefault="009D25DD">
                        <w:pPr>
                          <w:spacing w:after="0" w:line="240" w:lineRule="auto"/>
                        </w:pPr>
                      </w:p>
                    </w:tc>
                    <w:tc>
                      <w:tcPr>
                        <w:tcW w:w="581" w:type="dxa"/>
                      </w:tcPr>
                      <w:p w14:paraId="61665D0F" w14:textId="77777777" w:rsidR="009D25DD" w:rsidRDefault="009D25DD">
                        <w:pPr>
                          <w:pStyle w:val="EmptyCellLayoutStyle"/>
                          <w:spacing w:after="0" w:line="240" w:lineRule="auto"/>
                        </w:pPr>
                      </w:p>
                    </w:tc>
                  </w:tr>
                </w:tbl>
                <w:p w14:paraId="1C6061E9" w14:textId="77777777" w:rsidR="009D25DD" w:rsidRDefault="009D25DD">
                  <w:pPr>
                    <w:spacing w:after="0" w:line="240" w:lineRule="auto"/>
                  </w:pPr>
                </w:p>
              </w:tc>
            </w:tr>
          </w:tbl>
          <w:p w14:paraId="5DB3080F" w14:textId="77777777" w:rsidR="009D25DD" w:rsidRDefault="009D25DD">
            <w:pPr>
              <w:spacing w:after="0" w:line="240" w:lineRule="auto"/>
            </w:pPr>
          </w:p>
        </w:tc>
        <w:tc>
          <w:tcPr>
            <w:tcW w:w="566" w:type="dxa"/>
          </w:tcPr>
          <w:p w14:paraId="384907F5" w14:textId="77777777" w:rsidR="009D25DD" w:rsidRDefault="009D25DD">
            <w:pPr>
              <w:pStyle w:val="EmptyCellLayoutStyle"/>
              <w:spacing w:after="0" w:line="240" w:lineRule="auto"/>
            </w:pPr>
          </w:p>
        </w:tc>
      </w:tr>
    </w:tbl>
    <w:p w14:paraId="2BCB023F" w14:textId="77777777" w:rsidR="009D25DD" w:rsidRDefault="00100F0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06"/>
        <w:gridCol w:w="599"/>
      </w:tblGrid>
      <w:tr w:rsidR="009D25DD" w14:paraId="52173208" w14:textId="77777777">
        <w:tc>
          <w:tcPr>
            <w:tcW w:w="1130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06"/>
            </w:tblGrid>
            <w:tr w:rsidR="009D25DD" w14:paraId="58A5C940" w14:textId="77777777">
              <w:trPr>
                <w:trHeight w:val="2606"/>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1"/>
                    <w:gridCol w:w="9662"/>
                    <w:gridCol w:w="562"/>
                  </w:tblGrid>
                  <w:tr w:rsidR="009D25DD" w14:paraId="7E57CB44" w14:textId="77777777">
                    <w:tc>
                      <w:tcPr>
                        <w:tcW w:w="1081" w:type="dxa"/>
                      </w:tcPr>
                      <w:p w14:paraId="2621F418" w14:textId="77777777" w:rsidR="009D25DD" w:rsidRDefault="009D25DD">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9D25DD" w14:paraId="16C91C95" w14:textId="77777777">
                          <w:trPr>
                            <w:trHeight w:val="108"/>
                          </w:trPr>
                          <w:tc>
                            <w:tcPr>
                              <w:tcW w:w="42" w:type="dxa"/>
                            </w:tcPr>
                            <w:p w14:paraId="7F9E01F3" w14:textId="77777777" w:rsidR="009D25DD" w:rsidRDefault="009D25DD">
                              <w:pPr>
                                <w:pStyle w:val="EmptyCellLayoutStyle"/>
                                <w:spacing w:after="0" w:line="240" w:lineRule="auto"/>
                              </w:pPr>
                            </w:p>
                          </w:tc>
                          <w:tc>
                            <w:tcPr>
                              <w:tcW w:w="9297" w:type="dxa"/>
                            </w:tcPr>
                            <w:p w14:paraId="6BBDC12F" w14:textId="77777777" w:rsidR="009D25DD" w:rsidRDefault="009D25DD">
                              <w:pPr>
                                <w:pStyle w:val="EmptyCellLayoutStyle"/>
                                <w:spacing w:after="0" w:line="240" w:lineRule="auto"/>
                              </w:pPr>
                            </w:p>
                          </w:tc>
                          <w:tc>
                            <w:tcPr>
                              <w:tcW w:w="323" w:type="dxa"/>
                            </w:tcPr>
                            <w:p w14:paraId="69A9164B" w14:textId="77777777" w:rsidR="009D25DD" w:rsidRDefault="009D25DD">
                              <w:pPr>
                                <w:pStyle w:val="EmptyCellLayoutStyle"/>
                                <w:spacing w:after="0" w:line="240" w:lineRule="auto"/>
                              </w:pPr>
                            </w:p>
                          </w:tc>
                        </w:tr>
                        <w:tr w:rsidR="009D25DD" w14:paraId="21BFB413" w14:textId="77777777">
                          <w:tc>
                            <w:tcPr>
                              <w:tcW w:w="42" w:type="dxa"/>
                            </w:tcPr>
                            <w:p w14:paraId="3C5A31BB" w14:textId="77777777" w:rsidR="009D25DD" w:rsidRDefault="009D25DD">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CC40EB" w14:paraId="6A6F6B11" w14:textId="77777777" w:rsidTr="00CC40EB">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6B32B636" w14:textId="77777777" w:rsidR="009D25DD" w:rsidRDefault="00100F07">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30814637" w14:textId="77777777" w:rsidR="009D25DD" w:rsidRDefault="009D25DD">
                                    <w:pPr>
                                      <w:spacing w:after="0" w:line="240" w:lineRule="auto"/>
                                    </w:pPr>
                                  </w:p>
                                </w:tc>
                              </w:tr>
                              <w:tr w:rsidR="009D25DD" w14:paraId="4F1D3C25" w14:textId="77777777">
                                <w:trPr>
                                  <w:trHeight w:val="262"/>
                                </w:trPr>
                                <w:tc>
                                  <w:tcPr>
                                    <w:tcW w:w="340" w:type="dxa"/>
                                    <w:tcBorders>
                                      <w:top w:val="nil"/>
                                      <w:left w:val="nil"/>
                                      <w:bottom w:val="nil"/>
                                      <w:right w:val="nil"/>
                                    </w:tcBorders>
                                    <w:tcMar>
                                      <w:top w:w="39" w:type="dxa"/>
                                      <w:left w:w="39" w:type="dxa"/>
                                      <w:bottom w:w="39" w:type="dxa"/>
                                      <w:right w:w="39" w:type="dxa"/>
                                    </w:tcMar>
                                  </w:tcPr>
                                  <w:p w14:paraId="4F6B6921" w14:textId="77777777" w:rsidR="009D25DD" w:rsidRDefault="009D25D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6ACFDCA" w14:textId="77777777" w:rsidR="009D25DD" w:rsidRDefault="009D25D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5911051" w14:textId="77777777" w:rsidR="009D25DD" w:rsidRDefault="009D25D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92BB669" w14:textId="77777777" w:rsidR="009D25DD" w:rsidRDefault="009D25D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D01C2D2" w14:textId="77777777" w:rsidR="009D25DD" w:rsidRDefault="009D25D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79BC2AF" w14:textId="77777777" w:rsidR="009D25DD" w:rsidRDefault="009D25D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D88AFF4" w14:textId="77777777" w:rsidR="009D25DD" w:rsidRDefault="009D25D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FD3118F" w14:textId="77777777" w:rsidR="009D25DD" w:rsidRDefault="009D25DD">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F5586B2" w14:textId="77777777" w:rsidR="009D25DD" w:rsidRDefault="009D25DD">
                                    <w:pPr>
                                      <w:spacing w:after="0" w:line="240" w:lineRule="auto"/>
                                    </w:pPr>
                                  </w:p>
                                </w:tc>
                              </w:tr>
                              <w:tr w:rsidR="009D25DD" w14:paraId="0A81BD60" w14:textId="77777777">
                                <w:trPr>
                                  <w:trHeight w:val="999"/>
                                </w:trPr>
                                <w:tc>
                                  <w:tcPr>
                                    <w:tcW w:w="340" w:type="dxa"/>
                                    <w:tcBorders>
                                      <w:top w:val="nil"/>
                                      <w:left w:val="nil"/>
                                      <w:bottom w:val="nil"/>
                                      <w:right w:val="nil"/>
                                    </w:tcBorders>
                                    <w:tcMar>
                                      <w:top w:w="39" w:type="dxa"/>
                                      <w:left w:w="39" w:type="dxa"/>
                                      <w:bottom w:w="39" w:type="dxa"/>
                                      <w:right w:w="39" w:type="dxa"/>
                                    </w:tcMar>
                                  </w:tcPr>
                                  <w:p w14:paraId="2F993D58" w14:textId="77777777" w:rsidR="009D25DD" w:rsidRDefault="009D25DD">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4D33402" w14:textId="77777777" w:rsidR="009D25DD" w:rsidRDefault="00100F07">
                                    <w:pPr>
                                      <w:spacing w:after="0" w:line="240" w:lineRule="auto"/>
                                    </w:pPr>
                                    <w:r>
                                      <w:rPr>
                                        <w:noProof/>
                                      </w:rPr>
                                      <w:drawing>
                                        <wp:inline distT="0" distB="0" distL="0" distR="0" wp14:anchorId="50323006" wp14:editId="30694826">
                                          <wp:extent cx="914631"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24"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57EFECD" w14:textId="77777777" w:rsidR="009D25DD" w:rsidRDefault="009D25DD">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401E2A8" w14:textId="77777777" w:rsidR="009D25DD" w:rsidRDefault="00100F07">
                                    <w:pPr>
                                      <w:spacing w:after="0" w:line="240" w:lineRule="auto"/>
                                    </w:pPr>
                                    <w:r>
                                      <w:rPr>
                                        <w:noProof/>
                                      </w:rPr>
                                      <w:drawing>
                                        <wp:inline distT="0" distB="0" distL="0" distR="0" wp14:anchorId="520197D8" wp14:editId="222B2298">
                                          <wp:extent cx="913829"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5"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760F4E3" w14:textId="77777777" w:rsidR="009D25DD" w:rsidRDefault="009D25DD">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D9F8899" w14:textId="77777777" w:rsidR="009D25DD" w:rsidRDefault="00100F07">
                                    <w:pPr>
                                      <w:spacing w:after="0" w:line="240" w:lineRule="auto"/>
                                    </w:pPr>
                                    <w:r>
                                      <w:rPr>
                                        <w:noProof/>
                                      </w:rPr>
                                      <w:drawing>
                                        <wp:inline distT="0" distB="0" distL="0" distR="0" wp14:anchorId="6BDAF4FC" wp14:editId="49F56A99">
                                          <wp:extent cx="914172"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6"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C483125" w14:textId="77777777" w:rsidR="009D25DD" w:rsidRDefault="009D25DD">
                                    <w:pPr>
                                      <w:spacing w:after="0" w:line="240" w:lineRule="auto"/>
                                    </w:pPr>
                                  </w:p>
                                </w:tc>
                                <w:tc>
                                  <w:tcPr>
                                    <w:tcW w:w="1644" w:type="dxa"/>
                                  </w:tcPr>
                                  <w:p w14:paraId="689230EE" w14:textId="77777777" w:rsidR="009D25DD" w:rsidRDefault="009D25DD">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B6C0828" w14:textId="77777777" w:rsidR="009D25DD" w:rsidRDefault="009D25DD">
                                    <w:pPr>
                                      <w:spacing w:after="0" w:line="240" w:lineRule="auto"/>
                                    </w:pPr>
                                  </w:p>
                                </w:tc>
                              </w:tr>
                              <w:tr w:rsidR="009D25DD" w14:paraId="4B61648C" w14:textId="77777777">
                                <w:trPr>
                                  <w:trHeight w:val="262"/>
                                </w:trPr>
                                <w:tc>
                                  <w:tcPr>
                                    <w:tcW w:w="340" w:type="dxa"/>
                                    <w:tcBorders>
                                      <w:top w:val="nil"/>
                                      <w:left w:val="nil"/>
                                      <w:bottom w:val="nil"/>
                                      <w:right w:val="nil"/>
                                    </w:tcBorders>
                                    <w:tcMar>
                                      <w:top w:w="39" w:type="dxa"/>
                                      <w:left w:w="39" w:type="dxa"/>
                                      <w:bottom w:w="39" w:type="dxa"/>
                                      <w:right w:w="39" w:type="dxa"/>
                                    </w:tcMar>
                                  </w:tcPr>
                                  <w:p w14:paraId="2E4AD35C" w14:textId="77777777" w:rsidR="009D25DD" w:rsidRDefault="009D25D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79B2ED7" w14:textId="77777777" w:rsidR="009D25DD" w:rsidRDefault="009D25D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760AD58" w14:textId="77777777" w:rsidR="009D25DD" w:rsidRDefault="009D25D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2E6EE80" w14:textId="77777777" w:rsidR="009D25DD" w:rsidRDefault="009D25D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0585CB2" w14:textId="77777777" w:rsidR="009D25DD" w:rsidRDefault="009D25D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8E8FB5A" w14:textId="77777777" w:rsidR="009D25DD" w:rsidRDefault="009D25D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CFF5846" w14:textId="77777777" w:rsidR="009D25DD" w:rsidRDefault="009D25D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AEA788F" w14:textId="77777777" w:rsidR="009D25DD" w:rsidRDefault="009D25DD">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01FB4A1" w14:textId="77777777" w:rsidR="009D25DD" w:rsidRDefault="009D25DD">
                                    <w:pPr>
                                      <w:spacing w:after="0" w:line="240" w:lineRule="auto"/>
                                    </w:pPr>
                                  </w:p>
                                </w:tc>
                              </w:tr>
                            </w:tbl>
                            <w:p w14:paraId="725B2373" w14:textId="77777777" w:rsidR="009D25DD" w:rsidRDefault="009D25DD">
                              <w:pPr>
                                <w:spacing w:after="0" w:line="240" w:lineRule="auto"/>
                              </w:pPr>
                            </w:p>
                          </w:tc>
                          <w:tc>
                            <w:tcPr>
                              <w:tcW w:w="323" w:type="dxa"/>
                            </w:tcPr>
                            <w:p w14:paraId="2D6BF5C1" w14:textId="77777777" w:rsidR="009D25DD" w:rsidRDefault="009D25DD">
                              <w:pPr>
                                <w:pStyle w:val="EmptyCellLayoutStyle"/>
                                <w:spacing w:after="0" w:line="240" w:lineRule="auto"/>
                              </w:pPr>
                            </w:p>
                          </w:tc>
                        </w:tr>
                      </w:tbl>
                      <w:p w14:paraId="526BF0E7" w14:textId="77777777" w:rsidR="009D25DD" w:rsidRDefault="009D25DD">
                        <w:pPr>
                          <w:spacing w:after="0" w:line="240" w:lineRule="auto"/>
                        </w:pPr>
                      </w:p>
                    </w:tc>
                    <w:tc>
                      <w:tcPr>
                        <w:tcW w:w="562" w:type="dxa"/>
                      </w:tcPr>
                      <w:p w14:paraId="1205AA02" w14:textId="77777777" w:rsidR="009D25DD" w:rsidRDefault="009D25DD">
                        <w:pPr>
                          <w:pStyle w:val="EmptyCellLayoutStyle"/>
                          <w:spacing w:after="0" w:line="240" w:lineRule="auto"/>
                        </w:pPr>
                      </w:p>
                    </w:tc>
                  </w:tr>
                  <w:tr w:rsidR="009D25DD" w14:paraId="65E8FCB0" w14:textId="77777777">
                    <w:trPr>
                      <w:trHeight w:val="287"/>
                    </w:trPr>
                    <w:tc>
                      <w:tcPr>
                        <w:tcW w:w="1081" w:type="dxa"/>
                      </w:tcPr>
                      <w:p w14:paraId="091DE6EB" w14:textId="77777777" w:rsidR="009D25DD" w:rsidRDefault="009D25DD">
                        <w:pPr>
                          <w:pStyle w:val="EmptyCellLayoutStyle"/>
                          <w:spacing w:after="0" w:line="240" w:lineRule="auto"/>
                        </w:pPr>
                      </w:p>
                    </w:tc>
                    <w:tc>
                      <w:tcPr>
                        <w:tcW w:w="9662" w:type="dxa"/>
                      </w:tcPr>
                      <w:p w14:paraId="5B30788C" w14:textId="77777777" w:rsidR="009D25DD" w:rsidRDefault="009D25DD">
                        <w:pPr>
                          <w:pStyle w:val="EmptyCellLayoutStyle"/>
                          <w:spacing w:after="0" w:line="240" w:lineRule="auto"/>
                        </w:pPr>
                      </w:p>
                    </w:tc>
                    <w:tc>
                      <w:tcPr>
                        <w:tcW w:w="562" w:type="dxa"/>
                      </w:tcPr>
                      <w:p w14:paraId="6D8D6F05" w14:textId="77777777" w:rsidR="009D25DD" w:rsidRDefault="009D25DD">
                        <w:pPr>
                          <w:pStyle w:val="EmptyCellLayoutStyle"/>
                          <w:spacing w:after="0" w:line="240" w:lineRule="auto"/>
                        </w:pPr>
                      </w:p>
                    </w:tc>
                  </w:tr>
                </w:tbl>
                <w:p w14:paraId="3632DF1A" w14:textId="77777777" w:rsidR="009D25DD" w:rsidRDefault="009D25DD">
                  <w:pPr>
                    <w:spacing w:after="0" w:line="240" w:lineRule="auto"/>
                  </w:pPr>
                </w:p>
              </w:tc>
            </w:tr>
          </w:tbl>
          <w:p w14:paraId="6B269029" w14:textId="77777777" w:rsidR="009D25DD" w:rsidRDefault="009D25DD">
            <w:pPr>
              <w:spacing w:after="0" w:line="240" w:lineRule="auto"/>
            </w:pPr>
          </w:p>
        </w:tc>
        <w:tc>
          <w:tcPr>
            <w:tcW w:w="599" w:type="dxa"/>
          </w:tcPr>
          <w:p w14:paraId="41757506" w14:textId="77777777" w:rsidR="009D25DD" w:rsidRDefault="009D25DD">
            <w:pPr>
              <w:pStyle w:val="EmptyCellLayoutStyle"/>
              <w:spacing w:after="0" w:line="240" w:lineRule="auto"/>
            </w:pPr>
          </w:p>
        </w:tc>
      </w:tr>
    </w:tbl>
    <w:p w14:paraId="5EE7485A" w14:textId="77777777" w:rsidR="009D25DD" w:rsidRDefault="009D25DD">
      <w:pPr>
        <w:spacing w:after="0" w:line="240" w:lineRule="auto"/>
      </w:pPr>
    </w:p>
    <w:sectPr w:rsidR="009D25DD">
      <w:headerReference w:type="default" r:id="rId27"/>
      <w:footerReference w:type="default" r:id="rId28"/>
      <w:headerReference w:type="first" r:id="rId29"/>
      <w:footerReference w:type="first" r:id="rId30"/>
      <w:pgSz w:w="11908" w:h="16837"/>
      <w:pgMar w:top="1436" w:right="0" w:bottom="1256" w:left="0" w:header="566" w:footer="566"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ri Matsumoto" w:date="2024-05-14T12:07:00Z" w:initials="MM">
    <w:p w14:paraId="0238B08C" w14:textId="77777777" w:rsidR="00584E05" w:rsidRDefault="00584E05" w:rsidP="00260C6A">
      <w:pPr>
        <w:pStyle w:val="CommentText"/>
      </w:pPr>
      <w:r>
        <w:rPr>
          <w:rStyle w:val="CommentReference"/>
        </w:rPr>
        <w:annotationRef/>
      </w:r>
      <w:r>
        <w:t>This needs to be explained in a footnote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38B08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EDD28A" w16cex:dateUtc="2024-05-14T16: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38B08C" w16cid:durableId="29EDD2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491EE" w14:textId="77777777" w:rsidR="008626D2" w:rsidRDefault="008626D2">
      <w:pPr>
        <w:spacing w:after="0" w:line="240" w:lineRule="auto"/>
      </w:pPr>
      <w:r>
        <w:separator/>
      </w:r>
    </w:p>
  </w:endnote>
  <w:endnote w:type="continuationSeparator" w:id="0">
    <w:p w14:paraId="32462379" w14:textId="77777777" w:rsidR="008626D2" w:rsidRDefault="00862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44"/>
      <w:gridCol w:w="1440"/>
      <w:gridCol w:w="5521"/>
    </w:tblGrid>
    <w:tr w:rsidR="009D25DD" w14:paraId="274AAB4C" w14:textId="77777777">
      <w:tc>
        <w:tcPr>
          <w:tcW w:w="4944" w:type="dxa"/>
        </w:tcPr>
        <w:p w14:paraId="5BFA02C7" w14:textId="77777777" w:rsidR="009D25DD" w:rsidRDefault="009D25DD">
          <w:pPr>
            <w:pStyle w:val="EmptyCellLayoutStyle"/>
            <w:spacing w:after="0" w:line="240" w:lineRule="auto"/>
          </w:pPr>
        </w:p>
      </w:tc>
      <w:tc>
        <w:tcPr>
          <w:tcW w:w="1440" w:type="dxa"/>
        </w:tcPr>
        <w:p w14:paraId="214976C5" w14:textId="77777777" w:rsidR="009D25DD" w:rsidRDefault="009D25DD">
          <w:pPr>
            <w:pStyle w:val="EmptyCellLayoutStyle"/>
            <w:spacing w:after="0" w:line="240" w:lineRule="auto"/>
          </w:pPr>
        </w:p>
      </w:tc>
      <w:tc>
        <w:tcPr>
          <w:tcW w:w="5521" w:type="dxa"/>
        </w:tcPr>
        <w:p w14:paraId="1A5E1B51" w14:textId="77777777" w:rsidR="009D25DD" w:rsidRDefault="009D25DD">
          <w:pPr>
            <w:pStyle w:val="EmptyCellLayoutStyle"/>
            <w:spacing w:after="0" w:line="240" w:lineRule="auto"/>
          </w:pPr>
        </w:p>
      </w:tc>
    </w:tr>
    <w:tr w:rsidR="009D25DD" w14:paraId="0F0E4735" w14:textId="77777777">
      <w:tc>
        <w:tcPr>
          <w:tcW w:w="4944" w:type="dxa"/>
        </w:tcPr>
        <w:p w14:paraId="769A5746" w14:textId="77777777" w:rsidR="009D25DD" w:rsidRDefault="009D25DD">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9D25DD" w14:paraId="6B1A7FC9" w14:textId="77777777">
            <w:trPr>
              <w:trHeight w:val="282"/>
            </w:trPr>
            <w:tc>
              <w:tcPr>
                <w:tcW w:w="1440" w:type="dxa"/>
                <w:tcBorders>
                  <w:top w:val="nil"/>
                  <w:left w:val="nil"/>
                  <w:bottom w:val="nil"/>
                  <w:right w:val="nil"/>
                </w:tcBorders>
                <w:tcMar>
                  <w:top w:w="39" w:type="dxa"/>
                  <w:left w:w="39" w:type="dxa"/>
                  <w:bottom w:w="39" w:type="dxa"/>
                  <w:right w:w="39" w:type="dxa"/>
                </w:tcMar>
              </w:tcPr>
              <w:p w14:paraId="1A132260" w14:textId="77777777" w:rsidR="009D25DD" w:rsidRDefault="00100F07">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72A523B9" w14:textId="77777777" w:rsidR="009D25DD" w:rsidRDefault="009D25DD">
          <w:pPr>
            <w:spacing w:after="0" w:line="240" w:lineRule="auto"/>
          </w:pPr>
        </w:p>
      </w:tc>
      <w:tc>
        <w:tcPr>
          <w:tcW w:w="5521" w:type="dxa"/>
        </w:tcPr>
        <w:p w14:paraId="44586B04" w14:textId="77777777" w:rsidR="009D25DD" w:rsidRDefault="009D25DD">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52851" w14:textId="77777777" w:rsidR="009D25DD" w:rsidRDefault="009D25DD">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B0BE0" w14:textId="77777777" w:rsidR="008626D2" w:rsidRDefault="008626D2">
      <w:pPr>
        <w:spacing w:after="0" w:line="240" w:lineRule="auto"/>
      </w:pPr>
      <w:r>
        <w:separator/>
      </w:r>
    </w:p>
  </w:footnote>
  <w:footnote w:type="continuationSeparator" w:id="0">
    <w:p w14:paraId="11187F38" w14:textId="77777777" w:rsidR="008626D2" w:rsidRDefault="008626D2">
      <w:pPr>
        <w:spacing w:after="0" w:line="240" w:lineRule="auto"/>
      </w:pPr>
      <w:r>
        <w:continuationSeparator/>
      </w:r>
    </w:p>
  </w:footnote>
  <w:footnote w:id="1">
    <w:p w14:paraId="5224762C" w14:textId="730C8A52" w:rsidR="00D53BC5" w:rsidRDefault="00D53BC5" w:rsidP="00D53BC5">
      <w:pPr>
        <w:pStyle w:val="FootnoteText"/>
        <w:ind w:left="720"/>
      </w:pPr>
      <w:bookmarkStart w:id="1" w:name="_Hlk167378591"/>
      <w:r>
        <w:rPr>
          <w:rStyle w:val="FootnoteReference"/>
        </w:rPr>
        <w:footnoteRef/>
      </w:r>
      <w:r>
        <w:t xml:space="preserve"> Over-expenditures will be reviewed and corrected upon project financial closure.</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1139"/>
      <w:gridCol w:w="2375"/>
      <w:gridCol w:w="3427"/>
      <w:gridCol w:w="6"/>
      <w:gridCol w:w="3952"/>
      <w:gridCol w:w="1009"/>
    </w:tblGrid>
    <w:tr w:rsidR="009D25DD" w14:paraId="204E7F10" w14:textId="77777777">
      <w:tc>
        <w:tcPr>
          <w:tcW w:w="1140" w:type="dxa"/>
        </w:tcPr>
        <w:p w14:paraId="7E0AEC06" w14:textId="77777777" w:rsidR="009D25DD" w:rsidRDefault="009D25DD">
          <w:pPr>
            <w:pStyle w:val="EmptyCellLayoutStyle"/>
            <w:spacing w:after="0" w:line="240" w:lineRule="auto"/>
          </w:pPr>
        </w:p>
      </w:tc>
      <w:tc>
        <w:tcPr>
          <w:tcW w:w="2375" w:type="dxa"/>
        </w:tcPr>
        <w:p w14:paraId="040DA11D" w14:textId="77777777" w:rsidR="009D25DD" w:rsidRDefault="009D25DD">
          <w:pPr>
            <w:pStyle w:val="EmptyCellLayoutStyle"/>
            <w:spacing w:after="0" w:line="240" w:lineRule="auto"/>
          </w:pPr>
        </w:p>
      </w:tc>
      <w:tc>
        <w:tcPr>
          <w:tcW w:w="3427" w:type="dxa"/>
        </w:tcPr>
        <w:p w14:paraId="19EA7DA0" w14:textId="77777777" w:rsidR="009D25DD" w:rsidRDefault="009D25DD">
          <w:pPr>
            <w:pStyle w:val="EmptyCellLayoutStyle"/>
            <w:spacing w:after="0" w:line="240" w:lineRule="auto"/>
          </w:pPr>
        </w:p>
      </w:tc>
      <w:tc>
        <w:tcPr>
          <w:tcW w:w="0" w:type="dxa"/>
        </w:tcPr>
        <w:p w14:paraId="53E21D6B" w14:textId="77777777" w:rsidR="009D25DD" w:rsidRDefault="009D25DD">
          <w:pPr>
            <w:pStyle w:val="EmptyCellLayoutStyle"/>
            <w:spacing w:after="0" w:line="240" w:lineRule="auto"/>
          </w:pPr>
        </w:p>
      </w:tc>
      <w:tc>
        <w:tcPr>
          <w:tcW w:w="3952" w:type="dxa"/>
        </w:tcPr>
        <w:p w14:paraId="248F77DA" w14:textId="77777777" w:rsidR="009D25DD" w:rsidRDefault="009D25DD">
          <w:pPr>
            <w:pStyle w:val="EmptyCellLayoutStyle"/>
            <w:spacing w:after="0" w:line="240" w:lineRule="auto"/>
          </w:pPr>
        </w:p>
      </w:tc>
      <w:tc>
        <w:tcPr>
          <w:tcW w:w="1009" w:type="dxa"/>
        </w:tcPr>
        <w:p w14:paraId="2EF5A1D7" w14:textId="77777777" w:rsidR="009D25DD" w:rsidRDefault="009D25DD">
          <w:pPr>
            <w:pStyle w:val="EmptyCellLayoutStyle"/>
            <w:spacing w:after="0" w:line="240" w:lineRule="auto"/>
          </w:pPr>
        </w:p>
      </w:tc>
    </w:tr>
    <w:tr w:rsidR="009D25DD" w14:paraId="572438ED" w14:textId="77777777">
      <w:tc>
        <w:tcPr>
          <w:tcW w:w="1140" w:type="dxa"/>
        </w:tcPr>
        <w:p w14:paraId="7E6D4700" w14:textId="77777777" w:rsidR="009D25DD" w:rsidRDefault="009D25DD">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4149C210" w14:textId="77777777" w:rsidR="009D25DD" w:rsidRDefault="00100F07">
          <w:pPr>
            <w:spacing w:after="0" w:line="240" w:lineRule="auto"/>
          </w:pPr>
          <w:r>
            <w:rPr>
              <w:noProof/>
            </w:rPr>
            <w:drawing>
              <wp:inline distT="0" distB="0" distL="0" distR="0" wp14:anchorId="44F21A04" wp14:editId="16DCD363">
                <wp:extent cx="1481009"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45A6AB6A" w14:textId="77777777" w:rsidR="009D25DD" w:rsidRDefault="009D25DD">
          <w:pPr>
            <w:pStyle w:val="EmptyCellLayoutStyle"/>
            <w:spacing w:after="0" w:line="240" w:lineRule="auto"/>
          </w:pPr>
        </w:p>
      </w:tc>
      <w:tc>
        <w:tcPr>
          <w:tcW w:w="0" w:type="dxa"/>
        </w:tcPr>
        <w:p w14:paraId="260AE5EA" w14:textId="77777777" w:rsidR="009D25DD" w:rsidRDefault="009D25DD">
          <w:pPr>
            <w:pStyle w:val="EmptyCellLayoutStyle"/>
            <w:spacing w:after="0" w:line="240" w:lineRule="auto"/>
          </w:pPr>
        </w:p>
      </w:tc>
      <w:tc>
        <w:tcPr>
          <w:tcW w:w="3952" w:type="dxa"/>
        </w:tcPr>
        <w:p w14:paraId="0B2304C6" w14:textId="77777777" w:rsidR="009D25DD" w:rsidRDefault="009D25DD">
          <w:pPr>
            <w:pStyle w:val="EmptyCellLayoutStyle"/>
            <w:spacing w:after="0" w:line="240" w:lineRule="auto"/>
          </w:pPr>
        </w:p>
      </w:tc>
      <w:tc>
        <w:tcPr>
          <w:tcW w:w="1009" w:type="dxa"/>
        </w:tcPr>
        <w:p w14:paraId="597ACD56" w14:textId="77777777" w:rsidR="009D25DD" w:rsidRDefault="009D25DD">
          <w:pPr>
            <w:pStyle w:val="EmptyCellLayoutStyle"/>
            <w:spacing w:after="0" w:line="240" w:lineRule="auto"/>
          </w:pPr>
        </w:p>
      </w:tc>
    </w:tr>
    <w:tr w:rsidR="009D25DD" w14:paraId="0B76F8E4" w14:textId="77777777">
      <w:tc>
        <w:tcPr>
          <w:tcW w:w="1140" w:type="dxa"/>
        </w:tcPr>
        <w:p w14:paraId="23A8D063" w14:textId="77777777" w:rsidR="009D25DD" w:rsidRDefault="009D25DD">
          <w:pPr>
            <w:pStyle w:val="EmptyCellLayoutStyle"/>
            <w:spacing w:after="0" w:line="240" w:lineRule="auto"/>
          </w:pPr>
        </w:p>
      </w:tc>
      <w:tc>
        <w:tcPr>
          <w:tcW w:w="2375" w:type="dxa"/>
          <w:vMerge/>
        </w:tcPr>
        <w:p w14:paraId="1E4F3C36" w14:textId="77777777" w:rsidR="009D25DD" w:rsidRDefault="009D25DD">
          <w:pPr>
            <w:pStyle w:val="EmptyCellLayoutStyle"/>
            <w:spacing w:after="0" w:line="240" w:lineRule="auto"/>
          </w:pPr>
        </w:p>
      </w:tc>
      <w:tc>
        <w:tcPr>
          <w:tcW w:w="3427" w:type="dxa"/>
        </w:tcPr>
        <w:p w14:paraId="60C599B7" w14:textId="77777777" w:rsidR="009D25DD" w:rsidRDefault="009D25DD">
          <w:pPr>
            <w:pStyle w:val="EmptyCellLayoutStyle"/>
            <w:spacing w:after="0" w:line="240" w:lineRule="auto"/>
          </w:pPr>
        </w:p>
      </w:tc>
      <w:tc>
        <w:tcPr>
          <w:tcW w:w="0" w:type="dxa"/>
        </w:tcPr>
        <w:p w14:paraId="17A6E0DE" w14:textId="77777777" w:rsidR="009D25DD" w:rsidRDefault="009D25DD">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9D25DD" w14:paraId="344AE62B" w14:textId="77777777">
            <w:trPr>
              <w:trHeight w:val="174"/>
            </w:trPr>
            <w:tc>
              <w:tcPr>
                <w:tcW w:w="3952" w:type="dxa"/>
                <w:tcBorders>
                  <w:top w:val="nil"/>
                  <w:left w:val="nil"/>
                  <w:bottom w:val="nil"/>
                  <w:right w:val="nil"/>
                </w:tcBorders>
                <w:tcMar>
                  <w:top w:w="39" w:type="dxa"/>
                  <w:left w:w="39" w:type="dxa"/>
                  <w:bottom w:w="39" w:type="dxa"/>
                  <w:right w:w="39" w:type="dxa"/>
                </w:tcMar>
              </w:tcPr>
              <w:p w14:paraId="780D60E3" w14:textId="77777777" w:rsidR="009D25DD" w:rsidRDefault="00100F07">
                <w:pPr>
                  <w:spacing w:after="0" w:line="240" w:lineRule="auto"/>
                  <w:jc w:val="right"/>
                </w:pPr>
                <w:r>
                  <w:rPr>
                    <w:rFonts w:ascii="Segoe UI" w:eastAsia="Segoe UI" w:hAnsi="Segoe UI"/>
                    <w:color w:val="2DABE0"/>
                    <w:sz w:val="15"/>
                  </w:rPr>
                  <w:t>Promoting Rule of Law in Palestine (Sawasya II)</w:t>
                </w:r>
              </w:p>
            </w:tc>
          </w:tr>
        </w:tbl>
        <w:p w14:paraId="386CC348" w14:textId="77777777" w:rsidR="009D25DD" w:rsidRDefault="009D25DD">
          <w:pPr>
            <w:spacing w:after="0" w:line="240" w:lineRule="auto"/>
          </w:pPr>
        </w:p>
      </w:tc>
      <w:tc>
        <w:tcPr>
          <w:tcW w:w="1009" w:type="dxa"/>
        </w:tcPr>
        <w:p w14:paraId="3F8C7BD2" w14:textId="77777777" w:rsidR="009D25DD" w:rsidRDefault="009D25DD">
          <w:pPr>
            <w:pStyle w:val="EmptyCellLayoutStyle"/>
            <w:spacing w:after="0" w:line="240" w:lineRule="auto"/>
          </w:pPr>
        </w:p>
      </w:tc>
    </w:tr>
    <w:tr w:rsidR="009D25DD" w14:paraId="2370FDF1" w14:textId="77777777">
      <w:tc>
        <w:tcPr>
          <w:tcW w:w="1140" w:type="dxa"/>
        </w:tcPr>
        <w:p w14:paraId="6E36EEE2" w14:textId="77777777" w:rsidR="009D25DD" w:rsidRDefault="009D25DD">
          <w:pPr>
            <w:pStyle w:val="EmptyCellLayoutStyle"/>
            <w:spacing w:after="0" w:line="240" w:lineRule="auto"/>
          </w:pPr>
        </w:p>
      </w:tc>
      <w:tc>
        <w:tcPr>
          <w:tcW w:w="2375" w:type="dxa"/>
          <w:vMerge/>
        </w:tcPr>
        <w:p w14:paraId="4C774CD0" w14:textId="77777777" w:rsidR="009D25DD" w:rsidRDefault="009D25DD">
          <w:pPr>
            <w:pStyle w:val="EmptyCellLayoutStyle"/>
            <w:spacing w:after="0" w:line="240" w:lineRule="auto"/>
          </w:pPr>
        </w:p>
      </w:tc>
      <w:tc>
        <w:tcPr>
          <w:tcW w:w="3427" w:type="dxa"/>
        </w:tcPr>
        <w:p w14:paraId="17CA9305" w14:textId="77777777" w:rsidR="009D25DD" w:rsidRDefault="009D25DD">
          <w:pPr>
            <w:pStyle w:val="EmptyCellLayoutStyle"/>
            <w:spacing w:after="0" w:line="240" w:lineRule="auto"/>
          </w:pPr>
        </w:p>
      </w:tc>
      <w:tc>
        <w:tcPr>
          <w:tcW w:w="0" w:type="dxa"/>
        </w:tcPr>
        <w:p w14:paraId="5176D6EB" w14:textId="77777777" w:rsidR="009D25DD" w:rsidRDefault="009D25DD">
          <w:pPr>
            <w:pStyle w:val="EmptyCellLayoutStyle"/>
            <w:spacing w:after="0" w:line="240" w:lineRule="auto"/>
          </w:pPr>
        </w:p>
      </w:tc>
      <w:tc>
        <w:tcPr>
          <w:tcW w:w="3952" w:type="dxa"/>
        </w:tcPr>
        <w:p w14:paraId="571FE6BD" w14:textId="77777777" w:rsidR="009D25DD" w:rsidRDefault="009D25DD">
          <w:pPr>
            <w:pStyle w:val="EmptyCellLayoutStyle"/>
            <w:spacing w:after="0" w:line="240" w:lineRule="auto"/>
          </w:pPr>
        </w:p>
      </w:tc>
      <w:tc>
        <w:tcPr>
          <w:tcW w:w="1009" w:type="dxa"/>
        </w:tcPr>
        <w:p w14:paraId="7DE3B3AD" w14:textId="77777777" w:rsidR="009D25DD" w:rsidRDefault="009D25DD">
          <w:pPr>
            <w:pStyle w:val="EmptyCellLayoutStyle"/>
            <w:spacing w:after="0" w:line="240" w:lineRule="auto"/>
          </w:pPr>
        </w:p>
      </w:tc>
    </w:tr>
    <w:tr w:rsidR="00CC40EB" w14:paraId="0E2E8B94" w14:textId="77777777" w:rsidTr="00CC40EB">
      <w:tc>
        <w:tcPr>
          <w:tcW w:w="1140" w:type="dxa"/>
        </w:tcPr>
        <w:p w14:paraId="40CAD766" w14:textId="77777777" w:rsidR="009D25DD" w:rsidRDefault="009D25DD">
          <w:pPr>
            <w:pStyle w:val="EmptyCellLayoutStyle"/>
            <w:spacing w:after="0" w:line="240" w:lineRule="auto"/>
          </w:pPr>
        </w:p>
      </w:tc>
      <w:tc>
        <w:tcPr>
          <w:tcW w:w="2375" w:type="dxa"/>
          <w:vMerge/>
        </w:tcPr>
        <w:p w14:paraId="40B63D85" w14:textId="77777777" w:rsidR="009D25DD" w:rsidRDefault="009D25DD">
          <w:pPr>
            <w:pStyle w:val="EmptyCellLayoutStyle"/>
            <w:spacing w:after="0" w:line="240" w:lineRule="auto"/>
          </w:pPr>
        </w:p>
      </w:tc>
      <w:tc>
        <w:tcPr>
          <w:tcW w:w="3427" w:type="dxa"/>
        </w:tcPr>
        <w:p w14:paraId="2A62EC83" w14:textId="77777777" w:rsidR="009D25DD" w:rsidRDefault="009D25DD">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9D25DD" w14:paraId="2958C810"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30182539" w14:textId="77777777" w:rsidR="009D25DD" w:rsidRDefault="00100F07">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4DFFC4CF" w14:textId="77777777" w:rsidR="009D25DD" w:rsidRDefault="009D25DD">
          <w:pPr>
            <w:spacing w:after="0" w:line="240" w:lineRule="auto"/>
          </w:pPr>
        </w:p>
      </w:tc>
      <w:tc>
        <w:tcPr>
          <w:tcW w:w="1009" w:type="dxa"/>
        </w:tcPr>
        <w:p w14:paraId="4C7A62D6" w14:textId="77777777" w:rsidR="009D25DD" w:rsidRDefault="009D25DD">
          <w:pPr>
            <w:pStyle w:val="EmptyCellLayoutStyle"/>
            <w:spacing w:after="0" w:line="240" w:lineRule="auto"/>
          </w:pPr>
        </w:p>
      </w:tc>
    </w:tr>
    <w:tr w:rsidR="009D25DD" w14:paraId="7B65E737" w14:textId="77777777">
      <w:tc>
        <w:tcPr>
          <w:tcW w:w="1140" w:type="dxa"/>
        </w:tcPr>
        <w:p w14:paraId="2AAD6C75" w14:textId="77777777" w:rsidR="009D25DD" w:rsidRDefault="009D25DD">
          <w:pPr>
            <w:pStyle w:val="EmptyCellLayoutStyle"/>
            <w:spacing w:after="0" w:line="240" w:lineRule="auto"/>
          </w:pPr>
        </w:p>
      </w:tc>
      <w:tc>
        <w:tcPr>
          <w:tcW w:w="2375" w:type="dxa"/>
          <w:vMerge/>
        </w:tcPr>
        <w:p w14:paraId="5A26871D" w14:textId="77777777" w:rsidR="009D25DD" w:rsidRDefault="009D25DD">
          <w:pPr>
            <w:pStyle w:val="EmptyCellLayoutStyle"/>
            <w:spacing w:after="0" w:line="240" w:lineRule="auto"/>
          </w:pPr>
        </w:p>
      </w:tc>
      <w:tc>
        <w:tcPr>
          <w:tcW w:w="3427" w:type="dxa"/>
        </w:tcPr>
        <w:p w14:paraId="131A4FBC" w14:textId="77777777" w:rsidR="009D25DD" w:rsidRDefault="009D25DD">
          <w:pPr>
            <w:pStyle w:val="EmptyCellLayoutStyle"/>
            <w:spacing w:after="0" w:line="240" w:lineRule="auto"/>
          </w:pPr>
        </w:p>
      </w:tc>
      <w:tc>
        <w:tcPr>
          <w:tcW w:w="0" w:type="dxa"/>
        </w:tcPr>
        <w:p w14:paraId="73719DDC" w14:textId="77777777" w:rsidR="009D25DD" w:rsidRDefault="009D25DD">
          <w:pPr>
            <w:pStyle w:val="EmptyCellLayoutStyle"/>
            <w:spacing w:after="0" w:line="240" w:lineRule="auto"/>
          </w:pPr>
        </w:p>
      </w:tc>
      <w:tc>
        <w:tcPr>
          <w:tcW w:w="3952" w:type="dxa"/>
        </w:tcPr>
        <w:p w14:paraId="68C1F476" w14:textId="77777777" w:rsidR="009D25DD" w:rsidRDefault="009D25DD">
          <w:pPr>
            <w:pStyle w:val="EmptyCellLayoutStyle"/>
            <w:spacing w:after="0" w:line="240" w:lineRule="auto"/>
          </w:pPr>
        </w:p>
      </w:tc>
      <w:tc>
        <w:tcPr>
          <w:tcW w:w="1009" w:type="dxa"/>
        </w:tcPr>
        <w:p w14:paraId="73CC304D" w14:textId="77777777" w:rsidR="009D25DD" w:rsidRDefault="009D25DD">
          <w:pPr>
            <w:pStyle w:val="EmptyCellLayoutStyle"/>
            <w:spacing w:after="0" w:line="240" w:lineRule="auto"/>
          </w:pPr>
        </w:p>
      </w:tc>
    </w:tr>
    <w:tr w:rsidR="009D25DD" w14:paraId="4D1373D8" w14:textId="77777777">
      <w:tc>
        <w:tcPr>
          <w:tcW w:w="1140" w:type="dxa"/>
        </w:tcPr>
        <w:p w14:paraId="0F6422E4" w14:textId="77777777" w:rsidR="009D25DD" w:rsidRDefault="009D25DD">
          <w:pPr>
            <w:pStyle w:val="EmptyCellLayoutStyle"/>
            <w:spacing w:after="0" w:line="240" w:lineRule="auto"/>
          </w:pPr>
        </w:p>
      </w:tc>
      <w:tc>
        <w:tcPr>
          <w:tcW w:w="2375" w:type="dxa"/>
        </w:tcPr>
        <w:p w14:paraId="0F9B4CB0" w14:textId="77777777" w:rsidR="009D25DD" w:rsidRDefault="009D25DD">
          <w:pPr>
            <w:pStyle w:val="EmptyCellLayoutStyle"/>
            <w:spacing w:after="0" w:line="240" w:lineRule="auto"/>
          </w:pPr>
        </w:p>
      </w:tc>
      <w:tc>
        <w:tcPr>
          <w:tcW w:w="3427" w:type="dxa"/>
        </w:tcPr>
        <w:p w14:paraId="53D9B6D5" w14:textId="77777777" w:rsidR="009D25DD" w:rsidRDefault="009D25DD">
          <w:pPr>
            <w:pStyle w:val="EmptyCellLayoutStyle"/>
            <w:spacing w:after="0" w:line="240" w:lineRule="auto"/>
          </w:pPr>
        </w:p>
      </w:tc>
      <w:tc>
        <w:tcPr>
          <w:tcW w:w="0" w:type="dxa"/>
        </w:tcPr>
        <w:p w14:paraId="6247DA60" w14:textId="77777777" w:rsidR="009D25DD" w:rsidRDefault="009D25DD">
          <w:pPr>
            <w:pStyle w:val="EmptyCellLayoutStyle"/>
            <w:spacing w:after="0" w:line="240" w:lineRule="auto"/>
          </w:pPr>
        </w:p>
      </w:tc>
      <w:tc>
        <w:tcPr>
          <w:tcW w:w="3952" w:type="dxa"/>
        </w:tcPr>
        <w:p w14:paraId="79917C46" w14:textId="77777777" w:rsidR="009D25DD" w:rsidRDefault="009D25DD">
          <w:pPr>
            <w:pStyle w:val="EmptyCellLayoutStyle"/>
            <w:spacing w:after="0" w:line="240" w:lineRule="auto"/>
          </w:pPr>
        </w:p>
      </w:tc>
      <w:tc>
        <w:tcPr>
          <w:tcW w:w="1009" w:type="dxa"/>
        </w:tcPr>
        <w:p w14:paraId="5D597CBE" w14:textId="77777777" w:rsidR="009D25DD" w:rsidRDefault="009D25DD">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50F1" w14:textId="77777777" w:rsidR="009D25DD" w:rsidRDefault="009D25DD">
    <w:pPr>
      <w:spacing w:after="0" w:line="0" w:lineRule="auto"/>
      <w:rPr>
        <w:sz w:val="0"/>
      </w:rPr>
    </w:pPr>
  </w:p>
</w:hdr>
</file>

<file path=word/intelligence2.xml><?xml version="1.0" encoding="utf-8"?>
<int2:intelligence xmlns:int2="http://schemas.microsoft.com/office/intelligence/2020/intelligence" xmlns:oel="http://schemas.microsoft.com/office/2019/extlst">
  <int2:observations>
    <int2:bookmark int2:bookmarkName="_Int_q6Lakutl" int2:invalidationBookmarkName="" int2:hashCode="CUGn3lJ++NcJJb" int2:id="BDA3oTY3">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983508807">
    <w:abstractNumId w:val="0"/>
  </w:num>
  <w:num w:numId="2" w16cid:durableId="260843610">
    <w:abstractNumId w:val="1"/>
  </w:num>
  <w:num w:numId="3" w16cid:durableId="1508669778">
    <w:abstractNumId w:val="2"/>
  </w:num>
  <w:num w:numId="4" w16cid:durableId="922226822">
    <w:abstractNumId w:val="3"/>
  </w:num>
  <w:num w:numId="5" w16cid:durableId="752551267">
    <w:abstractNumId w:val="4"/>
  </w:num>
  <w:num w:numId="6" w16cid:durableId="31732356">
    <w:abstractNumId w:val="5"/>
  </w:num>
  <w:num w:numId="7" w16cid:durableId="1864977955">
    <w:abstractNumId w:val="6"/>
  </w:num>
  <w:num w:numId="8" w16cid:durableId="1616643223">
    <w:abstractNumId w:val="7"/>
  </w:num>
  <w:num w:numId="9" w16cid:durableId="1430813936">
    <w:abstractNumId w:val="8"/>
  </w:num>
  <w:num w:numId="10" w16cid:durableId="1277130113">
    <w:abstractNumId w:val="9"/>
  </w:num>
  <w:num w:numId="11" w16cid:durableId="689643753">
    <w:abstractNumId w:val="10"/>
  </w:num>
  <w:num w:numId="12" w16cid:durableId="329455781">
    <w:abstractNumId w:val="11"/>
  </w:num>
  <w:num w:numId="13" w16cid:durableId="794717345">
    <w:abstractNumId w:val="12"/>
  </w:num>
  <w:num w:numId="14" w16cid:durableId="301421282">
    <w:abstractNumId w:val="13"/>
  </w:num>
  <w:num w:numId="15" w16cid:durableId="1377119377">
    <w:abstractNumId w:val="14"/>
  </w:num>
  <w:num w:numId="16" w16cid:durableId="197009708">
    <w:abstractNumId w:val="15"/>
  </w:num>
  <w:num w:numId="17" w16cid:durableId="1610353627">
    <w:abstractNumId w:val="16"/>
  </w:num>
  <w:num w:numId="18" w16cid:durableId="923149885">
    <w:abstractNumId w:val="17"/>
  </w:num>
  <w:num w:numId="19" w16cid:durableId="737746976">
    <w:abstractNumId w:val="18"/>
  </w:num>
  <w:num w:numId="20" w16cid:durableId="951670071">
    <w:abstractNumId w:val="19"/>
  </w:num>
  <w:num w:numId="21" w16cid:durableId="974069860">
    <w:abstractNumId w:val="20"/>
  </w:num>
  <w:num w:numId="22" w16cid:durableId="2064715261">
    <w:abstractNumId w:val="21"/>
  </w:num>
  <w:num w:numId="23" w16cid:durableId="1430929613">
    <w:abstractNumId w:val="22"/>
  </w:num>
  <w:num w:numId="24" w16cid:durableId="390466270">
    <w:abstractNumId w:val="23"/>
  </w:num>
  <w:num w:numId="25" w16cid:durableId="1702706821">
    <w:abstractNumId w:val="24"/>
  </w:num>
  <w:num w:numId="26" w16cid:durableId="753867261">
    <w:abstractNumId w:val="25"/>
  </w:num>
  <w:num w:numId="27" w16cid:durableId="114065395">
    <w:abstractNumId w:val="26"/>
  </w:num>
  <w:num w:numId="28" w16cid:durableId="2055696516">
    <w:abstractNumId w:val="27"/>
  </w:num>
  <w:num w:numId="29" w16cid:durableId="698815750">
    <w:abstractNumId w:val="28"/>
  </w:num>
  <w:num w:numId="30" w16cid:durableId="1887570655">
    <w:abstractNumId w:val="29"/>
  </w:num>
  <w:num w:numId="31" w16cid:durableId="1960647125">
    <w:abstractNumId w:val="30"/>
  </w:num>
  <w:num w:numId="32" w16cid:durableId="851604822">
    <w:abstractNumId w:val="31"/>
  </w:num>
  <w:num w:numId="33" w16cid:durableId="553123948">
    <w:abstractNumId w:val="32"/>
  </w:num>
  <w:num w:numId="34" w16cid:durableId="1598320052">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 Matsumoto">
    <w15:presenceInfo w15:providerId="AD" w15:userId="S::mari.matsumoto@undp.org::1d7d5113-7275-47c0-97e5-3d912b9ecf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5DD"/>
    <w:rsid w:val="000F60B8"/>
    <w:rsid w:val="00100F07"/>
    <w:rsid w:val="0039252D"/>
    <w:rsid w:val="00584E05"/>
    <w:rsid w:val="0061677B"/>
    <w:rsid w:val="008626D2"/>
    <w:rsid w:val="009A2BF5"/>
    <w:rsid w:val="009D25DD"/>
    <w:rsid w:val="00A17541"/>
    <w:rsid w:val="00CC40EB"/>
    <w:rsid w:val="00D53BC5"/>
    <w:rsid w:val="02ACA9E9"/>
    <w:rsid w:val="08F3EC26"/>
    <w:rsid w:val="20F77B5C"/>
    <w:rsid w:val="34DE9F3D"/>
    <w:rsid w:val="4FB3F9BA"/>
    <w:rsid w:val="53DF3EDA"/>
    <w:rsid w:val="573AD3B4"/>
    <w:rsid w:val="655A78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517E4"/>
  <w15:docId w15:val="{31446D61-BB8F-4D77-B4DC-98842FCC9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character" w:styleId="CommentReference">
    <w:name w:val="annotation reference"/>
    <w:basedOn w:val="DefaultParagraphFont"/>
    <w:uiPriority w:val="99"/>
    <w:semiHidden/>
    <w:unhideWhenUsed/>
    <w:rsid w:val="00584E05"/>
    <w:rPr>
      <w:sz w:val="16"/>
      <w:szCs w:val="16"/>
    </w:rPr>
  </w:style>
  <w:style w:type="paragraph" w:styleId="CommentText">
    <w:name w:val="annotation text"/>
    <w:basedOn w:val="Normal"/>
    <w:link w:val="CommentTextChar"/>
    <w:uiPriority w:val="99"/>
    <w:unhideWhenUsed/>
    <w:rsid w:val="00584E05"/>
    <w:pPr>
      <w:spacing w:line="240" w:lineRule="auto"/>
    </w:pPr>
  </w:style>
  <w:style w:type="character" w:customStyle="1" w:styleId="CommentTextChar">
    <w:name w:val="Comment Text Char"/>
    <w:basedOn w:val="DefaultParagraphFont"/>
    <w:link w:val="CommentText"/>
    <w:uiPriority w:val="99"/>
    <w:rsid w:val="00584E05"/>
  </w:style>
  <w:style w:type="paragraph" w:styleId="CommentSubject">
    <w:name w:val="annotation subject"/>
    <w:basedOn w:val="CommentText"/>
    <w:next w:val="CommentText"/>
    <w:link w:val="CommentSubjectChar"/>
    <w:uiPriority w:val="99"/>
    <w:semiHidden/>
    <w:unhideWhenUsed/>
    <w:rsid w:val="00584E05"/>
    <w:rPr>
      <w:b/>
      <w:bCs/>
    </w:rPr>
  </w:style>
  <w:style w:type="character" w:customStyle="1" w:styleId="CommentSubjectChar">
    <w:name w:val="Comment Subject Char"/>
    <w:basedOn w:val="CommentTextChar"/>
    <w:link w:val="CommentSubject"/>
    <w:uiPriority w:val="99"/>
    <w:semiHidden/>
    <w:rsid w:val="00584E05"/>
    <w:rPr>
      <w:b/>
      <w:bCs/>
    </w:rPr>
  </w:style>
  <w:style w:type="paragraph" w:styleId="FootnoteText">
    <w:name w:val="footnote text"/>
    <w:basedOn w:val="Normal"/>
    <w:link w:val="FootnoteTextChar"/>
    <w:uiPriority w:val="99"/>
    <w:semiHidden/>
    <w:unhideWhenUsed/>
    <w:rsid w:val="00D53BC5"/>
    <w:pPr>
      <w:spacing w:after="0" w:line="240" w:lineRule="auto"/>
    </w:pPr>
  </w:style>
  <w:style w:type="character" w:customStyle="1" w:styleId="FootnoteTextChar">
    <w:name w:val="Footnote Text Char"/>
    <w:basedOn w:val="DefaultParagraphFont"/>
    <w:link w:val="FootnoteText"/>
    <w:uiPriority w:val="99"/>
    <w:semiHidden/>
    <w:rsid w:val="00D53BC5"/>
  </w:style>
  <w:style w:type="character" w:styleId="FootnoteReference">
    <w:name w:val="footnote reference"/>
    <w:basedOn w:val="DefaultParagraphFont"/>
    <w:uiPriority w:val="99"/>
    <w:semiHidden/>
    <w:unhideWhenUsed/>
    <w:rsid w:val="00D53B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mptf.undp.org/fund/jps10" TargetMode="External"/><Relationship Id="rId18" Type="http://schemas.microsoft.com/office/2016/09/relationships/commentsIds" Target="commentsIds.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microsoft.com/office/2011/relationships/commentsExtended" Target="commentsExtended.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https://mptf.undp.org/"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mptf.undp.org/fund/jps10"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ptf.undp.org/fund/jps10"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MPTF_00167</Fundcode>
    <Classification xmlns="ebda0296-aae8-4ac4-ab2a-4425be5daf02">External</Classification>
    <DrupalDocId xmlns="ebda0296-aae8-4ac4-ab2a-4425be5daf02" xsi:nil="true"/>
    <Comments xmlns="5875d87e-819a-40ae-aca7-fb59d54bc9ce" xsi:nil="true"/>
    <DocumentDate xmlns="ebda0296-aae8-4ac4-ab2a-4425be5daf02">2023-12-31T08:00:00+00:00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45D4CC50-E8A7-4CE7-B73B-EB149B39A93A}"/>
</file>

<file path=customXml/itemProps2.xml><?xml version="1.0" encoding="utf-8"?>
<ds:datastoreItem xmlns:ds="http://schemas.openxmlformats.org/officeDocument/2006/customXml" ds:itemID="{3882226E-1FEC-4B39-A27F-E7F9EDE9FBE3}">
  <ds:schemaRefs>
    <ds:schemaRef ds:uri="http://schemas.microsoft.com/sharepoint/v3/contenttype/forms"/>
  </ds:schemaRefs>
</ds:datastoreItem>
</file>

<file path=customXml/itemProps3.xml><?xml version="1.0" encoding="utf-8"?>
<ds:datastoreItem xmlns:ds="http://schemas.openxmlformats.org/officeDocument/2006/customXml" ds:itemID="{24F46790-55A7-4F6E-9113-0C3C5B7FA2D0}">
  <ds:schemaRefs>
    <ds:schemaRef ds:uri="http://schemas.openxmlformats.org/officeDocument/2006/bibliography"/>
  </ds:schemaRefs>
</ds:datastoreItem>
</file>

<file path=customXml/itemProps4.xml><?xml version="1.0" encoding="utf-8"?>
<ds:datastoreItem xmlns:ds="http://schemas.openxmlformats.org/officeDocument/2006/customXml" ds:itemID="{ED7B0986-5E21-4890-A232-32C08CBFD21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2519</Words>
  <Characters>14361</Characters>
  <Application>Microsoft Office Word</Application>
  <DocSecurity>0</DocSecurity>
  <Lines>119</Lines>
  <Paragraphs>33</Paragraphs>
  <ScaleCrop>false</ScaleCrop>
  <Company/>
  <LinksUpToDate>false</LinksUpToDate>
  <CharactersWithSpaces>16847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annual_financial_report_jp_opt_rol2.docx</dc:title>
  <dc:creator>Mari Matsumoto</dc:creator>
  <dc:description/>
  <cp:lastModifiedBy>Lydia Nalukwago</cp:lastModifiedBy>
  <cp:revision>2</cp:revision>
  <dcterms:created xsi:type="dcterms:W3CDTF">2024-05-24T11:14:00Z</dcterms:created>
  <dcterms:modified xsi:type="dcterms:W3CDTF">2024-05-24T11:14:00Z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