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000" w:firstRow="0" w:lastRow="0" w:firstColumn="0" w:lastColumn="0" w:noHBand="0" w:noVBand="0"/>
      </w:tblPr>
      <w:tblGrid>
        <w:gridCol w:w="11905"/>
      </w:tblGrid>
      <w:tr w:rsidR="00695819" w14:paraId="018DC16C" w14:textId="77777777">
        <w:tc>
          <w:tcPr>
            <w:tcW w:w="11905" w:type="dxa"/>
          </w:tcPr>
          <w:tbl>
            <w:tblPr>
              <w:tblW w:w="0" w:type="auto"/>
              <w:tblCellMar>
                <w:left w:w="0" w:type="dxa"/>
                <w:right w:w="0" w:type="dxa"/>
              </w:tblCellMar>
              <w:tblLook w:val="0000" w:firstRow="0" w:lastRow="0" w:firstColumn="0" w:lastColumn="0" w:noHBand="0" w:noVBand="0"/>
            </w:tblPr>
            <w:tblGrid>
              <w:gridCol w:w="11905"/>
            </w:tblGrid>
            <w:tr w:rsidR="00695819" w14:paraId="555F6D95" w14:textId="77777777">
              <w:trPr>
                <w:trHeight w:val="566"/>
              </w:trPr>
              <w:tc>
                <w:tcPr>
                  <w:tcW w:w="11905" w:type="dxa"/>
                  <w:tcMar>
                    <w:top w:w="0" w:type="dxa"/>
                    <w:left w:w="0" w:type="dxa"/>
                    <w:bottom w:w="0" w:type="dxa"/>
                    <w:right w:w="0" w:type="dxa"/>
                  </w:tcMar>
                </w:tcPr>
                <w:p w14:paraId="6289A3D8" w14:textId="77777777" w:rsidR="00695819" w:rsidRDefault="00695819">
                  <w:pPr>
                    <w:pStyle w:val="EmptyCellLayoutStyle"/>
                    <w:spacing w:after="0" w:line="240" w:lineRule="auto"/>
                  </w:pPr>
                </w:p>
              </w:tc>
            </w:tr>
          </w:tbl>
          <w:p w14:paraId="48FBDE58" w14:textId="77777777" w:rsidR="00695819" w:rsidRDefault="00695819">
            <w:pPr>
              <w:spacing w:after="0" w:line="240" w:lineRule="auto"/>
            </w:pPr>
          </w:p>
        </w:tc>
      </w:tr>
      <w:tr w:rsidR="00695819" w14:paraId="0E95F6D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95819" w14:paraId="0C985DC7"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695819" w14:paraId="6A3DDBBA" w14:textId="77777777">
                    <w:trPr>
                      <w:trHeight w:val="1831"/>
                    </w:trPr>
                    <w:tc>
                      <w:tcPr>
                        <w:tcW w:w="1136" w:type="dxa"/>
                      </w:tcPr>
                      <w:p w14:paraId="3641EB7B" w14:textId="77777777" w:rsidR="00695819" w:rsidRDefault="00695819">
                        <w:pPr>
                          <w:pStyle w:val="EmptyCellLayoutStyle"/>
                          <w:spacing w:after="0" w:line="240" w:lineRule="auto"/>
                        </w:pPr>
                      </w:p>
                    </w:tc>
                    <w:tc>
                      <w:tcPr>
                        <w:tcW w:w="708" w:type="dxa"/>
                      </w:tcPr>
                      <w:p w14:paraId="19F39DB6" w14:textId="77777777" w:rsidR="00695819" w:rsidRDefault="00695819">
                        <w:pPr>
                          <w:pStyle w:val="EmptyCellLayoutStyle"/>
                          <w:spacing w:after="0" w:line="240" w:lineRule="auto"/>
                        </w:pPr>
                      </w:p>
                    </w:tc>
                    <w:tc>
                      <w:tcPr>
                        <w:tcW w:w="1824" w:type="dxa"/>
                      </w:tcPr>
                      <w:p w14:paraId="31F60DC2" w14:textId="77777777" w:rsidR="00695819" w:rsidRDefault="00695819">
                        <w:pPr>
                          <w:pStyle w:val="EmptyCellLayoutStyle"/>
                          <w:spacing w:after="0" w:line="240" w:lineRule="auto"/>
                        </w:pPr>
                      </w:p>
                    </w:tc>
                    <w:tc>
                      <w:tcPr>
                        <w:tcW w:w="24" w:type="dxa"/>
                      </w:tcPr>
                      <w:p w14:paraId="477A9F9F" w14:textId="77777777" w:rsidR="00695819" w:rsidRDefault="00695819">
                        <w:pPr>
                          <w:pStyle w:val="EmptyCellLayoutStyle"/>
                          <w:spacing w:after="0" w:line="240" w:lineRule="auto"/>
                        </w:pPr>
                      </w:p>
                    </w:tc>
                    <w:tc>
                      <w:tcPr>
                        <w:tcW w:w="755" w:type="dxa"/>
                      </w:tcPr>
                      <w:p w14:paraId="464A6FED" w14:textId="77777777" w:rsidR="00695819" w:rsidRDefault="00695819">
                        <w:pPr>
                          <w:pStyle w:val="EmptyCellLayoutStyle"/>
                          <w:spacing w:after="0" w:line="240" w:lineRule="auto"/>
                        </w:pPr>
                      </w:p>
                    </w:tc>
                    <w:tc>
                      <w:tcPr>
                        <w:tcW w:w="3420" w:type="dxa"/>
                      </w:tcPr>
                      <w:p w14:paraId="30B4B6C8" w14:textId="77777777" w:rsidR="00695819" w:rsidRDefault="00695819">
                        <w:pPr>
                          <w:pStyle w:val="EmptyCellLayoutStyle"/>
                          <w:spacing w:after="0" w:line="240" w:lineRule="auto"/>
                        </w:pPr>
                      </w:p>
                    </w:tc>
                    <w:tc>
                      <w:tcPr>
                        <w:tcW w:w="341" w:type="dxa"/>
                      </w:tcPr>
                      <w:p w14:paraId="1FD4EEC6" w14:textId="77777777" w:rsidR="00695819" w:rsidRDefault="00695819">
                        <w:pPr>
                          <w:pStyle w:val="EmptyCellLayoutStyle"/>
                          <w:spacing w:after="0" w:line="240" w:lineRule="auto"/>
                        </w:pPr>
                      </w:p>
                    </w:tc>
                    <w:tc>
                      <w:tcPr>
                        <w:tcW w:w="306" w:type="dxa"/>
                      </w:tcPr>
                      <w:p w14:paraId="46D8ECC8" w14:textId="77777777" w:rsidR="00695819" w:rsidRDefault="00695819">
                        <w:pPr>
                          <w:pStyle w:val="EmptyCellLayoutStyle"/>
                          <w:spacing w:after="0" w:line="240" w:lineRule="auto"/>
                        </w:pPr>
                      </w:p>
                    </w:tc>
                    <w:tc>
                      <w:tcPr>
                        <w:tcW w:w="1679" w:type="dxa"/>
                      </w:tcPr>
                      <w:p w14:paraId="0B00A01B" w14:textId="77777777" w:rsidR="00695819" w:rsidRDefault="00695819">
                        <w:pPr>
                          <w:pStyle w:val="EmptyCellLayoutStyle"/>
                          <w:spacing w:after="0" w:line="240" w:lineRule="auto"/>
                        </w:pPr>
                      </w:p>
                    </w:tc>
                    <w:tc>
                      <w:tcPr>
                        <w:tcW w:w="472" w:type="dxa"/>
                      </w:tcPr>
                      <w:p w14:paraId="320AF16B" w14:textId="77777777" w:rsidR="00695819" w:rsidRDefault="00695819">
                        <w:pPr>
                          <w:pStyle w:val="EmptyCellLayoutStyle"/>
                          <w:spacing w:after="0" w:line="240" w:lineRule="auto"/>
                        </w:pPr>
                      </w:p>
                    </w:tc>
                    <w:tc>
                      <w:tcPr>
                        <w:tcW w:w="1236" w:type="dxa"/>
                      </w:tcPr>
                      <w:p w14:paraId="68DC65E4" w14:textId="77777777" w:rsidR="00695819" w:rsidRDefault="00695819">
                        <w:pPr>
                          <w:pStyle w:val="EmptyCellLayoutStyle"/>
                          <w:spacing w:after="0" w:line="240" w:lineRule="auto"/>
                        </w:pPr>
                      </w:p>
                    </w:tc>
                  </w:tr>
                  <w:tr w:rsidR="004952C7" w14:paraId="37905831" w14:textId="77777777" w:rsidTr="004952C7">
                    <w:trPr>
                      <w:trHeight w:val="1695"/>
                    </w:trPr>
                    <w:tc>
                      <w:tcPr>
                        <w:tcW w:w="1136" w:type="dxa"/>
                      </w:tcPr>
                      <w:p w14:paraId="62237118" w14:textId="77777777" w:rsidR="00695819" w:rsidRDefault="00695819">
                        <w:pPr>
                          <w:pStyle w:val="EmptyCellLayoutStyle"/>
                          <w:spacing w:after="0" w:line="240" w:lineRule="auto"/>
                        </w:pPr>
                      </w:p>
                    </w:tc>
                    <w:tc>
                      <w:tcPr>
                        <w:tcW w:w="708" w:type="dxa"/>
                      </w:tcPr>
                      <w:p w14:paraId="04B68F99" w14:textId="77777777" w:rsidR="00695819" w:rsidRDefault="00695819">
                        <w:pPr>
                          <w:pStyle w:val="EmptyCellLayoutStyle"/>
                          <w:spacing w:after="0" w:line="240" w:lineRule="auto"/>
                        </w:pPr>
                      </w:p>
                    </w:tc>
                    <w:tc>
                      <w:tcPr>
                        <w:tcW w:w="1824" w:type="dxa"/>
                      </w:tcPr>
                      <w:p w14:paraId="6AAF86F1" w14:textId="77777777" w:rsidR="00695819" w:rsidRDefault="00695819">
                        <w:pPr>
                          <w:pStyle w:val="EmptyCellLayoutStyle"/>
                          <w:spacing w:after="0" w:line="240" w:lineRule="auto"/>
                        </w:pPr>
                      </w:p>
                    </w:tc>
                    <w:tc>
                      <w:tcPr>
                        <w:tcW w:w="24" w:type="dxa"/>
                      </w:tcPr>
                      <w:p w14:paraId="6AD8CBC0" w14:textId="77777777" w:rsidR="00695819" w:rsidRDefault="00695819">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1A0D7CCA" w14:textId="77777777" w:rsidR="00695819" w:rsidRDefault="00B820FD">
                        <w:pPr>
                          <w:spacing w:after="0" w:line="240" w:lineRule="auto"/>
                        </w:pPr>
                        <w:r>
                          <w:rPr>
                            <w:noProof/>
                          </w:rPr>
                          <w:drawing>
                            <wp:inline distT="0" distB="0" distL="0" distR="0" wp14:anchorId="3EF93C38" wp14:editId="7A880DA0">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306" w:type="dxa"/>
                      </w:tcPr>
                      <w:p w14:paraId="627A220B" w14:textId="77777777" w:rsidR="00695819" w:rsidRDefault="00695819">
                        <w:pPr>
                          <w:pStyle w:val="EmptyCellLayoutStyle"/>
                          <w:spacing w:after="0" w:line="240" w:lineRule="auto"/>
                        </w:pPr>
                      </w:p>
                    </w:tc>
                    <w:tc>
                      <w:tcPr>
                        <w:tcW w:w="1679" w:type="dxa"/>
                      </w:tcPr>
                      <w:p w14:paraId="0278F317" w14:textId="77777777" w:rsidR="00695819" w:rsidRDefault="00695819">
                        <w:pPr>
                          <w:pStyle w:val="EmptyCellLayoutStyle"/>
                          <w:spacing w:after="0" w:line="240" w:lineRule="auto"/>
                        </w:pPr>
                      </w:p>
                    </w:tc>
                    <w:tc>
                      <w:tcPr>
                        <w:tcW w:w="472" w:type="dxa"/>
                      </w:tcPr>
                      <w:p w14:paraId="75126CD4" w14:textId="77777777" w:rsidR="00695819" w:rsidRDefault="00695819">
                        <w:pPr>
                          <w:pStyle w:val="EmptyCellLayoutStyle"/>
                          <w:spacing w:after="0" w:line="240" w:lineRule="auto"/>
                        </w:pPr>
                      </w:p>
                    </w:tc>
                    <w:tc>
                      <w:tcPr>
                        <w:tcW w:w="1236" w:type="dxa"/>
                      </w:tcPr>
                      <w:p w14:paraId="5EE5F90D" w14:textId="77777777" w:rsidR="00695819" w:rsidRDefault="00695819">
                        <w:pPr>
                          <w:pStyle w:val="EmptyCellLayoutStyle"/>
                          <w:spacing w:after="0" w:line="240" w:lineRule="auto"/>
                        </w:pPr>
                      </w:p>
                    </w:tc>
                  </w:tr>
                  <w:tr w:rsidR="00695819" w14:paraId="2E06E2FF" w14:textId="77777777">
                    <w:trPr>
                      <w:trHeight w:val="99"/>
                    </w:trPr>
                    <w:tc>
                      <w:tcPr>
                        <w:tcW w:w="1136" w:type="dxa"/>
                      </w:tcPr>
                      <w:p w14:paraId="37941BEE" w14:textId="77777777" w:rsidR="00695819" w:rsidRDefault="00695819">
                        <w:pPr>
                          <w:pStyle w:val="EmptyCellLayoutStyle"/>
                          <w:spacing w:after="0" w:line="240" w:lineRule="auto"/>
                        </w:pPr>
                      </w:p>
                    </w:tc>
                    <w:tc>
                      <w:tcPr>
                        <w:tcW w:w="708" w:type="dxa"/>
                      </w:tcPr>
                      <w:p w14:paraId="480041EB" w14:textId="77777777" w:rsidR="00695819" w:rsidRDefault="00695819">
                        <w:pPr>
                          <w:pStyle w:val="EmptyCellLayoutStyle"/>
                          <w:spacing w:after="0" w:line="240" w:lineRule="auto"/>
                        </w:pPr>
                      </w:p>
                    </w:tc>
                    <w:tc>
                      <w:tcPr>
                        <w:tcW w:w="1824" w:type="dxa"/>
                      </w:tcPr>
                      <w:p w14:paraId="4CEDA0A6" w14:textId="77777777" w:rsidR="00695819" w:rsidRDefault="00695819">
                        <w:pPr>
                          <w:pStyle w:val="EmptyCellLayoutStyle"/>
                          <w:spacing w:after="0" w:line="240" w:lineRule="auto"/>
                        </w:pPr>
                      </w:p>
                    </w:tc>
                    <w:tc>
                      <w:tcPr>
                        <w:tcW w:w="24" w:type="dxa"/>
                      </w:tcPr>
                      <w:p w14:paraId="5338D6B2" w14:textId="77777777" w:rsidR="00695819" w:rsidRDefault="00695819">
                        <w:pPr>
                          <w:pStyle w:val="EmptyCellLayoutStyle"/>
                          <w:spacing w:after="0" w:line="240" w:lineRule="auto"/>
                        </w:pPr>
                      </w:p>
                    </w:tc>
                    <w:tc>
                      <w:tcPr>
                        <w:tcW w:w="755" w:type="dxa"/>
                      </w:tcPr>
                      <w:p w14:paraId="46915510" w14:textId="77777777" w:rsidR="00695819" w:rsidRDefault="00695819">
                        <w:pPr>
                          <w:pStyle w:val="EmptyCellLayoutStyle"/>
                          <w:spacing w:after="0" w:line="240" w:lineRule="auto"/>
                        </w:pPr>
                      </w:p>
                    </w:tc>
                    <w:tc>
                      <w:tcPr>
                        <w:tcW w:w="3420" w:type="dxa"/>
                      </w:tcPr>
                      <w:p w14:paraId="50791DF4" w14:textId="77777777" w:rsidR="00695819" w:rsidRDefault="00695819">
                        <w:pPr>
                          <w:pStyle w:val="EmptyCellLayoutStyle"/>
                          <w:spacing w:after="0" w:line="240" w:lineRule="auto"/>
                        </w:pPr>
                      </w:p>
                    </w:tc>
                    <w:tc>
                      <w:tcPr>
                        <w:tcW w:w="341" w:type="dxa"/>
                      </w:tcPr>
                      <w:p w14:paraId="517EFCFF" w14:textId="77777777" w:rsidR="00695819" w:rsidRDefault="00695819">
                        <w:pPr>
                          <w:pStyle w:val="EmptyCellLayoutStyle"/>
                          <w:spacing w:after="0" w:line="240" w:lineRule="auto"/>
                        </w:pPr>
                      </w:p>
                    </w:tc>
                    <w:tc>
                      <w:tcPr>
                        <w:tcW w:w="306" w:type="dxa"/>
                      </w:tcPr>
                      <w:p w14:paraId="0FBC96EF" w14:textId="77777777" w:rsidR="00695819" w:rsidRDefault="00695819">
                        <w:pPr>
                          <w:pStyle w:val="EmptyCellLayoutStyle"/>
                          <w:spacing w:after="0" w:line="240" w:lineRule="auto"/>
                        </w:pPr>
                      </w:p>
                    </w:tc>
                    <w:tc>
                      <w:tcPr>
                        <w:tcW w:w="1679" w:type="dxa"/>
                      </w:tcPr>
                      <w:p w14:paraId="50F70F90" w14:textId="77777777" w:rsidR="00695819" w:rsidRDefault="00695819">
                        <w:pPr>
                          <w:pStyle w:val="EmptyCellLayoutStyle"/>
                          <w:spacing w:after="0" w:line="240" w:lineRule="auto"/>
                        </w:pPr>
                      </w:p>
                    </w:tc>
                    <w:tc>
                      <w:tcPr>
                        <w:tcW w:w="472" w:type="dxa"/>
                      </w:tcPr>
                      <w:p w14:paraId="311CDEC1" w14:textId="77777777" w:rsidR="00695819" w:rsidRDefault="00695819">
                        <w:pPr>
                          <w:pStyle w:val="EmptyCellLayoutStyle"/>
                          <w:spacing w:after="0" w:line="240" w:lineRule="auto"/>
                        </w:pPr>
                      </w:p>
                    </w:tc>
                    <w:tc>
                      <w:tcPr>
                        <w:tcW w:w="1236" w:type="dxa"/>
                      </w:tcPr>
                      <w:p w14:paraId="3B9A6AFB" w14:textId="77777777" w:rsidR="00695819" w:rsidRDefault="00695819">
                        <w:pPr>
                          <w:pStyle w:val="EmptyCellLayoutStyle"/>
                          <w:spacing w:after="0" w:line="240" w:lineRule="auto"/>
                        </w:pPr>
                      </w:p>
                    </w:tc>
                  </w:tr>
                  <w:tr w:rsidR="004952C7" w14:paraId="674667CA" w14:textId="77777777" w:rsidTr="004952C7">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695819" w14:paraId="193FB01D" w14:textId="77777777">
                          <w:trPr>
                            <w:trHeight w:val="155"/>
                          </w:trPr>
                          <w:tc>
                            <w:tcPr>
                              <w:tcW w:w="672" w:type="dxa"/>
                              <w:shd w:val="clear" w:color="auto" w:fill="15385F"/>
                            </w:tcPr>
                            <w:p w14:paraId="593F12DF" w14:textId="77777777" w:rsidR="00695819" w:rsidRDefault="00695819">
                              <w:pPr>
                                <w:pStyle w:val="EmptyCellLayoutStyle"/>
                                <w:spacing w:after="0" w:line="240" w:lineRule="auto"/>
                              </w:pPr>
                            </w:p>
                          </w:tc>
                          <w:tc>
                            <w:tcPr>
                              <w:tcW w:w="10588" w:type="dxa"/>
                              <w:shd w:val="clear" w:color="auto" w:fill="15385F"/>
                            </w:tcPr>
                            <w:p w14:paraId="63C3E4BA" w14:textId="77777777" w:rsidR="00695819" w:rsidRDefault="00695819">
                              <w:pPr>
                                <w:pStyle w:val="EmptyCellLayoutStyle"/>
                                <w:spacing w:after="0" w:line="240" w:lineRule="auto"/>
                              </w:pPr>
                            </w:p>
                          </w:tc>
                          <w:tc>
                            <w:tcPr>
                              <w:tcW w:w="643" w:type="dxa"/>
                              <w:shd w:val="clear" w:color="auto" w:fill="15385F"/>
                            </w:tcPr>
                            <w:p w14:paraId="6D2AAD1A" w14:textId="77777777" w:rsidR="00695819" w:rsidRDefault="00695819">
                              <w:pPr>
                                <w:pStyle w:val="EmptyCellLayoutStyle"/>
                                <w:spacing w:after="0" w:line="240" w:lineRule="auto"/>
                              </w:pPr>
                            </w:p>
                          </w:tc>
                        </w:tr>
                        <w:tr w:rsidR="00695819" w14:paraId="76C09406" w14:textId="77777777">
                          <w:trPr>
                            <w:trHeight w:val="1104"/>
                          </w:trPr>
                          <w:tc>
                            <w:tcPr>
                              <w:tcW w:w="672" w:type="dxa"/>
                              <w:shd w:val="clear" w:color="auto" w:fill="15385F"/>
                            </w:tcPr>
                            <w:p w14:paraId="3B541124" w14:textId="77777777" w:rsidR="00695819" w:rsidRDefault="00695819">
                              <w:pPr>
                                <w:pStyle w:val="EmptyCellLayoutStyle"/>
                                <w:spacing w:after="0" w:line="240" w:lineRule="auto"/>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695819" w14:paraId="183CD8D7" w14:textId="77777777">
                                <w:trPr>
                                  <w:trHeight w:val="1026"/>
                                </w:trPr>
                                <w:tc>
                                  <w:tcPr>
                                    <w:tcW w:w="10588" w:type="dxa"/>
                                    <w:tcBorders>
                                      <w:top w:val="nil"/>
                                      <w:left w:val="nil"/>
                                      <w:bottom w:val="nil"/>
                                      <w:right w:val="nil"/>
                                    </w:tcBorders>
                                    <w:tcMar>
                                      <w:top w:w="39" w:type="dxa"/>
                                      <w:left w:w="39" w:type="dxa"/>
                                      <w:bottom w:w="39" w:type="dxa"/>
                                      <w:right w:w="39" w:type="dxa"/>
                                    </w:tcMar>
                                  </w:tcPr>
                                  <w:p w14:paraId="23226C4B" w14:textId="77777777" w:rsidR="00695819" w:rsidRDefault="00B820FD">
                                    <w:pPr>
                                      <w:spacing w:after="0" w:line="240" w:lineRule="auto"/>
                                      <w:jc w:val="center"/>
                                    </w:pPr>
                                    <w:r>
                                      <w:rPr>
                                        <w:rFonts w:ascii="Arial" w:eastAsia="Arial" w:hAnsi="Arial"/>
                                        <w:b/>
                                        <w:color w:val="FFFFFF"/>
                                        <w:sz w:val="44"/>
                                      </w:rPr>
                                      <w:t>CONSOLIDATED ANNUAL FINANCIAL REPORT</w:t>
                                    </w:r>
                                  </w:p>
                                  <w:p w14:paraId="7AA14765" w14:textId="77777777" w:rsidR="00695819" w:rsidRDefault="00B820FD">
                                    <w:pPr>
                                      <w:spacing w:after="0" w:line="240" w:lineRule="auto"/>
                                      <w:ind w:left="1109" w:right="410"/>
                                      <w:jc w:val="center"/>
                                    </w:pPr>
                                    <w:r>
                                      <w:rPr>
                                        <w:rFonts w:ascii="Arial" w:eastAsia="Arial" w:hAnsi="Arial"/>
                                        <w:color w:val="FFFFFF"/>
                                        <w:sz w:val="40"/>
                                      </w:rPr>
                                      <w:t>of the Administrative Agent</w:t>
                                    </w:r>
                                  </w:p>
                                </w:tc>
                              </w:tr>
                            </w:tbl>
                            <w:p w14:paraId="7157805A" w14:textId="77777777" w:rsidR="00695819" w:rsidRDefault="00695819">
                              <w:pPr>
                                <w:spacing w:after="0" w:line="240" w:lineRule="auto"/>
                              </w:pPr>
                            </w:p>
                          </w:tc>
                          <w:tc>
                            <w:tcPr>
                              <w:tcW w:w="643" w:type="dxa"/>
                              <w:shd w:val="clear" w:color="auto" w:fill="15385F"/>
                            </w:tcPr>
                            <w:p w14:paraId="44E3EB24" w14:textId="77777777" w:rsidR="00695819" w:rsidRDefault="00695819">
                              <w:pPr>
                                <w:pStyle w:val="EmptyCellLayoutStyle"/>
                                <w:spacing w:after="0" w:line="240" w:lineRule="auto"/>
                              </w:pPr>
                            </w:p>
                          </w:tc>
                        </w:tr>
                        <w:tr w:rsidR="00695819" w14:paraId="3F9C8FA1" w14:textId="77777777">
                          <w:trPr>
                            <w:trHeight w:val="204"/>
                          </w:trPr>
                          <w:tc>
                            <w:tcPr>
                              <w:tcW w:w="672" w:type="dxa"/>
                              <w:shd w:val="clear" w:color="auto" w:fill="15385F"/>
                            </w:tcPr>
                            <w:p w14:paraId="54FBA31D" w14:textId="77777777" w:rsidR="00695819" w:rsidRDefault="00695819">
                              <w:pPr>
                                <w:pStyle w:val="EmptyCellLayoutStyle"/>
                                <w:spacing w:after="0" w:line="240" w:lineRule="auto"/>
                              </w:pPr>
                            </w:p>
                          </w:tc>
                          <w:tc>
                            <w:tcPr>
                              <w:tcW w:w="10588" w:type="dxa"/>
                              <w:shd w:val="clear" w:color="auto" w:fill="15385F"/>
                            </w:tcPr>
                            <w:p w14:paraId="54AD6FF8" w14:textId="77777777" w:rsidR="00695819" w:rsidRDefault="00695819">
                              <w:pPr>
                                <w:pStyle w:val="EmptyCellLayoutStyle"/>
                                <w:spacing w:after="0" w:line="240" w:lineRule="auto"/>
                              </w:pPr>
                            </w:p>
                          </w:tc>
                          <w:tc>
                            <w:tcPr>
                              <w:tcW w:w="643" w:type="dxa"/>
                              <w:shd w:val="clear" w:color="auto" w:fill="15385F"/>
                            </w:tcPr>
                            <w:p w14:paraId="1CAD4E2B" w14:textId="77777777" w:rsidR="00695819" w:rsidRDefault="00695819">
                              <w:pPr>
                                <w:pStyle w:val="EmptyCellLayoutStyle"/>
                                <w:spacing w:after="0" w:line="240" w:lineRule="auto"/>
                              </w:pPr>
                            </w:p>
                          </w:tc>
                        </w:tr>
                      </w:tbl>
                      <w:p w14:paraId="743EDC51" w14:textId="77777777" w:rsidR="00695819" w:rsidRDefault="00695819">
                        <w:pPr>
                          <w:spacing w:after="0" w:line="240" w:lineRule="auto"/>
                        </w:pPr>
                      </w:p>
                    </w:tc>
                  </w:tr>
                  <w:tr w:rsidR="00695819" w14:paraId="5990604C" w14:textId="77777777">
                    <w:trPr>
                      <w:trHeight w:val="1244"/>
                    </w:trPr>
                    <w:tc>
                      <w:tcPr>
                        <w:tcW w:w="1136" w:type="dxa"/>
                      </w:tcPr>
                      <w:p w14:paraId="1308B0E3" w14:textId="77777777" w:rsidR="00695819" w:rsidRDefault="00695819">
                        <w:pPr>
                          <w:pStyle w:val="EmptyCellLayoutStyle"/>
                          <w:spacing w:after="0" w:line="240" w:lineRule="auto"/>
                        </w:pPr>
                      </w:p>
                    </w:tc>
                    <w:tc>
                      <w:tcPr>
                        <w:tcW w:w="708" w:type="dxa"/>
                      </w:tcPr>
                      <w:p w14:paraId="4F76BBA5" w14:textId="77777777" w:rsidR="00695819" w:rsidRDefault="00695819">
                        <w:pPr>
                          <w:pStyle w:val="EmptyCellLayoutStyle"/>
                          <w:spacing w:after="0" w:line="240" w:lineRule="auto"/>
                        </w:pPr>
                      </w:p>
                    </w:tc>
                    <w:tc>
                      <w:tcPr>
                        <w:tcW w:w="1824" w:type="dxa"/>
                      </w:tcPr>
                      <w:p w14:paraId="19099836" w14:textId="77777777" w:rsidR="00695819" w:rsidRDefault="00695819">
                        <w:pPr>
                          <w:pStyle w:val="EmptyCellLayoutStyle"/>
                          <w:spacing w:after="0" w:line="240" w:lineRule="auto"/>
                        </w:pPr>
                      </w:p>
                    </w:tc>
                    <w:tc>
                      <w:tcPr>
                        <w:tcW w:w="24" w:type="dxa"/>
                      </w:tcPr>
                      <w:p w14:paraId="20211F58" w14:textId="77777777" w:rsidR="00695819" w:rsidRDefault="00695819">
                        <w:pPr>
                          <w:pStyle w:val="EmptyCellLayoutStyle"/>
                          <w:spacing w:after="0" w:line="240" w:lineRule="auto"/>
                        </w:pPr>
                      </w:p>
                    </w:tc>
                    <w:tc>
                      <w:tcPr>
                        <w:tcW w:w="755" w:type="dxa"/>
                      </w:tcPr>
                      <w:p w14:paraId="31BC30A3" w14:textId="77777777" w:rsidR="00695819" w:rsidRDefault="00695819">
                        <w:pPr>
                          <w:pStyle w:val="EmptyCellLayoutStyle"/>
                          <w:spacing w:after="0" w:line="240" w:lineRule="auto"/>
                        </w:pPr>
                      </w:p>
                    </w:tc>
                    <w:tc>
                      <w:tcPr>
                        <w:tcW w:w="3420" w:type="dxa"/>
                      </w:tcPr>
                      <w:p w14:paraId="1BA2A380" w14:textId="77777777" w:rsidR="00695819" w:rsidRDefault="00695819">
                        <w:pPr>
                          <w:pStyle w:val="EmptyCellLayoutStyle"/>
                          <w:spacing w:after="0" w:line="240" w:lineRule="auto"/>
                        </w:pPr>
                      </w:p>
                    </w:tc>
                    <w:tc>
                      <w:tcPr>
                        <w:tcW w:w="341" w:type="dxa"/>
                      </w:tcPr>
                      <w:p w14:paraId="49672783" w14:textId="77777777" w:rsidR="00695819" w:rsidRDefault="00695819">
                        <w:pPr>
                          <w:pStyle w:val="EmptyCellLayoutStyle"/>
                          <w:spacing w:after="0" w:line="240" w:lineRule="auto"/>
                        </w:pPr>
                      </w:p>
                    </w:tc>
                    <w:tc>
                      <w:tcPr>
                        <w:tcW w:w="306" w:type="dxa"/>
                      </w:tcPr>
                      <w:p w14:paraId="1563A768" w14:textId="77777777" w:rsidR="00695819" w:rsidRDefault="00695819">
                        <w:pPr>
                          <w:pStyle w:val="EmptyCellLayoutStyle"/>
                          <w:spacing w:after="0" w:line="240" w:lineRule="auto"/>
                        </w:pPr>
                      </w:p>
                    </w:tc>
                    <w:tc>
                      <w:tcPr>
                        <w:tcW w:w="1679" w:type="dxa"/>
                      </w:tcPr>
                      <w:p w14:paraId="2B19F9F4" w14:textId="77777777" w:rsidR="00695819" w:rsidRDefault="00695819">
                        <w:pPr>
                          <w:pStyle w:val="EmptyCellLayoutStyle"/>
                          <w:spacing w:after="0" w:line="240" w:lineRule="auto"/>
                        </w:pPr>
                      </w:p>
                    </w:tc>
                    <w:tc>
                      <w:tcPr>
                        <w:tcW w:w="472" w:type="dxa"/>
                      </w:tcPr>
                      <w:p w14:paraId="1E96CFD2" w14:textId="77777777" w:rsidR="00695819" w:rsidRDefault="00695819">
                        <w:pPr>
                          <w:pStyle w:val="EmptyCellLayoutStyle"/>
                          <w:spacing w:after="0" w:line="240" w:lineRule="auto"/>
                        </w:pPr>
                      </w:p>
                    </w:tc>
                    <w:tc>
                      <w:tcPr>
                        <w:tcW w:w="1236" w:type="dxa"/>
                      </w:tcPr>
                      <w:p w14:paraId="1AAF7E63" w14:textId="77777777" w:rsidR="00695819" w:rsidRDefault="00695819">
                        <w:pPr>
                          <w:pStyle w:val="EmptyCellLayoutStyle"/>
                          <w:spacing w:after="0" w:line="240" w:lineRule="auto"/>
                        </w:pPr>
                      </w:p>
                    </w:tc>
                  </w:tr>
                  <w:tr w:rsidR="004952C7" w14:paraId="5E0CCA2F" w14:textId="77777777" w:rsidTr="004952C7">
                    <w:trPr>
                      <w:trHeight w:val="540"/>
                    </w:trPr>
                    <w:tc>
                      <w:tcPr>
                        <w:tcW w:w="1136" w:type="dxa"/>
                      </w:tcPr>
                      <w:p w14:paraId="12CB36A1" w14:textId="77777777" w:rsidR="00695819" w:rsidRDefault="00695819">
                        <w:pPr>
                          <w:pStyle w:val="EmptyCellLayoutStyle"/>
                          <w:spacing w:after="0" w:line="240" w:lineRule="auto"/>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695819" w14:paraId="00448E6F" w14:textId="77777777">
                          <w:trPr>
                            <w:trHeight w:val="462"/>
                          </w:trPr>
                          <w:tc>
                            <w:tcPr>
                              <w:tcW w:w="9532" w:type="dxa"/>
                              <w:tcBorders>
                                <w:top w:val="nil"/>
                                <w:left w:val="nil"/>
                                <w:bottom w:val="nil"/>
                                <w:right w:val="nil"/>
                              </w:tcBorders>
                              <w:tcMar>
                                <w:top w:w="39" w:type="dxa"/>
                                <w:left w:w="39" w:type="dxa"/>
                                <w:bottom w:w="39" w:type="dxa"/>
                                <w:right w:w="39" w:type="dxa"/>
                              </w:tcMar>
                            </w:tcPr>
                            <w:p w14:paraId="18FB6B00" w14:textId="77777777" w:rsidR="00695819" w:rsidRDefault="00B820FD">
                              <w:pPr>
                                <w:spacing w:after="0" w:line="240" w:lineRule="auto"/>
                                <w:jc w:val="center"/>
                              </w:pPr>
                              <w:r>
                                <w:rPr>
                                  <w:rFonts w:ascii="Arial" w:eastAsia="Arial" w:hAnsi="Arial"/>
                                  <w:b/>
                                  <w:color w:val="2DABE0"/>
                                  <w:sz w:val="45"/>
                                </w:rPr>
                                <w:t>Joint Programme on Gender-Based Violence Zambia</w:t>
                              </w:r>
                            </w:p>
                          </w:tc>
                        </w:tr>
                      </w:tbl>
                      <w:p w14:paraId="6118EAF9" w14:textId="77777777" w:rsidR="00695819" w:rsidRDefault="00695819">
                        <w:pPr>
                          <w:spacing w:after="0" w:line="240" w:lineRule="auto"/>
                        </w:pPr>
                      </w:p>
                    </w:tc>
                    <w:tc>
                      <w:tcPr>
                        <w:tcW w:w="1236" w:type="dxa"/>
                      </w:tcPr>
                      <w:p w14:paraId="487C27B9" w14:textId="77777777" w:rsidR="00695819" w:rsidRDefault="00695819">
                        <w:pPr>
                          <w:pStyle w:val="EmptyCellLayoutStyle"/>
                          <w:spacing w:after="0" w:line="240" w:lineRule="auto"/>
                        </w:pPr>
                      </w:p>
                    </w:tc>
                  </w:tr>
                  <w:tr w:rsidR="004952C7" w14:paraId="16ACDB0B" w14:textId="77777777" w:rsidTr="004952C7">
                    <w:trPr>
                      <w:trHeight w:val="672"/>
                    </w:trPr>
                    <w:tc>
                      <w:tcPr>
                        <w:tcW w:w="1136" w:type="dxa"/>
                      </w:tcPr>
                      <w:p w14:paraId="2BB54F15" w14:textId="77777777" w:rsidR="00695819" w:rsidRDefault="00695819">
                        <w:pPr>
                          <w:pStyle w:val="EmptyCellLayoutStyle"/>
                          <w:spacing w:after="0" w:line="240" w:lineRule="auto"/>
                        </w:pPr>
                      </w:p>
                    </w:tc>
                    <w:tc>
                      <w:tcPr>
                        <w:tcW w:w="708" w:type="dxa"/>
                      </w:tcPr>
                      <w:p w14:paraId="65A7A295" w14:textId="77777777" w:rsidR="00695819" w:rsidRDefault="00695819">
                        <w:pPr>
                          <w:pStyle w:val="EmptyCellLayoutStyle"/>
                          <w:spacing w:after="0" w:line="240" w:lineRule="auto"/>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695819" w14:paraId="227A9446" w14:textId="77777777">
                          <w:trPr>
                            <w:trHeight w:val="594"/>
                          </w:trPr>
                          <w:tc>
                            <w:tcPr>
                              <w:tcW w:w="8352" w:type="dxa"/>
                              <w:tcBorders>
                                <w:top w:val="nil"/>
                                <w:left w:val="nil"/>
                                <w:bottom w:val="nil"/>
                                <w:right w:val="nil"/>
                              </w:tcBorders>
                              <w:tcMar>
                                <w:top w:w="39" w:type="dxa"/>
                                <w:left w:w="39" w:type="dxa"/>
                                <w:bottom w:w="39" w:type="dxa"/>
                                <w:right w:w="39" w:type="dxa"/>
                              </w:tcMar>
                            </w:tcPr>
                            <w:p w14:paraId="6B1512AE" w14:textId="77777777" w:rsidR="00695819" w:rsidRDefault="00B820FD">
                              <w:pPr>
                                <w:spacing w:after="0" w:line="240" w:lineRule="auto"/>
                                <w:jc w:val="center"/>
                              </w:pPr>
                              <w:r>
                                <w:rPr>
                                  <w:rFonts w:ascii="Arial" w:eastAsia="Arial" w:hAnsi="Arial"/>
                                  <w:color w:val="000000"/>
                                  <w:sz w:val="28"/>
                                </w:rPr>
                                <w:t>for the period 1 January to 31 December 2023</w:t>
                              </w:r>
                            </w:p>
                          </w:tc>
                        </w:tr>
                      </w:tbl>
                      <w:p w14:paraId="53970D08" w14:textId="77777777" w:rsidR="00695819" w:rsidRDefault="00695819">
                        <w:pPr>
                          <w:spacing w:after="0" w:line="240" w:lineRule="auto"/>
                        </w:pPr>
                      </w:p>
                    </w:tc>
                    <w:tc>
                      <w:tcPr>
                        <w:tcW w:w="472" w:type="dxa"/>
                      </w:tcPr>
                      <w:p w14:paraId="509D5DAD" w14:textId="77777777" w:rsidR="00695819" w:rsidRDefault="00695819">
                        <w:pPr>
                          <w:pStyle w:val="EmptyCellLayoutStyle"/>
                          <w:spacing w:after="0" w:line="240" w:lineRule="auto"/>
                        </w:pPr>
                      </w:p>
                    </w:tc>
                    <w:tc>
                      <w:tcPr>
                        <w:tcW w:w="1236" w:type="dxa"/>
                      </w:tcPr>
                      <w:p w14:paraId="401F953B" w14:textId="77777777" w:rsidR="00695819" w:rsidRDefault="00695819">
                        <w:pPr>
                          <w:pStyle w:val="EmptyCellLayoutStyle"/>
                          <w:spacing w:after="0" w:line="240" w:lineRule="auto"/>
                        </w:pPr>
                      </w:p>
                    </w:tc>
                  </w:tr>
                  <w:tr w:rsidR="00695819" w14:paraId="019A8B5F" w14:textId="77777777">
                    <w:trPr>
                      <w:trHeight w:val="1661"/>
                    </w:trPr>
                    <w:tc>
                      <w:tcPr>
                        <w:tcW w:w="1136" w:type="dxa"/>
                      </w:tcPr>
                      <w:p w14:paraId="005BE9FA" w14:textId="77777777" w:rsidR="00695819" w:rsidRDefault="00695819">
                        <w:pPr>
                          <w:pStyle w:val="EmptyCellLayoutStyle"/>
                          <w:spacing w:after="0" w:line="240" w:lineRule="auto"/>
                        </w:pPr>
                      </w:p>
                    </w:tc>
                    <w:tc>
                      <w:tcPr>
                        <w:tcW w:w="708" w:type="dxa"/>
                      </w:tcPr>
                      <w:p w14:paraId="612BB90A" w14:textId="77777777" w:rsidR="00695819" w:rsidRDefault="00695819">
                        <w:pPr>
                          <w:pStyle w:val="EmptyCellLayoutStyle"/>
                          <w:spacing w:after="0" w:line="240" w:lineRule="auto"/>
                        </w:pPr>
                      </w:p>
                    </w:tc>
                    <w:tc>
                      <w:tcPr>
                        <w:tcW w:w="1824" w:type="dxa"/>
                      </w:tcPr>
                      <w:p w14:paraId="6566AEB1" w14:textId="77777777" w:rsidR="00695819" w:rsidRDefault="00695819">
                        <w:pPr>
                          <w:pStyle w:val="EmptyCellLayoutStyle"/>
                          <w:spacing w:after="0" w:line="240" w:lineRule="auto"/>
                        </w:pPr>
                      </w:p>
                    </w:tc>
                    <w:tc>
                      <w:tcPr>
                        <w:tcW w:w="24" w:type="dxa"/>
                      </w:tcPr>
                      <w:p w14:paraId="2F48A068" w14:textId="77777777" w:rsidR="00695819" w:rsidRDefault="00695819">
                        <w:pPr>
                          <w:pStyle w:val="EmptyCellLayoutStyle"/>
                          <w:spacing w:after="0" w:line="240" w:lineRule="auto"/>
                        </w:pPr>
                      </w:p>
                    </w:tc>
                    <w:tc>
                      <w:tcPr>
                        <w:tcW w:w="755" w:type="dxa"/>
                      </w:tcPr>
                      <w:p w14:paraId="103E8309" w14:textId="77777777" w:rsidR="00695819" w:rsidRDefault="00695819">
                        <w:pPr>
                          <w:pStyle w:val="EmptyCellLayoutStyle"/>
                          <w:spacing w:after="0" w:line="240" w:lineRule="auto"/>
                        </w:pPr>
                      </w:p>
                    </w:tc>
                    <w:tc>
                      <w:tcPr>
                        <w:tcW w:w="3420" w:type="dxa"/>
                      </w:tcPr>
                      <w:p w14:paraId="4935AE29" w14:textId="77777777" w:rsidR="00695819" w:rsidRDefault="00695819">
                        <w:pPr>
                          <w:pStyle w:val="EmptyCellLayoutStyle"/>
                          <w:spacing w:after="0" w:line="240" w:lineRule="auto"/>
                        </w:pPr>
                      </w:p>
                    </w:tc>
                    <w:tc>
                      <w:tcPr>
                        <w:tcW w:w="341" w:type="dxa"/>
                      </w:tcPr>
                      <w:p w14:paraId="2B673615" w14:textId="77777777" w:rsidR="00695819" w:rsidRDefault="00695819">
                        <w:pPr>
                          <w:pStyle w:val="EmptyCellLayoutStyle"/>
                          <w:spacing w:after="0" w:line="240" w:lineRule="auto"/>
                        </w:pPr>
                      </w:p>
                    </w:tc>
                    <w:tc>
                      <w:tcPr>
                        <w:tcW w:w="306" w:type="dxa"/>
                      </w:tcPr>
                      <w:p w14:paraId="31929FA4" w14:textId="77777777" w:rsidR="00695819" w:rsidRDefault="00695819">
                        <w:pPr>
                          <w:pStyle w:val="EmptyCellLayoutStyle"/>
                          <w:spacing w:after="0" w:line="240" w:lineRule="auto"/>
                        </w:pPr>
                      </w:p>
                    </w:tc>
                    <w:tc>
                      <w:tcPr>
                        <w:tcW w:w="1679" w:type="dxa"/>
                      </w:tcPr>
                      <w:p w14:paraId="61033283" w14:textId="77777777" w:rsidR="00695819" w:rsidRDefault="00695819">
                        <w:pPr>
                          <w:pStyle w:val="EmptyCellLayoutStyle"/>
                          <w:spacing w:after="0" w:line="240" w:lineRule="auto"/>
                        </w:pPr>
                      </w:p>
                    </w:tc>
                    <w:tc>
                      <w:tcPr>
                        <w:tcW w:w="472" w:type="dxa"/>
                      </w:tcPr>
                      <w:p w14:paraId="52B5C6EC" w14:textId="77777777" w:rsidR="00695819" w:rsidRDefault="00695819">
                        <w:pPr>
                          <w:pStyle w:val="EmptyCellLayoutStyle"/>
                          <w:spacing w:after="0" w:line="240" w:lineRule="auto"/>
                        </w:pPr>
                      </w:p>
                    </w:tc>
                    <w:tc>
                      <w:tcPr>
                        <w:tcW w:w="1236" w:type="dxa"/>
                      </w:tcPr>
                      <w:p w14:paraId="229D24D4" w14:textId="77777777" w:rsidR="00695819" w:rsidRDefault="00695819">
                        <w:pPr>
                          <w:pStyle w:val="EmptyCellLayoutStyle"/>
                          <w:spacing w:after="0" w:line="240" w:lineRule="auto"/>
                        </w:pPr>
                      </w:p>
                    </w:tc>
                  </w:tr>
                  <w:tr w:rsidR="004952C7" w14:paraId="12640DF3" w14:textId="77777777" w:rsidTr="004952C7">
                    <w:trPr>
                      <w:trHeight w:val="1176"/>
                    </w:trPr>
                    <w:tc>
                      <w:tcPr>
                        <w:tcW w:w="1136" w:type="dxa"/>
                      </w:tcPr>
                      <w:p w14:paraId="20E17163" w14:textId="77777777" w:rsidR="00695819" w:rsidRDefault="00695819">
                        <w:pPr>
                          <w:pStyle w:val="EmptyCellLayoutStyle"/>
                          <w:spacing w:after="0" w:line="240" w:lineRule="auto"/>
                        </w:pPr>
                      </w:p>
                    </w:tc>
                    <w:tc>
                      <w:tcPr>
                        <w:tcW w:w="708" w:type="dxa"/>
                      </w:tcPr>
                      <w:p w14:paraId="03C7AD73" w14:textId="77777777" w:rsidR="00695819" w:rsidRDefault="00695819">
                        <w:pPr>
                          <w:pStyle w:val="EmptyCellLayoutStyle"/>
                          <w:spacing w:after="0" w:line="240" w:lineRule="auto"/>
                        </w:pPr>
                      </w:p>
                    </w:tc>
                    <w:tc>
                      <w:tcPr>
                        <w:tcW w:w="1824" w:type="dxa"/>
                      </w:tcPr>
                      <w:p w14:paraId="1E55C286" w14:textId="77777777" w:rsidR="00695819" w:rsidRDefault="00695819">
                        <w:pPr>
                          <w:pStyle w:val="EmptyCellLayoutStyle"/>
                          <w:spacing w:after="0" w:line="240" w:lineRule="auto"/>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695819" w14:paraId="357B2046" w14:textId="77777777">
                          <w:trPr>
                            <w:trHeight w:val="1098"/>
                          </w:trPr>
                          <w:tc>
                            <w:tcPr>
                              <w:tcW w:w="4848" w:type="dxa"/>
                              <w:tcBorders>
                                <w:top w:val="nil"/>
                                <w:left w:val="nil"/>
                                <w:bottom w:val="nil"/>
                                <w:right w:val="nil"/>
                              </w:tcBorders>
                              <w:tcMar>
                                <w:top w:w="39" w:type="dxa"/>
                                <w:left w:w="39" w:type="dxa"/>
                                <w:bottom w:w="39" w:type="dxa"/>
                                <w:right w:w="39" w:type="dxa"/>
                              </w:tcMar>
                            </w:tcPr>
                            <w:p w14:paraId="5B14512D" w14:textId="77777777" w:rsidR="00695819" w:rsidRDefault="00B820FD">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4F91F565" w14:textId="77777777" w:rsidR="00695819" w:rsidRDefault="00695819">
                        <w:pPr>
                          <w:spacing w:after="0" w:line="240" w:lineRule="auto"/>
                        </w:pPr>
                      </w:p>
                    </w:tc>
                    <w:tc>
                      <w:tcPr>
                        <w:tcW w:w="1679" w:type="dxa"/>
                      </w:tcPr>
                      <w:p w14:paraId="3CFE0339" w14:textId="77777777" w:rsidR="00695819" w:rsidRDefault="00695819">
                        <w:pPr>
                          <w:pStyle w:val="EmptyCellLayoutStyle"/>
                          <w:spacing w:after="0" w:line="240" w:lineRule="auto"/>
                        </w:pPr>
                      </w:p>
                    </w:tc>
                    <w:tc>
                      <w:tcPr>
                        <w:tcW w:w="472" w:type="dxa"/>
                      </w:tcPr>
                      <w:p w14:paraId="77CE7A1F" w14:textId="77777777" w:rsidR="00695819" w:rsidRDefault="00695819">
                        <w:pPr>
                          <w:pStyle w:val="EmptyCellLayoutStyle"/>
                          <w:spacing w:after="0" w:line="240" w:lineRule="auto"/>
                        </w:pPr>
                      </w:p>
                    </w:tc>
                    <w:tc>
                      <w:tcPr>
                        <w:tcW w:w="1236" w:type="dxa"/>
                      </w:tcPr>
                      <w:p w14:paraId="472FDDFD" w14:textId="77777777" w:rsidR="00695819" w:rsidRDefault="00695819">
                        <w:pPr>
                          <w:pStyle w:val="EmptyCellLayoutStyle"/>
                          <w:spacing w:after="0" w:line="240" w:lineRule="auto"/>
                        </w:pPr>
                      </w:p>
                    </w:tc>
                  </w:tr>
                  <w:tr w:rsidR="00695819" w14:paraId="06C3A3E1" w14:textId="77777777">
                    <w:trPr>
                      <w:trHeight w:val="229"/>
                    </w:trPr>
                    <w:tc>
                      <w:tcPr>
                        <w:tcW w:w="1136" w:type="dxa"/>
                      </w:tcPr>
                      <w:p w14:paraId="2377F15B" w14:textId="77777777" w:rsidR="00695819" w:rsidRDefault="00695819">
                        <w:pPr>
                          <w:pStyle w:val="EmptyCellLayoutStyle"/>
                          <w:spacing w:after="0" w:line="240" w:lineRule="auto"/>
                        </w:pPr>
                      </w:p>
                    </w:tc>
                    <w:tc>
                      <w:tcPr>
                        <w:tcW w:w="708" w:type="dxa"/>
                      </w:tcPr>
                      <w:p w14:paraId="4B72EDE0" w14:textId="77777777" w:rsidR="00695819" w:rsidRDefault="00695819">
                        <w:pPr>
                          <w:pStyle w:val="EmptyCellLayoutStyle"/>
                          <w:spacing w:after="0" w:line="240" w:lineRule="auto"/>
                        </w:pPr>
                      </w:p>
                    </w:tc>
                    <w:tc>
                      <w:tcPr>
                        <w:tcW w:w="1824" w:type="dxa"/>
                      </w:tcPr>
                      <w:p w14:paraId="131C7E99" w14:textId="77777777" w:rsidR="00695819" w:rsidRDefault="00695819">
                        <w:pPr>
                          <w:pStyle w:val="EmptyCellLayoutStyle"/>
                          <w:spacing w:after="0" w:line="240" w:lineRule="auto"/>
                        </w:pPr>
                      </w:p>
                    </w:tc>
                    <w:tc>
                      <w:tcPr>
                        <w:tcW w:w="24" w:type="dxa"/>
                      </w:tcPr>
                      <w:p w14:paraId="47316D5A" w14:textId="77777777" w:rsidR="00695819" w:rsidRDefault="00695819">
                        <w:pPr>
                          <w:pStyle w:val="EmptyCellLayoutStyle"/>
                          <w:spacing w:after="0" w:line="240" w:lineRule="auto"/>
                        </w:pPr>
                      </w:p>
                    </w:tc>
                    <w:tc>
                      <w:tcPr>
                        <w:tcW w:w="755" w:type="dxa"/>
                      </w:tcPr>
                      <w:p w14:paraId="4E3CF142" w14:textId="77777777" w:rsidR="00695819" w:rsidRDefault="00695819">
                        <w:pPr>
                          <w:pStyle w:val="EmptyCellLayoutStyle"/>
                          <w:spacing w:after="0" w:line="240" w:lineRule="auto"/>
                        </w:pPr>
                      </w:p>
                    </w:tc>
                    <w:tc>
                      <w:tcPr>
                        <w:tcW w:w="3420" w:type="dxa"/>
                      </w:tcPr>
                      <w:p w14:paraId="13004978" w14:textId="77777777" w:rsidR="00695819" w:rsidRDefault="00695819">
                        <w:pPr>
                          <w:pStyle w:val="EmptyCellLayoutStyle"/>
                          <w:spacing w:after="0" w:line="240" w:lineRule="auto"/>
                        </w:pPr>
                      </w:p>
                    </w:tc>
                    <w:tc>
                      <w:tcPr>
                        <w:tcW w:w="341" w:type="dxa"/>
                      </w:tcPr>
                      <w:p w14:paraId="0D0F47EE" w14:textId="77777777" w:rsidR="00695819" w:rsidRDefault="00695819">
                        <w:pPr>
                          <w:pStyle w:val="EmptyCellLayoutStyle"/>
                          <w:spacing w:after="0" w:line="240" w:lineRule="auto"/>
                        </w:pPr>
                      </w:p>
                    </w:tc>
                    <w:tc>
                      <w:tcPr>
                        <w:tcW w:w="306" w:type="dxa"/>
                      </w:tcPr>
                      <w:p w14:paraId="1E4725F1" w14:textId="77777777" w:rsidR="00695819" w:rsidRDefault="00695819">
                        <w:pPr>
                          <w:pStyle w:val="EmptyCellLayoutStyle"/>
                          <w:spacing w:after="0" w:line="240" w:lineRule="auto"/>
                        </w:pPr>
                      </w:p>
                    </w:tc>
                    <w:tc>
                      <w:tcPr>
                        <w:tcW w:w="1679" w:type="dxa"/>
                      </w:tcPr>
                      <w:p w14:paraId="2A875609" w14:textId="77777777" w:rsidR="00695819" w:rsidRDefault="00695819">
                        <w:pPr>
                          <w:pStyle w:val="EmptyCellLayoutStyle"/>
                          <w:spacing w:after="0" w:line="240" w:lineRule="auto"/>
                        </w:pPr>
                      </w:p>
                    </w:tc>
                    <w:tc>
                      <w:tcPr>
                        <w:tcW w:w="472" w:type="dxa"/>
                      </w:tcPr>
                      <w:p w14:paraId="24FC55B0" w14:textId="77777777" w:rsidR="00695819" w:rsidRDefault="00695819">
                        <w:pPr>
                          <w:pStyle w:val="EmptyCellLayoutStyle"/>
                          <w:spacing w:after="0" w:line="240" w:lineRule="auto"/>
                        </w:pPr>
                      </w:p>
                    </w:tc>
                    <w:tc>
                      <w:tcPr>
                        <w:tcW w:w="1236" w:type="dxa"/>
                      </w:tcPr>
                      <w:p w14:paraId="7F70002C" w14:textId="77777777" w:rsidR="00695819" w:rsidRDefault="00695819">
                        <w:pPr>
                          <w:pStyle w:val="EmptyCellLayoutStyle"/>
                          <w:spacing w:after="0" w:line="240" w:lineRule="auto"/>
                        </w:pPr>
                      </w:p>
                    </w:tc>
                  </w:tr>
                  <w:tr w:rsidR="00695819" w14:paraId="2965E65F" w14:textId="77777777">
                    <w:trPr>
                      <w:trHeight w:val="335"/>
                    </w:trPr>
                    <w:tc>
                      <w:tcPr>
                        <w:tcW w:w="1136" w:type="dxa"/>
                      </w:tcPr>
                      <w:p w14:paraId="1A72A703" w14:textId="77777777" w:rsidR="00695819" w:rsidRDefault="00695819">
                        <w:pPr>
                          <w:pStyle w:val="EmptyCellLayoutStyle"/>
                          <w:spacing w:after="0" w:line="240" w:lineRule="auto"/>
                        </w:pPr>
                      </w:p>
                    </w:tc>
                    <w:tc>
                      <w:tcPr>
                        <w:tcW w:w="708" w:type="dxa"/>
                      </w:tcPr>
                      <w:p w14:paraId="3B7DE160" w14:textId="77777777" w:rsidR="00695819" w:rsidRDefault="00695819">
                        <w:pPr>
                          <w:pStyle w:val="EmptyCellLayoutStyle"/>
                          <w:spacing w:after="0" w:line="240" w:lineRule="auto"/>
                        </w:pPr>
                      </w:p>
                    </w:tc>
                    <w:tc>
                      <w:tcPr>
                        <w:tcW w:w="1824" w:type="dxa"/>
                      </w:tcPr>
                      <w:p w14:paraId="673BFE0F" w14:textId="77777777" w:rsidR="00695819" w:rsidRDefault="00695819">
                        <w:pPr>
                          <w:pStyle w:val="EmptyCellLayoutStyle"/>
                          <w:spacing w:after="0" w:line="240" w:lineRule="auto"/>
                        </w:pPr>
                      </w:p>
                    </w:tc>
                    <w:tc>
                      <w:tcPr>
                        <w:tcW w:w="24" w:type="dxa"/>
                      </w:tcPr>
                      <w:p w14:paraId="038E6BA8" w14:textId="77777777" w:rsidR="00695819" w:rsidRDefault="00695819">
                        <w:pPr>
                          <w:pStyle w:val="EmptyCellLayoutStyle"/>
                          <w:spacing w:after="0" w:line="240" w:lineRule="auto"/>
                        </w:pPr>
                      </w:p>
                    </w:tc>
                    <w:tc>
                      <w:tcPr>
                        <w:tcW w:w="755" w:type="dxa"/>
                      </w:tcPr>
                      <w:p w14:paraId="09C4B638" w14:textId="77777777" w:rsidR="00695819" w:rsidRDefault="00695819">
                        <w:pPr>
                          <w:pStyle w:val="EmptyCellLayoutStyle"/>
                          <w:spacing w:after="0" w:line="240" w:lineRule="auto"/>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695819" w14:paraId="44949981"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5A8F3FEF" w14:textId="77777777" w:rsidR="00695819" w:rsidRDefault="00B820FD">
                              <w:pPr>
                                <w:spacing w:after="0" w:line="240" w:lineRule="auto"/>
                                <w:jc w:val="center"/>
                              </w:pPr>
                              <w:r>
                                <w:rPr>
                                  <w:rFonts w:ascii="Arial" w:eastAsia="Arial" w:hAnsi="Arial"/>
                                  <w:b/>
                                  <w:color w:val="000000"/>
                                </w:rPr>
                                <w:t>May 2024</w:t>
                              </w:r>
                            </w:p>
                          </w:tc>
                        </w:tr>
                      </w:tbl>
                      <w:p w14:paraId="13D1B000" w14:textId="77777777" w:rsidR="00695819" w:rsidRDefault="00695819">
                        <w:pPr>
                          <w:spacing w:after="0" w:line="240" w:lineRule="auto"/>
                        </w:pPr>
                      </w:p>
                    </w:tc>
                    <w:tc>
                      <w:tcPr>
                        <w:tcW w:w="341" w:type="dxa"/>
                      </w:tcPr>
                      <w:p w14:paraId="6E59A413" w14:textId="77777777" w:rsidR="00695819" w:rsidRDefault="00695819">
                        <w:pPr>
                          <w:pStyle w:val="EmptyCellLayoutStyle"/>
                          <w:spacing w:after="0" w:line="240" w:lineRule="auto"/>
                        </w:pPr>
                      </w:p>
                    </w:tc>
                    <w:tc>
                      <w:tcPr>
                        <w:tcW w:w="306" w:type="dxa"/>
                      </w:tcPr>
                      <w:p w14:paraId="7FF84FF4" w14:textId="77777777" w:rsidR="00695819" w:rsidRDefault="00695819">
                        <w:pPr>
                          <w:pStyle w:val="EmptyCellLayoutStyle"/>
                          <w:spacing w:after="0" w:line="240" w:lineRule="auto"/>
                        </w:pPr>
                      </w:p>
                    </w:tc>
                    <w:tc>
                      <w:tcPr>
                        <w:tcW w:w="1679" w:type="dxa"/>
                      </w:tcPr>
                      <w:p w14:paraId="742048EF" w14:textId="77777777" w:rsidR="00695819" w:rsidRDefault="00695819">
                        <w:pPr>
                          <w:pStyle w:val="EmptyCellLayoutStyle"/>
                          <w:spacing w:after="0" w:line="240" w:lineRule="auto"/>
                        </w:pPr>
                      </w:p>
                    </w:tc>
                    <w:tc>
                      <w:tcPr>
                        <w:tcW w:w="472" w:type="dxa"/>
                      </w:tcPr>
                      <w:p w14:paraId="159AFE6D" w14:textId="77777777" w:rsidR="00695819" w:rsidRDefault="00695819">
                        <w:pPr>
                          <w:pStyle w:val="EmptyCellLayoutStyle"/>
                          <w:spacing w:after="0" w:line="240" w:lineRule="auto"/>
                        </w:pPr>
                      </w:p>
                    </w:tc>
                    <w:tc>
                      <w:tcPr>
                        <w:tcW w:w="1236" w:type="dxa"/>
                      </w:tcPr>
                      <w:p w14:paraId="761F49FA" w14:textId="77777777" w:rsidR="00695819" w:rsidRDefault="00695819">
                        <w:pPr>
                          <w:pStyle w:val="EmptyCellLayoutStyle"/>
                          <w:spacing w:after="0" w:line="240" w:lineRule="auto"/>
                        </w:pPr>
                      </w:p>
                    </w:tc>
                  </w:tr>
                  <w:tr w:rsidR="00695819" w14:paraId="4674B208" w14:textId="77777777">
                    <w:trPr>
                      <w:trHeight w:val="364"/>
                    </w:trPr>
                    <w:tc>
                      <w:tcPr>
                        <w:tcW w:w="1136" w:type="dxa"/>
                      </w:tcPr>
                      <w:p w14:paraId="45438960" w14:textId="77777777" w:rsidR="00695819" w:rsidRDefault="00695819">
                        <w:pPr>
                          <w:pStyle w:val="EmptyCellLayoutStyle"/>
                          <w:spacing w:after="0" w:line="240" w:lineRule="auto"/>
                        </w:pPr>
                      </w:p>
                    </w:tc>
                    <w:tc>
                      <w:tcPr>
                        <w:tcW w:w="708" w:type="dxa"/>
                      </w:tcPr>
                      <w:p w14:paraId="4AFA10ED" w14:textId="77777777" w:rsidR="00695819" w:rsidRDefault="00695819">
                        <w:pPr>
                          <w:pStyle w:val="EmptyCellLayoutStyle"/>
                          <w:spacing w:after="0" w:line="240" w:lineRule="auto"/>
                        </w:pPr>
                      </w:p>
                    </w:tc>
                    <w:tc>
                      <w:tcPr>
                        <w:tcW w:w="1824" w:type="dxa"/>
                      </w:tcPr>
                      <w:p w14:paraId="766820E5" w14:textId="77777777" w:rsidR="00695819" w:rsidRDefault="00695819">
                        <w:pPr>
                          <w:pStyle w:val="EmptyCellLayoutStyle"/>
                          <w:spacing w:after="0" w:line="240" w:lineRule="auto"/>
                        </w:pPr>
                      </w:p>
                    </w:tc>
                    <w:tc>
                      <w:tcPr>
                        <w:tcW w:w="24" w:type="dxa"/>
                      </w:tcPr>
                      <w:p w14:paraId="13C2F85D" w14:textId="77777777" w:rsidR="00695819" w:rsidRDefault="00695819">
                        <w:pPr>
                          <w:pStyle w:val="EmptyCellLayoutStyle"/>
                          <w:spacing w:after="0" w:line="240" w:lineRule="auto"/>
                        </w:pPr>
                      </w:p>
                    </w:tc>
                    <w:tc>
                      <w:tcPr>
                        <w:tcW w:w="755" w:type="dxa"/>
                      </w:tcPr>
                      <w:p w14:paraId="39BED556" w14:textId="77777777" w:rsidR="00695819" w:rsidRDefault="00695819">
                        <w:pPr>
                          <w:pStyle w:val="EmptyCellLayoutStyle"/>
                          <w:spacing w:after="0" w:line="240" w:lineRule="auto"/>
                        </w:pPr>
                      </w:p>
                    </w:tc>
                    <w:tc>
                      <w:tcPr>
                        <w:tcW w:w="3420" w:type="dxa"/>
                      </w:tcPr>
                      <w:p w14:paraId="690B1E01" w14:textId="77777777" w:rsidR="00695819" w:rsidRDefault="00695819">
                        <w:pPr>
                          <w:pStyle w:val="EmptyCellLayoutStyle"/>
                          <w:spacing w:after="0" w:line="240" w:lineRule="auto"/>
                        </w:pPr>
                      </w:p>
                    </w:tc>
                    <w:tc>
                      <w:tcPr>
                        <w:tcW w:w="341" w:type="dxa"/>
                      </w:tcPr>
                      <w:p w14:paraId="6A8AFD6E" w14:textId="77777777" w:rsidR="00695819" w:rsidRDefault="00695819">
                        <w:pPr>
                          <w:pStyle w:val="EmptyCellLayoutStyle"/>
                          <w:spacing w:after="0" w:line="240" w:lineRule="auto"/>
                        </w:pPr>
                      </w:p>
                    </w:tc>
                    <w:tc>
                      <w:tcPr>
                        <w:tcW w:w="306" w:type="dxa"/>
                      </w:tcPr>
                      <w:p w14:paraId="71294278" w14:textId="77777777" w:rsidR="00695819" w:rsidRDefault="00695819">
                        <w:pPr>
                          <w:pStyle w:val="EmptyCellLayoutStyle"/>
                          <w:spacing w:after="0" w:line="240" w:lineRule="auto"/>
                        </w:pPr>
                      </w:p>
                    </w:tc>
                    <w:tc>
                      <w:tcPr>
                        <w:tcW w:w="1679" w:type="dxa"/>
                      </w:tcPr>
                      <w:p w14:paraId="56E7E9CE" w14:textId="77777777" w:rsidR="00695819" w:rsidRDefault="00695819">
                        <w:pPr>
                          <w:pStyle w:val="EmptyCellLayoutStyle"/>
                          <w:spacing w:after="0" w:line="240" w:lineRule="auto"/>
                        </w:pPr>
                      </w:p>
                    </w:tc>
                    <w:tc>
                      <w:tcPr>
                        <w:tcW w:w="472" w:type="dxa"/>
                      </w:tcPr>
                      <w:p w14:paraId="1A01798D" w14:textId="77777777" w:rsidR="00695819" w:rsidRDefault="00695819">
                        <w:pPr>
                          <w:pStyle w:val="EmptyCellLayoutStyle"/>
                          <w:spacing w:after="0" w:line="240" w:lineRule="auto"/>
                        </w:pPr>
                      </w:p>
                    </w:tc>
                    <w:tc>
                      <w:tcPr>
                        <w:tcW w:w="1236" w:type="dxa"/>
                      </w:tcPr>
                      <w:p w14:paraId="45A0D769" w14:textId="77777777" w:rsidR="00695819" w:rsidRDefault="00695819">
                        <w:pPr>
                          <w:pStyle w:val="EmptyCellLayoutStyle"/>
                          <w:spacing w:after="0" w:line="240" w:lineRule="auto"/>
                        </w:pPr>
                      </w:p>
                    </w:tc>
                  </w:tr>
                  <w:tr w:rsidR="00695819" w14:paraId="6DE26892" w14:textId="77777777">
                    <w:trPr>
                      <w:trHeight w:val="780"/>
                    </w:trPr>
                    <w:tc>
                      <w:tcPr>
                        <w:tcW w:w="1136" w:type="dxa"/>
                      </w:tcPr>
                      <w:p w14:paraId="05DEC369" w14:textId="77777777" w:rsidR="00695819" w:rsidRDefault="00695819">
                        <w:pPr>
                          <w:pStyle w:val="EmptyCellLayoutStyle"/>
                          <w:spacing w:after="0" w:line="240" w:lineRule="auto"/>
                        </w:pPr>
                      </w:p>
                    </w:tc>
                    <w:tc>
                      <w:tcPr>
                        <w:tcW w:w="708" w:type="dxa"/>
                      </w:tcPr>
                      <w:p w14:paraId="4DFB5934" w14:textId="77777777" w:rsidR="00695819" w:rsidRDefault="00695819">
                        <w:pPr>
                          <w:pStyle w:val="EmptyCellLayoutStyle"/>
                          <w:spacing w:after="0" w:line="240" w:lineRule="auto"/>
                        </w:pPr>
                      </w:p>
                    </w:tc>
                    <w:tc>
                      <w:tcPr>
                        <w:tcW w:w="1824" w:type="dxa"/>
                      </w:tcPr>
                      <w:p w14:paraId="3E99F35C" w14:textId="77777777" w:rsidR="00695819" w:rsidRDefault="00695819">
                        <w:pPr>
                          <w:pStyle w:val="EmptyCellLayoutStyle"/>
                          <w:spacing w:after="0" w:line="240" w:lineRule="auto"/>
                        </w:pPr>
                      </w:p>
                    </w:tc>
                    <w:tc>
                      <w:tcPr>
                        <w:tcW w:w="24" w:type="dxa"/>
                      </w:tcPr>
                      <w:p w14:paraId="3319F799" w14:textId="77777777" w:rsidR="00695819" w:rsidRDefault="00695819">
                        <w:pPr>
                          <w:pStyle w:val="EmptyCellLayoutStyle"/>
                          <w:spacing w:after="0" w:line="240" w:lineRule="auto"/>
                        </w:pPr>
                      </w:p>
                    </w:tc>
                    <w:tc>
                      <w:tcPr>
                        <w:tcW w:w="755" w:type="dxa"/>
                      </w:tcPr>
                      <w:p w14:paraId="063C86FF" w14:textId="77777777" w:rsidR="00695819" w:rsidRDefault="00695819">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5B139304" w14:textId="77777777" w:rsidR="00695819" w:rsidRDefault="00B820FD">
                        <w:pPr>
                          <w:spacing w:after="0" w:line="240" w:lineRule="auto"/>
                        </w:pPr>
                        <w:r>
                          <w:rPr>
                            <w:noProof/>
                          </w:rPr>
                          <w:drawing>
                            <wp:inline distT="0" distB="0" distL="0" distR="0" wp14:anchorId="507FB8CC" wp14:editId="4EE145BF">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341" w:type="dxa"/>
                      </w:tcPr>
                      <w:p w14:paraId="18FBEB01" w14:textId="77777777" w:rsidR="00695819" w:rsidRDefault="00695819">
                        <w:pPr>
                          <w:pStyle w:val="EmptyCellLayoutStyle"/>
                          <w:spacing w:after="0" w:line="240" w:lineRule="auto"/>
                        </w:pPr>
                      </w:p>
                    </w:tc>
                    <w:tc>
                      <w:tcPr>
                        <w:tcW w:w="306" w:type="dxa"/>
                      </w:tcPr>
                      <w:p w14:paraId="13734415" w14:textId="77777777" w:rsidR="00695819" w:rsidRDefault="00695819">
                        <w:pPr>
                          <w:pStyle w:val="EmptyCellLayoutStyle"/>
                          <w:spacing w:after="0" w:line="240" w:lineRule="auto"/>
                        </w:pPr>
                      </w:p>
                    </w:tc>
                    <w:tc>
                      <w:tcPr>
                        <w:tcW w:w="1679" w:type="dxa"/>
                      </w:tcPr>
                      <w:p w14:paraId="48078E61" w14:textId="77777777" w:rsidR="00695819" w:rsidRDefault="00695819">
                        <w:pPr>
                          <w:pStyle w:val="EmptyCellLayoutStyle"/>
                          <w:spacing w:after="0" w:line="240" w:lineRule="auto"/>
                        </w:pPr>
                      </w:p>
                    </w:tc>
                    <w:tc>
                      <w:tcPr>
                        <w:tcW w:w="472" w:type="dxa"/>
                      </w:tcPr>
                      <w:p w14:paraId="64EDF448" w14:textId="77777777" w:rsidR="00695819" w:rsidRDefault="00695819">
                        <w:pPr>
                          <w:pStyle w:val="EmptyCellLayoutStyle"/>
                          <w:spacing w:after="0" w:line="240" w:lineRule="auto"/>
                        </w:pPr>
                      </w:p>
                    </w:tc>
                    <w:tc>
                      <w:tcPr>
                        <w:tcW w:w="1236" w:type="dxa"/>
                      </w:tcPr>
                      <w:p w14:paraId="17C14E38" w14:textId="77777777" w:rsidR="00695819" w:rsidRDefault="00695819">
                        <w:pPr>
                          <w:pStyle w:val="EmptyCellLayoutStyle"/>
                          <w:spacing w:after="0" w:line="240" w:lineRule="auto"/>
                        </w:pPr>
                      </w:p>
                    </w:tc>
                  </w:tr>
                  <w:tr w:rsidR="00695819" w14:paraId="280B0434" w14:textId="77777777">
                    <w:trPr>
                      <w:trHeight w:val="465"/>
                    </w:trPr>
                    <w:tc>
                      <w:tcPr>
                        <w:tcW w:w="1136" w:type="dxa"/>
                      </w:tcPr>
                      <w:p w14:paraId="21D2AC04" w14:textId="77777777" w:rsidR="00695819" w:rsidRDefault="00695819">
                        <w:pPr>
                          <w:pStyle w:val="EmptyCellLayoutStyle"/>
                          <w:spacing w:after="0" w:line="240" w:lineRule="auto"/>
                        </w:pPr>
                      </w:p>
                    </w:tc>
                    <w:tc>
                      <w:tcPr>
                        <w:tcW w:w="708" w:type="dxa"/>
                      </w:tcPr>
                      <w:p w14:paraId="2A1DDC69" w14:textId="77777777" w:rsidR="00695819" w:rsidRDefault="00695819">
                        <w:pPr>
                          <w:pStyle w:val="EmptyCellLayoutStyle"/>
                          <w:spacing w:after="0" w:line="240" w:lineRule="auto"/>
                        </w:pPr>
                      </w:p>
                    </w:tc>
                    <w:tc>
                      <w:tcPr>
                        <w:tcW w:w="1824" w:type="dxa"/>
                      </w:tcPr>
                      <w:p w14:paraId="569D8282" w14:textId="77777777" w:rsidR="00695819" w:rsidRDefault="00695819">
                        <w:pPr>
                          <w:pStyle w:val="EmptyCellLayoutStyle"/>
                          <w:spacing w:after="0" w:line="240" w:lineRule="auto"/>
                        </w:pPr>
                      </w:p>
                    </w:tc>
                    <w:tc>
                      <w:tcPr>
                        <w:tcW w:w="24" w:type="dxa"/>
                      </w:tcPr>
                      <w:p w14:paraId="73A49150" w14:textId="77777777" w:rsidR="00695819" w:rsidRDefault="00695819">
                        <w:pPr>
                          <w:pStyle w:val="EmptyCellLayoutStyle"/>
                          <w:spacing w:after="0" w:line="240" w:lineRule="auto"/>
                        </w:pPr>
                      </w:p>
                    </w:tc>
                    <w:tc>
                      <w:tcPr>
                        <w:tcW w:w="755" w:type="dxa"/>
                      </w:tcPr>
                      <w:p w14:paraId="0B678CF9" w14:textId="77777777" w:rsidR="00695819" w:rsidRDefault="00695819">
                        <w:pPr>
                          <w:pStyle w:val="EmptyCellLayoutStyle"/>
                          <w:spacing w:after="0" w:line="240" w:lineRule="auto"/>
                        </w:pPr>
                      </w:p>
                    </w:tc>
                    <w:tc>
                      <w:tcPr>
                        <w:tcW w:w="3420" w:type="dxa"/>
                      </w:tcPr>
                      <w:p w14:paraId="1E97D6F2" w14:textId="77777777" w:rsidR="00695819" w:rsidRDefault="00695819">
                        <w:pPr>
                          <w:pStyle w:val="EmptyCellLayoutStyle"/>
                          <w:spacing w:after="0" w:line="240" w:lineRule="auto"/>
                        </w:pPr>
                      </w:p>
                    </w:tc>
                    <w:tc>
                      <w:tcPr>
                        <w:tcW w:w="341" w:type="dxa"/>
                      </w:tcPr>
                      <w:p w14:paraId="421DB504" w14:textId="77777777" w:rsidR="00695819" w:rsidRDefault="00695819">
                        <w:pPr>
                          <w:pStyle w:val="EmptyCellLayoutStyle"/>
                          <w:spacing w:after="0" w:line="240" w:lineRule="auto"/>
                        </w:pPr>
                      </w:p>
                    </w:tc>
                    <w:tc>
                      <w:tcPr>
                        <w:tcW w:w="306" w:type="dxa"/>
                      </w:tcPr>
                      <w:p w14:paraId="08B62FA6" w14:textId="77777777" w:rsidR="00695819" w:rsidRDefault="00695819">
                        <w:pPr>
                          <w:pStyle w:val="EmptyCellLayoutStyle"/>
                          <w:spacing w:after="0" w:line="240" w:lineRule="auto"/>
                        </w:pPr>
                      </w:p>
                    </w:tc>
                    <w:tc>
                      <w:tcPr>
                        <w:tcW w:w="1679" w:type="dxa"/>
                      </w:tcPr>
                      <w:p w14:paraId="504EBAEF" w14:textId="77777777" w:rsidR="00695819" w:rsidRDefault="00695819">
                        <w:pPr>
                          <w:pStyle w:val="EmptyCellLayoutStyle"/>
                          <w:spacing w:after="0" w:line="240" w:lineRule="auto"/>
                        </w:pPr>
                      </w:p>
                    </w:tc>
                    <w:tc>
                      <w:tcPr>
                        <w:tcW w:w="472" w:type="dxa"/>
                      </w:tcPr>
                      <w:p w14:paraId="77665589" w14:textId="77777777" w:rsidR="00695819" w:rsidRDefault="00695819">
                        <w:pPr>
                          <w:pStyle w:val="EmptyCellLayoutStyle"/>
                          <w:spacing w:after="0" w:line="240" w:lineRule="auto"/>
                        </w:pPr>
                      </w:p>
                    </w:tc>
                    <w:tc>
                      <w:tcPr>
                        <w:tcW w:w="1236" w:type="dxa"/>
                      </w:tcPr>
                      <w:p w14:paraId="2BEC6C7F" w14:textId="77777777" w:rsidR="00695819" w:rsidRDefault="00695819">
                        <w:pPr>
                          <w:pStyle w:val="EmptyCellLayoutStyle"/>
                          <w:spacing w:after="0" w:line="240" w:lineRule="auto"/>
                        </w:pPr>
                      </w:p>
                    </w:tc>
                  </w:tr>
                </w:tbl>
                <w:p w14:paraId="49ACFDFB" w14:textId="77777777" w:rsidR="00695819" w:rsidRDefault="00695819">
                  <w:pPr>
                    <w:spacing w:after="0" w:line="240" w:lineRule="auto"/>
                  </w:pPr>
                </w:p>
              </w:tc>
            </w:tr>
          </w:tbl>
          <w:p w14:paraId="4C525BBB" w14:textId="77777777" w:rsidR="00695819" w:rsidRDefault="00695819">
            <w:pPr>
              <w:spacing w:after="0" w:line="240" w:lineRule="auto"/>
            </w:pPr>
          </w:p>
        </w:tc>
      </w:tr>
    </w:tbl>
    <w:p w14:paraId="2A2C65A3" w14:textId="77777777" w:rsidR="00695819" w:rsidRDefault="00B820F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695819" w14:paraId="14D388F4"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695819" w14:paraId="0C4605A5"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4952C7" w14:paraId="04E47C0D" w14:textId="77777777" w:rsidTr="004952C7">
                    <w:trPr>
                      <w:trHeight w:val="297"/>
                    </w:trPr>
                    <w:tc>
                      <w:tcPr>
                        <w:tcW w:w="1115" w:type="dxa"/>
                      </w:tcPr>
                      <w:p w14:paraId="0443E088" w14:textId="77777777" w:rsidR="00695819" w:rsidRDefault="00695819">
                        <w:pPr>
                          <w:pStyle w:val="EmptyCellLayoutStyle"/>
                          <w:spacing w:after="0" w:line="240" w:lineRule="auto"/>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695819" w14:paraId="7368C432"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3B096B5E" w14:textId="77777777" w:rsidR="00695819" w:rsidRDefault="00B820FD">
                              <w:pPr>
                                <w:spacing w:after="0" w:line="240" w:lineRule="auto"/>
                              </w:pPr>
                              <w:r>
                                <w:rPr>
                                  <w:rFonts w:ascii="Arial" w:eastAsia="Arial" w:hAnsi="Arial"/>
                                  <w:b/>
                                  <w:color w:val="0082BF"/>
                                  <w:sz w:val="21"/>
                                </w:rPr>
                                <w:t>DEFINITIONS</w:t>
                              </w:r>
                            </w:p>
                          </w:tc>
                        </w:tr>
                      </w:tbl>
                      <w:p w14:paraId="153BA435" w14:textId="77777777" w:rsidR="00695819" w:rsidRDefault="00695819">
                        <w:pPr>
                          <w:spacing w:after="0" w:line="240" w:lineRule="auto"/>
                        </w:pPr>
                      </w:p>
                    </w:tc>
                    <w:tc>
                      <w:tcPr>
                        <w:tcW w:w="1133" w:type="dxa"/>
                      </w:tcPr>
                      <w:p w14:paraId="10436774" w14:textId="77777777" w:rsidR="00695819" w:rsidRDefault="00695819">
                        <w:pPr>
                          <w:pStyle w:val="EmptyCellLayoutStyle"/>
                          <w:spacing w:after="0" w:line="240" w:lineRule="auto"/>
                        </w:pPr>
                      </w:p>
                    </w:tc>
                  </w:tr>
                  <w:tr w:rsidR="00695819" w14:paraId="4A19A889" w14:textId="77777777">
                    <w:trPr>
                      <w:trHeight w:val="364"/>
                    </w:trPr>
                    <w:tc>
                      <w:tcPr>
                        <w:tcW w:w="1115" w:type="dxa"/>
                      </w:tcPr>
                      <w:p w14:paraId="4C77A6F5" w14:textId="77777777" w:rsidR="00695819" w:rsidRDefault="00695819">
                        <w:pPr>
                          <w:pStyle w:val="EmptyCellLayoutStyle"/>
                          <w:spacing w:after="0" w:line="240" w:lineRule="auto"/>
                        </w:pPr>
                      </w:p>
                    </w:tc>
                    <w:tc>
                      <w:tcPr>
                        <w:tcW w:w="72" w:type="dxa"/>
                      </w:tcPr>
                      <w:p w14:paraId="254CF39A" w14:textId="77777777" w:rsidR="00695819" w:rsidRDefault="00695819">
                        <w:pPr>
                          <w:pStyle w:val="EmptyCellLayoutStyle"/>
                          <w:spacing w:after="0" w:line="240" w:lineRule="auto"/>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695819" w14:paraId="2D0D902F" w14:textId="77777777">
                          <w:trPr>
                            <w:trHeight w:val="306"/>
                          </w:trPr>
                          <w:tc>
                            <w:tcPr>
                              <w:tcW w:w="4464" w:type="dxa"/>
                              <w:tcBorders>
                                <w:top w:val="nil"/>
                                <w:left w:val="nil"/>
                                <w:bottom w:val="nil"/>
                                <w:right w:val="nil"/>
                              </w:tcBorders>
                              <w:tcMar>
                                <w:top w:w="39" w:type="dxa"/>
                                <w:left w:w="39" w:type="dxa"/>
                                <w:bottom w:w="39" w:type="dxa"/>
                                <w:right w:w="39" w:type="dxa"/>
                              </w:tcMar>
                            </w:tcPr>
                            <w:p w14:paraId="142A1252" w14:textId="77777777" w:rsidR="00695819" w:rsidRDefault="00B820FD">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the Joint 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Joint Programme</w:t>
                              </w:r>
                              <w:r>
                                <w:rPr>
                                  <w:rFonts w:ascii="Arial" w:eastAsia="Arial" w:hAnsi="Arial"/>
                                  <w:color w:val="000000"/>
                                </w:rPr>
                                <w:br/>
                                <w:t>A Joint 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p>
                          </w:tc>
                        </w:tr>
                      </w:tbl>
                      <w:p w14:paraId="7C611DFB" w14:textId="77777777" w:rsidR="00695819" w:rsidRDefault="00695819">
                        <w:pPr>
                          <w:spacing w:after="0" w:line="240" w:lineRule="auto"/>
                        </w:pPr>
                      </w:p>
                    </w:tc>
                    <w:tc>
                      <w:tcPr>
                        <w:tcW w:w="623" w:type="dxa"/>
                      </w:tcPr>
                      <w:p w14:paraId="34C82E41" w14:textId="77777777" w:rsidR="00695819" w:rsidRDefault="00695819">
                        <w:pPr>
                          <w:pStyle w:val="EmptyCellLayoutStyle"/>
                          <w:spacing w:after="0" w:line="240" w:lineRule="auto"/>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695819" w14:paraId="5910361F" w14:textId="77777777">
                          <w:trPr>
                            <w:trHeight w:val="286"/>
                          </w:trPr>
                          <w:tc>
                            <w:tcPr>
                              <w:tcW w:w="4476" w:type="dxa"/>
                              <w:tcBorders>
                                <w:top w:val="nil"/>
                                <w:left w:val="nil"/>
                                <w:bottom w:val="nil"/>
                                <w:right w:val="nil"/>
                              </w:tcBorders>
                              <w:tcMar>
                                <w:top w:w="39" w:type="dxa"/>
                                <w:left w:w="39" w:type="dxa"/>
                                <w:bottom w:w="39" w:type="dxa"/>
                                <w:right w:w="39" w:type="dxa"/>
                              </w:tcMar>
                            </w:tcPr>
                            <w:p w14:paraId="7EA3480E" w14:textId="0AA6D113" w:rsidR="00695819" w:rsidRDefault="00B820FD">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The sum of expenses and/or expenditure reported by all Participating Organizations for a Joint Programme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 xml:space="preserve">A Joint Programme is considered financially closed when all financial obligations of an operationally completed Joint Programme have been settled, and no further financial charges may be </w:t>
                              </w:r>
                              <w:r w:rsidR="00DA15AE">
                                <w:rPr>
                                  <w:rFonts w:ascii="Arial" w:eastAsia="Arial" w:hAnsi="Arial"/>
                                  <w:color w:val="000000"/>
                                </w:rPr>
                                <w:t>incurred. MPTF</w:t>
                              </w:r>
                              <w:r>
                                <w:rPr>
                                  <w:rFonts w:ascii="Arial" w:eastAsia="Arial" w:hAnsi="Arial"/>
                                  <w:color w:val="000000"/>
                                </w:rPr>
                                <w:t xml:space="preserve"> Office will report a Joint Programme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 which Participating Organization(s) received funding have been completed,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t xml:space="preserve">Funds transferred to Participating Organizations by the Administrative Agent in accordance with the Steering Committee’s request. </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5DF938F9" w14:textId="77777777" w:rsidR="00695819" w:rsidRDefault="00695819">
                        <w:pPr>
                          <w:spacing w:after="0" w:line="240" w:lineRule="auto"/>
                        </w:pPr>
                      </w:p>
                    </w:tc>
                    <w:tc>
                      <w:tcPr>
                        <w:tcW w:w="23" w:type="dxa"/>
                      </w:tcPr>
                      <w:p w14:paraId="3D0B9002" w14:textId="77777777" w:rsidR="00695819" w:rsidRDefault="00695819">
                        <w:pPr>
                          <w:pStyle w:val="EmptyCellLayoutStyle"/>
                          <w:spacing w:after="0" w:line="240" w:lineRule="auto"/>
                        </w:pPr>
                      </w:p>
                    </w:tc>
                    <w:tc>
                      <w:tcPr>
                        <w:tcW w:w="1133" w:type="dxa"/>
                      </w:tcPr>
                      <w:p w14:paraId="7FA0779C" w14:textId="77777777" w:rsidR="00695819" w:rsidRDefault="00695819">
                        <w:pPr>
                          <w:pStyle w:val="EmptyCellLayoutStyle"/>
                          <w:spacing w:after="0" w:line="240" w:lineRule="auto"/>
                        </w:pPr>
                      </w:p>
                    </w:tc>
                  </w:tr>
                  <w:tr w:rsidR="00695819" w14:paraId="09DE8036" w14:textId="77777777">
                    <w:trPr>
                      <w:trHeight w:val="20"/>
                    </w:trPr>
                    <w:tc>
                      <w:tcPr>
                        <w:tcW w:w="1115" w:type="dxa"/>
                      </w:tcPr>
                      <w:p w14:paraId="55637C31" w14:textId="77777777" w:rsidR="00695819" w:rsidRDefault="00695819">
                        <w:pPr>
                          <w:pStyle w:val="EmptyCellLayoutStyle"/>
                          <w:spacing w:after="0" w:line="240" w:lineRule="auto"/>
                        </w:pPr>
                      </w:p>
                    </w:tc>
                    <w:tc>
                      <w:tcPr>
                        <w:tcW w:w="72" w:type="dxa"/>
                      </w:tcPr>
                      <w:p w14:paraId="64A03745" w14:textId="77777777" w:rsidR="00695819" w:rsidRDefault="00695819">
                        <w:pPr>
                          <w:pStyle w:val="EmptyCellLayoutStyle"/>
                          <w:spacing w:after="0" w:line="240" w:lineRule="auto"/>
                        </w:pPr>
                      </w:p>
                    </w:tc>
                    <w:tc>
                      <w:tcPr>
                        <w:tcW w:w="4464" w:type="dxa"/>
                        <w:vMerge/>
                      </w:tcPr>
                      <w:p w14:paraId="7175393D" w14:textId="77777777" w:rsidR="00695819" w:rsidRDefault="00695819">
                        <w:pPr>
                          <w:pStyle w:val="EmptyCellLayoutStyle"/>
                          <w:spacing w:after="0" w:line="240" w:lineRule="auto"/>
                        </w:pPr>
                      </w:p>
                    </w:tc>
                    <w:tc>
                      <w:tcPr>
                        <w:tcW w:w="623" w:type="dxa"/>
                      </w:tcPr>
                      <w:p w14:paraId="3921DDEF" w14:textId="77777777" w:rsidR="00695819" w:rsidRDefault="00695819">
                        <w:pPr>
                          <w:pStyle w:val="EmptyCellLayoutStyle"/>
                          <w:spacing w:after="0" w:line="240" w:lineRule="auto"/>
                        </w:pPr>
                      </w:p>
                    </w:tc>
                    <w:tc>
                      <w:tcPr>
                        <w:tcW w:w="4476" w:type="dxa"/>
                      </w:tcPr>
                      <w:p w14:paraId="634BEE91" w14:textId="77777777" w:rsidR="00695819" w:rsidRDefault="00695819">
                        <w:pPr>
                          <w:pStyle w:val="EmptyCellLayoutStyle"/>
                          <w:spacing w:after="0" w:line="240" w:lineRule="auto"/>
                        </w:pPr>
                      </w:p>
                    </w:tc>
                    <w:tc>
                      <w:tcPr>
                        <w:tcW w:w="23" w:type="dxa"/>
                      </w:tcPr>
                      <w:p w14:paraId="730C1B39" w14:textId="77777777" w:rsidR="00695819" w:rsidRDefault="00695819">
                        <w:pPr>
                          <w:pStyle w:val="EmptyCellLayoutStyle"/>
                          <w:spacing w:after="0" w:line="240" w:lineRule="auto"/>
                        </w:pPr>
                      </w:p>
                    </w:tc>
                    <w:tc>
                      <w:tcPr>
                        <w:tcW w:w="1133" w:type="dxa"/>
                      </w:tcPr>
                      <w:p w14:paraId="327D3EC9" w14:textId="77777777" w:rsidR="00695819" w:rsidRDefault="00695819">
                        <w:pPr>
                          <w:pStyle w:val="EmptyCellLayoutStyle"/>
                          <w:spacing w:after="0" w:line="240" w:lineRule="auto"/>
                        </w:pPr>
                      </w:p>
                    </w:tc>
                  </w:tr>
                </w:tbl>
                <w:p w14:paraId="37E94D44" w14:textId="77777777" w:rsidR="00695819" w:rsidRDefault="00695819">
                  <w:pPr>
                    <w:spacing w:after="0" w:line="240" w:lineRule="auto"/>
                  </w:pPr>
                </w:p>
              </w:tc>
            </w:tr>
          </w:tbl>
          <w:p w14:paraId="7553398B" w14:textId="77777777" w:rsidR="00695819" w:rsidRDefault="00695819">
            <w:pPr>
              <w:spacing w:after="0" w:line="240" w:lineRule="auto"/>
            </w:pPr>
          </w:p>
        </w:tc>
      </w:tr>
    </w:tbl>
    <w:p w14:paraId="1239AB12" w14:textId="77777777" w:rsidR="00695819" w:rsidRDefault="00B820F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95819" w14:paraId="691A381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95819" w14:paraId="13F8E4E1" w14:textId="77777777">
              <w:trPr>
                <w:trHeight w:val="310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9636"/>
                    <w:gridCol w:w="1146"/>
                  </w:tblGrid>
                  <w:tr w:rsidR="00695819" w14:paraId="66ED18F1" w14:textId="77777777">
                    <w:trPr>
                      <w:trHeight w:val="297"/>
                    </w:trPr>
                    <w:tc>
                      <w:tcPr>
                        <w:tcW w:w="1122" w:type="dxa"/>
                      </w:tcPr>
                      <w:p w14:paraId="49648E61" w14:textId="77777777" w:rsidR="00695819" w:rsidRDefault="00695819">
                        <w:pPr>
                          <w:pStyle w:val="EmptyCellLayoutStyle"/>
                          <w:spacing w:after="0" w:line="240" w:lineRule="auto"/>
                        </w:pPr>
                      </w:p>
                    </w:tc>
                    <w:tc>
                      <w:tcPr>
                        <w:tcW w:w="9636" w:type="dxa"/>
                      </w:tcPr>
                      <w:tbl>
                        <w:tblPr>
                          <w:tblW w:w="0" w:type="auto"/>
                          <w:tblCellMar>
                            <w:left w:w="0" w:type="dxa"/>
                            <w:right w:w="0" w:type="dxa"/>
                          </w:tblCellMar>
                          <w:tblLook w:val="0000" w:firstRow="0" w:lastRow="0" w:firstColumn="0" w:lastColumn="0" w:noHBand="0" w:noVBand="0"/>
                        </w:tblPr>
                        <w:tblGrid>
                          <w:gridCol w:w="9636"/>
                        </w:tblGrid>
                        <w:tr w:rsidR="00695819" w14:paraId="3B9E1E06"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31B70BF6" w14:textId="77777777" w:rsidR="00695819" w:rsidRDefault="00B820FD">
                              <w:pPr>
                                <w:spacing w:after="0" w:line="240" w:lineRule="auto"/>
                              </w:pPr>
                              <w:r>
                                <w:rPr>
                                  <w:rFonts w:ascii="Arial" w:eastAsia="Arial" w:hAnsi="Arial"/>
                                  <w:b/>
                                  <w:color w:val="2DABE0"/>
                                  <w:sz w:val="21"/>
                                </w:rPr>
                                <w:t>TABLE OF CONTENTS</w:t>
                              </w:r>
                            </w:p>
                            <w:p w14:paraId="5652A559" w14:textId="77777777" w:rsidR="00695819" w:rsidRDefault="00695819">
                              <w:pPr>
                                <w:spacing w:after="0" w:line="240" w:lineRule="auto"/>
                              </w:pPr>
                            </w:p>
                          </w:tc>
                        </w:tr>
                      </w:tbl>
                      <w:p w14:paraId="3BF2AC17" w14:textId="77777777" w:rsidR="00695819" w:rsidRDefault="00695819">
                        <w:pPr>
                          <w:spacing w:after="0" w:line="240" w:lineRule="auto"/>
                        </w:pPr>
                      </w:p>
                    </w:tc>
                    <w:tc>
                      <w:tcPr>
                        <w:tcW w:w="1146" w:type="dxa"/>
                      </w:tcPr>
                      <w:p w14:paraId="67C0B503" w14:textId="77777777" w:rsidR="00695819" w:rsidRDefault="00695819">
                        <w:pPr>
                          <w:pStyle w:val="EmptyCellLayoutStyle"/>
                          <w:spacing w:after="0" w:line="240" w:lineRule="auto"/>
                        </w:pPr>
                      </w:p>
                    </w:tc>
                  </w:tr>
                  <w:tr w:rsidR="00695819" w14:paraId="5B931B3E" w14:textId="77777777">
                    <w:trPr>
                      <w:trHeight w:val="20"/>
                    </w:trPr>
                    <w:tc>
                      <w:tcPr>
                        <w:tcW w:w="1122" w:type="dxa"/>
                      </w:tcPr>
                      <w:p w14:paraId="30E2C220" w14:textId="77777777" w:rsidR="00695819" w:rsidRDefault="00695819">
                        <w:pPr>
                          <w:pStyle w:val="EmptyCellLayoutStyle"/>
                          <w:spacing w:after="0" w:line="240" w:lineRule="auto"/>
                        </w:pPr>
                      </w:p>
                    </w:tc>
                    <w:tc>
                      <w:tcPr>
                        <w:tcW w:w="9636" w:type="dxa"/>
                      </w:tcPr>
                      <w:p w14:paraId="063E00AC" w14:textId="77777777" w:rsidR="00695819" w:rsidRDefault="00695819">
                        <w:pPr>
                          <w:pStyle w:val="EmptyCellLayoutStyle"/>
                          <w:spacing w:after="0" w:line="240" w:lineRule="auto"/>
                        </w:pPr>
                      </w:p>
                    </w:tc>
                    <w:tc>
                      <w:tcPr>
                        <w:tcW w:w="1146" w:type="dxa"/>
                      </w:tcPr>
                      <w:p w14:paraId="13AC7F0F" w14:textId="77777777" w:rsidR="00695819" w:rsidRDefault="00695819">
                        <w:pPr>
                          <w:pStyle w:val="EmptyCellLayoutStyle"/>
                          <w:spacing w:after="0" w:line="240" w:lineRule="auto"/>
                        </w:pPr>
                      </w:p>
                    </w:tc>
                  </w:tr>
                  <w:tr w:rsidR="00695819" w14:paraId="143F0931" w14:textId="77777777">
                    <w:tc>
                      <w:tcPr>
                        <w:tcW w:w="1122" w:type="dxa"/>
                      </w:tcPr>
                      <w:p w14:paraId="35890D97" w14:textId="77777777" w:rsidR="00695819" w:rsidRDefault="00695819">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847"/>
                          <w:gridCol w:w="788"/>
                        </w:tblGrid>
                        <w:tr w:rsidR="00695819" w14:paraId="53F74B62" w14:textId="77777777">
                          <w:trPr>
                            <w:trHeight w:val="323"/>
                          </w:trPr>
                          <w:tc>
                            <w:tcPr>
                              <w:tcW w:w="8847" w:type="dxa"/>
                              <w:tcBorders>
                                <w:top w:val="nil"/>
                                <w:left w:val="nil"/>
                                <w:bottom w:val="nil"/>
                                <w:right w:val="nil"/>
                              </w:tcBorders>
                              <w:tcMar>
                                <w:top w:w="39" w:type="dxa"/>
                                <w:left w:w="39" w:type="dxa"/>
                                <w:bottom w:w="39" w:type="dxa"/>
                                <w:right w:w="39" w:type="dxa"/>
                              </w:tcMar>
                            </w:tcPr>
                            <w:p w14:paraId="65DB1B31" w14:textId="77777777" w:rsidR="00695819" w:rsidRDefault="00B820FD">
                              <w:pPr>
                                <w:spacing w:after="0" w:line="240" w:lineRule="auto"/>
                              </w:pPr>
                              <w:r>
                                <w:rPr>
                                  <w:rFonts w:ascii="Arial" w:eastAsia="Arial" w:hAnsi="Arial"/>
                                  <w:color w:val="000000"/>
                                </w:rPr>
                                <w:t>Introduction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1AF0FA1" w14:textId="77777777" w:rsidR="00695819" w:rsidRDefault="00B820FD">
                              <w:pPr>
                                <w:spacing w:after="0" w:line="240" w:lineRule="auto"/>
                                <w:jc w:val="right"/>
                              </w:pPr>
                              <w:r>
                                <w:rPr>
                                  <w:rFonts w:ascii="Arial" w:eastAsia="Arial" w:hAnsi="Arial"/>
                                  <w:color w:val="000000"/>
                                </w:rPr>
                                <w:t>4</w:t>
                              </w:r>
                            </w:p>
                          </w:tc>
                        </w:tr>
                        <w:tr w:rsidR="00695819" w14:paraId="7D9E1262" w14:textId="77777777">
                          <w:trPr>
                            <w:trHeight w:val="262"/>
                          </w:trPr>
                          <w:tc>
                            <w:tcPr>
                              <w:tcW w:w="8847" w:type="dxa"/>
                              <w:tcBorders>
                                <w:top w:val="nil"/>
                                <w:left w:val="nil"/>
                                <w:bottom w:val="nil"/>
                                <w:right w:val="nil"/>
                              </w:tcBorders>
                              <w:tcMar>
                                <w:top w:w="39" w:type="dxa"/>
                                <w:left w:w="39" w:type="dxa"/>
                                <w:bottom w:w="39" w:type="dxa"/>
                                <w:right w:w="39" w:type="dxa"/>
                              </w:tcMar>
                            </w:tcPr>
                            <w:p w14:paraId="5113DBC5" w14:textId="77777777" w:rsidR="00695819" w:rsidRDefault="00B820FD">
                              <w:pPr>
                                <w:spacing w:after="0" w:line="240" w:lineRule="auto"/>
                              </w:pPr>
                              <w:r>
                                <w:rPr>
                                  <w:rFonts w:ascii="Arial" w:eastAsia="Arial" w:hAnsi="Arial"/>
                                  <w:color w:val="000000"/>
                                </w:rPr>
                                <w:t>1. Sources and Uses of Funds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01E3075C" w14:textId="77777777" w:rsidR="00695819" w:rsidRDefault="00B820FD">
                              <w:pPr>
                                <w:spacing w:after="0" w:line="240" w:lineRule="auto"/>
                                <w:jc w:val="right"/>
                              </w:pPr>
                              <w:r>
                                <w:rPr>
                                  <w:rFonts w:ascii="Arial" w:eastAsia="Arial" w:hAnsi="Arial"/>
                                  <w:color w:val="000000"/>
                                </w:rPr>
                                <w:t>5</w:t>
                              </w:r>
                            </w:p>
                          </w:tc>
                        </w:tr>
                        <w:tr w:rsidR="00695819" w14:paraId="5C3247A5" w14:textId="77777777">
                          <w:trPr>
                            <w:trHeight w:val="262"/>
                          </w:trPr>
                          <w:tc>
                            <w:tcPr>
                              <w:tcW w:w="8847" w:type="dxa"/>
                              <w:tcBorders>
                                <w:top w:val="nil"/>
                                <w:left w:val="nil"/>
                                <w:bottom w:val="nil"/>
                                <w:right w:val="nil"/>
                              </w:tcBorders>
                              <w:tcMar>
                                <w:top w:w="39" w:type="dxa"/>
                                <w:left w:w="39" w:type="dxa"/>
                                <w:bottom w:w="39" w:type="dxa"/>
                                <w:right w:w="39" w:type="dxa"/>
                              </w:tcMar>
                            </w:tcPr>
                            <w:p w14:paraId="34344220" w14:textId="77777777" w:rsidR="00695819" w:rsidRDefault="00B820FD">
                              <w:pPr>
                                <w:spacing w:after="0" w:line="240" w:lineRule="auto"/>
                              </w:pPr>
                              <w:r>
                                <w:rPr>
                                  <w:rFonts w:ascii="Arial" w:eastAsia="Arial" w:hAnsi="Arial"/>
                                  <w:color w:val="000000"/>
                                </w:rPr>
                                <w:t>2. Partner Contributions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3D98E3B" w14:textId="77777777" w:rsidR="00695819" w:rsidRDefault="00B820FD">
                              <w:pPr>
                                <w:spacing w:after="0" w:line="240" w:lineRule="auto"/>
                                <w:jc w:val="right"/>
                              </w:pPr>
                              <w:r>
                                <w:rPr>
                                  <w:rFonts w:ascii="Arial" w:eastAsia="Arial" w:hAnsi="Arial"/>
                                  <w:color w:val="000000"/>
                                </w:rPr>
                                <w:t>6</w:t>
                              </w:r>
                            </w:p>
                          </w:tc>
                        </w:tr>
                        <w:tr w:rsidR="00695819" w14:paraId="0206E0FC" w14:textId="77777777">
                          <w:trPr>
                            <w:trHeight w:val="262"/>
                          </w:trPr>
                          <w:tc>
                            <w:tcPr>
                              <w:tcW w:w="8847" w:type="dxa"/>
                              <w:tcBorders>
                                <w:top w:val="nil"/>
                                <w:left w:val="nil"/>
                                <w:bottom w:val="nil"/>
                                <w:right w:val="nil"/>
                              </w:tcBorders>
                              <w:tcMar>
                                <w:top w:w="39" w:type="dxa"/>
                                <w:left w:w="39" w:type="dxa"/>
                                <w:bottom w:w="39" w:type="dxa"/>
                                <w:right w:w="39" w:type="dxa"/>
                              </w:tcMar>
                            </w:tcPr>
                            <w:p w14:paraId="0FF37975" w14:textId="77777777" w:rsidR="00695819" w:rsidRDefault="00B820FD">
                              <w:pPr>
                                <w:spacing w:after="0" w:line="240" w:lineRule="auto"/>
                              </w:pPr>
                              <w:r>
                                <w:rPr>
                                  <w:rFonts w:ascii="Arial" w:eastAsia="Arial" w:hAnsi="Arial"/>
                                  <w:color w:val="000000"/>
                                </w:rPr>
                                <w:t>3. Interest Earned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0A87424B" w14:textId="77777777" w:rsidR="00695819" w:rsidRDefault="00B820FD">
                              <w:pPr>
                                <w:spacing w:after="0" w:line="240" w:lineRule="auto"/>
                                <w:jc w:val="right"/>
                              </w:pPr>
                              <w:r>
                                <w:rPr>
                                  <w:rFonts w:ascii="Arial" w:eastAsia="Arial" w:hAnsi="Arial"/>
                                  <w:color w:val="000000"/>
                                </w:rPr>
                                <w:t>7</w:t>
                              </w:r>
                            </w:p>
                          </w:tc>
                        </w:tr>
                        <w:tr w:rsidR="00695819" w14:paraId="3D6AB5DB" w14:textId="77777777">
                          <w:trPr>
                            <w:trHeight w:val="262"/>
                          </w:trPr>
                          <w:tc>
                            <w:tcPr>
                              <w:tcW w:w="8847" w:type="dxa"/>
                              <w:tcBorders>
                                <w:top w:val="nil"/>
                                <w:left w:val="nil"/>
                                <w:bottom w:val="nil"/>
                                <w:right w:val="nil"/>
                              </w:tcBorders>
                              <w:tcMar>
                                <w:top w:w="39" w:type="dxa"/>
                                <w:left w:w="39" w:type="dxa"/>
                                <w:bottom w:w="39" w:type="dxa"/>
                                <w:right w:w="39" w:type="dxa"/>
                              </w:tcMar>
                            </w:tcPr>
                            <w:p w14:paraId="5CF1DDB1" w14:textId="77777777" w:rsidR="00695819" w:rsidRDefault="00B820FD">
                              <w:pPr>
                                <w:spacing w:after="0" w:line="240" w:lineRule="auto"/>
                              </w:pPr>
                              <w:r>
                                <w:rPr>
                                  <w:rFonts w:ascii="Arial" w:eastAsia="Arial" w:hAnsi="Arial"/>
                                  <w:color w:val="000000"/>
                                </w:rPr>
                                <w:t xml:space="preserve">4. Transfer of Funds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45D2A758" w14:textId="77777777" w:rsidR="00695819" w:rsidRDefault="00B820FD">
                              <w:pPr>
                                <w:spacing w:after="0" w:line="240" w:lineRule="auto"/>
                                <w:jc w:val="right"/>
                              </w:pPr>
                              <w:r>
                                <w:rPr>
                                  <w:rFonts w:ascii="Arial" w:eastAsia="Arial" w:hAnsi="Arial"/>
                                  <w:color w:val="000000"/>
                                </w:rPr>
                                <w:t>8</w:t>
                              </w:r>
                            </w:p>
                          </w:tc>
                        </w:tr>
                        <w:tr w:rsidR="00695819" w14:paraId="4F4DDE7B" w14:textId="77777777">
                          <w:trPr>
                            <w:trHeight w:val="262"/>
                          </w:trPr>
                          <w:tc>
                            <w:tcPr>
                              <w:tcW w:w="8847" w:type="dxa"/>
                              <w:tcBorders>
                                <w:top w:val="nil"/>
                                <w:left w:val="nil"/>
                                <w:bottom w:val="nil"/>
                                <w:right w:val="nil"/>
                              </w:tcBorders>
                              <w:tcMar>
                                <w:top w:w="39" w:type="dxa"/>
                                <w:left w:w="39" w:type="dxa"/>
                                <w:bottom w:w="39" w:type="dxa"/>
                                <w:right w:w="39" w:type="dxa"/>
                              </w:tcMar>
                            </w:tcPr>
                            <w:p w14:paraId="41CF7910" w14:textId="77777777" w:rsidR="00695819" w:rsidRDefault="00B820FD">
                              <w:pPr>
                                <w:spacing w:after="0" w:line="240" w:lineRule="auto"/>
                              </w:pPr>
                              <w:r>
                                <w:rPr>
                                  <w:rFonts w:ascii="Arial" w:eastAsia="Arial" w:hAnsi="Arial"/>
                                  <w:color w:val="000000"/>
                                </w:rPr>
                                <w:t>5. Expenditure and Financial Delivery Rates . . . . . . . . . . . . . . . . . . . . . . . . . . . . . . . . . . . . . . . . .</w:t>
                              </w:r>
                            </w:p>
                          </w:tc>
                          <w:tc>
                            <w:tcPr>
                              <w:tcW w:w="788" w:type="dxa"/>
                              <w:tcBorders>
                                <w:top w:val="nil"/>
                                <w:left w:val="nil"/>
                                <w:bottom w:val="nil"/>
                                <w:right w:val="nil"/>
                              </w:tcBorders>
                              <w:tcMar>
                                <w:top w:w="39" w:type="dxa"/>
                                <w:left w:w="39" w:type="dxa"/>
                                <w:bottom w:w="39" w:type="dxa"/>
                                <w:right w:w="39" w:type="dxa"/>
                              </w:tcMar>
                            </w:tcPr>
                            <w:p w14:paraId="4F6420DF" w14:textId="77777777" w:rsidR="00695819" w:rsidRDefault="00B820FD">
                              <w:pPr>
                                <w:spacing w:after="0" w:line="240" w:lineRule="auto"/>
                                <w:jc w:val="right"/>
                              </w:pPr>
                              <w:r>
                                <w:rPr>
                                  <w:rFonts w:ascii="Arial" w:eastAsia="Arial" w:hAnsi="Arial"/>
                                  <w:color w:val="000000"/>
                                </w:rPr>
                                <w:t>9</w:t>
                              </w:r>
                            </w:p>
                          </w:tc>
                        </w:tr>
                        <w:tr w:rsidR="00695819" w14:paraId="7CD4629F" w14:textId="77777777">
                          <w:trPr>
                            <w:trHeight w:val="262"/>
                          </w:trPr>
                          <w:tc>
                            <w:tcPr>
                              <w:tcW w:w="8847" w:type="dxa"/>
                              <w:tcBorders>
                                <w:top w:val="nil"/>
                                <w:left w:val="nil"/>
                                <w:bottom w:val="nil"/>
                                <w:right w:val="nil"/>
                              </w:tcBorders>
                              <w:tcMar>
                                <w:top w:w="39" w:type="dxa"/>
                                <w:left w:w="39" w:type="dxa"/>
                                <w:bottom w:w="39" w:type="dxa"/>
                                <w:right w:w="39" w:type="dxa"/>
                              </w:tcMar>
                            </w:tcPr>
                            <w:p w14:paraId="795CFBDB" w14:textId="77777777" w:rsidR="00695819" w:rsidRDefault="00B820FD">
                              <w:pPr>
                                <w:spacing w:after="0" w:line="240" w:lineRule="auto"/>
                              </w:pPr>
                              <w:r>
                                <w:rPr>
                                  <w:rFonts w:ascii="Arial" w:eastAsia="Arial" w:hAnsi="Arial"/>
                                  <w:color w:val="000000"/>
                                </w:rPr>
                                <w:t>6. Cost Recovery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F370554" w14:textId="77777777" w:rsidR="00695819" w:rsidRDefault="00B820FD">
                              <w:pPr>
                                <w:spacing w:after="0" w:line="240" w:lineRule="auto"/>
                                <w:jc w:val="right"/>
                              </w:pPr>
                              <w:r>
                                <w:rPr>
                                  <w:rFonts w:ascii="Arial" w:eastAsia="Arial" w:hAnsi="Arial"/>
                                  <w:color w:val="000000"/>
                                </w:rPr>
                                <w:t>11</w:t>
                              </w:r>
                            </w:p>
                          </w:tc>
                        </w:tr>
                        <w:tr w:rsidR="00695819" w14:paraId="6206FE3E" w14:textId="77777777">
                          <w:trPr>
                            <w:trHeight w:val="262"/>
                          </w:trPr>
                          <w:tc>
                            <w:tcPr>
                              <w:tcW w:w="8847" w:type="dxa"/>
                              <w:tcBorders>
                                <w:top w:val="nil"/>
                                <w:left w:val="nil"/>
                                <w:bottom w:val="nil"/>
                                <w:right w:val="nil"/>
                              </w:tcBorders>
                              <w:tcMar>
                                <w:top w:w="39" w:type="dxa"/>
                                <w:left w:w="39" w:type="dxa"/>
                                <w:bottom w:w="39" w:type="dxa"/>
                                <w:right w:w="39" w:type="dxa"/>
                              </w:tcMar>
                            </w:tcPr>
                            <w:p w14:paraId="7AD85862" w14:textId="77777777" w:rsidR="00695819" w:rsidRDefault="00B820FD">
                              <w:pPr>
                                <w:spacing w:after="0" w:line="240" w:lineRule="auto"/>
                              </w:pPr>
                              <w:r>
                                <w:rPr>
                                  <w:rFonts w:ascii="Arial" w:eastAsia="Arial" w:hAnsi="Arial"/>
                                  <w:color w:val="000000"/>
                                </w:rPr>
                                <w:t>7. Accountability and Transparency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8C393B9" w14:textId="77777777" w:rsidR="00695819" w:rsidRDefault="00B820FD">
                              <w:pPr>
                                <w:spacing w:after="0" w:line="240" w:lineRule="auto"/>
                                <w:jc w:val="right"/>
                              </w:pPr>
                              <w:r>
                                <w:rPr>
                                  <w:rFonts w:ascii="Arial" w:eastAsia="Arial" w:hAnsi="Arial"/>
                                  <w:color w:val="000000"/>
                                </w:rPr>
                                <w:t>11</w:t>
                              </w:r>
                            </w:p>
                          </w:tc>
                        </w:tr>
                      </w:tbl>
                      <w:p w14:paraId="415468CA" w14:textId="77777777" w:rsidR="00695819" w:rsidRDefault="00695819">
                        <w:pPr>
                          <w:spacing w:after="0" w:line="240" w:lineRule="auto"/>
                        </w:pPr>
                      </w:p>
                    </w:tc>
                    <w:tc>
                      <w:tcPr>
                        <w:tcW w:w="1146" w:type="dxa"/>
                      </w:tcPr>
                      <w:p w14:paraId="5E44E62C" w14:textId="77777777" w:rsidR="00695819" w:rsidRDefault="00695819">
                        <w:pPr>
                          <w:pStyle w:val="EmptyCellLayoutStyle"/>
                          <w:spacing w:after="0" w:line="240" w:lineRule="auto"/>
                        </w:pPr>
                      </w:p>
                    </w:tc>
                  </w:tr>
                </w:tbl>
                <w:p w14:paraId="51506328" w14:textId="77777777" w:rsidR="00695819" w:rsidRDefault="00695819">
                  <w:pPr>
                    <w:spacing w:after="0" w:line="240" w:lineRule="auto"/>
                  </w:pPr>
                </w:p>
              </w:tc>
            </w:tr>
          </w:tbl>
          <w:p w14:paraId="4E713C11" w14:textId="77777777" w:rsidR="00695819" w:rsidRDefault="00695819">
            <w:pPr>
              <w:spacing w:after="0" w:line="240" w:lineRule="auto"/>
            </w:pPr>
          </w:p>
        </w:tc>
      </w:tr>
    </w:tbl>
    <w:p w14:paraId="2DE66AA7" w14:textId="77777777" w:rsidR="00695819" w:rsidRDefault="00B820F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95819" w14:paraId="3370C1D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95819" w14:paraId="7697CA41" w14:textId="77777777">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695819" w14:paraId="256EF6EB" w14:textId="77777777">
                    <w:tc>
                      <w:tcPr>
                        <w:tcW w:w="1128" w:type="dxa"/>
                      </w:tcPr>
                      <w:p w14:paraId="7B964728" w14:textId="77777777" w:rsidR="00695819" w:rsidRDefault="00695819">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91"/>
                          <w:gridCol w:w="4422"/>
                        </w:tblGrid>
                        <w:tr w:rsidR="00695819" w14:paraId="43F0610A" w14:textId="77777777">
                          <w:trPr>
                            <w:trHeight w:val="72"/>
                          </w:trPr>
                          <w:tc>
                            <w:tcPr>
                              <w:tcW w:w="4422" w:type="dxa"/>
                            </w:tcPr>
                            <w:p w14:paraId="4F34B61A" w14:textId="77777777" w:rsidR="00695819" w:rsidRDefault="00695819">
                              <w:pPr>
                                <w:pStyle w:val="EmptyCellLayoutStyle"/>
                                <w:spacing w:after="0" w:line="240" w:lineRule="auto"/>
                              </w:pPr>
                            </w:p>
                          </w:tc>
                          <w:tc>
                            <w:tcPr>
                              <w:tcW w:w="791" w:type="dxa"/>
                            </w:tcPr>
                            <w:p w14:paraId="343AE4EE" w14:textId="77777777" w:rsidR="00695819" w:rsidRDefault="00695819">
                              <w:pPr>
                                <w:pStyle w:val="EmptyCellLayoutStyle"/>
                                <w:spacing w:after="0" w:line="240" w:lineRule="auto"/>
                              </w:pPr>
                            </w:p>
                          </w:tc>
                          <w:tc>
                            <w:tcPr>
                              <w:tcW w:w="4422" w:type="dxa"/>
                            </w:tcPr>
                            <w:p w14:paraId="526D3E00" w14:textId="77777777" w:rsidR="00695819" w:rsidRDefault="00695819">
                              <w:pPr>
                                <w:pStyle w:val="EmptyCellLayoutStyle"/>
                                <w:spacing w:after="0" w:line="240" w:lineRule="auto"/>
                              </w:pPr>
                            </w:p>
                          </w:tc>
                        </w:tr>
                        <w:tr w:rsidR="004952C7" w14:paraId="6F7666EA" w14:textId="77777777" w:rsidTr="004952C7">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35"/>
                              </w:tblGrid>
                              <w:tr w:rsidR="00695819" w14:paraId="3D2125EF"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77C78AB4" w14:textId="77777777" w:rsidR="00695819" w:rsidRDefault="00B820FD">
                                    <w:pPr>
                                      <w:spacing w:after="0" w:line="240" w:lineRule="auto"/>
                                    </w:pPr>
                                    <w:r>
                                      <w:rPr>
                                        <w:rFonts w:ascii="Arial" w:eastAsia="Arial" w:hAnsi="Arial"/>
                                        <w:b/>
                                        <w:color w:val="0082BF"/>
                                        <w:sz w:val="21"/>
                                      </w:rPr>
                                      <w:t>INTRODUCTION</w:t>
                                    </w:r>
                                  </w:p>
                                </w:tc>
                              </w:tr>
                            </w:tbl>
                            <w:p w14:paraId="3BB9161E" w14:textId="77777777" w:rsidR="00695819" w:rsidRDefault="00695819">
                              <w:pPr>
                                <w:spacing w:after="0" w:line="240" w:lineRule="auto"/>
                              </w:pPr>
                            </w:p>
                          </w:tc>
                        </w:tr>
                        <w:tr w:rsidR="00695819" w14:paraId="30FFF657" w14:textId="77777777">
                          <w:trPr>
                            <w:trHeight w:val="19"/>
                          </w:trPr>
                          <w:tc>
                            <w:tcPr>
                              <w:tcW w:w="4422" w:type="dxa"/>
                            </w:tcPr>
                            <w:p w14:paraId="2C570955" w14:textId="77777777" w:rsidR="00695819" w:rsidRDefault="00695819">
                              <w:pPr>
                                <w:pStyle w:val="EmptyCellLayoutStyle"/>
                                <w:spacing w:after="0" w:line="240" w:lineRule="auto"/>
                              </w:pPr>
                            </w:p>
                          </w:tc>
                          <w:tc>
                            <w:tcPr>
                              <w:tcW w:w="791" w:type="dxa"/>
                            </w:tcPr>
                            <w:p w14:paraId="220DD221" w14:textId="77777777" w:rsidR="00695819" w:rsidRDefault="00695819">
                              <w:pPr>
                                <w:pStyle w:val="EmptyCellLayoutStyle"/>
                                <w:spacing w:after="0" w:line="240" w:lineRule="auto"/>
                              </w:pPr>
                            </w:p>
                          </w:tc>
                          <w:tc>
                            <w:tcPr>
                              <w:tcW w:w="4422" w:type="dxa"/>
                            </w:tcPr>
                            <w:p w14:paraId="07430413" w14:textId="77777777" w:rsidR="00695819" w:rsidRDefault="00695819">
                              <w:pPr>
                                <w:pStyle w:val="EmptyCellLayoutStyle"/>
                                <w:spacing w:after="0" w:line="240" w:lineRule="auto"/>
                              </w:pPr>
                            </w:p>
                          </w:tc>
                        </w:tr>
                        <w:tr w:rsidR="00695819" w14:paraId="51084A9D" w14:textId="77777777">
                          <w:trPr>
                            <w:trHeight w:val="384"/>
                          </w:trPr>
                          <w:tc>
                            <w:tcPr>
                              <w:tcW w:w="4422" w:type="dxa"/>
                            </w:tcPr>
                            <w:tbl>
                              <w:tblPr>
                                <w:tblW w:w="0" w:type="auto"/>
                                <w:tblCellMar>
                                  <w:left w:w="0" w:type="dxa"/>
                                  <w:right w:w="0" w:type="dxa"/>
                                </w:tblCellMar>
                                <w:tblLook w:val="0000" w:firstRow="0" w:lastRow="0" w:firstColumn="0" w:lastColumn="0" w:noHBand="0" w:noVBand="0"/>
                              </w:tblPr>
                              <w:tblGrid>
                                <w:gridCol w:w="4422"/>
                              </w:tblGrid>
                              <w:tr w:rsidR="00695819" w14:paraId="43A008AF" w14:textId="77777777">
                                <w:trPr>
                                  <w:trHeight w:val="306"/>
                                </w:trPr>
                                <w:tc>
                                  <w:tcPr>
                                    <w:tcW w:w="4422" w:type="dxa"/>
                                    <w:tcBorders>
                                      <w:top w:val="nil"/>
                                      <w:left w:val="nil"/>
                                      <w:bottom w:val="nil"/>
                                      <w:right w:val="nil"/>
                                    </w:tcBorders>
                                    <w:tcMar>
                                      <w:top w:w="39" w:type="dxa"/>
                                      <w:left w:w="39" w:type="dxa"/>
                                      <w:bottom w:w="39" w:type="dxa"/>
                                      <w:right w:w="39" w:type="dxa"/>
                                    </w:tcMar>
                                  </w:tcPr>
                                  <w:p w14:paraId="669A2C3D" w14:textId="77777777" w:rsidR="00695819" w:rsidRDefault="00B820FD">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Joint Programme on Gender-Based Violence Zambia</w:t>
                                    </w:r>
                                    <w:r>
                                      <w:rPr>
                                        <w:rFonts w:ascii="Arial" w:eastAsia="Arial" w:hAnsi="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r>
                                      <w:rPr>
                                        <w:rFonts w:ascii="Arial" w:eastAsia="Arial" w:hAnsi="Arial"/>
                                        <w:color w:val="000000"/>
                                      </w:rPr>
                                      <w:br/>
                                    </w:r>
                                  </w:p>
                                </w:tc>
                              </w:tr>
                            </w:tbl>
                            <w:p w14:paraId="6D7A0A52" w14:textId="77777777" w:rsidR="00695819" w:rsidRDefault="00695819">
                              <w:pPr>
                                <w:spacing w:after="0" w:line="240" w:lineRule="auto"/>
                              </w:pPr>
                            </w:p>
                          </w:tc>
                          <w:tc>
                            <w:tcPr>
                              <w:tcW w:w="791" w:type="dxa"/>
                            </w:tcPr>
                            <w:p w14:paraId="7DEAE971" w14:textId="77777777" w:rsidR="00695819" w:rsidRDefault="00695819">
                              <w:pPr>
                                <w:pStyle w:val="EmptyCellLayoutStyle"/>
                                <w:spacing w:after="0" w:line="240" w:lineRule="auto"/>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695819" w14:paraId="06AD2CF8" w14:textId="77777777">
                                <w:trPr>
                                  <w:trHeight w:val="306"/>
                                </w:trPr>
                                <w:tc>
                                  <w:tcPr>
                                    <w:tcW w:w="4422" w:type="dxa"/>
                                    <w:tcBorders>
                                      <w:top w:val="nil"/>
                                      <w:left w:val="nil"/>
                                      <w:bottom w:val="nil"/>
                                      <w:right w:val="nil"/>
                                    </w:tcBorders>
                                    <w:tcMar>
                                      <w:top w:w="39" w:type="dxa"/>
                                      <w:left w:w="39" w:type="dxa"/>
                                      <w:bottom w:w="39" w:type="dxa"/>
                                      <w:right w:w="39" w:type="dxa"/>
                                    </w:tcMar>
                                  </w:tcPr>
                                  <w:p w14:paraId="380A856B" w14:textId="21DB6581" w:rsidR="00695819" w:rsidRDefault="00B820FD">
                                    <w:pPr>
                                      <w:spacing w:after="0" w:line="240" w:lineRule="auto"/>
                                    </w:pPr>
                                    <w:r>
                                      <w:rPr>
                                        <w:rFonts w:ascii="Arial" w:eastAsia="Arial" w:hAnsi="Arial"/>
                                        <w:color w:val="000000"/>
                                      </w:rPr>
                                      <w:t xml:space="preserve">manages </w:t>
                                    </w:r>
                                    <w:r w:rsidR="00570F0F">
                                      <w:rPr>
                                        <w:rFonts w:ascii="Arial" w:eastAsia="Arial" w:hAnsi="Arial"/>
                                        <w:color w:val="000000"/>
                                      </w:rPr>
                                      <w:t>contributions and</w:t>
                                    </w:r>
                                    <w:r>
                                      <w:rPr>
                                        <w:rFonts w:ascii="Arial" w:eastAsia="Arial" w:hAnsi="Arial"/>
                                        <w:color w:val="000000"/>
                                      </w:rPr>
                                      <w:t xml:space="preserve"> disburses these funds to the Participating Organizations. The Administrative Agent prepares and submits annual consolidated financial reports and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2023 and provides financial data on progress made in the implementation of projects of the </w:t>
                                    </w:r>
                                    <w:r>
                                      <w:rPr>
                                        <w:rFonts w:ascii="Arial" w:eastAsia="Arial" w:hAnsi="Arial"/>
                                        <w:b/>
                                        <w:color w:val="000000"/>
                                      </w:rPr>
                                      <w:t>Joint Programme on Gender-Based Violence Zambia</w:t>
                                    </w:r>
                                    <w:r>
                                      <w:rPr>
                                        <w:rFonts w:ascii="Arial" w:eastAsia="Arial" w:hAnsi="Arial"/>
                                        <w:color w:val="000000"/>
                                      </w:rPr>
                                      <w:t>. It is posted on the MPTF Office GATEWAY (</w:t>
                                    </w:r>
                                    <w:hyperlink r:id="rId12" w:history="1">
                                      <w:r>
                                        <w:rPr>
                                          <w:rFonts w:ascii="Arial" w:eastAsia="Arial" w:hAnsi="Arial"/>
                                          <w:color w:val="0000FF"/>
                                          <w:u w:val="single"/>
                                        </w:rPr>
                                        <w:t>https://mptf.undp.org/fund/jzm10</w:t>
                                      </w:r>
                                    </w:hyperlink>
                                    <w:r>
                                      <w:rPr>
                                        <w:rFonts w:ascii="Arial" w:eastAsia="Arial" w:hAnsi="Arial"/>
                                        <w:color w:val="000000"/>
                                      </w:rPr>
                                      <w:t>).</w:t>
                                    </w:r>
                                  </w:p>
                                </w:tc>
                              </w:tr>
                            </w:tbl>
                            <w:p w14:paraId="3CA2EA6E" w14:textId="77777777" w:rsidR="00695819" w:rsidRDefault="00695819">
                              <w:pPr>
                                <w:spacing w:after="0" w:line="240" w:lineRule="auto"/>
                              </w:pPr>
                            </w:p>
                          </w:tc>
                        </w:tr>
                      </w:tbl>
                      <w:p w14:paraId="46233BE8" w14:textId="77777777" w:rsidR="00695819" w:rsidRDefault="00695819">
                        <w:pPr>
                          <w:spacing w:after="0" w:line="240" w:lineRule="auto"/>
                        </w:pPr>
                      </w:p>
                    </w:tc>
                    <w:tc>
                      <w:tcPr>
                        <w:tcW w:w="1140" w:type="dxa"/>
                      </w:tcPr>
                      <w:p w14:paraId="50BE0913" w14:textId="77777777" w:rsidR="00695819" w:rsidRDefault="00695819">
                        <w:pPr>
                          <w:pStyle w:val="EmptyCellLayoutStyle"/>
                          <w:spacing w:after="0" w:line="240" w:lineRule="auto"/>
                        </w:pPr>
                      </w:p>
                    </w:tc>
                  </w:tr>
                </w:tbl>
                <w:p w14:paraId="2D03671F" w14:textId="77777777" w:rsidR="00695819" w:rsidRDefault="00695819">
                  <w:pPr>
                    <w:spacing w:after="0" w:line="240" w:lineRule="auto"/>
                  </w:pPr>
                </w:p>
              </w:tc>
            </w:tr>
          </w:tbl>
          <w:p w14:paraId="38371015" w14:textId="77777777" w:rsidR="00695819" w:rsidRDefault="00695819">
            <w:pPr>
              <w:spacing w:after="0" w:line="240" w:lineRule="auto"/>
            </w:pPr>
          </w:p>
        </w:tc>
      </w:tr>
    </w:tbl>
    <w:p w14:paraId="07C8D7CF" w14:textId="77777777" w:rsidR="00695819" w:rsidRDefault="00B820F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95819" w14:paraId="1D67D14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95819" w14:paraId="6CCE9A97"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4952C7" w14:paraId="054783D3" w14:textId="77777777" w:rsidTr="004952C7">
                    <w:trPr>
                      <w:trHeight w:val="297"/>
                    </w:trPr>
                    <w:tc>
                      <w:tcPr>
                        <w:tcW w:w="1134" w:type="dxa"/>
                      </w:tcPr>
                      <w:p w14:paraId="3F0BC1FE" w14:textId="77777777" w:rsidR="00695819" w:rsidRDefault="00695819">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695819" w14:paraId="378DDA83" w14:textId="77777777">
                          <w:trPr>
                            <w:trHeight w:val="219"/>
                          </w:trPr>
                          <w:tc>
                            <w:tcPr>
                              <w:tcW w:w="9636" w:type="dxa"/>
                              <w:tcBorders>
                                <w:top w:val="nil"/>
                                <w:left w:val="nil"/>
                                <w:bottom w:val="nil"/>
                                <w:right w:val="nil"/>
                              </w:tcBorders>
                              <w:tcMar>
                                <w:top w:w="39" w:type="dxa"/>
                                <w:left w:w="39" w:type="dxa"/>
                                <w:bottom w:w="39" w:type="dxa"/>
                                <w:right w:w="39" w:type="dxa"/>
                              </w:tcMar>
                            </w:tcPr>
                            <w:p w14:paraId="411E040A" w14:textId="77777777" w:rsidR="00695819" w:rsidRDefault="00B820FD">
                              <w:pPr>
                                <w:spacing w:after="0" w:line="240" w:lineRule="auto"/>
                              </w:pPr>
                              <w:r>
                                <w:rPr>
                                  <w:rFonts w:ascii="Arial" w:eastAsia="Arial" w:hAnsi="Arial"/>
                                  <w:b/>
                                  <w:color w:val="2DABE0"/>
                                  <w:sz w:val="21"/>
                                </w:rPr>
                                <w:t>2023 FINANCIAL PERFORMANCE</w:t>
                              </w:r>
                            </w:p>
                          </w:tc>
                        </w:tr>
                      </w:tbl>
                      <w:p w14:paraId="58049620" w14:textId="77777777" w:rsidR="00695819" w:rsidRDefault="00695819">
                        <w:pPr>
                          <w:spacing w:after="0" w:line="240" w:lineRule="auto"/>
                        </w:pPr>
                      </w:p>
                    </w:tc>
                    <w:tc>
                      <w:tcPr>
                        <w:tcW w:w="1134" w:type="dxa"/>
                      </w:tcPr>
                      <w:p w14:paraId="4DB71FB0" w14:textId="77777777" w:rsidR="00695819" w:rsidRDefault="00695819">
                        <w:pPr>
                          <w:pStyle w:val="EmptyCellLayoutStyle"/>
                          <w:spacing w:after="0" w:line="240" w:lineRule="auto"/>
                        </w:pPr>
                      </w:p>
                    </w:tc>
                  </w:tr>
                  <w:tr w:rsidR="00695819" w14:paraId="1E690C0A" w14:textId="77777777">
                    <w:trPr>
                      <w:trHeight w:val="340"/>
                    </w:trPr>
                    <w:tc>
                      <w:tcPr>
                        <w:tcW w:w="1134" w:type="dxa"/>
                      </w:tcPr>
                      <w:p w14:paraId="2398E3CF" w14:textId="77777777" w:rsidR="00695819" w:rsidRDefault="00695819">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695819" w14:paraId="2C18968C" w14:textId="77777777">
                          <w:trPr>
                            <w:trHeight w:val="262"/>
                          </w:trPr>
                          <w:tc>
                            <w:tcPr>
                              <w:tcW w:w="4524" w:type="dxa"/>
                              <w:tcBorders>
                                <w:top w:val="nil"/>
                                <w:left w:val="nil"/>
                                <w:bottom w:val="nil"/>
                                <w:right w:val="nil"/>
                              </w:tcBorders>
                              <w:tcMar>
                                <w:top w:w="39" w:type="dxa"/>
                                <w:left w:w="39" w:type="dxa"/>
                                <w:bottom w:w="39" w:type="dxa"/>
                                <w:right w:w="39" w:type="dxa"/>
                              </w:tcMar>
                            </w:tcPr>
                            <w:p w14:paraId="3B6851D8" w14:textId="77777777" w:rsidR="00695819" w:rsidRDefault="00B820FD">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Joint Programme on Gender-Based Violence Zambia</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Joint Programme is also available on the MPTF Office GATEWAY, at the following address: </w:t>
                              </w:r>
                              <w:hyperlink r:id="rId13" w:history="1">
                                <w:r>
                                  <w:rPr>
                                    <w:rFonts w:ascii="Arial" w:eastAsia="Arial" w:hAnsi="Arial"/>
                                    <w:color w:val="0000FF"/>
                                    <w:u w:val="single"/>
                                  </w:rPr>
                                  <w:t>https://mptf.undp.org/fund/jzm10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2023</w:t>
                              </w:r>
                              <w:r>
                                <w:rPr>
                                  <w:rFonts w:ascii="Arial" w:eastAsia="Arial" w:hAnsi="Arial"/>
                                  <w:color w:val="000000"/>
                                </w:rPr>
                                <w:t xml:space="preserve">, </w:t>
                              </w:r>
                              <w:r>
                                <w:rPr>
                                  <w:rFonts w:ascii="Arial" w:eastAsia="Arial" w:hAnsi="Arial"/>
                                  <w:b/>
                                  <w:color w:val="000000"/>
                                </w:rPr>
                                <w:t>2</w:t>
                              </w:r>
                              <w:r>
                                <w:rPr>
                                  <w:rFonts w:ascii="Arial" w:eastAsia="Arial" w:hAnsi="Arial"/>
                                  <w:color w:val="000000"/>
                                </w:rPr>
                                <w:t xml:space="preserve"> contributors deposited US$ </w:t>
                              </w:r>
                              <w:r>
                                <w:rPr>
                                  <w:rFonts w:ascii="Arial" w:eastAsia="Arial" w:hAnsi="Arial"/>
                                  <w:b/>
                                  <w:color w:val="000000"/>
                                </w:rPr>
                                <w:t>7,201,735</w:t>
                              </w:r>
                              <w:r>
                                <w:rPr>
                                  <w:rFonts w:ascii="Arial" w:eastAsia="Arial" w:hAnsi="Arial"/>
                                  <w:color w:val="000000"/>
                                </w:rPr>
                                <w:t xml:space="preserve"> and US$ </w:t>
                              </w:r>
                              <w:r>
                                <w:rPr>
                                  <w:rFonts w:ascii="Arial" w:eastAsia="Arial" w:hAnsi="Arial"/>
                                  <w:b/>
                                  <w:color w:val="000000"/>
                                </w:rPr>
                                <w:t>8,235</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465452D9" w14:textId="77777777" w:rsidR="00695819" w:rsidRDefault="00695819">
                        <w:pPr>
                          <w:spacing w:after="0" w:line="240" w:lineRule="auto"/>
                        </w:pPr>
                      </w:p>
                    </w:tc>
                    <w:tc>
                      <w:tcPr>
                        <w:tcW w:w="623" w:type="dxa"/>
                      </w:tcPr>
                      <w:p w14:paraId="2BFB2E71" w14:textId="77777777" w:rsidR="00695819" w:rsidRDefault="00695819">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695819" w14:paraId="2A905181" w14:textId="77777777">
                          <w:trPr>
                            <w:trHeight w:val="262"/>
                          </w:trPr>
                          <w:tc>
                            <w:tcPr>
                              <w:tcW w:w="4488" w:type="dxa"/>
                              <w:tcBorders>
                                <w:top w:val="nil"/>
                                <w:left w:val="nil"/>
                                <w:bottom w:val="nil"/>
                                <w:right w:val="nil"/>
                              </w:tcBorders>
                              <w:tcMar>
                                <w:top w:w="39" w:type="dxa"/>
                                <w:left w:w="39" w:type="dxa"/>
                                <w:bottom w:w="39" w:type="dxa"/>
                                <w:right w:w="39" w:type="dxa"/>
                              </w:tcMar>
                            </w:tcPr>
                            <w:p w14:paraId="5E317632" w14:textId="77777777" w:rsidR="00695819" w:rsidRDefault="00B820FD">
                              <w:pPr>
                                <w:spacing w:after="0" w:line="240" w:lineRule="auto"/>
                              </w:pPr>
                              <w:r>
                                <w:rPr>
                                  <w:rFonts w:ascii="Arial" w:eastAsia="Arial" w:hAnsi="Arial"/>
                                  <w:color w:val="000000"/>
                                </w:rPr>
                                <w:t xml:space="preserve">The cumulative source of funds was US$ </w:t>
                              </w:r>
                              <w:r>
                                <w:rPr>
                                  <w:rFonts w:ascii="Arial" w:eastAsia="Arial" w:hAnsi="Arial"/>
                                  <w:b/>
                                  <w:color w:val="000000"/>
                                </w:rPr>
                                <w:t>7,209,971</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7,132,853</w:t>
                              </w:r>
                              <w:r>
                                <w:rPr>
                                  <w:rFonts w:ascii="Arial" w:eastAsia="Arial" w:hAnsi="Arial"/>
                                  <w:color w:val="000000"/>
                                </w:rPr>
                                <w:t xml:space="preserve"> has been net funded to </w:t>
                              </w:r>
                              <w:r>
                                <w:rPr>
                                  <w:rFonts w:ascii="Arial" w:eastAsia="Arial" w:hAnsi="Arial"/>
                                  <w:b/>
                                  <w:color w:val="000000"/>
                                </w:rPr>
                                <w:t>5</w:t>
                              </w:r>
                              <w:r>
                                <w:rPr>
                                  <w:rFonts w:ascii="Arial" w:eastAsia="Arial" w:hAnsi="Arial"/>
                                  <w:color w:val="000000"/>
                                </w:rPr>
                                <w:t xml:space="preserve"> Participating Organizations, of which US$ </w:t>
                              </w:r>
                              <w:r>
                                <w:rPr>
                                  <w:rFonts w:ascii="Arial" w:eastAsia="Arial" w:hAnsi="Arial"/>
                                  <w:b/>
                                  <w:color w:val="000000"/>
                                </w:rPr>
                                <w:t xml:space="preserve">6,151,720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72,017</w:t>
                              </w:r>
                              <w:r>
                                <w:rPr>
                                  <w:rFonts w:ascii="Arial" w:eastAsia="Arial" w:hAnsi="Arial"/>
                                  <w:color w:val="000000"/>
                                </w:rPr>
                                <w:t xml:space="preserve">. Table 1 provides an overview of the overall sources, uses, and balance of the </w:t>
                              </w:r>
                              <w:r>
                                <w:rPr>
                                  <w:rFonts w:ascii="Arial" w:eastAsia="Arial" w:hAnsi="Arial"/>
                                  <w:b/>
                                  <w:color w:val="000000"/>
                                </w:rPr>
                                <w:t>Joint Programme on Gender-Based Violence Zambia</w:t>
                              </w:r>
                              <w:r>
                                <w:rPr>
                                  <w:rFonts w:ascii="Arial" w:eastAsia="Arial" w:hAnsi="Arial"/>
                                  <w:color w:val="000000"/>
                                </w:rPr>
                                <w:t xml:space="preserve"> as of 31 December 2023.</w:t>
                              </w:r>
                            </w:p>
                          </w:tc>
                        </w:tr>
                      </w:tbl>
                      <w:p w14:paraId="7D938692" w14:textId="77777777" w:rsidR="00695819" w:rsidRDefault="00695819">
                        <w:pPr>
                          <w:spacing w:after="0" w:line="240" w:lineRule="auto"/>
                        </w:pPr>
                      </w:p>
                    </w:tc>
                    <w:tc>
                      <w:tcPr>
                        <w:tcW w:w="1134" w:type="dxa"/>
                      </w:tcPr>
                      <w:p w14:paraId="1F9E7E89" w14:textId="77777777" w:rsidR="00695819" w:rsidRDefault="00695819">
                        <w:pPr>
                          <w:pStyle w:val="EmptyCellLayoutStyle"/>
                          <w:spacing w:after="0" w:line="240" w:lineRule="auto"/>
                        </w:pPr>
                      </w:p>
                    </w:tc>
                  </w:tr>
                </w:tbl>
                <w:p w14:paraId="3EFF8CF0" w14:textId="77777777" w:rsidR="00695819" w:rsidRDefault="00695819">
                  <w:pPr>
                    <w:spacing w:after="0" w:line="240" w:lineRule="auto"/>
                  </w:pPr>
                </w:p>
              </w:tc>
            </w:tr>
          </w:tbl>
          <w:p w14:paraId="4D0D9707" w14:textId="77777777" w:rsidR="00695819" w:rsidRDefault="00695819">
            <w:pPr>
              <w:spacing w:after="0" w:line="240" w:lineRule="auto"/>
            </w:pPr>
          </w:p>
        </w:tc>
      </w:tr>
      <w:tr w:rsidR="00695819" w14:paraId="0A7E6DA5" w14:textId="77777777">
        <w:trPr>
          <w:trHeight w:val="72"/>
        </w:trPr>
        <w:tc>
          <w:tcPr>
            <w:tcW w:w="11905" w:type="dxa"/>
          </w:tcPr>
          <w:p w14:paraId="32D402DC" w14:textId="77777777" w:rsidR="00695819" w:rsidRDefault="00695819">
            <w:pPr>
              <w:pStyle w:val="EmptyCellLayoutStyle"/>
              <w:spacing w:after="0" w:line="240" w:lineRule="auto"/>
            </w:pPr>
          </w:p>
        </w:tc>
      </w:tr>
      <w:tr w:rsidR="00695819" w14:paraId="3270412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95819" w14:paraId="6A066A23" w14:textId="77777777">
              <w:trPr>
                <w:trHeight w:val="747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695819" w14:paraId="212F77EA" w14:textId="77777777">
                    <w:trPr>
                      <w:trHeight w:val="328"/>
                    </w:trPr>
                    <w:tc>
                      <w:tcPr>
                        <w:tcW w:w="1134" w:type="dxa"/>
                      </w:tcPr>
                      <w:p w14:paraId="2F40FD81" w14:textId="77777777" w:rsidR="00695819" w:rsidRDefault="00695819">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695819" w14:paraId="0FB95CE6"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6B49F7EE" w14:textId="77777777" w:rsidR="00695819" w:rsidRDefault="00B820FD">
                              <w:pPr>
                                <w:spacing w:after="0" w:line="240" w:lineRule="auto"/>
                              </w:pPr>
                              <w:r>
                                <w:rPr>
                                  <w:rFonts w:ascii="Arial" w:eastAsia="Arial" w:hAnsi="Arial"/>
                                  <w:b/>
                                  <w:color w:val="66809D"/>
                                </w:rPr>
                                <w:t>Table 1 Financial Overview, as of 31 December 2023 (in US Dollars)</w:t>
                              </w:r>
                            </w:p>
                          </w:tc>
                        </w:tr>
                      </w:tbl>
                      <w:p w14:paraId="552DABB6" w14:textId="77777777" w:rsidR="00695819" w:rsidRDefault="00695819">
                        <w:pPr>
                          <w:spacing w:after="0" w:line="240" w:lineRule="auto"/>
                        </w:pPr>
                      </w:p>
                    </w:tc>
                    <w:tc>
                      <w:tcPr>
                        <w:tcW w:w="99" w:type="dxa"/>
                      </w:tcPr>
                      <w:p w14:paraId="54213BE2" w14:textId="77777777" w:rsidR="00695819" w:rsidRDefault="00695819">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695819" w14:paraId="07EDE6B9" w14:textId="77777777">
                          <w:trPr>
                            <w:trHeight w:val="250"/>
                          </w:trPr>
                          <w:tc>
                            <w:tcPr>
                              <w:tcW w:w="540" w:type="dxa"/>
                              <w:tcBorders>
                                <w:top w:val="nil"/>
                                <w:left w:val="nil"/>
                                <w:bottom w:val="nil"/>
                                <w:right w:val="nil"/>
                              </w:tcBorders>
                              <w:tcMar>
                                <w:top w:w="39" w:type="dxa"/>
                                <w:left w:w="39" w:type="dxa"/>
                                <w:bottom w:w="39" w:type="dxa"/>
                                <w:right w:w="39" w:type="dxa"/>
                              </w:tcMar>
                            </w:tcPr>
                            <w:p w14:paraId="1A0333FB" w14:textId="77777777" w:rsidR="00695819" w:rsidRDefault="00B820FD">
                              <w:pPr>
                                <w:spacing w:after="0" w:line="240" w:lineRule="auto"/>
                              </w:pPr>
                              <w:r>
                                <w:rPr>
                                  <w:rFonts w:ascii="Segoe UI" w:eastAsia="Segoe UI" w:hAnsi="Segoe UI"/>
                                  <w:color w:val="000000"/>
                                </w:rPr>
                                <w:t xml:space="preserve"> </w:t>
                              </w:r>
                            </w:p>
                          </w:tc>
                        </w:tr>
                      </w:tbl>
                      <w:p w14:paraId="4CB90612" w14:textId="77777777" w:rsidR="00695819" w:rsidRDefault="00695819">
                        <w:pPr>
                          <w:spacing w:after="0" w:line="240" w:lineRule="auto"/>
                        </w:pPr>
                      </w:p>
                    </w:tc>
                    <w:tc>
                      <w:tcPr>
                        <w:tcW w:w="212" w:type="dxa"/>
                      </w:tcPr>
                      <w:p w14:paraId="712AC996" w14:textId="77777777" w:rsidR="00695819" w:rsidRDefault="00695819">
                        <w:pPr>
                          <w:pStyle w:val="EmptyCellLayoutStyle"/>
                          <w:spacing w:after="0" w:line="240" w:lineRule="auto"/>
                        </w:pPr>
                      </w:p>
                    </w:tc>
                    <w:tc>
                      <w:tcPr>
                        <w:tcW w:w="1134" w:type="dxa"/>
                      </w:tcPr>
                      <w:p w14:paraId="118472A9" w14:textId="77777777" w:rsidR="00695819" w:rsidRDefault="00695819">
                        <w:pPr>
                          <w:pStyle w:val="EmptyCellLayoutStyle"/>
                          <w:spacing w:after="0" w:line="240" w:lineRule="auto"/>
                        </w:pPr>
                      </w:p>
                    </w:tc>
                  </w:tr>
                  <w:tr w:rsidR="004952C7" w14:paraId="43F51948" w14:textId="77777777" w:rsidTr="004952C7">
                    <w:tc>
                      <w:tcPr>
                        <w:tcW w:w="1134" w:type="dxa"/>
                      </w:tcPr>
                      <w:p w14:paraId="35182087" w14:textId="77777777" w:rsidR="00695819" w:rsidRDefault="00695819">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695819" w14:paraId="5B30A052"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79A4B0AF" w14:textId="77777777" w:rsidR="00695819" w:rsidRDefault="00695819">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3E1B1B04" w14:textId="77777777" w:rsidR="00695819" w:rsidRDefault="00B820FD">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30E84298" w14:textId="77777777" w:rsidR="00695819" w:rsidRDefault="00B820FD">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594F8866" w14:textId="77777777" w:rsidR="00695819" w:rsidRDefault="00B820FD">
                              <w:pPr>
                                <w:spacing w:after="0" w:line="240" w:lineRule="auto"/>
                                <w:jc w:val="center"/>
                              </w:pPr>
                              <w:r>
                                <w:rPr>
                                  <w:rFonts w:ascii="Arial" w:eastAsia="Arial" w:hAnsi="Arial"/>
                                  <w:b/>
                                  <w:color w:val="FFFFFF"/>
                                  <w:sz w:val="16"/>
                                </w:rPr>
                                <w:t>Total</w:t>
                              </w:r>
                            </w:p>
                          </w:tc>
                        </w:tr>
                        <w:tr w:rsidR="00695819" w14:paraId="4C77E04A"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3835FE0" w14:textId="77777777" w:rsidR="00695819" w:rsidRDefault="00B820FD">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201F868" w14:textId="77777777" w:rsidR="00695819" w:rsidRDefault="00695819">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0A37423" w14:textId="77777777" w:rsidR="00695819" w:rsidRDefault="00695819">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9AB520F" w14:textId="77777777" w:rsidR="00695819" w:rsidRDefault="00695819">
                              <w:pPr>
                                <w:spacing w:after="0" w:line="240" w:lineRule="auto"/>
                              </w:pPr>
                            </w:p>
                          </w:tc>
                        </w:tr>
                        <w:tr w:rsidR="00695819" w14:paraId="2995444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DE464BB" w14:textId="77777777" w:rsidR="00695819" w:rsidRDefault="00B820FD">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DF9185A" w14:textId="77777777" w:rsidR="00695819" w:rsidRDefault="00B820FD">
                              <w:pPr>
                                <w:spacing w:after="0" w:line="240" w:lineRule="auto"/>
                                <w:jc w:val="right"/>
                              </w:pPr>
                              <w:r>
                                <w:rPr>
                                  <w:rFonts w:ascii="Arial" w:eastAsia="Arial" w:hAnsi="Arial"/>
                                  <w:color w:val="000000"/>
                                  <w:sz w:val="16"/>
                                </w:rPr>
                                <w:t>6,716,385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827F3EF" w14:textId="77777777" w:rsidR="00695819" w:rsidRDefault="00B820FD">
                              <w:pPr>
                                <w:spacing w:after="0" w:line="240" w:lineRule="auto"/>
                                <w:jc w:val="right"/>
                              </w:pPr>
                              <w:r>
                                <w:rPr>
                                  <w:rFonts w:ascii="Arial" w:eastAsia="Arial" w:hAnsi="Arial"/>
                                  <w:color w:val="000000"/>
                                  <w:sz w:val="16"/>
                                </w:rPr>
                                <w:t>485,350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FC5FD5A" w14:textId="77777777" w:rsidR="00695819" w:rsidRDefault="00B820FD">
                              <w:pPr>
                                <w:spacing w:after="0" w:line="240" w:lineRule="auto"/>
                                <w:jc w:val="right"/>
                              </w:pPr>
                              <w:r>
                                <w:rPr>
                                  <w:rFonts w:ascii="Arial" w:eastAsia="Arial" w:hAnsi="Arial"/>
                                  <w:color w:val="000000"/>
                                  <w:sz w:val="16"/>
                                </w:rPr>
                                <w:t>7,201,735</w:t>
                              </w:r>
                            </w:p>
                          </w:tc>
                        </w:tr>
                        <w:tr w:rsidR="00695819" w14:paraId="4078D9F1"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E68544B" w14:textId="77777777" w:rsidR="00695819" w:rsidRDefault="00B820FD">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376A38D" w14:textId="77777777" w:rsidR="00695819" w:rsidRDefault="00B820FD">
                              <w:pPr>
                                <w:spacing w:after="0" w:line="240" w:lineRule="auto"/>
                                <w:jc w:val="right"/>
                              </w:pPr>
                              <w:r>
                                <w:rPr>
                                  <w:rFonts w:ascii="Arial" w:eastAsia="Arial" w:hAnsi="Arial"/>
                                  <w:b/>
                                  <w:color w:val="000000"/>
                                  <w:sz w:val="16"/>
                                </w:rPr>
                                <w:t>6,716,385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96D3E0D" w14:textId="77777777" w:rsidR="00695819" w:rsidRDefault="00B820FD">
                              <w:pPr>
                                <w:spacing w:after="0" w:line="240" w:lineRule="auto"/>
                                <w:jc w:val="right"/>
                              </w:pPr>
                              <w:r>
                                <w:rPr>
                                  <w:rFonts w:ascii="Arial" w:eastAsia="Arial" w:hAnsi="Arial"/>
                                  <w:b/>
                                  <w:color w:val="000000"/>
                                  <w:sz w:val="16"/>
                                </w:rPr>
                                <w:t>485,350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EF24CCB" w14:textId="77777777" w:rsidR="00695819" w:rsidRDefault="00B820FD">
                              <w:pPr>
                                <w:spacing w:after="0" w:line="240" w:lineRule="auto"/>
                                <w:jc w:val="right"/>
                              </w:pPr>
                              <w:r>
                                <w:rPr>
                                  <w:rFonts w:ascii="Arial" w:eastAsia="Arial" w:hAnsi="Arial"/>
                                  <w:b/>
                                  <w:color w:val="000000"/>
                                  <w:sz w:val="16"/>
                                </w:rPr>
                                <w:t>7,201,735</w:t>
                              </w:r>
                            </w:p>
                          </w:tc>
                        </w:tr>
                        <w:tr w:rsidR="00695819" w14:paraId="526AC4B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74DD65A" w14:textId="77777777" w:rsidR="00695819" w:rsidRDefault="00B820FD">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02538CE" w14:textId="77777777" w:rsidR="00695819" w:rsidRDefault="00B820FD">
                              <w:pPr>
                                <w:spacing w:after="0" w:line="240" w:lineRule="auto"/>
                                <w:jc w:val="right"/>
                              </w:pPr>
                              <w:r>
                                <w:rPr>
                                  <w:rFonts w:ascii="Arial" w:eastAsia="Arial" w:hAnsi="Arial"/>
                                  <w:color w:val="000000"/>
                                  <w:sz w:val="16"/>
                                </w:rPr>
                                <w:t>8,235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00DEED" w14:textId="77777777" w:rsidR="00695819" w:rsidRDefault="00B820FD">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F74E465" w14:textId="77777777" w:rsidR="00695819" w:rsidRDefault="00B820FD">
                              <w:pPr>
                                <w:spacing w:after="0" w:line="240" w:lineRule="auto"/>
                                <w:jc w:val="right"/>
                              </w:pPr>
                              <w:r>
                                <w:rPr>
                                  <w:rFonts w:ascii="Arial" w:eastAsia="Arial" w:hAnsi="Arial"/>
                                  <w:color w:val="000000"/>
                                  <w:sz w:val="16"/>
                                </w:rPr>
                                <w:t>8,235</w:t>
                              </w:r>
                            </w:p>
                          </w:tc>
                        </w:tr>
                        <w:tr w:rsidR="00695819" w14:paraId="30B597B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5089782" w14:textId="77777777" w:rsidR="00695819" w:rsidRDefault="00B820FD">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5A954EF" w14:textId="77777777" w:rsidR="00695819" w:rsidRDefault="00B820FD">
                              <w:pPr>
                                <w:spacing w:after="0" w:line="240" w:lineRule="auto"/>
                                <w:jc w:val="right"/>
                              </w:pPr>
                              <w:r>
                                <w:rPr>
                                  <w:rFonts w:ascii="Arial" w:eastAsia="Arial" w:hAnsi="Arial"/>
                                  <w:b/>
                                  <w:color w:val="000000"/>
                                  <w:sz w:val="16"/>
                                </w:rPr>
                                <w:t>6,724,621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C2C0E39" w14:textId="77777777" w:rsidR="00695819" w:rsidRDefault="00B820FD">
                              <w:pPr>
                                <w:spacing w:after="0" w:line="240" w:lineRule="auto"/>
                                <w:jc w:val="right"/>
                              </w:pPr>
                              <w:r>
                                <w:rPr>
                                  <w:rFonts w:ascii="Arial" w:eastAsia="Arial" w:hAnsi="Arial"/>
                                  <w:b/>
                                  <w:color w:val="000000"/>
                                  <w:sz w:val="16"/>
                                </w:rPr>
                                <w:t>485,350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12A596D" w14:textId="77777777" w:rsidR="00695819" w:rsidRDefault="00B820FD">
                              <w:pPr>
                                <w:spacing w:after="0" w:line="240" w:lineRule="auto"/>
                                <w:jc w:val="right"/>
                              </w:pPr>
                              <w:r>
                                <w:rPr>
                                  <w:rFonts w:ascii="Arial" w:eastAsia="Arial" w:hAnsi="Arial"/>
                                  <w:b/>
                                  <w:color w:val="000000"/>
                                  <w:sz w:val="16"/>
                                </w:rPr>
                                <w:t>7,209,971</w:t>
                              </w:r>
                            </w:p>
                          </w:tc>
                        </w:tr>
                        <w:tr w:rsidR="00695819" w14:paraId="6572FBA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1894D1F" w14:textId="77777777" w:rsidR="00695819" w:rsidRDefault="00B820FD">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B6086B6" w14:textId="77777777" w:rsidR="00695819" w:rsidRDefault="00695819">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11CD5E6" w14:textId="77777777" w:rsidR="00695819" w:rsidRDefault="00695819">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A46B3F7" w14:textId="77777777" w:rsidR="00695819" w:rsidRDefault="00695819">
                              <w:pPr>
                                <w:spacing w:after="0" w:line="240" w:lineRule="auto"/>
                              </w:pPr>
                            </w:p>
                          </w:tc>
                        </w:tr>
                        <w:tr w:rsidR="00695819" w14:paraId="30D9475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72CDEE2" w14:textId="77777777" w:rsidR="00695819" w:rsidRDefault="00B820FD">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F6F33D4" w14:textId="77777777" w:rsidR="00695819" w:rsidRDefault="00B820FD">
                              <w:pPr>
                                <w:spacing w:after="0" w:line="240" w:lineRule="auto"/>
                                <w:jc w:val="right"/>
                              </w:pPr>
                              <w:r>
                                <w:rPr>
                                  <w:rFonts w:ascii="Arial" w:eastAsia="Arial" w:hAnsi="Arial"/>
                                  <w:color w:val="000000"/>
                                  <w:sz w:val="16"/>
                                </w:rPr>
                                <w:t>6,657,359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82440E7" w14:textId="77777777" w:rsidR="00695819" w:rsidRDefault="00B820FD">
                              <w:pPr>
                                <w:spacing w:after="0" w:line="240" w:lineRule="auto"/>
                                <w:jc w:val="right"/>
                              </w:pPr>
                              <w:r>
                                <w:rPr>
                                  <w:rFonts w:ascii="Arial" w:eastAsia="Arial" w:hAnsi="Arial"/>
                                  <w:color w:val="000000"/>
                                  <w:sz w:val="16"/>
                                </w:rPr>
                                <w:t>480,487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1DAC58C" w14:textId="77777777" w:rsidR="00695819" w:rsidRDefault="00B820FD">
                              <w:pPr>
                                <w:spacing w:after="0" w:line="240" w:lineRule="auto"/>
                                <w:jc w:val="right"/>
                              </w:pPr>
                              <w:r>
                                <w:rPr>
                                  <w:rFonts w:ascii="Arial" w:eastAsia="Arial" w:hAnsi="Arial"/>
                                  <w:color w:val="000000"/>
                                  <w:sz w:val="16"/>
                                </w:rPr>
                                <w:t>7,137,846</w:t>
                              </w:r>
                            </w:p>
                          </w:tc>
                        </w:tr>
                        <w:tr w:rsidR="00695819" w14:paraId="4630B69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A932A14" w14:textId="77777777" w:rsidR="00695819" w:rsidRDefault="00B820FD">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AC207B3" w14:textId="77777777" w:rsidR="00695819" w:rsidRDefault="00B820FD">
                              <w:pPr>
                                <w:spacing w:after="0" w:line="240" w:lineRule="auto"/>
                                <w:jc w:val="right"/>
                              </w:pPr>
                              <w:r>
                                <w:rPr>
                                  <w:rFonts w:ascii="Arial" w:eastAsia="Arial" w:hAnsi="Arial"/>
                                  <w:color w:val="000000"/>
                                  <w:sz w:val="16"/>
                                </w:rPr>
                                <w:t>6,657,359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0AE2DFA" w14:textId="77777777" w:rsidR="00695819" w:rsidRDefault="00B820FD">
                              <w:pPr>
                                <w:spacing w:after="0" w:line="240" w:lineRule="auto"/>
                                <w:jc w:val="right"/>
                              </w:pPr>
                              <w:r>
                                <w:rPr>
                                  <w:rFonts w:ascii="Arial" w:eastAsia="Arial" w:hAnsi="Arial"/>
                                  <w:color w:val="000000"/>
                                  <w:sz w:val="16"/>
                                </w:rPr>
                                <w:t>480,487</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526A264" w14:textId="77777777" w:rsidR="00695819" w:rsidRDefault="00B820FD">
                              <w:pPr>
                                <w:spacing w:after="0" w:line="240" w:lineRule="auto"/>
                                <w:jc w:val="right"/>
                              </w:pPr>
                              <w:r>
                                <w:rPr>
                                  <w:rFonts w:ascii="Arial" w:eastAsia="Arial" w:hAnsi="Arial"/>
                                  <w:color w:val="000000"/>
                                  <w:sz w:val="16"/>
                                </w:rPr>
                                <w:t>7,137,846</w:t>
                              </w:r>
                            </w:p>
                          </w:tc>
                        </w:tr>
                        <w:tr w:rsidR="00695819" w14:paraId="14631AC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5DA682B" w14:textId="77777777" w:rsidR="00695819" w:rsidRDefault="00B820FD">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6DB303C" w14:textId="77777777" w:rsidR="00695819" w:rsidRDefault="00B820FD">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1D635E2" w14:textId="77777777" w:rsidR="00695819" w:rsidRDefault="00B820FD">
                              <w:pPr>
                                <w:spacing w:after="0" w:line="240" w:lineRule="auto"/>
                                <w:jc w:val="right"/>
                              </w:pPr>
                              <w:r>
                                <w:rPr>
                                  <w:rFonts w:ascii="Arial" w:eastAsia="Arial" w:hAnsi="Arial"/>
                                  <w:color w:val="000000"/>
                                  <w:sz w:val="16"/>
                                </w:rPr>
                                <w:t>(4,994)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1DDC889" w14:textId="77777777" w:rsidR="00695819" w:rsidRDefault="00B820FD">
                              <w:pPr>
                                <w:spacing w:after="0" w:line="240" w:lineRule="auto"/>
                                <w:jc w:val="right"/>
                              </w:pPr>
                              <w:r>
                                <w:rPr>
                                  <w:rFonts w:ascii="Arial" w:eastAsia="Arial" w:hAnsi="Arial"/>
                                  <w:color w:val="000000"/>
                                  <w:sz w:val="16"/>
                                </w:rPr>
                                <w:t>(4,994)</w:t>
                              </w:r>
                            </w:p>
                          </w:tc>
                        </w:tr>
                        <w:tr w:rsidR="00695819" w14:paraId="5F9C4400"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906B9BB" w14:textId="77777777" w:rsidR="00695819" w:rsidRDefault="00B820FD">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20FFD52" w14:textId="77777777" w:rsidR="00695819" w:rsidRDefault="00B820FD">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A760A15" w14:textId="77777777" w:rsidR="00695819" w:rsidRDefault="00B820FD">
                              <w:pPr>
                                <w:spacing w:after="0" w:line="240" w:lineRule="auto"/>
                                <w:jc w:val="right"/>
                              </w:pPr>
                              <w:r>
                                <w:rPr>
                                  <w:rFonts w:ascii="Arial" w:eastAsia="Arial" w:hAnsi="Arial"/>
                                  <w:color w:val="000000"/>
                                  <w:sz w:val="16"/>
                                </w:rPr>
                                <w:t>(4,994)</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D6D928F" w14:textId="77777777" w:rsidR="00695819" w:rsidRDefault="00B820FD">
                              <w:pPr>
                                <w:spacing w:after="0" w:line="240" w:lineRule="auto"/>
                                <w:jc w:val="right"/>
                              </w:pPr>
                              <w:r>
                                <w:rPr>
                                  <w:rFonts w:ascii="Arial" w:eastAsia="Arial" w:hAnsi="Arial"/>
                                  <w:color w:val="000000"/>
                                  <w:sz w:val="16"/>
                                </w:rPr>
                                <w:t>(4,994)</w:t>
                              </w:r>
                            </w:p>
                          </w:tc>
                        </w:tr>
                        <w:tr w:rsidR="00695819" w14:paraId="04EFEE3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8E99BDB" w14:textId="77777777" w:rsidR="00695819" w:rsidRDefault="00B820FD">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50CCA99" w14:textId="77777777" w:rsidR="00695819" w:rsidRDefault="00B820FD">
                              <w:pPr>
                                <w:spacing w:after="0" w:line="240" w:lineRule="auto"/>
                                <w:jc w:val="right"/>
                              </w:pPr>
                              <w:r>
                                <w:rPr>
                                  <w:rFonts w:ascii="Arial" w:eastAsia="Arial" w:hAnsi="Arial"/>
                                  <w:color w:val="000000"/>
                                  <w:sz w:val="16"/>
                                </w:rPr>
                                <w:t>67,164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6C4FF3C" w14:textId="77777777" w:rsidR="00695819" w:rsidRDefault="00B820FD">
                              <w:pPr>
                                <w:spacing w:after="0" w:line="240" w:lineRule="auto"/>
                                <w:jc w:val="right"/>
                              </w:pPr>
                              <w:r>
                                <w:rPr>
                                  <w:rFonts w:ascii="Arial" w:eastAsia="Arial" w:hAnsi="Arial"/>
                                  <w:color w:val="000000"/>
                                  <w:sz w:val="16"/>
                                </w:rPr>
                                <w:t>4,854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E808EB7" w14:textId="77777777" w:rsidR="00695819" w:rsidRDefault="00B820FD">
                              <w:pPr>
                                <w:spacing w:after="0" w:line="240" w:lineRule="auto"/>
                                <w:jc w:val="right"/>
                              </w:pPr>
                              <w:r>
                                <w:rPr>
                                  <w:rFonts w:ascii="Arial" w:eastAsia="Arial" w:hAnsi="Arial"/>
                                  <w:color w:val="000000"/>
                                  <w:sz w:val="16"/>
                                </w:rPr>
                                <w:t>72,017</w:t>
                              </w:r>
                            </w:p>
                          </w:tc>
                        </w:tr>
                        <w:tr w:rsidR="00695819" w14:paraId="3E6B9B8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393088E" w14:textId="77777777" w:rsidR="00695819" w:rsidRDefault="00B820FD">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ABBEF20" w14:textId="77777777" w:rsidR="00695819" w:rsidRDefault="00B820FD">
                              <w:pPr>
                                <w:spacing w:after="0" w:line="240" w:lineRule="auto"/>
                                <w:jc w:val="right"/>
                              </w:pPr>
                              <w:r>
                                <w:rPr>
                                  <w:rFonts w:ascii="Arial" w:eastAsia="Arial" w:hAnsi="Arial"/>
                                  <w:color w:val="000000"/>
                                  <w:sz w:val="16"/>
                                </w:rPr>
                                <w:t>98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6D179A9" w14:textId="77777777" w:rsidR="00695819" w:rsidRDefault="00B820FD">
                              <w:pPr>
                                <w:spacing w:after="0" w:line="240" w:lineRule="auto"/>
                                <w:jc w:val="right"/>
                              </w:pPr>
                              <w:r>
                                <w:rPr>
                                  <w:rFonts w:ascii="Arial" w:eastAsia="Arial" w:hAnsi="Arial"/>
                                  <w:color w:val="000000"/>
                                  <w:sz w:val="16"/>
                                </w:rPr>
                                <w:t>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D353CD5" w14:textId="77777777" w:rsidR="00695819" w:rsidRDefault="00B820FD">
                              <w:pPr>
                                <w:spacing w:after="0" w:line="240" w:lineRule="auto"/>
                                <w:jc w:val="right"/>
                              </w:pPr>
                              <w:r>
                                <w:rPr>
                                  <w:rFonts w:ascii="Arial" w:eastAsia="Arial" w:hAnsi="Arial"/>
                                  <w:color w:val="000000"/>
                                  <w:sz w:val="16"/>
                                </w:rPr>
                                <w:t>107</w:t>
                              </w:r>
                            </w:p>
                          </w:tc>
                        </w:tr>
                        <w:tr w:rsidR="00695819" w14:paraId="18C696F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13B912B" w14:textId="77777777" w:rsidR="00695819" w:rsidRDefault="00B820FD">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53CFEC2" w14:textId="77777777" w:rsidR="00695819" w:rsidRDefault="00B820FD">
                              <w:pPr>
                                <w:spacing w:after="0" w:line="240" w:lineRule="auto"/>
                                <w:jc w:val="right"/>
                              </w:pPr>
                              <w:r>
                                <w:rPr>
                                  <w:rFonts w:ascii="Arial" w:eastAsia="Arial" w:hAnsi="Arial"/>
                                  <w:b/>
                                  <w:color w:val="000000"/>
                                  <w:sz w:val="16"/>
                                </w:rPr>
                                <w:t>6,724,620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0060DAD" w14:textId="77777777" w:rsidR="00695819" w:rsidRDefault="00B820FD">
                              <w:pPr>
                                <w:spacing w:after="0" w:line="240" w:lineRule="auto"/>
                                <w:jc w:val="right"/>
                              </w:pPr>
                              <w:r>
                                <w:rPr>
                                  <w:rFonts w:ascii="Arial" w:eastAsia="Arial" w:hAnsi="Arial"/>
                                  <w:b/>
                                  <w:color w:val="000000"/>
                                  <w:sz w:val="16"/>
                                </w:rPr>
                                <w:t>480,356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3477E56" w14:textId="77777777" w:rsidR="00695819" w:rsidRDefault="00B820FD">
                              <w:pPr>
                                <w:spacing w:after="0" w:line="240" w:lineRule="auto"/>
                                <w:jc w:val="right"/>
                              </w:pPr>
                              <w:r>
                                <w:rPr>
                                  <w:rFonts w:ascii="Arial" w:eastAsia="Arial" w:hAnsi="Arial"/>
                                  <w:b/>
                                  <w:color w:val="000000"/>
                                  <w:sz w:val="16"/>
                                </w:rPr>
                                <w:t>7,204,976</w:t>
                              </w:r>
                            </w:p>
                          </w:tc>
                        </w:tr>
                        <w:tr w:rsidR="00695819" w14:paraId="7487FDA6"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5994C08" w14:textId="77777777" w:rsidR="00695819" w:rsidRDefault="00B820FD">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5069664" w14:textId="77777777" w:rsidR="00695819" w:rsidRDefault="00B820FD">
                              <w:pPr>
                                <w:spacing w:after="0" w:line="240" w:lineRule="auto"/>
                                <w:jc w:val="right"/>
                              </w:pPr>
                              <w:r>
                                <w:rPr>
                                  <w:rFonts w:ascii="Arial" w:eastAsia="Arial" w:hAnsi="Arial"/>
                                  <w:b/>
                                  <w:color w:val="FFFFFF"/>
                                  <w:sz w:val="16"/>
                                </w:rPr>
                                <w:t>-</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8C438BE" w14:textId="77777777" w:rsidR="00695819" w:rsidRDefault="00B820FD">
                              <w:pPr>
                                <w:spacing w:after="0" w:line="240" w:lineRule="auto"/>
                                <w:jc w:val="right"/>
                              </w:pPr>
                              <w:r>
                                <w:rPr>
                                  <w:rFonts w:ascii="Arial" w:eastAsia="Arial" w:hAnsi="Arial"/>
                                  <w:b/>
                                  <w:color w:val="FFFFFF"/>
                                  <w:sz w:val="16"/>
                                </w:rPr>
                                <w:t>4,994</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AC1B69F" w14:textId="77777777" w:rsidR="00695819" w:rsidRDefault="00B820FD">
                              <w:pPr>
                                <w:spacing w:after="0" w:line="240" w:lineRule="auto"/>
                                <w:jc w:val="right"/>
                              </w:pPr>
                              <w:r>
                                <w:rPr>
                                  <w:rFonts w:ascii="Arial" w:eastAsia="Arial" w:hAnsi="Arial"/>
                                  <w:b/>
                                  <w:color w:val="FFFFFF"/>
                                  <w:sz w:val="16"/>
                                </w:rPr>
                                <w:t>4,994</w:t>
                              </w:r>
                            </w:p>
                          </w:tc>
                        </w:tr>
                        <w:tr w:rsidR="00695819" w14:paraId="6A0847A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01ACE4E" w14:textId="77777777" w:rsidR="00695819" w:rsidRDefault="00B820FD">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F6949B2" w14:textId="77777777" w:rsidR="00695819" w:rsidRDefault="00B820FD">
                              <w:pPr>
                                <w:spacing w:after="0" w:line="240" w:lineRule="auto"/>
                                <w:jc w:val="right"/>
                              </w:pPr>
                              <w:r>
                                <w:rPr>
                                  <w:rFonts w:ascii="Arial" w:eastAsia="Arial" w:hAnsi="Arial"/>
                                  <w:color w:val="000000"/>
                                  <w:sz w:val="16"/>
                                </w:rPr>
                                <w:t>1,867,350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53D16D1" w14:textId="77777777" w:rsidR="00695819" w:rsidRDefault="00B820FD">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3A13202" w14:textId="77777777" w:rsidR="00695819" w:rsidRDefault="00B820FD">
                              <w:pPr>
                                <w:spacing w:after="0" w:line="240" w:lineRule="auto"/>
                                <w:jc w:val="right"/>
                              </w:pPr>
                              <w:r>
                                <w:rPr>
                                  <w:rFonts w:ascii="Arial" w:eastAsia="Arial" w:hAnsi="Arial"/>
                                  <w:color w:val="000000"/>
                                  <w:sz w:val="16"/>
                                </w:rPr>
                                <w:t>-</w:t>
                              </w:r>
                            </w:p>
                          </w:tc>
                        </w:tr>
                        <w:tr w:rsidR="00695819" w14:paraId="0E3DED61"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AB18BBC" w14:textId="77777777" w:rsidR="00695819" w:rsidRDefault="00B820FD">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84AA2BB" w14:textId="77777777" w:rsidR="00695819" w:rsidRDefault="00B820FD">
                              <w:pPr>
                                <w:spacing w:after="0" w:line="240" w:lineRule="auto"/>
                                <w:jc w:val="right"/>
                              </w:pPr>
                              <w:r>
                                <w:rPr>
                                  <w:rFonts w:ascii="Arial" w:eastAsia="Arial" w:hAnsi="Arial"/>
                                  <w:b/>
                                  <w:color w:val="FFFFFF"/>
                                  <w:sz w:val="16"/>
                                </w:rPr>
                                <w:t>-</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251CE4E" w14:textId="77777777" w:rsidR="00695819" w:rsidRDefault="00B820FD">
                              <w:pPr>
                                <w:spacing w:after="0" w:line="240" w:lineRule="auto"/>
                                <w:jc w:val="right"/>
                              </w:pPr>
                              <w:r>
                                <w:rPr>
                                  <w:rFonts w:ascii="Arial" w:eastAsia="Arial" w:hAnsi="Arial"/>
                                  <w:b/>
                                  <w:color w:val="FFFFFF"/>
                                  <w:sz w:val="16"/>
                                </w:rPr>
                                <w:t>4,994</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7644F2A" w14:textId="77777777" w:rsidR="00695819" w:rsidRDefault="00B820FD">
                              <w:pPr>
                                <w:spacing w:after="0" w:line="240" w:lineRule="auto"/>
                                <w:jc w:val="right"/>
                              </w:pPr>
                              <w:r>
                                <w:rPr>
                                  <w:rFonts w:ascii="Arial" w:eastAsia="Arial" w:hAnsi="Arial"/>
                                  <w:b/>
                                  <w:color w:val="FFFFFF"/>
                                  <w:sz w:val="16"/>
                                </w:rPr>
                                <w:t>4,994</w:t>
                              </w:r>
                            </w:p>
                          </w:tc>
                        </w:tr>
                        <w:tr w:rsidR="00695819" w14:paraId="7106037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8C86406" w14:textId="77777777" w:rsidR="00695819" w:rsidRDefault="00B820FD">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AB22674" w14:textId="77777777" w:rsidR="00695819" w:rsidRDefault="00B820FD">
                              <w:pPr>
                                <w:spacing w:after="0" w:line="240" w:lineRule="auto"/>
                                <w:jc w:val="right"/>
                              </w:pPr>
                              <w:r>
                                <w:rPr>
                                  <w:rFonts w:ascii="Arial" w:eastAsia="Arial" w:hAnsi="Arial"/>
                                  <w:color w:val="000000"/>
                                  <w:sz w:val="16"/>
                                </w:rPr>
                                <w:t>6,657,359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F79F5BF" w14:textId="77777777" w:rsidR="00695819" w:rsidRDefault="00B820FD">
                              <w:pPr>
                                <w:spacing w:after="0" w:line="240" w:lineRule="auto"/>
                                <w:jc w:val="right"/>
                              </w:pPr>
                              <w:r>
                                <w:rPr>
                                  <w:rFonts w:ascii="Arial" w:eastAsia="Arial" w:hAnsi="Arial"/>
                                  <w:color w:val="000000"/>
                                  <w:sz w:val="16"/>
                                </w:rPr>
                                <w:t>475,494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4D596C6" w14:textId="77777777" w:rsidR="00695819" w:rsidRDefault="00B820FD">
                              <w:pPr>
                                <w:spacing w:after="0" w:line="240" w:lineRule="auto"/>
                                <w:jc w:val="right"/>
                              </w:pPr>
                              <w:r>
                                <w:rPr>
                                  <w:rFonts w:ascii="Arial" w:eastAsia="Arial" w:hAnsi="Arial"/>
                                  <w:color w:val="000000"/>
                                  <w:sz w:val="16"/>
                                </w:rPr>
                                <w:t>7,132,853</w:t>
                              </w:r>
                            </w:p>
                          </w:tc>
                        </w:tr>
                        <w:tr w:rsidR="00695819" w14:paraId="649D72E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EBFEEC2" w14:textId="77777777" w:rsidR="00695819" w:rsidRDefault="00B820FD">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4374C22" w14:textId="77777777" w:rsidR="00695819" w:rsidRDefault="00B820FD">
                              <w:pPr>
                                <w:spacing w:after="0" w:line="240" w:lineRule="auto"/>
                                <w:jc w:val="right"/>
                              </w:pPr>
                              <w:r>
                                <w:rPr>
                                  <w:rFonts w:ascii="Arial" w:eastAsia="Arial" w:hAnsi="Arial"/>
                                  <w:color w:val="000000"/>
                                  <w:sz w:val="16"/>
                                </w:rPr>
                                <w:t>5,002,543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870B562" w14:textId="77777777" w:rsidR="00695819" w:rsidRDefault="00B820FD">
                              <w:pPr>
                                <w:spacing w:after="0" w:line="240" w:lineRule="auto"/>
                                <w:jc w:val="right"/>
                              </w:pPr>
                              <w:r>
                                <w:rPr>
                                  <w:rFonts w:ascii="Arial" w:eastAsia="Arial" w:hAnsi="Arial"/>
                                  <w:color w:val="000000"/>
                                  <w:sz w:val="16"/>
                                </w:rPr>
                                <w:t>1,149,177</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6EB1BFC" w14:textId="77777777" w:rsidR="00695819" w:rsidRDefault="00B820FD">
                              <w:pPr>
                                <w:spacing w:after="0" w:line="240" w:lineRule="auto"/>
                                <w:jc w:val="right"/>
                              </w:pPr>
                              <w:r>
                                <w:rPr>
                                  <w:rFonts w:ascii="Arial" w:eastAsia="Arial" w:hAnsi="Arial"/>
                                  <w:color w:val="000000"/>
                                  <w:sz w:val="16"/>
                                </w:rPr>
                                <w:t>6,151,720</w:t>
                              </w:r>
                            </w:p>
                          </w:tc>
                        </w:tr>
                        <w:tr w:rsidR="00695819" w14:paraId="07BCBD8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74DF864" w14:textId="77777777" w:rsidR="00695819" w:rsidRDefault="00B820FD">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53EBA17" w14:textId="77777777" w:rsidR="00695819" w:rsidRDefault="00B820FD">
                              <w:pPr>
                                <w:spacing w:after="0" w:line="240" w:lineRule="auto"/>
                                <w:jc w:val="right"/>
                              </w:pPr>
                              <w:r>
                                <w:rPr>
                                  <w:rFonts w:ascii="Arial" w:eastAsia="Arial" w:hAnsi="Arial"/>
                                  <w:b/>
                                  <w:color w:val="FFFFFF"/>
                                  <w:sz w:val="16"/>
                                </w:rPr>
                                <w:t>1,654,816</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275F32C" w14:textId="77777777" w:rsidR="00695819" w:rsidRDefault="00B820FD">
                              <w:pPr>
                                <w:spacing w:after="0" w:line="240" w:lineRule="auto"/>
                                <w:jc w:val="right"/>
                              </w:pPr>
                              <w:r>
                                <w:rPr>
                                  <w:rFonts w:ascii="Arial" w:eastAsia="Arial" w:hAnsi="Arial"/>
                                  <w:b/>
                                  <w:color w:val="FFFFFF"/>
                                  <w:sz w:val="16"/>
                                </w:rPr>
                                <w:t>(673,684)</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1FED19F" w14:textId="77777777" w:rsidR="00695819" w:rsidRDefault="00B820FD">
                              <w:pPr>
                                <w:spacing w:after="0" w:line="240" w:lineRule="auto"/>
                                <w:jc w:val="right"/>
                              </w:pPr>
                              <w:r>
                                <w:rPr>
                                  <w:rFonts w:ascii="Arial" w:eastAsia="Arial" w:hAnsi="Arial"/>
                                  <w:b/>
                                  <w:color w:val="FFFFFF"/>
                                  <w:sz w:val="16"/>
                                </w:rPr>
                                <w:t>981,132</w:t>
                              </w:r>
                            </w:p>
                          </w:tc>
                        </w:tr>
                      </w:tbl>
                      <w:p w14:paraId="6EBF5B59" w14:textId="77777777" w:rsidR="00695819" w:rsidRDefault="00695819">
                        <w:pPr>
                          <w:spacing w:after="0" w:line="240" w:lineRule="auto"/>
                        </w:pPr>
                      </w:p>
                    </w:tc>
                    <w:tc>
                      <w:tcPr>
                        <w:tcW w:w="1134" w:type="dxa"/>
                      </w:tcPr>
                      <w:p w14:paraId="6F986204" w14:textId="77777777" w:rsidR="00695819" w:rsidRDefault="00695819">
                        <w:pPr>
                          <w:pStyle w:val="EmptyCellLayoutStyle"/>
                          <w:spacing w:after="0" w:line="240" w:lineRule="auto"/>
                        </w:pPr>
                      </w:p>
                    </w:tc>
                  </w:tr>
                </w:tbl>
                <w:p w14:paraId="2CD7B34D" w14:textId="77777777" w:rsidR="00695819" w:rsidRDefault="00695819">
                  <w:pPr>
                    <w:spacing w:after="0" w:line="240" w:lineRule="auto"/>
                  </w:pPr>
                </w:p>
              </w:tc>
            </w:tr>
          </w:tbl>
          <w:p w14:paraId="1322A067" w14:textId="77777777" w:rsidR="00695819" w:rsidRDefault="00695819">
            <w:pPr>
              <w:spacing w:after="0" w:line="240" w:lineRule="auto"/>
            </w:pPr>
          </w:p>
        </w:tc>
      </w:tr>
    </w:tbl>
    <w:p w14:paraId="1780FFD7" w14:textId="77777777" w:rsidR="00695819" w:rsidRDefault="00B820F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95819" w14:paraId="4F566F9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95819" w14:paraId="5710CD12"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5100"/>
                    <w:gridCol w:w="1142"/>
                  </w:tblGrid>
                  <w:tr w:rsidR="004952C7" w14:paraId="2B5A692C" w14:textId="77777777" w:rsidTr="004952C7">
                    <w:trPr>
                      <w:trHeight w:val="297"/>
                    </w:trPr>
                    <w:tc>
                      <w:tcPr>
                        <w:tcW w:w="1127" w:type="dxa"/>
                      </w:tcPr>
                      <w:p w14:paraId="4AE3A030" w14:textId="77777777" w:rsidR="00695819" w:rsidRDefault="00695819">
                        <w:pPr>
                          <w:pStyle w:val="EmptyCellLayoutStyle"/>
                          <w:spacing w:after="0" w:line="240" w:lineRule="auto"/>
                        </w:pPr>
                      </w:p>
                    </w:tc>
                    <w:tc>
                      <w:tcPr>
                        <w:tcW w:w="4536" w:type="dxa"/>
                        <w:gridSpan w:val="2"/>
                      </w:tcPr>
                      <w:tbl>
                        <w:tblPr>
                          <w:tblW w:w="0" w:type="auto"/>
                          <w:tblCellMar>
                            <w:left w:w="0" w:type="dxa"/>
                            <w:right w:w="0" w:type="dxa"/>
                          </w:tblCellMar>
                          <w:tblLook w:val="0000" w:firstRow="0" w:lastRow="0" w:firstColumn="0" w:lastColumn="0" w:noHBand="0" w:noVBand="0"/>
                        </w:tblPr>
                        <w:tblGrid>
                          <w:gridCol w:w="9636"/>
                        </w:tblGrid>
                        <w:tr w:rsidR="00695819" w14:paraId="2791B52B" w14:textId="77777777">
                          <w:trPr>
                            <w:trHeight w:val="219"/>
                          </w:trPr>
                          <w:tc>
                            <w:tcPr>
                              <w:tcW w:w="9636" w:type="dxa"/>
                              <w:tcBorders>
                                <w:top w:val="nil"/>
                                <w:left w:val="nil"/>
                                <w:bottom w:val="nil"/>
                                <w:right w:val="nil"/>
                              </w:tcBorders>
                              <w:tcMar>
                                <w:top w:w="39" w:type="dxa"/>
                                <w:left w:w="39" w:type="dxa"/>
                                <w:bottom w:w="39" w:type="dxa"/>
                                <w:right w:w="39" w:type="dxa"/>
                              </w:tcMar>
                            </w:tcPr>
                            <w:p w14:paraId="19853D69" w14:textId="77777777" w:rsidR="00695819" w:rsidRDefault="00B820FD">
                              <w:pPr>
                                <w:spacing w:after="0" w:line="240" w:lineRule="auto"/>
                              </w:pPr>
                              <w:r>
                                <w:rPr>
                                  <w:rFonts w:ascii="Arial" w:eastAsia="Arial" w:hAnsi="Arial"/>
                                  <w:b/>
                                  <w:color w:val="2DABE0"/>
                                  <w:sz w:val="21"/>
                                </w:rPr>
                                <w:t>2. PARTNER CONTRIBUTIONS</w:t>
                              </w:r>
                            </w:p>
                          </w:tc>
                        </w:tr>
                      </w:tbl>
                      <w:p w14:paraId="1BE00C2A" w14:textId="77777777" w:rsidR="00695819" w:rsidRDefault="00695819">
                        <w:pPr>
                          <w:spacing w:after="0" w:line="240" w:lineRule="auto"/>
                        </w:pPr>
                      </w:p>
                    </w:tc>
                    <w:tc>
                      <w:tcPr>
                        <w:tcW w:w="1142" w:type="dxa"/>
                      </w:tcPr>
                      <w:p w14:paraId="02E1CBF7" w14:textId="77777777" w:rsidR="00695819" w:rsidRDefault="00695819">
                        <w:pPr>
                          <w:pStyle w:val="EmptyCellLayoutStyle"/>
                          <w:spacing w:after="0" w:line="240" w:lineRule="auto"/>
                        </w:pPr>
                      </w:p>
                    </w:tc>
                  </w:tr>
                  <w:tr w:rsidR="00695819" w14:paraId="7AF5E478" w14:textId="77777777">
                    <w:trPr>
                      <w:trHeight w:val="20"/>
                    </w:trPr>
                    <w:tc>
                      <w:tcPr>
                        <w:tcW w:w="1127" w:type="dxa"/>
                      </w:tcPr>
                      <w:p w14:paraId="4681776E" w14:textId="77777777" w:rsidR="00695819" w:rsidRDefault="00695819">
                        <w:pPr>
                          <w:pStyle w:val="EmptyCellLayoutStyle"/>
                          <w:spacing w:after="0" w:line="240" w:lineRule="auto"/>
                        </w:pPr>
                      </w:p>
                    </w:tc>
                    <w:tc>
                      <w:tcPr>
                        <w:tcW w:w="4536" w:type="dxa"/>
                      </w:tcPr>
                      <w:p w14:paraId="6FCF9B83" w14:textId="77777777" w:rsidR="00695819" w:rsidRDefault="00695819">
                        <w:pPr>
                          <w:pStyle w:val="EmptyCellLayoutStyle"/>
                          <w:spacing w:after="0" w:line="240" w:lineRule="auto"/>
                        </w:pPr>
                      </w:p>
                    </w:tc>
                    <w:tc>
                      <w:tcPr>
                        <w:tcW w:w="5100" w:type="dxa"/>
                      </w:tcPr>
                      <w:p w14:paraId="0A8DE7A8" w14:textId="77777777" w:rsidR="00695819" w:rsidRDefault="00695819">
                        <w:pPr>
                          <w:pStyle w:val="EmptyCellLayoutStyle"/>
                          <w:spacing w:after="0" w:line="240" w:lineRule="auto"/>
                        </w:pPr>
                      </w:p>
                    </w:tc>
                    <w:tc>
                      <w:tcPr>
                        <w:tcW w:w="1142" w:type="dxa"/>
                      </w:tcPr>
                      <w:p w14:paraId="00FCBD46" w14:textId="77777777" w:rsidR="00695819" w:rsidRDefault="00695819">
                        <w:pPr>
                          <w:pStyle w:val="EmptyCellLayoutStyle"/>
                          <w:spacing w:after="0" w:line="240" w:lineRule="auto"/>
                        </w:pPr>
                      </w:p>
                    </w:tc>
                  </w:tr>
                  <w:tr w:rsidR="00695819" w14:paraId="17E66619" w14:textId="77777777">
                    <w:trPr>
                      <w:trHeight w:val="328"/>
                    </w:trPr>
                    <w:tc>
                      <w:tcPr>
                        <w:tcW w:w="1127" w:type="dxa"/>
                      </w:tcPr>
                      <w:p w14:paraId="464AB8B8" w14:textId="77777777" w:rsidR="00695819" w:rsidRDefault="00695819">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695819" w14:paraId="1C3575AE" w14:textId="77777777">
                          <w:trPr>
                            <w:trHeight w:val="250"/>
                          </w:trPr>
                          <w:tc>
                            <w:tcPr>
                              <w:tcW w:w="4536" w:type="dxa"/>
                              <w:tcBorders>
                                <w:top w:val="nil"/>
                                <w:left w:val="nil"/>
                                <w:bottom w:val="nil"/>
                                <w:right w:val="nil"/>
                              </w:tcBorders>
                              <w:tcMar>
                                <w:top w:w="39" w:type="dxa"/>
                                <w:left w:w="39" w:type="dxa"/>
                                <w:bottom w:w="39" w:type="dxa"/>
                                <w:right w:w="39" w:type="dxa"/>
                              </w:tcMar>
                            </w:tcPr>
                            <w:p w14:paraId="3B9D4A3A" w14:textId="77777777" w:rsidR="00695819" w:rsidRDefault="00B820FD">
                              <w:pPr>
                                <w:spacing w:after="0" w:line="240" w:lineRule="auto"/>
                              </w:pPr>
                              <w:r>
                                <w:rPr>
                                  <w:rFonts w:ascii="Arial" w:eastAsia="Arial" w:hAnsi="Arial"/>
                                  <w:color w:val="000000"/>
                                </w:rPr>
                                <w:t xml:space="preserve">Table 2 provides information on cumulative contributions received from all contributors to this Joint Programme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Joint Programme on Gender-Based Violence Zambia</w:t>
                              </w:r>
                              <w:r>
                                <w:rPr>
                                  <w:rFonts w:ascii="Arial" w:eastAsia="Arial" w:hAnsi="Arial"/>
                                  <w:color w:val="000000"/>
                                </w:rPr>
                                <w:t xml:space="preserve"> is currently being financed by </w:t>
                              </w:r>
                              <w:r>
                                <w:rPr>
                                  <w:rFonts w:ascii="Arial" w:eastAsia="Arial" w:hAnsi="Arial"/>
                                  <w:b/>
                                  <w:color w:val="000000"/>
                                </w:rPr>
                                <w:t>2</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49F0492F" w14:textId="77777777" w:rsidR="00695819" w:rsidRDefault="00695819">
                        <w:pPr>
                          <w:spacing w:after="0" w:line="240" w:lineRule="auto"/>
                        </w:pPr>
                      </w:p>
                    </w:tc>
                    <w:tc>
                      <w:tcPr>
                        <w:tcW w:w="5100" w:type="dxa"/>
                      </w:tcPr>
                      <w:p w14:paraId="22347A06" w14:textId="33FFE96D" w:rsidR="00695819" w:rsidRDefault="00570F0F">
                        <w:pPr>
                          <w:pStyle w:val="EmptyCellLayoutStyle"/>
                          <w:spacing w:after="0" w:line="240" w:lineRule="auto"/>
                        </w:pPr>
                        <w:r>
                          <w:rPr>
                            <w:rFonts w:ascii="Arial" w:eastAsia="Arial" w:hAnsi="Arial"/>
                            <w:color w:val="000000"/>
                            <w:sz w:val="2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sz w:val="20"/>
                          </w:rPr>
                          <w:t>2023</w:t>
                        </w:r>
                        <w:r>
                          <w:rPr>
                            <w:rFonts w:ascii="Arial" w:eastAsia="Arial" w:hAnsi="Arial"/>
                            <w:color w:val="000000"/>
                            <w:sz w:val="20"/>
                          </w:rPr>
                          <w:t xml:space="preserve"> and deposits received by the same date. It does not include commitments that were made to the fund beyond </w:t>
                        </w:r>
                        <w:r>
                          <w:rPr>
                            <w:rFonts w:ascii="Arial" w:eastAsia="Arial" w:hAnsi="Arial"/>
                            <w:b/>
                            <w:color w:val="000000"/>
                            <w:sz w:val="20"/>
                          </w:rPr>
                          <w:t>2023</w:t>
                        </w:r>
                        <w:r>
                          <w:rPr>
                            <w:rFonts w:ascii="Arial" w:eastAsia="Arial" w:hAnsi="Arial"/>
                            <w:color w:val="000000"/>
                            <w:sz w:val="20"/>
                          </w:rPr>
                          <w:t>.</w:t>
                        </w:r>
                        <w:r>
                          <w:rPr>
                            <w:rFonts w:ascii="Arial" w:eastAsia="Arial" w:hAnsi="Arial"/>
                            <w:color w:val="000000"/>
                            <w:sz w:val="20"/>
                          </w:rPr>
                          <w:br/>
                        </w:r>
                        <w:r>
                          <w:rPr>
                            <w:rFonts w:ascii="Arial" w:eastAsia="Arial" w:hAnsi="Arial"/>
                            <w:color w:val="000000"/>
                            <w:sz w:val="20"/>
                          </w:rPr>
                          <w:br/>
                        </w:r>
                      </w:p>
                    </w:tc>
                    <w:tc>
                      <w:tcPr>
                        <w:tcW w:w="1142" w:type="dxa"/>
                      </w:tcPr>
                      <w:p w14:paraId="523A0BE0" w14:textId="77777777" w:rsidR="00695819" w:rsidRDefault="00695819">
                        <w:pPr>
                          <w:pStyle w:val="EmptyCellLayoutStyle"/>
                          <w:spacing w:after="0" w:line="240" w:lineRule="auto"/>
                        </w:pPr>
                      </w:p>
                    </w:tc>
                  </w:tr>
                </w:tbl>
                <w:p w14:paraId="7CE778C3" w14:textId="77777777" w:rsidR="00695819" w:rsidRDefault="00695819">
                  <w:pPr>
                    <w:spacing w:after="0" w:line="240" w:lineRule="auto"/>
                  </w:pPr>
                </w:p>
              </w:tc>
            </w:tr>
            <w:tr w:rsidR="00695819" w14:paraId="7604A10B" w14:textId="77777777">
              <w:trPr>
                <w:trHeight w:val="20"/>
              </w:trPr>
              <w:tc>
                <w:tcPr>
                  <w:tcW w:w="11905" w:type="dxa"/>
                </w:tcPr>
                <w:p w14:paraId="3A980BAC" w14:textId="77777777" w:rsidR="00695819" w:rsidRDefault="00695819">
                  <w:pPr>
                    <w:pStyle w:val="EmptyCellLayoutStyle"/>
                    <w:spacing w:after="0" w:line="240" w:lineRule="auto"/>
                  </w:pPr>
                </w:p>
              </w:tc>
            </w:tr>
          </w:tbl>
          <w:p w14:paraId="2AA321DA" w14:textId="77777777" w:rsidR="00695819" w:rsidRDefault="00695819">
            <w:pPr>
              <w:spacing w:after="0" w:line="240" w:lineRule="auto"/>
            </w:pPr>
          </w:p>
        </w:tc>
      </w:tr>
      <w:tr w:rsidR="00695819" w14:paraId="38CE89D6" w14:textId="77777777">
        <w:trPr>
          <w:trHeight w:val="53"/>
        </w:trPr>
        <w:tc>
          <w:tcPr>
            <w:tcW w:w="11905" w:type="dxa"/>
          </w:tcPr>
          <w:p w14:paraId="420444C1" w14:textId="77777777" w:rsidR="00695819" w:rsidRDefault="00695819">
            <w:pPr>
              <w:pStyle w:val="EmptyCellLayoutStyle"/>
              <w:spacing w:after="0" w:line="240" w:lineRule="auto"/>
            </w:pPr>
          </w:p>
        </w:tc>
      </w:tr>
      <w:tr w:rsidR="00695819" w14:paraId="76C893E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95819" w14:paraId="6DC4FBE9" w14:textId="77777777">
              <w:trPr>
                <w:trHeight w:val="22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695819" w14:paraId="447AECF9" w14:textId="77777777">
                    <w:trPr>
                      <w:trHeight w:val="19"/>
                    </w:trPr>
                    <w:tc>
                      <w:tcPr>
                        <w:tcW w:w="1146" w:type="dxa"/>
                      </w:tcPr>
                      <w:p w14:paraId="668ABBE5" w14:textId="77777777" w:rsidR="00695819" w:rsidRDefault="00695819">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695819" w14:paraId="70CAA859"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73572245" w14:textId="77777777" w:rsidR="00695819" w:rsidRDefault="00B820FD">
                              <w:pPr>
                                <w:spacing w:after="0" w:line="240" w:lineRule="auto"/>
                              </w:pPr>
                              <w:r>
                                <w:rPr>
                                  <w:rFonts w:ascii="Arial" w:eastAsia="Arial" w:hAnsi="Arial"/>
                                  <w:b/>
                                  <w:color w:val="66809D"/>
                                </w:rPr>
                                <w:t>Table 2. Contributions, as of 31 December 2023 (in US Dollars)</w:t>
                              </w:r>
                            </w:p>
                          </w:tc>
                        </w:tr>
                      </w:tbl>
                      <w:p w14:paraId="29A96521" w14:textId="77777777" w:rsidR="00695819" w:rsidRDefault="00695819">
                        <w:pPr>
                          <w:spacing w:after="0" w:line="240" w:lineRule="auto"/>
                        </w:pPr>
                      </w:p>
                    </w:tc>
                    <w:tc>
                      <w:tcPr>
                        <w:tcW w:w="115" w:type="dxa"/>
                      </w:tcPr>
                      <w:p w14:paraId="62997422" w14:textId="77777777" w:rsidR="00695819" w:rsidRDefault="00695819">
                        <w:pPr>
                          <w:pStyle w:val="EmptyCellLayoutStyle"/>
                          <w:spacing w:after="0" w:line="240" w:lineRule="auto"/>
                        </w:pPr>
                      </w:p>
                    </w:tc>
                    <w:tc>
                      <w:tcPr>
                        <w:tcW w:w="539" w:type="dxa"/>
                      </w:tcPr>
                      <w:p w14:paraId="340931B1" w14:textId="77777777" w:rsidR="00695819" w:rsidRDefault="00695819">
                        <w:pPr>
                          <w:pStyle w:val="EmptyCellLayoutStyle"/>
                          <w:spacing w:after="0" w:line="240" w:lineRule="auto"/>
                        </w:pPr>
                      </w:p>
                    </w:tc>
                    <w:tc>
                      <w:tcPr>
                        <w:tcW w:w="172" w:type="dxa"/>
                      </w:tcPr>
                      <w:p w14:paraId="5FC41802" w14:textId="77777777" w:rsidR="00695819" w:rsidRDefault="00695819">
                        <w:pPr>
                          <w:pStyle w:val="EmptyCellLayoutStyle"/>
                          <w:spacing w:after="0" w:line="240" w:lineRule="auto"/>
                        </w:pPr>
                      </w:p>
                    </w:tc>
                    <w:tc>
                      <w:tcPr>
                        <w:tcW w:w="1146" w:type="dxa"/>
                      </w:tcPr>
                      <w:p w14:paraId="00D9F439" w14:textId="77777777" w:rsidR="00695819" w:rsidRDefault="00695819">
                        <w:pPr>
                          <w:pStyle w:val="EmptyCellLayoutStyle"/>
                          <w:spacing w:after="0" w:line="240" w:lineRule="auto"/>
                        </w:pPr>
                      </w:p>
                    </w:tc>
                  </w:tr>
                  <w:tr w:rsidR="00695819" w14:paraId="6EB10B51" w14:textId="77777777">
                    <w:trPr>
                      <w:trHeight w:val="294"/>
                    </w:trPr>
                    <w:tc>
                      <w:tcPr>
                        <w:tcW w:w="1146" w:type="dxa"/>
                      </w:tcPr>
                      <w:p w14:paraId="3AE1E420" w14:textId="77777777" w:rsidR="00695819" w:rsidRDefault="00695819">
                        <w:pPr>
                          <w:pStyle w:val="EmptyCellLayoutStyle"/>
                          <w:spacing w:after="0" w:line="240" w:lineRule="auto"/>
                        </w:pPr>
                      </w:p>
                    </w:tc>
                    <w:tc>
                      <w:tcPr>
                        <w:tcW w:w="8784" w:type="dxa"/>
                        <w:vMerge/>
                      </w:tcPr>
                      <w:p w14:paraId="06F97280" w14:textId="77777777" w:rsidR="00695819" w:rsidRDefault="00695819">
                        <w:pPr>
                          <w:pStyle w:val="EmptyCellLayoutStyle"/>
                          <w:spacing w:after="0" w:line="240" w:lineRule="auto"/>
                        </w:pPr>
                      </w:p>
                    </w:tc>
                    <w:tc>
                      <w:tcPr>
                        <w:tcW w:w="115" w:type="dxa"/>
                      </w:tcPr>
                      <w:p w14:paraId="2AAA47EE" w14:textId="77777777" w:rsidR="00695819" w:rsidRDefault="00695819">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695819" w14:paraId="5E4D7011" w14:textId="77777777">
                          <w:trPr>
                            <w:trHeight w:val="216"/>
                          </w:trPr>
                          <w:tc>
                            <w:tcPr>
                              <w:tcW w:w="540" w:type="dxa"/>
                              <w:tcBorders>
                                <w:top w:val="nil"/>
                                <w:left w:val="nil"/>
                                <w:bottom w:val="nil"/>
                                <w:right w:val="nil"/>
                              </w:tcBorders>
                              <w:tcMar>
                                <w:top w:w="39" w:type="dxa"/>
                                <w:left w:w="39" w:type="dxa"/>
                                <w:bottom w:w="39" w:type="dxa"/>
                                <w:right w:w="39" w:type="dxa"/>
                              </w:tcMar>
                            </w:tcPr>
                            <w:p w14:paraId="61964E79" w14:textId="77777777" w:rsidR="00695819" w:rsidRDefault="00B820FD">
                              <w:pPr>
                                <w:spacing w:after="0" w:line="240" w:lineRule="auto"/>
                              </w:pPr>
                              <w:r>
                                <w:rPr>
                                  <w:rFonts w:ascii="Segoe UI" w:eastAsia="Segoe UI" w:hAnsi="Segoe UI"/>
                                  <w:color w:val="000000"/>
                                </w:rPr>
                                <w:t xml:space="preserve"> </w:t>
                              </w:r>
                            </w:p>
                          </w:tc>
                        </w:tr>
                      </w:tbl>
                      <w:p w14:paraId="5BD11C88" w14:textId="77777777" w:rsidR="00695819" w:rsidRDefault="00695819">
                        <w:pPr>
                          <w:spacing w:after="0" w:line="240" w:lineRule="auto"/>
                        </w:pPr>
                      </w:p>
                    </w:tc>
                    <w:tc>
                      <w:tcPr>
                        <w:tcW w:w="172" w:type="dxa"/>
                      </w:tcPr>
                      <w:p w14:paraId="00407DE1" w14:textId="77777777" w:rsidR="00695819" w:rsidRDefault="00695819">
                        <w:pPr>
                          <w:pStyle w:val="EmptyCellLayoutStyle"/>
                          <w:spacing w:after="0" w:line="240" w:lineRule="auto"/>
                        </w:pPr>
                      </w:p>
                    </w:tc>
                    <w:tc>
                      <w:tcPr>
                        <w:tcW w:w="1146" w:type="dxa"/>
                      </w:tcPr>
                      <w:p w14:paraId="4529C681" w14:textId="77777777" w:rsidR="00695819" w:rsidRDefault="00695819">
                        <w:pPr>
                          <w:pStyle w:val="EmptyCellLayoutStyle"/>
                          <w:spacing w:after="0" w:line="240" w:lineRule="auto"/>
                        </w:pPr>
                      </w:p>
                    </w:tc>
                  </w:tr>
                  <w:tr w:rsidR="00695819" w14:paraId="5CEBFDEA" w14:textId="77777777">
                    <w:trPr>
                      <w:trHeight w:val="34"/>
                    </w:trPr>
                    <w:tc>
                      <w:tcPr>
                        <w:tcW w:w="1146" w:type="dxa"/>
                      </w:tcPr>
                      <w:p w14:paraId="190C2374" w14:textId="77777777" w:rsidR="00695819" w:rsidRDefault="00695819">
                        <w:pPr>
                          <w:pStyle w:val="EmptyCellLayoutStyle"/>
                          <w:spacing w:after="0" w:line="240" w:lineRule="auto"/>
                        </w:pPr>
                      </w:p>
                    </w:tc>
                    <w:tc>
                      <w:tcPr>
                        <w:tcW w:w="8784" w:type="dxa"/>
                        <w:vMerge/>
                      </w:tcPr>
                      <w:p w14:paraId="01B8EAE4" w14:textId="77777777" w:rsidR="00695819" w:rsidRDefault="00695819">
                        <w:pPr>
                          <w:pStyle w:val="EmptyCellLayoutStyle"/>
                          <w:spacing w:after="0" w:line="240" w:lineRule="auto"/>
                        </w:pPr>
                      </w:p>
                    </w:tc>
                    <w:tc>
                      <w:tcPr>
                        <w:tcW w:w="115" w:type="dxa"/>
                      </w:tcPr>
                      <w:p w14:paraId="2E17E6D3" w14:textId="77777777" w:rsidR="00695819" w:rsidRDefault="00695819">
                        <w:pPr>
                          <w:pStyle w:val="EmptyCellLayoutStyle"/>
                          <w:spacing w:after="0" w:line="240" w:lineRule="auto"/>
                        </w:pPr>
                      </w:p>
                    </w:tc>
                    <w:tc>
                      <w:tcPr>
                        <w:tcW w:w="539" w:type="dxa"/>
                      </w:tcPr>
                      <w:p w14:paraId="65FEF6C2" w14:textId="77777777" w:rsidR="00695819" w:rsidRDefault="00695819">
                        <w:pPr>
                          <w:pStyle w:val="EmptyCellLayoutStyle"/>
                          <w:spacing w:after="0" w:line="240" w:lineRule="auto"/>
                        </w:pPr>
                      </w:p>
                    </w:tc>
                    <w:tc>
                      <w:tcPr>
                        <w:tcW w:w="172" w:type="dxa"/>
                      </w:tcPr>
                      <w:p w14:paraId="014D539C" w14:textId="77777777" w:rsidR="00695819" w:rsidRDefault="00695819">
                        <w:pPr>
                          <w:pStyle w:val="EmptyCellLayoutStyle"/>
                          <w:spacing w:after="0" w:line="240" w:lineRule="auto"/>
                        </w:pPr>
                      </w:p>
                    </w:tc>
                    <w:tc>
                      <w:tcPr>
                        <w:tcW w:w="1146" w:type="dxa"/>
                      </w:tcPr>
                      <w:p w14:paraId="0E8D4711" w14:textId="77777777" w:rsidR="00695819" w:rsidRDefault="00695819">
                        <w:pPr>
                          <w:pStyle w:val="EmptyCellLayoutStyle"/>
                          <w:spacing w:after="0" w:line="240" w:lineRule="auto"/>
                        </w:pPr>
                      </w:p>
                    </w:tc>
                  </w:tr>
                  <w:tr w:rsidR="00695819" w14:paraId="336BD76F" w14:textId="77777777">
                    <w:trPr>
                      <w:trHeight w:val="25"/>
                    </w:trPr>
                    <w:tc>
                      <w:tcPr>
                        <w:tcW w:w="1146" w:type="dxa"/>
                      </w:tcPr>
                      <w:p w14:paraId="6478DBD3" w14:textId="77777777" w:rsidR="00695819" w:rsidRDefault="00695819">
                        <w:pPr>
                          <w:pStyle w:val="EmptyCellLayoutStyle"/>
                          <w:spacing w:after="0" w:line="240" w:lineRule="auto"/>
                        </w:pPr>
                      </w:p>
                    </w:tc>
                    <w:tc>
                      <w:tcPr>
                        <w:tcW w:w="8784" w:type="dxa"/>
                      </w:tcPr>
                      <w:p w14:paraId="0B961FB2" w14:textId="77777777" w:rsidR="00695819" w:rsidRDefault="00695819">
                        <w:pPr>
                          <w:pStyle w:val="EmptyCellLayoutStyle"/>
                          <w:spacing w:after="0" w:line="240" w:lineRule="auto"/>
                        </w:pPr>
                      </w:p>
                    </w:tc>
                    <w:tc>
                      <w:tcPr>
                        <w:tcW w:w="115" w:type="dxa"/>
                      </w:tcPr>
                      <w:p w14:paraId="194AB4AD" w14:textId="77777777" w:rsidR="00695819" w:rsidRDefault="00695819">
                        <w:pPr>
                          <w:pStyle w:val="EmptyCellLayoutStyle"/>
                          <w:spacing w:after="0" w:line="240" w:lineRule="auto"/>
                        </w:pPr>
                      </w:p>
                    </w:tc>
                    <w:tc>
                      <w:tcPr>
                        <w:tcW w:w="539" w:type="dxa"/>
                      </w:tcPr>
                      <w:p w14:paraId="62020F7C" w14:textId="77777777" w:rsidR="00695819" w:rsidRDefault="00695819">
                        <w:pPr>
                          <w:pStyle w:val="EmptyCellLayoutStyle"/>
                          <w:spacing w:after="0" w:line="240" w:lineRule="auto"/>
                        </w:pPr>
                      </w:p>
                    </w:tc>
                    <w:tc>
                      <w:tcPr>
                        <w:tcW w:w="172" w:type="dxa"/>
                      </w:tcPr>
                      <w:p w14:paraId="0419028F" w14:textId="77777777" w:rsidR="00695819" w:rsidRDefault="00695819">
                        <w:pPr>
                          <w:pStyle w:val="EmptyCellLayoutStyle"/>
                          <w:spacing w:after="0" w:line="240" w:lineRule="auto"/>
                        </w:pPr>
                      </w:p>
                    </w:tc>
                    <w:tc>
                      <w:tcPr>
                        <w:tcW w:w="1146" w:type="dxa"/>
                      </w:tcPr>
                      <w:p w14:paraId="4E83DAC0" w14:textId="77777777" w:rsidR="00695819" w:rsidRDefault="00695819">
                        <w:pPr>
                          <w:pStyle w:val="EmptyCellLayoutStyle"/>
                          <w:spacing w:after="0" w:line="240" w:lineRule="auto"/>
                        </w:pPr>
                      </w:p>
                    </w:tc>
                  </w:tr>
                  <w:tr w:rsidR="004952C7" w14:paraId="0EF7F238" w14:textId="77777777" w:rsidTr="004952C7">
                    <w:tc>
                      <w:tcPr>
                        <w:tcW w:w="1146" w:type="dxa"/>
                      </w:tcPr>
                      <w:p w14:paraId="4B349571" w14:textId="77777777" w:rsidR="00695819" w:rsidRDefault="00695819">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503"/>
                          <w:gridCol w:w="107"/>
                        </w:tblGrid>
                        <w:tr w:rsidR="00695819" w14:paraId="1D88B9CF" w14:textId="77777777">
                          <w:tc>
                            <w:tcPr>
                              <w:tcW w:w="95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759"/>
                                <w:gridCol w:w="1872"/>
                                <w:gridCol w:w="1872"/>
                              </w:tblGrid>
                              <w:tr w:rsidR="00695819" w14:paraId="00E24481"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3B55DAE8" w14:textId="77777777" w:rsidR="00695819" w:rsidRDefault="00B820FD">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67BBBB5D" w14:textId="77777777" w:rsidR="00695819" w:rsidRDefault="00B820FD">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280FCAC2" w14:textId="77777777" w:rsidR="00695819" w:rsidRDefault="00B820FD">
                                    <w:pPr>
                                      <w:spacing w:after="0" w:line="240" w:lineRule="auto"/>
                                    </w:pPr>
                                    <w:r>
                                      <w:rPr>
                                        <w:rFonts w:ascii="Arial" w:eastAsia="Arial" w:hAnsi="Arial"/>
                                        <w:b/>
                                        <w:color w:val="FFFFFF"/>
                                        <w:sz w:val="18"/>
                                      </w:rPr>
                                      <w:t>Total Deposits</w:t>
                                    </w:r>
                                  </w:p>
                                </w:tc>
                              </w:tr>
                              <w:tr w:rsidR="00695819" w14:paraId="0EA3AEA2"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36ABC0B" w14:textId="77777777" w:rsidR="00695819" w:rsidRDefault="00B820FD">
                                    <w:pPr>
                                      <w:spacing w:after="0" w:line="240" w:lineRule="auto"/>
                                    </w:pPr>
                                    <w:r>
                                      <w:rPr>
                                        <w:rFonts w:ascii="Arial" w:eastAsia="Arial" w:hAnsi="Arial"/>
                                        <w:color w:val="000000"/>
                                        <w:sz w:val="16"/>
                                      </w:rPr>
                                      <w:t>Government of Ireland</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0BCA7CC" w14:textId="77777777" w:rsidR="00695819" w:rsidRDefault="00B820FD">
                                    <w:pPr>
                                      <w:spacing w:after="0" w:line="240" w:lineRule="auto"/>
                                      <w:jc w:val="right"/>
                                    </w:pPr>
                                    <w:r>
                                      <w:rPr>
                                        <w:rFonts w:ascii="Arial" w:eastAsia="Arial" w:hAnsi="Arial"/>
                                        <w:color w:val="000000"/>
                                        <w:sz w:val="16"/>
                                      </w:rPr>
                                      <w:t>1,690,771</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507E0C1E" w14:textId="77777777" w:rsidR="00695819" w:rsidRDefault="00B820FD">
                                    <w:pPr>
                                      <w:spacing w:after="0" w:line="240" w:lineRule="auto"/>
                                      <w:jc w:val="right"/>
                                    </w:pPr>
                                    <w:r>
                                      <w:rPr>
                                        <w:rFonts w:ascii="Arial" w:eastAsia="Arial" w:hAnsi="Arial"/>
                                        <w:color w:val="000000"/>
                                        <w:sz w:val="16"/>
                                      </w:rPr>
                                      <w:t>1,690,771</w:t>
                                    </w:r>
                                  </w:p>
                                </w:tc>
                              </w:tr>
                              <w:tr w:rsidR="00695819" w14:paraId="41F82F53"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86F42D6" w14:textId="77777777" w:rsidR="00695819" w:rsidRDefault="00B820FD">
                                    <w:pPr>
                                      <w:spacing w:after="0" w:line="240" w:lineRule="auto"/>
                                    </w:pPr>
                                    <w:r>
                                      <w:rPr>
                                        <w:rFonts w:ascii="Arial" w:eastAsia="Arial" w:hAnsi="Arial"/>
                                        <w:color w:val="000000"/>
                                        <w:sz w:val="16"/>
                                      </w:rPr>
                                      <w:t>Sida</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F63D83F" w14:textId="77777777" w:rsidR="00695819" w:rsidRDefault="00B820FD">
                                    <w:pPr>
                                      <w:spacing w:after="0" w:line="240" w:lineRule="auto"/>
                                      <w:jc w:val="right"/>
                                    </w:pPr>
                                    <w:r>
                                      <w:rPr>
                                        <w:rFonts w:ascii="Arial" w:eastAsia="Arial" w:hAnsi="Arial"/>
                                        <w:color w:val="000000"/>
                                        <w:sz w:val="16"/>
                                      </w:rPr>
                                      <w:t>5,510,964</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546BADD2" w14:textId="77777777" w:rsidR="00695819" w:rsidRDefault="00B820FD">
                                    <w:pPr>
                                      <w:spacing w:after="0" w:line="240" w:lineRule="auto"/>
                                      <w:jc w:val="right"/>
                                    </w:pPr>
                                    <w:r>
                                      <w:rPr>
                                        <w:rFonts w:ascii="Arial" w:eastAsia="Arial" w:hAnsi="Arial"/>
                                        <w:color w:val="000000"/>
                                        <w:sz w:val="16"/>
                                      </w:rPr>
                                      <w:t>5,510,964</w:t>
                                    </w:r>
                                  </w:p>
                                </w:tc>
                              </w:tr>
                              <w:tr w:rsidR="00695819" w14:paraId="5518E84D"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93C5B6A" w14:textId="77777777" w:rsidR="00695819" w:rsidRDefault="00B820FD">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B8BF0A9" w14:textId="77777777" w:rsidR="00695819" w:rsidRDefault="00B820FD">
                                    <w:pPr>
                                      <w:spacing w:after="0" w:line="240" w:lineRule="auto"/>
                                      <w:jc w:val="right"/>
                                    </w:pPr>
                                    <w:r>
                                      <w:rPr>
                                        <w:rFonts w:ascii="Arial" w:eastAsia="Arial" w:hAnsi="Arial"/>
                                        <w:b/>
                                        <w:color w:val="FFFFFF"/>
                                        <w:sz w:val="16"/>
                                      </w:rPr>
                                      <w:t>7,201,735</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529C6699" w14:textId="77777777" w:rsidR="00695819" w:rsidRDefault="00B820FD">
                                    <w:pPr>
                                      <w:spacing w:after="0" w:line="240" w:lineRule="auto"/>
                                      <w:jc w:val="right"/>
                                    </w:pPr>
                                    <w:r>
                                      <w:rPr>
                                        <w:rFonts w:ascii="Arial" w:eastAsia="Arial" w:hAnsi="Arial"/>
                                        <w:b/>
                                        <w:color w:val="FFFFFF"/>
                                        <w:sz w:val="16"/>
                                      </w:rPr>
                                      <w:t>7,201,735</w:t>
                                    </w:r>
                                  </w:p>
                                </w:tc>
                              </w:tr>
                            </w:tbl>
                            <w:p w14:paraId="3794C151" w14:textId="77777777" w:rsidR="00695819" w:rsidRDefault="00695819">
                              <w:pPr>
                                <w:spacing w:after="0" w:line="240" w:lineRule="auto"/>
                              </w:pPr>
                            </w:p>
                          </w:tc>
                          <w:tc>
                            <w:tcPr>
                              <w:tcW w:w="107" w:type="dxa"/>
                            </w:tcPr>
                            <w:p w14:paraId="60C9171E" w14:textId="77777777" w:rsidR="00695819" w:rsidRDefault="00695819">
                              <w:pPr>
                                <w:pStyle w:val="EmptyCellLayoutStyle"/>
                                <w:spacing w:after="0" w:line="240" w:lineRule="auto"/>
                              </w:pPr>
                            </w:p>
                          </w:tc>
                        </w:tr>
                      </w:tbl>
                      <w:p w14:paraId="214D00DC" w14:textId="77777777" w:rsidR="00695819" w:rsidRDefault="00695819">
                        <w:pPr>
                          <w:spacing w:after="0" w:line="240" w:lineRule="auto"/>
                        </w:pPr>
                      </w:p>
                    </w:tc>
                    <w:tc>
                      <w:tcPr>
                        <w:tcW w:w="1146" w:type="dxa"/>
                      </w:tcPr>
                      <w:p w14:paraId="28BA5267" w14:textId="77777777" w:rsidR="00695819" w:rsidRDefault="00695819">
                        <w:pPr>
                          <w:pStyle w:val="EmptyCellLayoutStyle"/>
                          <w:spacing w:after="0" w:line="240" w:lineRule="auto"/>
                        </w:pPr>
                      </w:p>
                    </w:tc>
                  </w:tr>
                </w:tbl>
                <w:p w14:paraId="5913F5AE" w14:textId="77777777" w:rsidR="00695819" w:rsidRDefault="00695819">
                  <w:pPr>
                    <w:spacing w:after="0" w:line="240" w:lineRule="auto"/>
                  </w:pPr>
                </w:p>
              </w:tc>
            </w:tr>
          </w:tbl>
          <w:p w14:paraId="39010278" w14:textId="77777777" w:rsidR="00695819" w:rsidRDefault="00695819">
            <w:pPr>
              <w:spacing w:after="0" w:line="240" w:lineRule="auto"/>
            </w:pPr>
          </w:p>
        </w:tc>
      </w:tr>
    </w:tbl>
    <w:p w14:paraId="07DFDF3E" w14:textId="77777777" w:rsidR="00695819" w:rsidRDefault="00B820F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95819" w14:paraId="6AEBBD6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95819" w14:paraId="4EA48227"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611"/>
                    <w:gridCol w:w="4487"/>
                    <w:gridCol w:w="1140"/>
                  </w:tblGrid>
                  <w:tr w:rsidR="004952C7" w14:paraId="34DE8C3F" w14:textId="77777777" w:rsidTr="004952C7">
                    <w:trPr>
                      <w:trHeight w:val="297"/>
                    </w:trPr>
                    <w:tc>
                      <w:tcPr>
                        <w:tcW w:w="1140" w:type="dxa"/>
                      </w:tcPr>
                      <w:p w14:paraId="3283EF9E" w14:textId="77777777" w:rsidR="00695819" w:rsidRDefault="00695819">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22"/>
                        </w:tblGrid>
                        <w:tr w:rsidR="00695819" w14:paraId="43665F3D" w14:textId="77777777">
                          <w:trPr>
                            <w:trHeight w:val="219"/>
                          </w:trPr>
                          <w:tc>
                            <w:tcPr>
                              <w:tcW w:w="9623" w:type="dxa"/>
                              <w:tcBorders>
                                <w:top w:val="nil"/>
                                <w:left w:val="nil"/>
                                <w:bottom w:val="nil"/>
                                <w:right w:val="nil"/>
                              </w:tcBorders>
                              <w:tcMar>
                                <w:top w:w="39" w:type="dxa"/>
                                <w:left w:w="39" w:type="dxa"/>
                                <w:bottom w:w="39" w:type="dxa"/>
                                <w:right w:w="39" w:type="dxa"/>
                              </w:tcMar>
                            </w:tcPr>
                            <w:p w14:paraId="0A8C4CAE" w14:textId="77777777" w:rsidR="00695819" w:rsidRDefault="00B820FD">
                              <w:pPr>
                                <w:spacing w:after="0" w:line="240" w:lineRule="auto"/>
                              </w:pPr>
                              <w:r>
                                <w:rPr>
                                  <w:rFonts w:ascii="Arial" w:eastAsia="Arial" w:hAnsi="Arial"/>
                                  <w:b/>
                                  <w:color w:val="2DABE0"/>
                                  <w:sz w:val="21"/>
                                </w:rPr>
                                <w:t>3. INTEREST EARNED</w:t>
                              </w:r>
                            </w:p>
                          </w:tc>
                        </w:tr>
                      </w:tbl>
                      <w:p w14:paraId="4960918F" w14:textId="77777777" w:rsidR="00695819" w:rsidRDefault="00695819">
                        <w:pPr>
                          <w:spacing w:after="0" w:line="240" w:lineRule="auto"/>
                        </w:pPr>
                      </w:p>
                    </w:tc>
                    <w:tc>
                      <w:tcPr>
                        <w:tcW w:w="1140" w:type="dxa"/>
                      </w:tcPr>
                      <w:p w14:paraId="55B8FD69" w14:textId="77777777" w:rsidR="00695819" w:rsidRDefault="00695819">
                        <w:pPr>
                          <w:pStyle w:val="EmptyCellLayoutStyle"/>
                          <w:spacing w:after="0" w:line="240" w:lineRule="auto"/>
                        </w:pPr>
                      </w:p>
                    </w:tc>
                  </w:tr>
                  <w:tr w:rsidR="00695819" w14:paraId="7EFF0A31" w14:textId="77777777">
                    <w:trPr>
                      <w:trHeight w:val="20"/>
                    </w:trPr>
                    <w:tc>
                      <w:tcPr>
                        <w:tcW w:w="1140" w:type="dxa"/>
                      </w:tcPr>
                      <w:p w14:paraId="58B72454" w14:textId="77777777" w:rsidR="00695819" w:rsidRDefault="00695819">
                        <w:pPr>
                          <w:pStyle w:val="EmptyCellLayoutStyle"/>
                          <w:spacing w:after="0" w:line="240" w:lineRule="auto"/>
                        </w:pPr>
                      </w:p>
                    </w:tc>
                    <w:tc>
                      <w:tcPr>
                        <w:tcW w:w="4524" w:type="dxa"/>
                      </w:tcPr>
                      <w:p w14:paraId="04F98362" w14:textId="77777777" w:rsidR="00695819" w:rsidRDefault="00695819">
                        <w:pPr>
                          <w:pStyle w:val="EmptyCellLayoutStyle"/>
                          <w:spacing w:after="0" w:line="240" w:lineRule="auto"/>
                        </w:pPr>
                      </w:p>
                    </w:tc>
                    <w:tc>
                      <w:tcPr>
                        <w:tcW w:w="611" w:type="dxa"/>
                      </w:tcPr>
                      <w:p w14:paraId="73320A69" w14:textId="77777777" w:rsidR="00695819" w:rsidRDefault="00695819">
                        <w:pPr>
                          <w:pStyle w:val="EmptyCellLayoutStyle"/>
                          <w:spacing w:after="0" w:line="240" w:lineRule="auto"/>
                        </w:pPr>
                      </w:p>
                    </w:tc>
                    <w:tc>
                      <w:tcPr>
                        <w:tcW w:w="4487" w:type="dxa"/>
                      </w:tcPr>
                      <w:p w14:paraId="61C646BE" w14:textId="77777777" w:rsidR="00695819" w:rsidRDefault="00695819">
                        <w:pPr>
                          <w:pStyle w:val="EmptyCellLayoutStyle"/>
                          <w:spacing w:after="0" w:line="240" w:lineRule="auto"/>
                        </w:pPr>
                      </w:p>
                    </w:tc>
                    <w:tc>
                      <w:tcPr>
                        <w:tcW w:w="1140" w:type="dxa"/>
                      </w:tcPr>
                      <w:p w14:paraId="0E94D6BF" w14:textId="77777777" w:rsidR="00695819" w:rsidRDefault="00695819">
                        <w:pPr>
                          <w:pStyle w:val="EmptyCellLayoutStyle"/>
                          <w:spacing w:after="0" w:line="240" w:lineRule="auto"/>
                        </w:pPr>
                      </w:p>
                    </w:tc>
                  </w:tr>
                  <w:tr w:rsidR="00695819" w14:paraId="0600D09B" w14:textId="77777777">
                    <w:trPr>
                      <w:trHeight w:val="328"/>
                    </w:trPr>
                    <w:tc>
                      <w:tcPr>
                        <w:tcW w:w="1140" w:type="dxa"/>
                      </w:tcPr>
                      <w:p w14:paraId="1936EB78" w14:textId="77777777" w:rsidR="00695819" w:rsidRDefault="00695819">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695819" w14:paraId="32F735BE" w14:textId="77777777">
                          <w:trPr>
                            <w:trHeight w:val="250"/>
                          </w:trPr>
                          <w:tc>
                            <w:tcPr>
                              <w:tcW w:w="4524" w:type="dxa"/>
                              <w:tcBorders>
                                <w:top w:val="nil"/>
                                <w:left w:val="nil"/>
                                <w:bottom w:val="nil"/>
                                <w:right w:val="nil"/>
                              </w:tcBorders>
                              <w:tcMar>
                                <w:top w:w="39" w:type="dxa"/>
                                <w:left w:w="39" w:type="dxa"/>
                                <w:bottom w:w="39" w:type="dxa"/>
                                <w:right w:w="39" w:type="dxa"/>
                              </w:tcMar>
                            </w:tcPr>
                            <w:p w14:paraId="6AF42332" w14:textId="77777777" w:rsidR="00695819" w:rsidRDefault="00B820FD">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50D5882C" w14:textId="77777777" w:rsidR="00695819" w:rsidRDefault="00695819">
                        <w:pPr>
                          <w:spacing w:after="0" w:line="240" w:lineRule="auto"/>
                        </w:pPr>
                      </w:p>
                    </w:tc>
                    <w:tc>
                      <w:tcPr>
                        <w:tcW w:w="611" w:type="dxa"/>
                      </w:tcPr>
                      <w:p w14:paraId="2AD5EB22" w14:textId="77777777" w:rsidR="00695819" w:rsidRDefault="00695819">
                        <w:pPr>
                          <w:pStyle w:val="EmptyCellLayoutStyle"/>
                          <w:spacing w:after="0" w:line="240" w:lineRule="auto"/>
                        </w:pPr>
                      </w:p>
                    </w:tc>
                    <w:tc>
                      <w:tcPr>
                        <w:tcW w:w="4487" w:type="dxa"/>
                      </w:tcPr>
                      <w:tbl>
                        <w:tblPr>
                          <w:tblW w:w="0" w:type="auto"/>
                          <w:tblCellMar>
                            <w:left w:w="0" w:type="dxa"/>
                            <w:right w:w="0" w:type="dxa"/>
                          </w:tblCellMar>
                          <w:tblLook w:val="0000" w:firstRow="0" w:lastRow="0" w:firstColumn="0" w:lastColumn="0" w:noHBand="0" w:noVBand="0"/>
                        </w:tblPr>
                        <w:tblGrid>
                          <w:gridCol w:w="4487"/>
                        </w:tblGrid>
                        <w:tr w:rsidR="00695819" w14:paraId="7E83E748" w14:textId="77777777">
                          <w:trPr>
                            <w:trHeight w:val="250"/>
                          </w:trPr>
                          <w:tc>
                            <w:tcPr>
                              <w:tcW w:w="4488" w:type="dxa"/>
                              <w:tcBorders>
                                <w:top w:val="nil"/>
                                <w:left w:val="nil"/>
                                <w:bottom w:val="nil"/>
                                <w:right w:val="nil"/>
                              </w:tcBorders>
                              <w:tcMar>
                                <w:top w:w="39" w:type="dxa"/>
                                <w:left w:w="39" w:type="dxa"/>
                                <w:bottom w:w="39" w:type="dxa"/>
                                <w:right w:w="39" w:type="dxa"/>
                              </w:tcMar>
                            </w:tcPr>
                            <w:p w14:paraId="6BAA4773" w14:textId="3E42A894" w:rsidR="00695819" w:rsidRDefault="00B820FD">
                              <w:pPr>
                                <w:spacing w:after="0" w:line="240" w:lineRule="auto"/>
                              </w:pPr>
                              <w:r>
                                <w:rPr>
                                  <w:rFonts w:ascii="Arial" w:eastAsia="Arial" w:hAnsi="Arial"/>
                                  <w:color w:val="000000"/>
                                </w:rPr>
                                <w:t xml:space="preserve">As of 31 December </w:t>
                              </w:r>
                              <w:r>
                                <w:rPr>
                                  <w:rFonts w:ascii="Arial" w:eastAsia="Arial" w:hAnsi="Arial"/>
                                  <w:b/>
                                  <w:color w:val="000000"/>
                                </w:rPr>
                                <w:t>2023</w:t>
                              </w:r>
                              <w:r>
                                <w:rPr>
                                  <w:rFonts w:ascii="Arial" w:eastAsia="Arial" w:hAnsi="Arial"/>
                                  <w:color w:val="000000"/>
                                </w:rPr>
                                <w:t xml:space="preserve">, Fund earned interest amounts to US$ </w:t>
                              </w:r>
                              <w:r>
                                <w:rPr>
                                  <w:rFonts w:ascii="Arial" w:eastAsia="Arial" w:hAnsi="Arial"/>
                                  <w:b/>
                                  <w:color w:val="000000"/>
                                </w:rPr>
                                <w:t>8,235</w:t>
                              </w:r>
                              <w:r>
                                <w:rPr>
                                  <w:rFonts w:ascii="Arial" w:eastAsia="Arial" w:hAnsi="Arial"/>
                                  <w:color w:val="000000"/>
                                </w:rPr>
                                <w:t xml:space="preserve">.Details are provided in the table below. </w:t>
                              </w:r>
                              <w:r>
                                <w:rPr>
                                  <w:rFonts w:ascii="Arial" w:eastAsia="Arial" w:hAnsi="Arial"/>
                                  <w:color w:val="000000"/>
                                </w:rPr>
                                <w:br/>
                              </w:r>
                              <w:r>
                                <w:rPr>
                                  <w:rFonts w:ascii="Arial" w:eastAsia="Arial" w:hAnsi="Arial"/>
                                  <w:color w:val="000000"/>
                                </w:rPr>
                                <w:br/>
                              </w:r>
                            </w:p>
                          </w:tc>
                        </w:tr>
                      </w:tbl>
                      <w:p w14:paraId="254CB390" w14:textId="77777777" w:rsidR="00695819" w:rsidRDefault="00695819">
                        <w:pPr>
                          <w:spacing w:after="0" w:line="240" w:lineRule="auto"/>
                        </w:pPr>
                      </w:p>
                    </w:tc>
                    <w:tc>
                      <w:tcPr>
                        <w:tcW w:w="1140" w:type="dxa"/>
                      </w:tcPr>
                      <w:p w14:paraId="0A915F47" w14:textId="77777777" w:rsidR="00695819" w:rsidRDefault="00695819">
                        <w:pPr>
                          <w:pStyle w:val="EmptyCellLayoutStyle"/>
                          <w:spacing w:after="0" w:line="240" w:lineRule="auto"/>
                        </w:pPr>
                      </w:p>
                    </w:tc>
                  </w:tr>
                </w:tbl>
                <w:p w14:paraId="684F8B6B" w14:textId="77777777" w:rsidR="00695819" w:rsidRDefault="00695819">
                  <w:pPr>
                    <w:spacing w:after="0" w:line="240" w:lineRule="auto"/>
                  </w:pPr>
                </w:p>
              </w:tc>
            </w:tr>
          </w:tbl>
          <w:p w14:paraId="1821FCCB" w14:textId="77777777" w:rsidR="00695819" w:rsidRDefault="00695819">
            <w:pPr>
              <w:spacing w:after="0" w:line="240" w:lineRule="auto"/>
            </w:pPr>
          </w:p>
        </w:tc>
      </w:tr>
      <w:tr w:rsidR="00695819" w14:paraId="4FA49522" w14:textId="77777777">
        <w:trPr>
          <w:trHeight w:val="90"/>
        </w:trPr>
        <w:tc>
          <w:tcPr>
            <w:tcW w:w="11905" w:type="dxa"/>
          </w:tcPr>
          <w:p w14:paraId="70CEFBF3" w14:textId="77777777" w:rsidR="00695819" w:rsidRDefault="00695819">
            <w:pPr>
              <w:pStyle w:val="EmptyCellLayoutStyle"/>
              <w:spacing w:after="0" w:line="240" w:lineRule="auto"/>
            </w:pPr>
          </w:p>
        </w:tc>
      </w:tr>
      <w:tr w:rsidR="00695819" w14:paraId="5FDD2E7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95819" w14:paraId="3AF25F40"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9132"/>
                    <w:gridCol w:w="99"/>
                    <w:gridCol w:w="391"/>
                    <w:gridCol w:w="283"/>
                    <w:gridCol w:w="858"/>
                  </w:tblGrid>
                  <w:tr w:rsidR="00695819" w14:paraId="69F98EB2" w14:textId="77777777">
                    <w:trPr>
                      <w:trHeight w:val="19"/>
                    </w:trPr>
                    <w:tc>
                      <w:tcPr>
                        <w:tcW w:w="1140" w:type="dxa"/>
                      </w:tcPr>
                      <w:p w14:paraId="77FA1CEE" w14:textId="77777777" w:rsidR="00695819" w:rsidRDefault="00695819">
                        <w:pPr>
                          <w:pStyle w:val="EmptyCellLayoutStyle"/>
                          <w:spacing w:after="0" w:line="240" w:lineRule="auto"/>
                        </w:pPr>
                      </w:p>
                    </w:tc>
                    <w:tc>
                      <w:tcPr>
                        <w:tcW w:w="9132" w:type="dxa"/>
                        <w:vMerge w:val="restart"/>
                      </w:tcPr>
                      <w:tbl>
                        <w:tblPr>
                          <w:tblW w:w="0" w:type="auto"/>
                          <w:tblCellMar>
                            <w:left w:w="0" w:type="dxa"/>
                            <w:right w:w="0" w:type="dxa"/>
                          </w:tblCellMar>
                          <w:tblLook w:val="0000" w:firstRow="0" w:lastRow="0" w:firstColumn="0" w:lastColumn="0" w:noHBand="0" w:noVBand="0"/>
                        </w:tblPr>
                        <w:tblGrid>
                          <w:gridCol w:w="9132"/>
                        </w:tblGrid>
                        <w:tr w:rsidR="00695819" w14:paraId="6FA99121" w14:textId="77777777">
                          <w:trPr>
                            <w:trHeight w:val="270"/>
                          </w:trPr>
                          <w:tc>
                            <w:tcPr>
                              <w:tcW w:w="9132" w:type="dxa"/>
                              <w:tcBorders>
                                <w:top w:val="nil"/>
                                <w:left w:val="nil"/>
                                <w:bottom w:val="nil"/>
                                <w:right w:val="nil"/>
                              </w:tcBorders>
                              <w:tcMar>
                                <w:top w:w="39" w:type="dxa"/>
                                <w:left w:w="39" w:type="dxa"/>
                                <w:bottom w:w="39" w:type="dxa"/>
                                <w:right w:w="39" w:type="dxa"/>
                              </w:tcMar>
                              <w:vAlign w:val="bottom"/>
                            </w:tcPr>
                            <w:p w14:paraId="5134BFA9" w14:textId="77777777" w:rsidR="00695819" w:rsidRDefault="00B820FD">
                              <w:pPr>
                                <w:spacing w:after="0" w:line="240" w:lineRule="auto"/>
                              </w:pPr>
                              <w:r>
                                <w:rPr>
                                  <w:rFonts w:ascii="Arial" w:eastAsia="Arial" w:hAnsi="Arial"/>
                                  <w:b/>
                                  <w:color w:val="66809D"/>
                                </w:rPr>
                                <w:t>Table 3. Sources of Interest and Investment Income, as of 31 December 2023 (in US Dollars)</w:t>
                              </w:r>
                            </w:p>
                          </w:tc>
                        </w:tr>
                      </w:tbl>
                      <w:p w14:paraId="57319DEA" w14:textId="77777777" w:rsidR="00695819" w:rsidRDefault="00695819">
                        <w:pPr>
                          <w:spacing w:after="0" w:line="240" w:lineRule="auto"/>
                        </w:pPr>
                      </w:p>
                    </w:tc>
                    <w:tc>
                      <w:tcPr>
                        <w:tcW w:w="99" w:type="dxa"/>
                      </w:tcPr>
                      <w:p w14:paraId="25840ED3" w14:textId="77777777" w:rsidR="00695819" w:rsidRDefault="00695819">
                        <w:pPr>
                          <w:pStyle w:val="EmptyCellLayoutStyle"/>
                          <w:spacing w:after="0" w:line="240" w:lineRule="auto"/>
                        </w:pPr>
                      </w:p>
                    </w:tc>
                    <w:tc>
                      <w:tcPr>
                        <w:tcW w:w="391" w:type="dxa"/>
                      </w:tcPr>
                      <w:p w14:paraId="56396EF2" w14:textId="77777777" w:rsidR="00695819" w:rsidRDefault="00695819">
                        <w:pPr>
                          <w:pStyle w:val="EmptyCellLayoutStyle"/>
                          <w:spacing w:after="0" w:line="240" w:lineRule="auto"/>
                        </w:pPr>
                      </w:p>
                    </w:tc>
                    <w:tc>
                      <w:tcPr>
                        <w:tcW w:w="283" w:type="dxa"/>
                      </w:tcPr>
                      <w:p w14:paraId="74621FE3" w14:textId="77777777" w:rsidR="00695819" w:rsidRDefault="00695819">
                        <w:pPr>
                          <w:pStyle w:val="EmptyCellLayoutStyle"/>
                          <w:spacing w:after="0" w:line="240" w:lineRule="auto"/>
                        </w:pPr>
                      </w:p>
                    </w:tc>
                    <w:tc>
                      <w:tcPr>
                        <w:tcW w:w="858" w:type="dxa"/>
                      </w:tcPr>
                      <w:p w14:paraId="736E4FD5" w14:textId="77777777" w:rsidR="00695819" w:rsidRDefault="00695819">
                        <w:pPr>
                          <w:pStyle w:val="EmptyCellLayoutStyle"/>
                          <w:spacing w:after="0" w:line="240" w:lineRule="auto"/>
                        </w:pPr>
                      </w:p>
                    </w:tc>
                  </w:tr>
                  <w:tr w:rsidR="004952C7" w14:paraId="5334A039" w14:textId="77777777" w:rsidTr="004952C7">
                    <w:trPr>
                      <w:trHeight w:val="288"/>
                    </w:trPr>
                    <w:tc>
                      <w:tcPr>
                        <w:tcW w:w="1140" w:type="dxa"/>
                      </w:tcPr>
                      <w:p w14:paraId="25E4274B" w14:textId="77777777" w:rsidR="00695819" w:rsidRDefault="00695819">
                        <w:pPr>
                          <w:pStyle w:val="EmptyCellLayoutStyle"/>
                          <w:spacing w:after="0" w:line="240" w:lineRule="auto"/>
                        </w:pPr>
                      </w:p>
                    </w:tc>
                    <w:tc>
                      <w:tcPr>
                        <w:tcW w:w="9132" w:type="dxa"/>
                        <w:vMerge/>
                      </w:tcPr>
                      <w:p w14:paraId="3CC43FEA" w14:textId="77777777" w:rsidR="00695819" w:rsidRDefault="00695819">
                        <w:pPr>
                          <w:pStyle w:val="EmptyCellLayoutStyle"/>
                          <w:spacing w:after="0" w:line="240" w:lineRule="auto"/>
                        </w:pPr>
                      </w:p>
                    </w:tc>
                    <w:tc>
                      <w:tcPr>
                        <w:tcW w:w="99" w:type="dxa"/>
                      </w:tcPr>
                      <w:p w14:paraId="4FD4BB6A" w14:textId="77777777" w:rsidR="00695819" w:rsidRDefault="00695819">
                        <w:pPr>
                          <w:pStyle w:val="EmptyCellLayoutStyle"/>
                          <w:spacing w:after="0" w:line="240" w:lineRule="auto"/>
                        </w:pPr>
                      </w:p>
                    </w:tc>
                    <w:tc>
                      <w:tcPr>
                        <w:tcW w:w="391" w:type="dxa"/>
                        <w:gridSpan w:val="2"/>
                      </w:tcPr>
                      <w:tbl>
                        <w:tblPr>
                          <w:tblW w:w="0" w:type="auto"/>
                          <w:tblCellMar>
                            <w:left w:w="0" w:type="dxa"/>
                            <w:right w:w="0" w:type="dxa"/>
                          </w:tblCellMar>
                          <w:tblLook w:val="0000" w:firstRow="0" w:lastRow="0" w:firstColumn="0" w:lastColumn="0" w:noHBand="0" w:noVBand="0"/>
                        </w:tblPr>
                        <w:tblGrid>
                          <w:gridCol w:w="674"/>
                        </w:tblGrid>
                        <w:tr w:rsidR="00695819" w14:paraId="7A20A025" w14:textId="77777777">
                          <w:trPr>
                            <w:trHeight w:val="210"/>
                          </w:trPr>
                          <w:tc>
                            <w:tcPr>
                              <w:tcW w:w="675" w:type="dxa"/>
                              <w:tcBorders>
                                <w:top w:val="nil"/>
                                <w:left w:val="nil"/>
                                <w:bottom w:val="nil"/>
                                <w:right w:val="nil"/>
                              </w:tcBorders>
                              <w:tcMar>
                                <w:top w:w="39" w:type="dxa"/>
                                <w:left w:w="39" w:type="dxa"/>
                                <w:bottom w:w="39" w:type="dxa"/>
                                <w:right w:w="39" w:type="dxa"/>
                              </w:tcMar>
                            </w:tcPr>
                            <w:p w14:paraId="2F26AF52" w14:textId="77777777" w:rsidR="00695819" w:rsidRDefault="00B820FD">
                              <w:pPr>
                                <w:spacing w:after="0" w:line="240" w:lineRule="auto"/>
                              </w:pPr>
                              <w:r>
                                <w:rPr>
                                  <w:rFonts w:ascii="Segoe UI" w:eastAsia="Segoe UI" w:hAnsi="Segoe UI"/>
                                  <w:color w:val="000000"/>
                                </w:rPr>
                                <w:t xml:space="preserve">  </w:t>
                              </w:r>
                            </w:p>
                          </w:tc>
                        </w:tr>
                      </w:tbl>
                      <w:p w14:paraId="50ACB6F5" w14:textId="77777777" w:rsidR="00695819" w:rsidRDefault="00695819">
                        <w:pPr>
                          <w:spacing w:after="0" w:line="240" w:lineRule="auto"/>
                        </w:pPr>
                      </w:p>
                    </w:tc>
                    <w:tc>
                      <w:tcPr>
                        <w:tcW w:w="858" w:type="dxa"/>
                      </w:tcPr>
                      <w:p w14:paraId="7CC957A7" w14:textId="77777777" w:rsidR="00695819" w:rsidRDefault="00695819">
                        <w:pPr>
                          <w:pStyle w:val="EmptyCellLayoutStyle"/>
                          <w:spacing w:after="0" w:line="240" w:lineRule="auto"/>
                        </w:pPr>
                      </w:p>
                    </w:tc>
                  </w:tr>
                  <w:tr w:rsidR="00695819" w14:paraId="1971298C" w14:textId="77777777">
                    <w:trPr>
                      <w:trHeight w:val="39"/>
                    </w:trPr>
                    <w:tc>
                      <w:tcPr>
                        <w:tcW w:w="1140" w:type="dxa"/>
                      </w:tcPr>
                      <w:p w14:paraId="24F37C9B" w14:textId="77777777" w:rsidR="00695819" w:rsidRDefault="00695819">
                        <w:pPr>
                          <w:pStyle w:val="EmptyCellLayoutStyle"/>
                          <w:spacing w:after="0" w:line="240" w:lineRule="auto"/>
                        </w:pPr>
                      </w:p>
                    </w:tc>
                    <w:tc>
                      <w:tcPr>
                        <w:tcW w:w="9132" w:type="dxa"/>
                        <w:vMerge/>
                      </w:tcPr>
                      <w:p w14:paraId="2C000E3E" w14:textId="77777777" w:rsidR="00695819" w:rsidRDefault="00695819">
                        <w:pPr>
                          <w:pStyle w:val="EmptyCellLayoutStyle"/>
                          <w:spacing w:after="0" w:line="240" w:lineRule="auto"/>
                        </w:pPr>
                      </w:p>
                    </w:tc>
                    <w:tc>
                      <w:tcPr>
                        <w:tcW w:w="99" w:type="dxa"/>
                      </w:tcPr>
                      <w:p w14:paraId="192F2263" w14:textId="77777777" w:rsidR="00695819" w:rsidRDefault="00695819">
                        <w:pPr>
                          <w:pStyle w:val="EmptyCellLayoutStyle"/>
                          <w:spacing w:after="0" w:line="240" w:lineRule="auto"/>
                        </w:pPr>
                      </w:p>
                    </w:tc>
                    <w:tc>
                      <w:tcPr>
                        <w:tcW w:w="391" w:type="dxa"/>
                      </w:tcPr>
                      <w:p w14:paraId="4046FCD7" w14:textId="77777777" w:rsidR="00695819" w:rsidRDefault="00695819">
                        <w:pPr>
                          <w:pStyle w:val="EmptyCellLayoutStyle"/>
                          <w:spacing w:after="0" w:line="240" w:lineRule="auto"/>
                        </w:pPr>
                      </w:p>
                    </w:tc>
                    <w:tc>
                      <w:tcPr>
                        <w:tcW w:w="283" w:type="dxa"/>
                      </w:tcPr>
                      <w:p w14:paraId="7E5EABE1" w14:textId="77777777" w:rsidR="00695819" w:rsidRDefault="00695819">
                        <w:pPr>
                          <w:pStyle w:val="EmptyCellLayoutStyle"/>
                          <w:spacing w:after="0" w:line="240" w:lineRule="auto"/>
                        </w:pPr>
                      </w:p>
                    </w:tc>
                    <w:tc>
                      <w:tcPr>
                        <w:tcW w:w="858" w:type="dxa"/>
                      </w:tcPr>
                      <w:p w14:paraId="10F4C689" w14:textId="77777777" w:rsidR="00695819" w:rsidRDefault="00695819">
                        <w:pPr>
                          <w:pStyle w:val="EmptyCellLayoutStyle"/>
                          <w:spacing w:after="0" w:line="240" w:lineRule="auto"/>
                        </w:pPr>
                      </w:p>
                    </w:tc>
                  </w:tr>
                  <w:tr w:rsidR="00695819" w14:paraId="3EB1B444" w14:textId="77777777">
                    <w:trPr>
                      <w:trHeight w:val="20"/>
                    </w:trPr>
                    <w:tc>
                      <w:tcPr>
                        <w:tcW w:w="1140" w:type="dxa"/>
                      </w:tcPr>
                      <w:p w14:paraId="2553A70B" w14:textId="77777777" w:rsidR="00695819" w:rsidRDefault="00695819">
                        <w:pPr>
                          <w:pStyle w:val="EmptyCellLayoutStyle"/>
                          <w:spacing w:after="0" w:line="240" w:lineRule="auto"/>
                        </w:pPr>
                      </w:p>
                    </w:tc>
                    <w:tc>
                      <w:tcPr>
                        <w:tcW w:w="9132" w:type="dxa"/>
                      </w:tcPr>
                      <w:p w14:paraId="153C19E7" w14:textId="77777777" w:rsidR="00695819" w:rsidRDefault="00695819">
                        <w:pPr>
                          <w:pStyle w:val="EmptyCellLayoutStyle"/>
                          <w:spacing w:after="0" w:line="240" w:lineRule="auto"/>
                        </w:pPr>
                      </w:p>
                    </w:tc>
                    <w:tc>
                      <w:tcPr>
                        <w:tcW w:w="99" w:type="dxa"/>
                      </w:tcPr>
                      <w:p w14:paraId="3DBA82A4" w14:textId="77777777" w:rsidR="00695819" w:rsidRDefault="00695819">
                        <w:pPr>
                          <w:pStyle w:val="EmptyCellLayoutStyle"/>
                          <w:spacing w:after="0" w:line="240" w:lineRule="auto"/>
                        </w:pPr>
                      </w:p>
                    </w:tc>
                    <w:tc>
                      <w:tcPr>
                        <w:tcW w:w="391" w:type="dxa"/>
                      </w:tcPr>
                      <w:p w14:paraId="3732B19C" w14:textId="77777777" w:rsidR="00695819" w:rsidRDefault="00695819">
                        <w:pPr>
                          <w:pStyle w:val="EmptyCellLayoutStyle"/>
                          <w:spacing w:after="0" w:line="240" w:lineRule="auto"/>
                        </w:pPr>
                      </w:p>
                    </w:tc>
                    <w:tc>
                      <w:tcPr>
                        <w:tcW w:w="283" w:type="dxa"/>
                      </w:tcPr>
                      <w:p w14:paraId="2ED473F5" w14:textId="77777777" w:rsidR="00695819" w:rsidRDefault="00695819">
                        <w:pPr>
                          <w:pStyle w:val="EmptyCellLayoutStyle"/>
                          <w:spacing w:after="0" w:line="240" w:lineRule="auto"/>
                        </w:pPr>
                      </w:p>
                    </w:tc>
                    <w:tc>
                      <w:tcPr>
                        <w:tcW w:w="858" w:type="dxa"/>
                      </w:tcPr>
                      <w:p w14:paraId="27714004" w14:textId="77777777" w:rsidR="00695819" w:rsidRDefault="00695819">
                        <w:pPr>
                          <w:pStyle w:val="EmptyCellLayoutStyle"/>
                          <w:spacing w:after="0" w:line="240" w:lineRule="auto"/>
                        </w:pPr>
                      </w:p>
                    </w:tc>
                  </w:tr>
                  <w:tr w:rsidR="004952C7" w14:paraId="479DF4DF" w14:textId="77777777" w:rsidTr="004952C7">
                    <w:tc>
                      <w:tcPr>
                        <w:tcW w:w="1140" w:type="dxa"/>
                      </w:tcPr>
                      <w:p w14:paraId="425D743D" w14:textId="77777777" w:rsidR="00695819" w:rsidRDefault="00695819">
                        <w:pPr>
                          <w:pStyle w:val="EmptyCellLayoutStyle"/>
                          <w:spacing w:after="0" w:line="240" w:lineRule="auto"/>
                        </w:pPr>
                      </w:p>
                    </w:tc>
                    <w:tc>
                      <w:tcPr>
                        <w:tcW w:w="9132"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00"/>
                          <w:gridCol w:w="1750"/>
                          <w:gridCol w:w="1642"/>
                          <w:gridCol w:w="1630"/>
                        </w:tblGrid>
                        <w:tr w:rsidR="00695819" w14:paraId="56DF3C94"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16411258" w14:textId="77777777" w:rsidR="00695819" w:rsidRDefault="00B820FD">
                              <w:pPr>
                                <w:spacing w:after="0" w:line="240" w:lineRule="auto"/>
                                <w:jc w:val="center"/>
                              </w:pPr>
                              <w:r>
                                <w:rPr>
                                  <w:rFonts w:ascii="Arial" w:eastAsia="Arial" w:hAnsi="Arial"/>
                                  <w:b/>
                                  <w:color w:val="FFFFFF"/>
                                  <w:sz w:val="16"/>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596966B3" w14:textId="77777777" w:rsidR="00695819" w:rsidRDefault="00B820FD">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3B95CBBA" w14:textId="77777777" w:rsidR="00695819" w:rsidRDefault="00B820FD">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7CB56B38" w14:textId="77777777" w:rsidR="00695819" w:rsidRDefault="00B820FD">
                              <w:pPr>
                                <w:spacing w:after="0" w:line="240" w:lineRule="auto"/>
                                <w:jc w:val="center"/>
                              </w:pPr>
                              <w:r>
                                <w:rPr>
                                  <w:rFonts w:ascii="Arial" w:eastAsia="Arial" w:hAnsi="Arial"/>
                                  <w:b/>
                                  <w:color w:val="FFFFFF"/>
                                  <w:sz w:val="16"/>
                                </w:rPr>
                                <w:t>Total</w:t>
                              </w:r>
                            </w:p>
                          </w:tc>
                        </w:tr>
                        <w:tr w:rsidR="00695819" w14:paraId="74EE8DEC"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4D23CFB5" w14:textId="77777777" w:rsidR="00695819" w:rsidRDefault="00B820FD">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1E439B4" w14:textId="77777777" w:rsidR="00695819" w:rsidRDefault="00695819">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B869E42" w14:textId="77777777" w:rsidR="00695819" w:rsidRDefault="00695819">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56722B28" w14:textId="77777777" w:rsidR="00695819" w:rsidRDefault="00695819">
                              <w:pPr>
                                <w:spacing w:after="0" w:line="240" w:lineRule="auto"/>
                              </w:pPr>
                            </w:p>
                          </w:tc>
                        </w:tr>
                        <w:tr w:rsidR="00695819" w14:paraId="112BA0E4"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7EC78241" w14:textId="77777777" w:rsidR="00695819" w:rsidRDefault="00B820FD">
                              <w:pPr>
                                <w:spacing w:after="0" w:line="240" w:lineRule="auto"/>
                              </w:pPr>
                              <w:r>
                                <w:rPr>
                                  <w:rFonts w:ascii="Arial" w:eastAsia="Arial" w:hAnsi="Arial"/>
                                  <w:color w:val="000000"/>
                                  <w:sz w:val="16"/>
                                </w:rPr>
                                <w:t>Fund Interest and Investment Income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DCEAA1" w14:textId="77777777" w:rsidR="00695819" w:rsidRDefault="00B820FD">
                              <w:pPr>
                                <w:spacing w:after="0" w:line="240" w:lineRule="auto"/>
                                <w:jc w:val="right"/>
                              </w:pPr>
                              <w:r>
                                <w:rPr>
                                  <w:rFonts w:ascii="Arial" w:eastAsia="Arial" w:hAnsi="Arial"/>
                                  <w:b/>
                                  <w:color w:val="000000"/>
                                  <w:sz w:val="16"/>
                                </w:rPr>
                                <w:t>8,235</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421F570" w14:textId="77777777" w:rsidR="00695819" w:rsidRDefault="00B820FD">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45D18016" w14:textId="77777777" w:rsidR="00695819" w:rsidRDefault="00B820FD">
                              <w:pPr>
                                <w:spacing w:after="0" w:line="240" w:lineRule="auto"/>
                                <w:jc w:val="right"/>
                              </w:pPr>
                              <w:r>
                                <w:rPr>
                                  <w:rFonts w:ascii="Arial" w:eastAsia="Arial" w:hAnsi="Arial"/>
                                  <w:b/>
                                  <w:color w:val="000000"/>
                                  <w:sz w:val="16"/>
                                </w:rPr>
                                <w:t>8,235</w:t>
                              </w:r>
                            </w:p>
                          </w:tc>
                        </w:tr>
                        <w:tr w:rsidR="00695819" w14:paraId="71FB671C"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51C7F696" w14:textId="77777777" w:rsidR="00695819" w:rsidRDefault="00B820FD">
                              <w:pPr>
                                <w:spacing w:after="0" w:line="240" w:lineRule="auto"/>
                                <w:jc w:val="right"/>
                              </w:pPr>
                              <w:r>
                                <w:rPr>
                                  <w:rFonts w:ascii="Arial" w:eastAsia="Arial" w:hAnsi="Arial"/>
                                  <w:b/>
                                  <w:color w:val="000000"/>
                                  <w:sz w:val="16"/>
                                </w:rPr>
                                <w:t>Total: Fund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4BB553" w14:textId="77777777" w:rsidR="00695819" w:rsidRDefault="00B820FD">
                              <w:pPr>
                                <w:spacing w:after="0" w:line="240" w:lineRule="auto"/>
                                <w:jc w:val="right"/>
                              </w:pPr>
                              <w:r>
                                <w:rPr>
                                  <w:rFonts w:ascii="Arial" w:eastAsia="Arial" w:hAnsi="Arial"/>
                                  <w:b/>
                                  <w:color w:val="000000"/>
                                  <w:sz w:val="16"/>
                                </w:rPr>
                                <w:t>8,235</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6783361" w14:textId="77777777" w:rsidR="00695819" w:rsidRDefault="00B820FD">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1C57DE64" w14:textId="77777777" w:rsidR="00695819" w:rsidRDefault="00B820FD">
                              <w:pPr>
                                <w:spacing w:after="0" w:line="240" w:lineRule="auto"/>
                                <w:jc w:val="right"/>
                              </w:pPr>
                              <w:r>
                                <w:rPr>
                                  <w:rFonts w:ascii="Arial" w:eastAsia="Arial" w:hAnsi="Arial"/>
                                  <w:b/>
                                  <w:color w:val="000000"/>
                                  <w:sz w:val="16"/>
                                </w:rPr>
                                <w:t>8,235</w:t>
                              </w:r>
                            </w:p>
                          </w:tc>
                        </w:tr>
                        <w:tr w:rsidR="00695819" w14:paraId="6DA45C4E"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54AF93A2" w14:textId="77777777" w:rsidR="00695819" w:rsidRDefault="00B820FD">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EBF8E6E" w14:textId="77777777" w:rsidR="00695819" w:rsidRDefault="00695819">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5C81755" w14:textId="77777777" w:rsidR="00695819" w:rsidRDefault="00695819">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2833FE02" w14:textId="77777777" w:rsidR="00695819" w:rsidRDefault="00695819">
                              <w:pPr>
                                <w:spacing w:after="0" w:line="240" w:lineRule="auto"/>
                              </w:pPr>
                            </w:p>
                          </w:tc>
                        </w:tr>
                        <w:tr w:rsidR="00695819" w14:paraId="5E7A8CD2"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55760469" w14:textId="77777777" w:rsidR="00695819" w:rsidRDefault="00B820FD">
                              <w:pPr>
                                <w:spacing w:after="0" w:line="240" w:lineRule="auto"/>
                                <w:jc w:val="right"/>
                              </w:pPr>
                              <w:r>
                                <w:rPr>
                                  <w:rFonts w:ascii="Arial" w:eastAsia="Arial" w:hAnsi="Arial"/>
                                  <w:b/>
                                  <w:color w:val="000000"/>
                                  <w:sz w:val="16"/>
                                </w:rPr>
                                <w:t>Total: Agency Interest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B941586" w14:textId="77777777" w:rsidR="00695819" w:rsidRDefault="00B820FD">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B0A864D" w14:textId="77777777" w:rsidR="00695819" w:rsidRDefault="00B820FD">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0DCF22E6" w14:textId="77777777" w:rsidR="00695819" w:rsidRDefault="00B820FD">
                              <w:pPr>
                                <w:spacing w:after="0" w:line="240" w:lineRule="auto"/>
                                <w:jc w:val="right"/>
                              </w:pPr>
                              <w:r>
                                <w:rPr>
                                  <w:rFonts w:ascii="Arial" w:eastAsia="Arial" w:hAnsi="Arial"/>
                                  <w:b/>
                                  <w:color w:val="000000"/>
                                  <w:sz w:val="16"/>
                                </w:rPr>
                                <w:t>-</w:t>
                              </w:r>
                            </w:p>
                          </w:tc>
                        </w:tr>
                        <w:tr w:rsidR="00695819" w14:paraId="2B762BAF" w14:textId="77777777">
                          <w:trPr>
                            <w:trHeight w:val="345"/>
                          </w:trPr>
                          <w:tc>
                            <w:tcPr>
                              <w:tcW w:w="4601" w:type="dxa"/>
                            </w:tcPr>
                            <w:p w14:paraId="1E794821" w14:textId="77777777" w:rsidR="00695819" w:rsidRDefault="00695819">
                              <w:pPr>
                                <w:spacing w:after="0" w:line="240" w:lineRule="auto"/>
                              </w:pPr>
                            </w:p>
                          </w:tc>
                          <w:tc>
                            <w:tcPr>
                              <w:tcW w:w="1750" w:type="dxa"/>
                            </w:tcPr>
                            <w:p w14:paraId="2DD0ECC9" w14:textId="77777777" w:rsidR="00695819" w:rsidRDefault="00695819">
                              <w:pPr>
                                <w:spacing w:after="0" w:line="240" w:lineRule="auto"/>
                              </w:pPr>
                            </w:p>
                          </w:tc>
                          <w:tc>
                            <w:tcPr>
                              <w:tcW w:w="1642" w:type="dxa"/>
                            </w:tcPr>
                            <w:p w14:paraId="4318A9D8" w14:textId="77777777" w:rsidR="00695819" w:rsidRDefault="00695819">
                              <w:pPr>
                                <w:spacing w:after="0" w:line="240" w:lineRule="auto"/>
                              </w:pPr>
                            </w:p>
                          </w:tc>
                          <w:tc>
                            <w:tcPr>
                              <w:tcW w:w="1630" w:type="dxa"/>
                            </w:tcPr>
                            <w:p w14:paraId="2438A09B" w14:textId="77777777" w:rsidR="00695819" w:rsidRDefault="00695819">
                              <w:pPr>
                                <w:spacing w:after="0" w:line="240" w:lineRule="auto"/>
                              </w:pPr>
                            </w:p>
                          </w:tc>
                        </w:tr>
                        <w:tr w:rsidR="00695819" w14:paraId="0AC69BC3"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6F769616" w14:textId="77777777" w:rsidR="00695819" w:rsidRDefault="00B820FD">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368CF11" w14:textId="77777777" w:rsidR="00695819" w:rsidRDefault="00B820FD">
                              <w:pPr>
                                <w:spacing w:after="0" w:line="240" w:lineRule="auto"/>
                                <w:jc w:val="right"/>
                              </w:pPr>
                              <w:r>
                                <w:rPr>
                                  <w:rFonts w:ascii="Arial" w:eastAsia="Arial" w:hAnsi="Arial"/>
                                  <w:b/>
                                  <w:color w:val="FFFFFF"/>
                                  <w:sz w:val="16"/>
                                </w:rPr>
                                <w:t>8,235</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6DC896E" w14:textId="77777777" w:rsidR="00695819" w:rsidRDefault="00B820FD">
                              <w:pPr>
                                <w:spacing w:after="0" w:line="240" w:lineRule="auto"/>
                                <w:jc w:val="right"/>
                              </w:pPr>
                              <w:r>
                                <w:rPr>
                                  <w:rFonts w:ascii="Arial" w:eastAsia="Arial" w:hAnsi="Arial"/>
                                  <w:b/>
                                  <w:color w:val="FFFFFF"/>
                                  <w:sz w:val="16"/>
                                </w:rPr>
                                <w:t>-</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65911B06" w14:textId="77777777" w:rsidR="00695819" w:rsidRDefault="00B820FD">
                              <w:pPr>
                                <w:spacing w:after="0" w:line="240" w:lineRule="auto"/>
                                <w:jc w:val="right"/>
                              </w:pPr>
                              <w:r>
                                <w:rPr>
                                  <w:rFonts w:ascii="Arial" w:eastAsia="Arial" w:hAnsi="Arial"/>
                                  <w:b/>
                                  <w:color w:val="FFFFFF"/>
                                  <w:sz w:val="16"/>
                                </w:rPr>
                                <w:t>8,235</w:t>
                              </w:r>
                            </w:p>
                          </w:tc>
                        </w:tr>
                      </w:tbl>
                      <w:p w14:paraId="00522E82" w14:textId="77777777" w:rsidR="00695819" w:rsidRDefault="00695819">
                        <w:pPr>
                          <w:spacing w:after="0" w:line="240" w:lineRule="auto"/>
                        </w:pPr>
                      </w:p>
                    </w:tc>
                    <w:tc>
                      <w:tcPr>
                        <w:tcW w:w="283" w:type="dxa"/>
                      </w:tcPr>
                      <w:p w14:paraId="11E927E6" w14:textId="77777777" w:rsidR="00695819" w:rsidRDefault="00695819">
                        <w:pPr>
                          <w:pStyle w:val="EmptyCellLayoutStyle"/>
                          <w:spacing w:after="0" w:line="240" w:lineRule="auto"/>
                        </w:pPr>
                      </w:p>
                    </w:tc>
                    <w:tc>
                      <w:tcPr>
                        <w:tcW w:w="858" w:type="dxa"/>
                      </w:tcPr>
                      <w:p w14:paraId="38AC5DF9" w14:textId="77777777" w:rsidR="00695819" w:rsidRDefault="00695819">
                        <w:pPr>
                          <w:pStyle w:val="EmptyCellLayoutStyle"/>
                          <w:spacing w:after="0" w:line="240" w:lineRule="auto"/>
                        </w:pPr>
                      </w:p>
                    </w:tc>
                  </w:tr>
                </w:tbl>
                <w:p w14:paraId="11C7D992" w14:textId="77777777" w:rsidR="00695819" w:rsidRDefault="00695819">
                  <w:pPr>
                    <w:spacing w:after="0" w:line="240" w:lineRule="auto"/>
                  </w:pPr>
                </w:p>
              </w:tc>
            </w:tr>
          </w:tbl>
          <w:p w14:paraId="7F3CF057" w14:textId="77777777" w:rsidR="00695819" w:rsidRDefault="00695819">
            <w:pPr>
              <w:spacing w:after="0" w:line="240" w:lineRule="auto"/>
            </w:pPr>
          </w:p>
        </w:tc>
      </w:tr>
    </w:tbl>
    <w:p w14:paraId="434D7F66" w14:textId="77777777" w:rsidR="00695819" w:rsidRDefault="00B820F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95819" w14:paraId="26F2FC67"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95819" w14:paraId="348693B4" w14:textId="77777777">
              <w:trPr>
                <w:trHeight w:val="5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575"/>
                    <w:gridCol w:w="4524"/>
                    <w:gridCol w:w="1141"/>
                  </w:tblGrid>
                  <w:tr w:rsidR="00695819" w14:paraId="1EF5DAF7" w14:textId="77777777">
                    <w:trPr>
                      <w:trHeight w:val="273"/>
                    </w:trPr>
                    <w:tc>
                      <w:tcPr>
                        <w:tcW w:w="1140" w:type="dxa"/>
                      </w:tcPr>
                      <w:p w14:paraId="0F1D4DEA" w14:textId="77777777" w:rsidR="00695819" w:rsidRDefault="00695819">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695819" w14:paraId="06B3C0FB" w14:textId="77777777">
                          <w:trPr>
                            <w:trHeight w:val="219"/>
                          </w:trPr>
                          <w:tc>
                            <w:tcPr>
                              <w:tcW w:w="4524" w:type="dxa"/>
                              <w:tcBorders>
                                <w:top w:val="nil"/>
                                <w:left w:val="nil"/>
                                <w:bottom w:val="nil"/>
                                <w:right w:val="nil"/>
                              </w:tcBorders>
                              <w:tcMar>
                                <w:top w:w="39" w:type="dxa"/>
                                <w:left w:w="39" w:type="dxa"/>
                                <w:bottom w:w="39" w:type="dxa"/>
                                <w:right w:w="39" w:type="dxa"/>
                              </w:tcMar>
                            </w:tcPr>
                            <w:p w14:paraId="7242C606" w14:textId="77777777" w:rsidR="00695819" w:rsidRDefault="00B820FD">
                              <w:pPr>
                                <w:spacing w:after="0" w:line="240" w:lineRule="auto"/>
                              </w:pPr>
                              <w:r>
                                <w:rPr>
                                  <w:rFonts w:ascii="Arial" w:eastAsia="Arial" w:hAnsi="Arial"/>
                                  <w:b/>
                                  <w:color w:val="2DABE0"/>
                                  <w:sz w:val="21"/>
                                </w:rPr>
                                <w:t>4. TRANSFER OF FUNDS</w:t>
                              </w:r>
                            </w:p>
                          </w:tc>
                        </w:tr>
                      </w:tbl>
                      <w:p w14:paraId="38FF06C5" w14:textId="77777777" w:rsidR="00695819" w:rsidRDefault="00695819">
                        <w:pPr>
                          <w:spacing w:after="0" w:line="240" w:lineRule="auto"/>
                        </w:pPr>
                      </w:p>
                    </w:tc>
                    <w:tc>
                      <w:tcPr>
                        <w:tcW w:w="575" w:type="dxa"/>
                      </w:tcPr>
                      <w:p w14:paraId="2AB38624" w14:textId="77777777" w:rsidR="00695819" w:rsidRDefault="00695819">
                        <w:pPr>
                          <w:pStyle w:val="EmptyCellLayoutStyle"/>
                          <w:spacing w:after="0" w:line="240" w:lineRule="auto"/>
                        </w:pPr>
                      </w:p>
                    </w:tc>
                    <w:tc>
                      <w:tcPr>
                        <w:tcW w:w="4524" w:type="dxa"/>
                      </w:tcPr>
                      <w:p w14:paraId="442DCCFF" w14:textId="77777777" w:rsidR="00695819" w:rsidRDefault="00695819">
                        <w:pPr>
                          <w:pStyle w:val="EmptyCellLayoutStyle"/>
                          <w:spacing w:after="0" w:line="240" w:lineRule="auto"/>
                        </w:pPr>
                      </w:p>
                    </w:tc>
                    <w:tc>
                      <w:tcPr>
                        <w:tcW w:w="1141" w:type="dxa"/>
                      </w:tcPr>
                      <w:p w14:paraId="2C1E3C23" w14:textId="77777777" w:rsidR="00695819" w:rsidRDefault="00695819">
                        <w:pPr>
                          <w:pStyle w:val="EmptyCellLayoutStyle"/>
                          <w:spacing w:after="0" w:line="240" w:lineRule="auto"/>
                        </w:pPr>
                      </w:p>
                    </w:tc>
                  </w:tr>
                  <w:tr w:rsidR="00695819" w14:paraId="5BBEBBCF" w14:textId="77777777">
                    <w:trPr>
                      <w:trHeight w:val="24"/>
                    </w:trPr>
                    <w:tc>
                      <w:tcPr>
                        <w:tcW w:w="1140" w:type="dxa"/>
                      </w:tcPr>
                      <w:p w14:paraId="58DDFDCF" w14:textId="77777777" w:rsidR="00695819" w:rsidRDefault="00695819">
                        <w:pPr>
                          <w:pStyle w:val="EmptyCellLayoutStyle"/>
                          <w:spacing w:after="0" w:line="240" w:lineRule="auto"/>
                        </w:pPr>
                      </w:p>
                    </w:tc>
                    <w:tc>
                      <w:tcPr>
                        <w:tcW w:w="4524" w:type="dxa"/>
                        <w:vMerge/>
                      </w:tcPr>
                      <w:p w14:paraId="575EE45C" w14:textId="77777777" w:rsidR="00695819" w:rsidRDefault="00695819">
                        <w:pPr>
                          <w:pStyle w:val="EmptyCellLayoutStyle"/>
                          <w:spacing w:after="0" w:line="240" w:lineRule="auto"/>
                        </w:pPr>
                      </w:p>
                    </w:tc>
                    <w:tc>
                      <w:tcPr>
                        <w:tcW w:w="575" w:type="dxa"/>
                      </w:tcPr>
                      <w:p w14:paraId="6E6B886B" w14:textId="77777777" w:rsidR="00695819" w:rsidRDefault="00695819">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695819" w14:paraId="4E3B6084" w14:textId="77777777">
                          <w:trPr>
                            <w:trHeight w:val="202"/>
                          </w:trPr>
                          <w:tc>
                            <w:tcPr>
                              <w:tcW w:w="4524" w:type="dxa"/>
                              <w:tcBorders>
                                <w:top w:val="nil"/>
                                <w:left w:val="nil"/>
                                <w:bottom w:val="nil"/>
                                <w:right w:val="nil"/>
                              </w:tcBorders>
                              <w:tcMar>
                                <w:top w:w="39" w:type="dxa"/>
                                <w:left w:w="39" w:type="dxa"/>
                                <w:bottom w:w="39" w:type="dxa"/>
                                <w:right w:w="39" w:type="dxa"/>
                              </w:tcMar>
                            </w:tcPr>
                            <w:p w14:paraId="2E5D5966" w14:textId="77777777" w:rsidR="00695819" w:rsidRDefault="00B820FD">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56F28636" w14:textId="77777777" w:rsidR="00695819" w:rsidRDefault="00695819">
                        <w:pPr>
                          <w:spacing w:after="0" w:line="240" w:lineRule="auto"/>
                        </w:pPr>
                      </w:p>
                    </w:tc>
                    <w:tc>
                      <w:tcPr>
                        <w:tcW w:w="1141" w:type="dxa"/>
                      </w:tcPr>
                      <w:p w14:paraId="3113B2CA" w14:textId="77777777" w:rsidR="00695819" w:rsidRDefault="00695819">
                        <w:pPr>
                          <w:pStyle w:val="EmptyCellLayoutStyle"/>
                          <w:spacing w:after="0" w:line="240" w:lineRule="auto"/>
                        </w:pPr>
                      </w:p>
                    </w:tc>
                  </w:tr>
                  <w:tr w:rsidR="00695819" w14:paraId="6DABBB75" w14:textId="77777777">
                    <w:trPr>
                      <w:trHeight w:val="256"/>
                    </w:trPr>
                    <w:tc>
                      <w:tcPr>
                        <w:tcW w:w="1140" w:type="dxa"/>
                      </w:tcPr>
                      <w:p w14:paraId="3F37D887" w14:textId="77777777" w:rsidR="00695819" w:rsidRDefault="00695819">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695819" w14:paraId="65BA9D6B" w14:textId="77777777">
                          <w:trPr>
                            <w:trHeight w:val="202"/>
                          </w:trPr>
                          <w:tc>
                            <w:tcPr>
                              <w:tcW w:w="4524" w:type="dxa"/>
                              <w:tcBorders>
                                <w:top w:val="nil"/>
                                <w:left w:val="nil"/>
                                <w:bottom w:val="nil"/>
                                <w:right w:val="nil"/>
                              </w:tcBorders>
                              <w:tcMar>
                                <w:top w:w="39" w:type="dxa"/>
                                <w:left w:w="39" w:type="dxa"/>
                                <w:bottom w:w="39" w:type="dxa"/>
                                <w:right w:w="39" w:type="dxa"/>
                              </w:tcMar>
                            </w:tcPr>
                            <w:p w14:paraId="5C7A9533" w14:textId="77777777" w:rsidR="00695819" w:rsidRDefault="00B820FD">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2023</w:t>
                              </w:r>
                              <w:r>
                                <w:rPr>
                                  <w:rFonts w:ascii="Arial" w:eastAsia="Arial" w:hAnsi="Arial"/>
                                  <w:color w:val="000000"/>
                                </w:rPr>
                                <w:t xml:space="preserve">, the AA has transferred US$ </w:t>
                              </w:r>
                              <w:r>
                                <w:rPr>
                                  <w:rFonts w:ascii="Arial" w:eastAsia="Arial" w:hAnsi="Arial"/>
                                  <w:b/>
                                  <w:color w:val="000000"/>
                                </w:rPr>
                                <w:t>7,137,846</w:t>
                              </w:r>
                              <w:r>
                                <w:rPr>
                                  <w:rFonts w:ascii="Arial" w:eastAsia="Arial" w:hAnsi="Arial"/>
                                  <w:color w:val="000000"/>
                                </w:rPr>
                                <w:t xml:space="preserve"> to </w:t>
                              </w:r>
                              <w:r>
                                <w:rPr>
                                  <w:rFonts w:ascii="Arial" w:eastAsia="Arial" w:hAnsi="Arial"/>
                                  <w:b/>
                                  <w:color w:val="000000"/>
                                </w:rPr>
                                <w:t>5</w:t>
                              </w:r>
                              <w:r>
                                <w:rPr>
                                  <w:rFonts w:ascii="Arial" w:eastAsia="Arial" w:hAnsi="Arial"/>
                                  <w:color w:val="000000"/>
                                </w:rPr>
                                <w:t xml:space="preserve"> Participating Organizations (see list below). </w:t>
                              </w:r>
                            </w:p>
                          </w:tc>
                        </w:tr>
                      </w:tbl>
                      <w:p w14:paraId="4335EE2F" w14:textId="77777777" w:rsidR="00695819" w:rsidRDefault="00695819">
                        <w:pPr>
                          <w:spacing w:after="0" w:line="240" w:lineRule="auto"/>
                        </w:pPr>
                      </w:p>
                    </w:tc>
                    <w:tc>
                      <w:tcPr>
                        <w:tcW w:w="575" w:type="dxa"/>
                      </w:tcPr>
                      <w:p w14:paraId="06FF5286" w14:textId="77777777" w:rsidR="00695819" w:rsidRDefault="00695819">
                        <w:pPr>
                          <w:pStyle w:val="EmptyCellLayoutStyle"/>
                          <w:spacing w:after="0" w:line="240" w:lineRule="auto"/>
                        </w:pPr>
                      </w:p>
                    </w:tc>
                    <w:tc>
                      <w:tcPr>
                        <w:tcW w:w="4524" w:type="dxa"/>
                        <w:vMerge/>
                      </w:tcPr>
                      <w:p w14:paraId="0C0DA32B" w14:textId="77777777" w:rsidR="00695819" w:rsidRDefault="00695819">
                        <w:pPr>
                          <w:pStyle w:val="EmptyCellLayoutStyle"/>
                          <w:spacing w:after="0" w:line="240" w:lineRule="auto"/>
                        </w:pPr>
                      </w:p>
                    </w:tc>
                    <w:tc>
                      <w:tcPr>
                        <w:tcW w:w="1141" w:type="dxa"/>
                      </w:tcPr>
                      <w:p w14:paraId="02395CDA" w14:textId="77777777" w:rsidR="00695819" w:rsidRDefault="00695819">
                        <w:pPr>
                          <w:pStyle w:val="EmptyCellLayoutStyle"/>
                          <w:spacing w:after="0" w:line="240" w:lineRule="auto"/>
                        </w:pPr>
                      </w:p>
                    </w:tc>
                  </w:tr>
                  <w:tr w:rsidR="00695819" w14:paraId="2E5BCA2C" w14:textId="77777777">
                    <w:trPr>
                      <w:trHeight w:val="24"/>
                    </w:trPr>
                    <w:tc>
                      <w:tcPr>
                        <w:tcW w:w="1140" w:type="dxa"/>
                      </w:tcPr>
                      <w:p w14:paraId="70437469" w14:textId="77777777" w:rsidR="00695819" w:rsidRDefault="00695819">
                        <w:pPr>
                          <w:pStyle w:val="EmptyCellLayoutStyle"/>
                          <w:spacing w:after="0" w:line="240" w:lineRule="auto"/>
                        </w:pPr>
                      </w:p>
                    </w:tc>
                    <w:tc>
                      <w:tcPr>
                        <w:tcW w:w="4524" w:type="dxa"/>
                        <w:vMerge/>
                      </w:tcPr>
                      <w:p w14:paraId="66D5C91E" w14:textId="77777777" w:rsidR="00695819" w:rsidRDefault="00695819">
                        <w:pPr>
                          <w:pStyle w:val="EmptyCellLayoutStyle"/>
                          <w:spacing w:after="0" w:line="240" w:lineRule="auto"/>
                        </w:pPr>
                      </w:p>
                    </w:tc>
                    <w:tc>
                      <w:tcPr>
                        <w:tcW w:w="575" w:type="dxa"/>
                      </w:tcPr>
                      <w:p w14:paraId="3291702C" w14:textId="77777777" w:rsidR="00695819" w:rsidRDefault="00695819">
                        <w:pPr>
                          <w:pStyle w:val="EmptyCellLayoutStyle"/>
                          <w:spacing w:after="0" w:line="240" w:lineRule="auto"/>
                        </w:pPr>
                      </w:p>
                    </w:tc>
                    <w:tc>
                      <w:tcPr>
                        <w:tcW w:w="4524" w:type="dxa"/>
                      </w:tcPr>
                      <w:p w14:paraId="10890D85" w14:textId="77777777" w:rsidR="00695819" w:rsidRDefault="00695819">
                        <w:pPr>
                          <w:pStyle w:val="EmptyCellLayoutStyle"/>
                          <w:spacing w:after="0" w:line="240" w:lineRule="auto"/>
                        </w:pPr>
                      </w:p>
                    </w:tc>
                    <w:tc>
                      <w:tcPr>
                        <w:tcW w:w="1141" w:type="dxa"/>
                      </w:tcPr>
                      <w:p w14:paraId="74D8705E" w14:textId="77777777" w:rsidR="00695819" w:rsidRDefault="00695819">
                        <w:pPr>
                          <w:pStyle w:val="EmptyCellLayoutStyle"/>
                          <w:spacing w:after="0" w:line="240" w:lineRule="auto"/>
                        </w:pPr>
                      </w:p>
                    </w:tc>
                  </w:tr>
                </w:tbl>
                <w:p w14:paraId="1267D5ED" w14:textId="77777777" w:rsidR="00695819" w:rsidRDefault="00695819">
                  <w:pPr>
                    <w:spacing w:after="0" w:line="240" w:lineRule="auto"/>
                  </w:pPr>
                </w:p>
              </w:tc>
            </w:tr>
          </w:tbl>
          <w:p w14:paraId="29DD397B" w14:textId="77777777" w:rsidR="00695819" w:rsidRDefault="00695819">
            <w:pPr>
              <w:spacing w:after="0" w:line="240" w:lineRule="auto"/>
            </w:pPr>
          </w:p>
        </w:tc>
      </w:tr>
      <w:tr w:rsidR="00695819" w14:paraId="1EA354BA" w14:textId="77777777">
        <w:trPr>
          <w:trHeight w:val="71"/>
        </w:trPr>
        <w:tc>
          <w:tcPr>
            <w:tcW w:w="11905" w:type="dxa"/>
          </w:tcPr>
          <w:p w14:paraId="52C9B14A" w14:textId="77777777" w:rsidR="00695819" w:rsidRDefault="00695819">
            <w:pPr>
              <w:pStyle w:val="EmptyCellLayoutStyle"/>
              <w:spacing w:after="0" w:line="240" w:lineRule="auto"/>
            </w:pPr>
          </w:p>
        </w:tc>
      </w:tr>
      <w:tr w:rsidR="00695819" w14:paraId="33C3B64F"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95819" w14:paraId="4B035DCD" w14:textId="77777777">
              <w:trPr>
                <w:trHeight w:val="361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40"/>
                    <w:gridCol w:w="1137"/>
                  </w:tblGrid>
                  <w:tr w:rsidR="00695819" w14:paraId="1B3987C2" w14:textId="77777777">
                    <w:trPr>
                      <w:trHeight w:val="307"/>
                    </w:trPr>
                    <w:tc>
                      <w:tcPr>
                        <w:tcW w:w="1111" w:type="dxa"/>
                      </w:tcPr>
                      <w:p w14:paraId="7AF62C2C" w14:textId="77777777" w:rsidR="00695819" w:rsidRDefault="00695819">
                        <w:pPr>
                          <w:pStyle w:val="EmptyCellLayoutStyle"/>
                          <w:spacing w:after="0" w:line="240" w:lineRule="auto"/>
                        </w:pPr>
                      </w:p>
                    </w:tc>
                    <w:tc>
                      <w:tcPr>
                        <w:tcW w:w="16" w:type="dxa"/>
                      </w:tcPr>
                      <w:p w14:paraId="51099490" w14:textId="77777777" w:rsidR="00695819" w:rsidRDefault="00695819">
                        <w:pPr>
                          <w:pStyle w:val="EmptyCellLayoutStyle"/>
                          <w:spacing w:after="0" w:line="240" w:lineRule="auto"/>
                        </w:pPr>
                      </w:p>
                    </w:tc>
                    <w:tc>
                      <w:tcPr>
                        <w:tcW w:w="9640" w:type="dxa"/>
                      </w:tcPr>
                      <w:tbl>
                        <w:tblPr>
                          <w:tblW w:w="0" w:type="auto"/>
                          <w:tblCellMar>
                            <w:left w:w="0" w:type="dxa"/>
                            <w:right w:w="0" w:type="dxa"/>
                          </w:tblCellMar>
                          <w:tblLook w:val="0000" w:firstRow="0" w:lastRow="0" w:firstColumn="0" w:lastColumn="0" w:noHBand="0" w:noVBand="0"/>
                        </w:tblPr>
                        <w:tblGrid>
                          <w:gridCol w:w="9640"/>
                        </w:tblGrid>
                        <w:tr w:rsidR="00695819" w14:paraId="2FF16804"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77952676" w14:textId="77777777" w:rsidR="00695819" w:rsidRDefault="00B820FD">
                              <w:pPr>
                                <w:spacing w:after="0" w:line="240" w:lineRule="auto"/>
                              </w:pPr>
                              <w:r>
                                <w:rPr>
                                  <w:rFonts w:ascii="Arial" w:eastAsia="Arial" w:hAnsi="Arial"/>
                                  <w:b/>
                                  <w:color w:val="66809D"/>
                                </w:rPr>
                                <w:t>Table 4. Transfer, Refund, and Net Funded Amount by Participating Organization (in US Dollars)</w:t>
                              </w:r>
                            </w:p>
                          </w:tc>
                        </w:tr>
                      </w:tbl>
                      <w:p w14:paraId="5B3031B3" w14:textId="77777777" w:rsidR="00695819" w:rsidRDefault="00695819">
                        <w:pPr>
                          <w:spacing w:after="0" w:line="240" w:lineRule="auto"/>
                        </w:pPr>
                      </w:p>
                    </w:tc>
                    <w:tc>
                      <w:tcPr>
                        <w:tcW w:w="1137" w:type="dxa"/>
                      </w:tcPr>
                      <w:p w14:paraId="62EF8E78" w14:textId="77777777" w:rsidR="00695819" w:rsidRDefault="00695819">
                        <w:pPr>
                          <w:pStyle w:val="EmptyCellLayoutStyle"/>
                          <w:spacing w:after="0" w:line="240" w:lineRule="auto"/>
                        </w:pPr>
                      </w:p>
                    </w:tc>
                  </w:tr>
                  <w:tr w:rsidR="00695819" w14:paraId="57DAB966" w14:textId="77777777">
                    <w:trPr>
                      <w:trHeight w:val="25"/>
                    </w:trPr>
                    <w:tc>
                      <w:tcPr>
                        <w:tcW w:w="1111" w:type="dxa"/>
                      </w:tcPr>
                      <w:p w14:paraId="0919E21D" w14:textId="77777777" w:rsidR="00695819" w:rsidRDefault="00695819">
                        <w:pPr>
                          <w:pStyle w:val="EmptyCellLayoutStyle"/>
                          <w:spacing w:after="0" w:line="240" w:lineRule="auto"/>
                        </w:pPr>
                      </w:p>
                    </w:tc>
                    <w:tc>
                      <w:tcPr>
                        <w:tcW w:w="16" w:type="dxa"/>
                      </w:tcPr>
                      <w:p w14:paraId="410434B2" w14:textId="77777777" w:rsidR="00695819" w:rsidRDefault="00695819">
                        <w:pPr>
                          <w:pStyle w:val="EmptyCellLayoutStyle"/>
                          <w:spacing w:after="0" w:line="240" w:lineRule="auto"/>
                        </w:pPr>
                      </w:p>
                    </w:tc>
                    <w:tc>
                      <w:tcPr>
                        <w:tcW w:w="9640" w:type="dxa"/>
                      </w:tcPr>
                      <w:p w14:paraId="5966796A" w14:textId="77777777" w:rsidR="00695819" w:rsidRDefault="00695819">
                        <w:pPr>
                          <w:pStyle w:val="EmptyCellLayoutStyle"/>
                          <w:spacing w:after="0" w:line="240" w:lineRule="auto"/>
                        </w:pPr>
                      </w:p>
                    </w:tc>
                    <w:tc>
                      <w:tcPr>
                        <w:tcW w:w="1137" w:type="dxa"/>
                      </w:tcPr>
                      <w:p w14:paraId="4B4CAECD" w14:textId="77777777" w:rsidR="00695819" w:rsidRDefault="00695819">
                        <w:pPr>
                          <w:pStyle w:val="EmptyCellLayoutStyle"/>
                          <w:spacing w:after="0" w:line="240" w:lineRule="auto"/>
                        </w:pPr>
                      </w:p>
                    </w:tc>
                  </w:tr>
                  <w:tr w:rsidR="004952C7" w14:paraId="2930E4DB" w14:textId="77777777" w:rsidTr="004952C7">
                    <w:tc>
                      <w:tcPr>
                        <w:tcW w:w="1111" w:type="dxa"/>
                      </w:tcPr>
                      <w:p w14:paraId="7D077077" w14:textId="77777777" w:rsidR="00695819" w:rsidRDefault="00695819">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639"/>
                        </w:tblGrid>
                        <w:tr w:rsidR="00695819" w14:paraId="34937D2B" w14:textId="77777777">
                          <w:trPr>
                            <w:trHeight w:val="3280"/>
                          </w:trPr>
                          <w:tc>
                            <w:tcPr>
                              <w:tcW w:w="96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77"/>
                                <w:gridCol w:w="994"/>
                                <w:gridCol w:w="946"/>
                                <w:gridCol w:w="933"/>
                                <w:gridCol w:w="968"/>
                                <w:gridCol w:w="918"/>
                                <w:gridCol w:w="958"/>
                                <w:gridCol w:w="970"/>
                                <w:gridCol w:w="898"/>
                                <w:gridCol w:w="970"/>
                              </w:tblGrid>
                              <w:tr w:rsidR="004952C7" w14:paraId="302211E0" w14:textId="77777777" w:rsidTr="004952C7">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97"/>
                                    </w:tblGrid>
                                    <w:tr w:rsidR="00695819" w14:paraId="438F4CF6" w14:textId="77777777">
                                      <w:trPr>
                                        <w:trHeight w:hRule="exact" w:val="667"/>
                                      </w:trPr>
                                      <w:tc>
                                        <w:tcPr>
                                          <w:tcW w:w="997" w:type="dxa"/>
                                          <w:shd w:val="clear" w:color="auto" w:fill="15385F"/>
                                          <w:tcMar>
                                            <w:top w:w="0" w:type="dxa"/>
                                            <w:left w:w="0" w:type="dxa"/>
                                            <w:bottom w:w="0" w:type="dxa"/>
                                            <w:right w:w="0" w:type="dxa"/>
                                          </w:tcMar>
                                          <w:vAlign w:val="center"/>
                                        </w:tcPr>
                                        <w:p w14:paraId="21729372" w14:textId="77777777" w:rsidR="00695819" w:rsidRDefault="00695819">
                                          <w:pPr>
                                            <w:spacing w:after="0" w:line="240" w:lineRule="auto"/>
                                          </w:pPr>
                                        </w:p>
                                      </w:tc>
                                    </w:tr>
                                  </w:tbl>
                                  <w:p w14:paraId="6B885D52" w14:textId="77777777" w:rsidR="00695819" w:rsidRDefault="00695819">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95"/>
                                    </w:tblGrid>
                                    <w:tr w:rsidR="00695819" w14:paraId="2DF8D9CE" w14:textId="77777777">
                                      <w:trPr>
                                        <w:trHeight w:hRule="exact" w:val="667"/>
                                      </w:trPr>
                                      <w:tc>
                                        <w:tcPr>
                                          <w:tcW w:w="2795" w:type="dxa"/>
                                          <w:shd w:val="clear" w:color="auto" w:fill="15385F"/>
                                          <w:tcMar>
                                            <w:top w:w="0" w:type="dxa"/>
                                            <w:left w:w="0" w:type="dxa"/>
                                            <w:bottom w:w="0" w:type="dxa"/>
                                            <w:right w:w="0" w:type="dxa"/>
                                          </w:tcMar>
                                          <w:vAlign w:val="bottom"/>
                                        </w:tcPr>
                                        <w:p w14:paraId="6970F877" w14:textId="77777777" w:rsidR="00695819" w:rsidRDefault="00B820FD">
                                          <w:pPr>
                                            <w:spacing w:after="0" w:line="240" w:lineRule="auto"/>
                                            <w:jc w:val="center"/>
                                          </w:pPr>
                                          <w:r>
                                            <w:rPr>
                                              <w:rFonts w:ascii="Arial" w:eastAsia="Arial" w:hAnsi="Arial"/>
                                              <w:color w:val="FFFFFF"/>
                                              <w:sz w:val="16"/>
                                            </w:rPr>
                                            <w:t>Prior Years</w:t>
                                          </w:r>
                                          <w:r>
                                            <w:rPr>
                                              <w:rFonts w:ascii="Arial" w:eastAsia="Arial" w:hAnsi="Arial"/>
                                              <w:color w:val="FFFFFF"/>
                                              <w:sz w:val="16"/>
                                            </w:rPr>
                                            <w:br/>
                                            <w:t>up to 31-Dec-2022</w:t>
                                          </w:r>
                                        </w:p>
                                      </w:tc>
                                    </w:tr>
                                  </w:tbl>
                                  <w:p w14:paraId="3EC86EE1" w14:textId="77777777" w:rsidR="00695819" w:rsidRDefault="00695819">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6"/>
                                    </w:tblGrid>
                                    <w:tr w:rsidR="00695819" w14:paraId="32F6CF48" w14:textId="77777777">
                                      <w:trPr>
                                        <w:trHeight w:hRule="exact" w:val="667"/>
                                      </w:trPr>
                                      <w:tc>
                                        <w:tcPr>
                                          <w:tcW w:w="2766" w:type="dxa"/>
                                          <w:shd w:val="clear" w:color="auto" w:fill="15385F"/>
                                          <w:tcMar>
                                            <w:top w:w="0" w:type="dxa"/>
                                            <w:left w:w="0" w:type="dxa"/>
                                            <w:bottom w:w="0" w:type="dxa"/>
                                            <w:right w:w="0" w:type="dxa"/>
                                          </w:tcMar>
                                          <w:vAlign w:val="bottom"/>
                                        </w:tcPr>
                                        <w:p w14:paraId="54D964A4" w14:textId="77777777" w:rsidR="00695819" w:rsidRDefault="00B820FD">
                                          <w:pPr>
                                            <w:spacing w:after="0" w:line="240" w:lineRule="auto"/>
                                            <w:jc w:val="center"/>
                                          </w:pPr>
                                          <w:r>
                                            <w:rPr>
                                              <w:rFonts w:ascii="Arial" w:eastAsia="Arial" w:hAnsi="Arial"/>
                                              <w:color w:val="FFFFFF"/>
                                              <w:sz w:val="16"/>
                                            </w:rPr>
                                            <w:t>Financial Year</w:t>
                                          </w:r>
                                          <w:r>
                                            <w:rPr>
                                              <w:rFonts w:ascii="Arial" w:eastAsia="Arial" w:hAnsi="Arial"/>
                                              <w:color w:val="FFFFFF"/>
                                              <w:sz w:val="16"/>
                                            </w:rPr>
                                            <w:br/>
                                            <w:t>Jan-Dec-2023</w:t>
                                          </w:r>
                                        </w:p>
                                      </w:tc>
                                    </w:tr>
                                  </w:tbl>
                                  <w:p w14:paraId="417ABF9E" w14:textId="77777777" w:rsidR="00695819" w:rsidRDefault="00695819">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0"/>
                                    </w:tblGrid>
                                    <w:tr w:rsidR="00695819" w14:paraId="3577F2C1" w14:textId="77777777">
                                      <w:trPr>
                                        <w:trHeight w:hRule="exact" w:val="667"/>
                                      </w:trPr>
                                      <w:tc>
                                        <w:tcPr>
                                          <w:tcW w:w="2760" w:type="dxa"/>
                                          <w:shd w:val="clear" w:color="auto" w:fill="15385F"/>
                                          <w:tcMar>
                                            <w:top w:w="0" w:type="dxa"/>
                                            <w:left w:w="0" w:type="dxa"/>
                                            <w:bottom w:w="0" w:type="dxa"/>
                                            <w:right w:w="0" w:type="dxa"/>
                                          </w:tcMar>
                                          <w:vAlign w:val="bottom"/>
                                        </w:tcPr>
                                        <w:p w14:paraId="38B5E751" w14:textId="77777777" w:rsidR="00695819" w:rsidRDefault="00B820FD">
                                          <w:pPr>
                                            <w:spacing w:after="0" w:line="240" w:lineRule="auto"/>
                                            <w:jc w:val="center"/>
                                          </w:pPr>
                                          <w:r>
                                            <w:rPr>
                                              <w:rFonts w:ascii="Arial" w:eastAsia="Arial" w:hAnsi="Arial"/>
                                              <w:color w:val="FFFFFF"/>
                                              <w:sz w:val="16"/>
                                            </w:rPr>
                                            <w:t>Total</w:t>
                                          </w:r>
                                        </w:p>
                                      </w:tc>
                                    </w:tr>
                                  </w:tbl>
                                  <w:p w14:paraId="55A8B845" w14:textId="77777777" w:rsidR="00695819" w:rsidRDefault="00695819">
                                    <w:pPr>
                                      <w:spacing w:after="0" w:line="240" w:lineRule="auto"/>
                                    </w:pPr>
                                  </w:p>
                                </w:tc>
                              </w:tr>
                              <w:tr w:rsidR="00695819" w14:paraId="278C4370"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97"/>
                                    </w:tblGrid>
                                    <w:tr w:rsidR="00695819" w14:paraId="7BEFEC61" w14:textId="77777777">
                                      <w:trPr>
                                        <w:trHeight w:hRule="exact" w:val="380"/>
                                      </w:trPr>
                                      <w:tc>
                                        <w:tcPr>
                                          <w:tcW w:w="997" w:type="dxa"/>
                                          <w:shd w:val="clear" w:color="auto" w:fill="15385F"/>
                                          <w:tcMar>
                                            <w:top w:w="0" w:type="dxa"/>
                                            <w:left w:w="0" w:type="dxa"/>
                                            <w:bottom w:w="0" w:type="dxa"/>
                                            <w:right w:w="0" w:type="dxa"/>
                                          </w:tcMar>
                                          <w:vAlign w:val="bottom"/>
                                        </w:tcPr>
                                        <w:p w14:paraId="261482F0" w14:textId="77777777" w:rsidR="00695819" w:rsidRDefault="00B820FD">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3E4C321C" w14:textId="77777777" w:rsidR="00695819" w:rsidRDefault="00695819">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14"/>
                                    </w:tblGrid>
                                    <w:tr w:rsidR="00695819" w14:paraId="7056A7AC" w14:textId="77777777">
                                      <w:trPr>
                                        <w:trHeight w:hRule="exact" w:val="380"/>
                                      </w:trPr>
                                      <w:tc>
                                        <w:tcPr>
                                          <w:tcW w:w="914" w:type="dxa"/>
                                          <w:shd w:val="clear" w:color="auto" w:fill="15385F"/>
                                          <w:tcMar>
                                            <w:top w:w="0" w:type="dxa"/>
                                            <w:left w:w="0" w:type="dxa"/>
                                            <w:bottom w:w="0" w:type="dxa"/>
                                            <w:right w:w="0" w:type="dxa"/>
                                          </w:tcMar>
                                          <w:vAlign w:val="bottom"/>
                                        </w:tcPr>
                                        <w:p w14:paraId="0C2B332B" w14:textId="77777777" w:rsidR="00695819" w:rsidRDefault="00B820FD">
                                          <w:pPr>
                                            <w:spacing w:after="0" w:line="240" w:lineRule="auto"/>
                                            <w:jc w:val="center"/>
                                          </w:pPr>
                                          <w:r>
                                            <w:rPr>
                                              <w:rFonts w:ascii="Arial" w:eastAsia="Arial" w:hAnsi="Arial"/>
                                              <w:b/>
                                              <w:color w:val="FFFFFF"/>
                                              <w:sz w:val="16"/>
                                            </w:rPr>
                                            <w:t>Transfers</w:t>
                                          </w:r>
                                        </w:p>
                                      </w:tc>
                                    </w:tr>
                                  </w:tbl>
                                  <w:p w14:paraId="476B7462" w14:textId="77777777" w:rsidR="00695819" w:rsidRDefault="00695819">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66"/>
                                    </w:tblGrid>
                                    <w:tr w:rsidR="00695819" w14:paraId="00598400" w14:textId="77777777">
                                      <w:trPr>
                                        <w:trHeight w:hRule="exact" w:val="380"/>
                                      </w:trPr>
                                      <w:tc>
                                        <w:tcPr>
                                          <w:tcW w:w="866" w:type="dxa"/>
                                          <w:shd w:val="clear" w:color="auto" w:fill="15385F"/>
                                          <w:tcMar>
                                            <w:top w:w="0" w:type="dxa"/>
                                            <w:left w:w="0" w:type="dxa"/>
                                            <w:bottom w:w="0" w:type="dxa"/>
                                            <w:right w:w="0" w:type="dxa"/>
                                          </w:tcMar>
                                          <w:vAlign w:val="bottom"/>
                                        </w:tcPr>
                                        <w:p w14:paraId="005CBA08" w14:textId="77777777" w:rsidR="00695819" w:rsidRDefault="00B820FD">
                                          <w:pPr>
                                            <w:spacing w:after="0" w:line="240" w:lineRule="auto"/>
                                            <w:jc w:val="center"/>
                                          </w:pPr>
                                          <w:r>
                                            <w:rPr>
                                              <w:rFonts w:ascii="Arial" w:eastAsia="Arial" w:hAnsi="Arial"/>
                                              <w:b/>
                                              <w:color w:val="FFFFFF"/>
                                              <w:sz w:val="16"/>
                                            </w:rPr>
                                            <w:t>Refunds</w:t>
                                          </w:r>
                                        </w:p>
                                      </w:tc>
                                    </w:tr>
                                  </w:tbl>
                                  <w:p w14:paraId="0529A53C" w14:textId="77777777" w:rsidR="00695819" w:rsidRDefault="00695819">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53"/>
                                    </w:tblGrid>
                                    <w:tr w:rsidR="00695819" w14:paraId="101B2363" w14:textId="77777777">
                                      <w:trPr>
                                        <w:trHeight w:hRule="exact" w:val="380"/>
                                      </w:trPr>
                                      <w:tc>
                                        <w:tcPr>
                                          <w:tcW w:w="853" w:type="dxa"/>
                                          <w:shd w:val="clear" w:color="auto" w:fill="15385F"/>
                                          <w:tcMar>
                                            <w:top w:w="0" w:type="dxa"/>
                                            <w:left w:w="0" w:type="dxa"/>
                                            <w:bottom w:w="0" w:type="dxa"/>
                                            <w:right w:w="0" w:type="dxa"/>
                                          </w:tcMar>
                                          <w:vAlign w:val="bottom"/>
                                        </w:tcPr>
                                        <w:p w14:paraId="29B4973F" w14:textId="77777777" w:rsidR="00695819" w:rsidRDefault="00B820FD">
                                          <w:pPr>
                                            <w:spacing w:after="0" w:line="240" w:lineRule="auto"/>
                                            <w:jc w:val="center"/>
                                          </w:pPr>
                                          <w:r>
                                            <w:rPr>
                                              <w:rFonts w:ascii="Arial" w:eastAsia="Arial" w:hAnsi="Arial"/>
                                              <w:b/>
                                              <w:color w:val="FFFFFF"/>
                                              <w:sz w:val="16"/>
                                            </w:rPr>
                                            <w:t xml:space="preserve">Net Funded </w:t>
                                          </w:r>
                                        </w:p>
                                      </w:tc>
                                    </w:tr>
                                  </w:tbl>
                                  <w:p w14:paraId="7C294E4D" w14:textId="77777777" w:rsidR="00695819" w:rsidRDefault="00695819">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88"/>
                                    </w:tblGrid>
                                    <w:tr w:rsidR="00695819" w14:paraId="40FD1872" w14:textId="77777777">
                                      <w:trPr>
                                        <w:trHeight w:hRule="exact" w:val="380"/>
                                      </w:trPr>
                                      <w:tc>
                                        <w:tcPr>
                                          <w:tcW w:w="888" w:type="dxa"/>
                                          <w:shd w:val="clear" w:color="auto" w:fill="15385F"/>
                                          <w:tcMar>
                                            <w:top w:w="0" w:type="dxa"/>
                                            <w:left w:w="0" w:type="dxa"/>
                                            <w:bottom w:w="0" w:type="dxa"/>
                                            <w:right w:w="0" w:type="dxa"/>
                                          </w:tcMar>
                                          <w:vAlign w:val="bottom"/>
                                        </w:tcPr>
                                        <w:p w14:paraId="57ADC8CC" w14:textId="77777777" w:rsidR="00695819" w:rsidRDefault="00B820FD">
                                          <w:pPr>
                                            <w:spacing w:after="0" w:line="240" w:lineRule="auto"/>
                                            <w:jc w:val="center"/>
                                          </w:pPr>
                                          <w:r>
                                            <w:rPr>
                                              <w:rFonts w:ascii="Arial" w:eastAsia="Arial" w:hAnsi="Arial"/>
                                              <w:b/>
                                              <w:color w:val="FFFFFF"/>
                                              <w:sz w:val="16"/>
                                            </w:rPr>
                                            <w:t>Transfers</w:t>
                                          </w:r>
                                        </w:p>
                                      </w:tc>
                                    </w:tr>
                                  </w:tbl>
                                  <w:p w14:paraId="489F9B30" w14:textId="77777777" w:rsidR="00695819" w:rsidRDefault="00695819">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38"/>
                                    </w:tblGrid>
                                    <w:tr w:rsidR="00695819" w14:paraId="6DE04382" w14:textId="77777777">
                                      <w:trPr>
                                        <w:trHeight w:hRule="exact" w:val="380"/>
                                      </w:trPr>
                                      <w:tc>
                                        <w:tcPr>
                                          <w:tcW w:w="838" w:type="dxa"/>
                                          <w:shd w:val="clear" w:color="auto" w:fill="15385F"/>
                                          <w:tcMar>
                                            <w:top w:w="0" w:type="dxa"/>
                                            <w:left w:w="0" w:type="dxa"/>
                                            <w:bottom w:w="0" w:type="dxa"/>
                                            <w:right w:w="0" w:type="dxa"/>
                                          </w:tcMar>
                                          <w:vAlign w:val="bottom"/>
                                        </w:tcPr>
                                        <w:p w14:paraId="2E116F1C" w14:textId="77777777" w:rsidR="00695819" w:rsidRDefault="00B820FD">
                                          <w:pPr>
                                            <w:spacing w:after="0" w:line="240" w:lineRule="auto"/>
                                            <w:jc w:val="center"/>
                                          </w:pPr>
                                          <w:r>
                                            <w:rPr>
                                              <w:rFonts w:ascii="Arial" w:eastAsia="Arial" w:hAnsi="Arial"/>
                                              <w:b/>
                                              <w:color w:val="FFFFFF"/>
                                              <w:sz w:val="16"/>
                                            </w:rPr>
                                            <w:t>Refunds</w:t>
                                          </w:r>
                                        </w:p>
                                      </w:tc>
                                    </w:tr>
                                  </w:tbl>
                                  <w:p w14:paraId="4F8AD739" w14:textId="77777777" w:rsidR="00695819" w:rsidRDefault="00695819">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78"/>
                                    </w:tblGrid>
                                    <w:tr w:rsidR="00695819" w14:paraId="7EDE541C" w14:textId="77777777">
                                      <w:trPr>
                                        <w:trHeight w:hRule="exact" w:val="380"/>
                                      </w:trPr>
                                      <w:tc>
                                        <w:tcPr>
                                          <w:tcW w:w="878" w:type="dxa"/>
                                          <w:shd w:val="clear" w:color="auto" w:fill="15385F"/>
                                          <w:tcMar>
                                            <w:top w:w="0" w:type="dxa"/>
                                            <w:left w:w="0" w:type="dxa"/>
                                            <w:bottom w:w="0" w:type="dxa"/>
                                            <w:right w:w="0" w:type="dxa"/>
                                          </w:tcMar>
                                          <w:vAlign w:val="bottom"/>
                                        </w:tcPr>
                                        <w:p w14:paraId="1C6F8F6F" w14:textId="77777777" w:rsidR="00695819" w:rsidRDefault="00B820FD">
                                          <w:pPr>
                                            <w:spacing w:after="0" w:line="240" w:lineRule="auto"/>
                                            <w:jc w:val="center"/>
                                          </w:pPr>
                                          <w:r>
                                            <w:rPr>
                                              <w:rFonts w:ascii="Arial" w:eastAsia="Arial" w:hAnsi="Arial"/>
                                              <w:b/>
                                              <w:color w:val="FFFFFF"/>
                                              <w:sz w:val="16"/>
                                            </w:rPr>
                                            <w:t xml:space="preserve">Net Funded </w:t>
                                          </w:r>
                                        </w:p>
                                      </w:tc>
                                    </w:tr>
                                  </w:tbl>
                                  <w:p w14:paraId="324DBE9E" w14:textId="77777777" w:rsidR="00695819" w:rsidRDefault="00695819">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695819" w14:paraId="0861FE19" w14:textId="77777777">
                                      <w:trPr>
                                        <w:trHeight w:hRule="exact" w:val="380"/>
                                      </w:trPr>
                                      <w:tc>
                                        <w:tcPr>
                                          <w:tcW w:w="890" w:type="dxa"/>
                                          <w:shd w:val="clear" w:color="auto" w:fill="15385F"/>
                                          <w:tcMar>
                                            <w:top w:w="0" w:type="dxa"/>
                                            <w:left w:w="0" w:type="dxa"/>
                                            <w:bottom w:w="0" w:type="dxa"/>
                                            <w:right w:w="0" w:type="dxa"/>
                                          </w:tcMar>
                                          <w:vAlign w:val="bottom"/>
                                        </w:tcPr>
                                        <w:p w14:paraId="6B968465" w14:textId="77777777" w:rsidR="00695819" w:rsidRDefault="00B820FD">
                                          <w:pPr>
                                            <w:spacing w:after="0" w:line="240" w:lineRule="auto"/>
                                            <w:jc w:val="center"/>
                                          </w:pPr>
                                          <w:r>
                                            <w:rPr>
                                              <w:rFonts w:ascii="Arial" w:eastAsia="Arial" w:hAnsi="Arial"/>
                                              <w:b/>
                                              <w:color w:val="FFFFFF"/>
                                              <w:sz w:val="16"/>
                                            </w:rPr>
                                            <w:t>Transfers</w:t>
                                          </w:r>
                                        </w:p>
                                      </w:tc>
                                    </w:tr>
                                  </w:tbl>
                                  <w:p w14:paraId="325DABAC" w14:textId="77777777" w:rsidR="00695819" w:rsidRDefault="00695819">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18"/>
                                    </w:tblGrid>
                                    <w:tr w:rsidR="00695819" w14:paraId="790DE2F4" w14:textId="77777777">
                                      <w:trPr>
                                        <w:trHeight w:hRule="exact" w:val="380"/>
                                      </w:trPr>
                                      <w:tc>
                                        <w:tcPr>
                                          <w:tcW w:w="818" w:type="dxa"/>
                                          <w:shd w:val="clear" w:color="auto" w:fill="15385F"/>
                                          <w:tcMar>
                                            <w:top w:w="0" w:type="dxa"/>
                                            <w:left w:w="0" w:type="dxa"/>
                                            <w:bottom w:w="0" w:type="dxa"/>
                                            <w:right w:w="0" w:type="dxa"/>
                                          </w:tcMar>
                                          <w:vAlign w:val="bottom"/>
                                        </w:tcPr>
                                        <w:p w14:paraId="4E8FADDD" w14:textId="77777777" w:rsidR="00695819" w:rsidRDefault="00B820FD">
                                          <w:pPr>
                                            <w:spacing w:after="0" w:line="240" w:lineRule="auto"/>
                                            <w:jc w:val="center"/>
                                          </w:pPr>
                                          <w:r>
                                            <w:rPr>
                                              <w:rFonts w:ascii="Arial" w:eastAsia="Arial" w:hAnsi="Arial"/>
                                              <w:b/>
                                              <w:color w:val="FFFFFF"/>
                                              <w:sz w:val="16"/>
                                            </w:rPr>
                                            <w:t>Refunds</w:t>
                                          </w:r>
                                        </w:p>
                                      </w:tc>
                                    </w:tr>
                                  </w:tbl>
                                  <w:p w14:paraId="24C8AB85" w14:textId="77777777" w:rsidR="00695819" w:rsidRDefault="00695819">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695819" w14:paraId="6D25E17B" w14:textId="77777777">
                                      <w:trPr>
                                        <w:trHeight w:hRule="exact" w:val="380"/>
                                      </w:trPr>
                                      <w:tc>
                                        <w:tcPr>
                                          <w:tcW w:w="890" w:type="dxa"/>
                                          <w:shd w:val="clear" w:color="auto" w:fill="15385F"/>
                                          <w:tcMar>
                                            <w:top w:w="0" w:type="dxa"/>
                                            <w:left w:w="0" w:type="dxa"/>
                                            <w:bottom w:w="0" w:type="dxa"/>
                                            <w:right w:w="0" w:type="dxa"/>
                                          </w:tcMar>
                                          <w:vAlign w:val="bottom"/>
                                        </w:tcPr>
                                        <w:p w14:paraId="4168D0FA" w14:textId="77777777" w:rsidR="00695819" w:rsidRDefault="00B820FD">
                                          <w:pPr>
                                            <w:spacing w:after="0" w:line="240" w:lineRule="auto"/>
                                            <w:jc w:val="center"/>
                                          </w:pPr>
                                          <w:r>
                                            <w:rPr>
                                              <w:rFonts w:ascii="Arial" w:eastAsia="Arial" w:hAnsi="Arial"/>
                                              <w:b/>
                                              <w:color w:val="FFFFFF"/>
                                              <w:sz w:val="16"/>
                                            </w:rPr>
                                            <w:t xml:space="preserve">Net Funded </w:t>
                                          </w:r>
                                        </w:p>
                                      </w:tc>
                                    </w:tr>
                                  </w:tbl>
                                  <w:p w14:paraId="614823A4" w14:textId="77777777" w:rsidR="00695819" w:rsidRDefault="00695819">
                                    <w:pPr>
                                      <w:spacing w:after="0" w:line="240" w:lineRule="auto"/>
                                    </w:pPr>
                                  </w:p>
                                </w:tc>
                              </w:tr>
                              <w:tr w:rsidR="00695819" w14:paraId="43C5A568"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695819" w14:paraId="7274629E" w14:textId="77777777">
                                      <w:trPr>
                                        <w:trHeight w:hRule="exact" w:val="225"/>
                                      </w:trPr>
                                      <w:tc>
                                        <w:tcPr>
                                          <w:tcW w:w="957" w:type="dxa"/>
                                          <w:shd w:val="clear" w:color="auto" w:fill="E3E8ED"/>
                                          <w:tcMar>
                                            <w:top w:w="0" w:type="dxa"/>
                                            <w:left w:w="0" w:type="dxa"/>
                                            <w:bottom w:w="0" w:type="dxa"/>
                                            <w:right w:w="0" w:type="dxa"/>
                                          </w:tcMar>
                                          <w:vAlign w:val="center"/>
                                        </w:tcPr>
                                        <w:p w14:paraId="4B03F900" w14:textId="77777777" w:rsidR="00695819" w:rsidRDefault="00B820FD">
                                          <w:pPr>
                                            <w:spacing w:after="0" w:line="240" w:lineRule="auto"/>
                                          </w:pPr>
                                          <w:r>
                                            <w:rPr>
                                              <w:rFonts w:ascii="Arial" w:eastAsia="Arial" w:hAnsi="Arial"/>
                                              <w:color w:val="000000"/>
                                              <w:sz w:val="16"/>
                                            </w:rPr>
                                            <w:t>ILO</w:t>
                                          </w:r>
                                        </w:p>
                                      </w:tc>
                                    </w:tr>
                                  </w:tbl>
                                  <w:p w14:paraId="75F83DA2" w14:textId="77777777" w:rsidR="00695819" w:rsidRDefault="00695819">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695819" w14:paraId="65F83325" w14:textId="77777777">
                                      <w:trPr>
                                        <w:trHeight w:hRule="exact" w:val="225"/>
                                      </w:trPr>
                                      <w:tc>
                                        <w:tcPr>
                                          <w:tcW w:w="874" w:type="dxa"/>
                                          <w:shd w:val="clear" w:color="auto" w:fill="E3E8ED"/>
                                          <w:tcMar>
                                            <w:top w:w="0" w:type="dxa"/>
                                            <w:left w:w="0" w:type="dxa"/>
                                            <w:bottom w:w="0" w:type="dxa"/>
                                            <w:right w:w="0" w:type="dxa"/>
                                          </w:tcMar>
                                          <w:vAlign w:val="center"/>
                                        </w:tcPr>
                                        <w:p w14:paraId="4F6161F7" w14:textId="77777777" w:rsidR="00695819" w:rsidRDefault="00B820FD">
                                          <w:pPr>
                                            <w:spacing w:after="0" w:line="240" w:lineRule="auto"/>
                                            <w:jc w:val="right"/>
                                          </w:pPr>
                                          <w:r>
                                            <w:rPr>
                                              <w:rFonts w:ascii="Arial" w:eastAsia="Arial" w:hAnsi="Arial"/>
                                              <w:color w:val="000000"/>
                                              <w:sz w:val="16"/>
                                            </w:rPr>
                                            <w:t>353,442</w:t>
                                          </w:r>
                                        </w:p>
                                      </w:tc>
                                    </w:tr>
                                  </w:tbl>
                                  <w:p w14:paraId="7DCEFA4A" w14:textId="77777777" w:rsidR="00695819" w:rsidRDefault="00695819">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695819" w14:paraId="20E49309" w14:textId="77777777">
                                      <w:trPr>
                                        <w:trHeight w:hRule="exact" w:val="225"/>
                                      </w:trPr>
                                      <w:tc>
                                        <w:tcPr>
                                          <w:tcW w:w="826" w:type="dxa"/>
                                          <w:shd w:val="clear" w:color="auto" w:fill="E3E8ED"/>
                                          <w:tcMar>
                                            <w:top w:w="0" w:type="dxa"/>
                                            <w:left w:w="0" w:type="dxa"/>
                                            <w:bottom w:w="0" w:type="dxa"/>
                                            <w:right w:w="0" w:type="dxa"/>
                                          </w:tcMar>
                                          <w:vAlign w:val="center"/>
                                        </w:tcPr>
                                        <w:p w14:paraId="0864DFA6" w14:textId="77777777" w:rsidR="00695819" w:rsidRDefault="00B820FD">
                                          <w:pPr>
                                            <w:spacing w:after="0" w:line="240" w:lineRule="auto"/>
                                            <w:jc w:val="right"/>
                                          </w:pPr>
                                          <w:r>
                                            <w:rPr>
                                              <w:rFonts w:ascii="Arial" w:eastAsia="Arial" w:hAnsi="Arial"/>
                                              <w:color w:val="000000"/>
                                              <w:sz w:val="16"/>
                                            </w:rPr>
                                            <w:t>-</w:t>
                                          </w:r>
                                        </w:p>
                                      </w:tc>
                                    </w:tr>
                                  </w:tbl>
                                  <w:p w14:paraId="7BE98ECB" w14:textId="77777777" w:rsidR="00695819" w:rsidRDefault="00695819">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695819" w14:paraId="1260C372" w14:textId="77777777">
                                      <w:trPr>
                                        <w:trHeight w:hRule="exact" w:val="225"/>
                                      </w:trPr>
                                      <w:tc>
                                        <w:tcPr>
                                          <w:tcW w:w="813" w:type="dxa"/>
                                          <w:shd w:val="clear" w:color="auto" w:fill="E3E8ED"/>
                                          <w:tcMar>
                                            <w:top w:w="0" w:type="dxa"/>
                                            <w:left w:w="0" w:type="dxa"/>
                                            <w:bottom w:w="0" w:type="dxa"/>
                                            <w:right w:w="0" w:type="dxa"/>
                                          </w:tcMar>
                                          <w:vAlign w:val="center"/>
                                        </w:tcPr>
                                        <w:p w14:paraId="4A17E95F" w14:textId="77777777" w:rsidR="00695819" w:rsidRDefault="00B820FD">
                                          <w:pPr>
                                            <w:spacing w:after="0" w:line="240" w:lineRule="auto"/>
                                            <w:jc w:val="right"/>
                                          </w:pPr>
                                          <w:r>
                                            <w:rPr>
                                              <w:rFonts w:ascii="Arial" w:eastAsia="Arial" w:hAnsi="Arial"/>
                                              <w:color w:val="000000"/>
                                              <w:sz w:val="16"/>
                                            </w:rPr>
                                            <w:t>353,442</w:t>
                                          </w:r>
                                        </w:p>
                                      </w:tc>
                                    </w:tr>
                                  </w:tbl>
                                  <w:p w14:paraId="2536AF67" w14:textId="77777777" w:rsidR="00695819" w:rsidRDefault="00695819">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695819" w14:paraId="4BCF0A42" w14:textId="77777777">
                                      <w:trPr>
                                        <w:trHeight w:hRule="exact" w:val="225"/>
                                      </w:trPr>
                                      <w:tc>
                                        <w:tcPr>
                                          <w:tcW w:w="848" w:type="dxa"/>
                                          <w:shd w:val="clear" w:color="auto" w:fill="E3E8ED"/>
                                          <w:tcMar>
                                            <w:top w:w="0" w:type="dxa"/>
                                            <w:left w:w="0" w:type="dxa"/>
                                            <w:bottom w:w="0" w:type="dxa"/>
                                            <w:right w:w="0" w:type="dxa"/>
                                          </w:tcMar>
                                          <w:vAlign w:val="center"/>
                                        </w:tcPr>
                                        <w:p w14:paraId="3DF3C4BB" w14:textId="77777777" w:rsidR="00695819" w:rsidRDefault="00B820FD">
                                          <w:pPr>
                                            <w:spacing w:after="0" w:line="240" w:lineRule="auto"/>
                                            <w:jc w:val="right"/>
                                          </w:pPr>
                                          <w:r>
                                            <w:rPr>
                                              <w:rFonts w:ascii="Arial" w:eastAsia="Arial" w:hAnsi="Arial"/>
                                              <w:color w:val="000000"/>
                                              <w:sz w:val="16"/>
                                            </w:rPr>
                                            <w:t>-</w:t>
                                          </w:r>
                                        </w:p>
                                      </w:tc>
                                    </w:tr>
                                  </w:tbl>
                                  <w:p w14:paraId="60C95506" w14:textId="77777777" w:rsidR="00695819" w:rsidRDefault="00695819">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695819" w14:paraId="0A0184B8" w14:textId="77777777">
                                      <w:trPr>
                                        <w:trHeight w:hRule="exact" w:val="225"/>
                                      </w:trPr>
                                      <w:tc>
                                        <w:tcPr>
                                          <w:tcW w:w="798" w:type="dxa"/>
                                          <w:shd w:val="clear" w:color="auto" w:fill="E3E8ED"/>
                                          <w:tcMar>
                                            <w:top w:w="0" w:type="dxa"/>
                                            <w:left w:w="0" w:type="dxa"/>
                                            <w:bottom w:w="0" w:type="dxa"/>
                                            <w:right w:w="0" w:type="dxa"/>
                                          </w:tcMar>
                                          <w:vAlign w:val="center"/>
                                        </w:tcPr>
                                        <w:p w14:paraId="26CFB939" w14:textId="77777777" w:rsidR="00695819" w:rsidRDefault="00B820FD">
                                          <w:pPr>
                                            <w:spacing w:after="0" w:line="240" w:lineRule="auto"/>
                                            <w:jc w:val="right"/>
                                          </w:pPr>
                                          <w:r>
                                            <w:rPr>
                                              <w:rFonts w:ascii="Arial" w:eastAsia="Arial" w:hAnsi="Arial"/>
                                              <w:color w:val="000000"/>
                                              <w:sz w:val="16"/>
                                            </w:rPr>
                                            <w:t>(4,994)</w:t>
                                          </w:r>
                                        </w:p>
                                      </w:tc>
                                    </w:tr>
                                  </w:tbl>
                                  <w:p w14:paraId="774D457B" w14:textId="77777777" w:rsidR="00695819" w:rsidRDefault="00695819">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695819" w14:paraId="51AF830A" w14:textId="77777777">
                                      <w:trPr>
                                        <w:trHeight w:hRule="exact" w:val="225"/>
                                      </w:trPr>
                                      <w:tc>
                                        <w:tcPr>
                                          <w:tcW w:w="838" w:type="dxa"/>
                                          <w:shd w:val="clear" w:color="auto" w:fill="E3E8ED"/>
                                          <w:tcMar>
                                            <w:top w:w="0" w:type="dxa"/>
                                            <w:left w:w="0" w:type="dxa"/>
                                            <w:bottom w:w="0" w:type="dxa"/>
                                            <w:right w:w="0" w:type="dxa"/>
                                          </w:tcMar>
                                          <w:vAlign w:val="center"/>
                                        </w:tcPr>
                                        <w:p w14:paraId="6A6F7A30" w14:textId="77777777" w:rsidR="00695819" w:rsidRDefault="00B820FD">
                                          <w:pPr>
                                            <w:spacing w:after="0" w:line="240" w:lineRule="auto"/>
                                            <w:jc w:val="right"/>
                                          </w:pPr>
                                          <w:r>
                                            <w:rPr>
                                              <w:rFonts w:ascii="Arial" w:eastAsia="Arial" w:hAnsi="Arial"/>
                                              <w:color w:val="000000"/>
                                              <w:sz w:val="16"/>
                                            </w:rPr>
                                            <w:t>(4,994)</w:t>
                                          </w:r>
                                        </w:p>
                                      </w:tc>
                                    </w:tr>
                                  </w:tbl>
                                  <w:p w14:paraId="5542FD49" w14:textId="77777777" w:rsidR="00695819" w:rsidRDefault="00695819">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95819" w14:paraId="233C6C2F" w14:textId="77777777">
                                      <w:trPr>
                                        <w:trHeight w:hRule="exact" w:val="225"/>
                                      </w:trPr>
                                      <w:tc>
                                        <w:tcPr>
                                          <w:tcW w:w="850" w:type="dxa"/>
                                          <w:shd w:val="clear" w:color="auto" w:fill="E3E8ED"/>
                                          <w:tcMar>
                                            <w:top w:w="0" w:type="dxa"/>
                                            <w:left w:w="0" w:type="dxa"/>
                                            <w:bottom w:w="0" w:type="dxa"/>
                                            <w:right w:w="0" w:type="dxa"/>
                                          </w:tcMar>
                                          <w:vAlign w:val="center"/>
                                        </w:tcPr>
                                        <w:p w14:paraId="05FBAD85" w14:textId="77777777" w:rsidR="00695819" w:rsidRDefault="00B820FD">
                                          <w:pPr>
                                            <w:spacing w:after="0" w:line="240" w:lineRule="auto"/>
                                            <w:jc w:val="right"/>
                                          </w:pPr>
                                          <w:r>
                                            <w:rPr>
                                              <w:rFonts w:ascii="Arial" w:eastAsia="Arial" w:hAnsi="Arial"/>
                                              <w:color w:val="000000"/>
                                              <w:sz w:val="16"/>
                                            </w:rPr>
                                            <w:t>353,442</w:t>
                                          </w:r>
                                        </w:p>
                                      </w:tc>
                                    </w:tr>
                                  </w:tbl>
                                  <w:p w14:paraId="600F08A3" w14:textId="77777777" w:rsidR="00695819" w:rsidRDefault="00695819">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695819" w14:paraId="7C7A2206" w14:textId="77777777">
                                      <w:trPr>
                                        <w:trHeight w:hRule="exact" w:val="225"/>
                                      </w:trPr>
                                      <w:tc>
                                        <w:tcPr>
                                          <w:tcW w:w="778" w:type="dxa"/>
                                          <w:shd w:val="clear" w:color="auto" w:fill="E3E8ED"/>
                                          <w:tcMar>
                                            <w:top w:w="0" w:type="dxa"/>
                                            <w:left w:w="0" w:type="dxa"/>
                                            <w:bottom w:w="0" w:type="dxa"/>
                                            <w:right w:w="0" w:type="dxa"/>
                                          </w:tcMar>
                                          <w:vAlign w:val="center"/>
                                        </w:tcPr>
                                        <w:p w14:paraId="3BCB2C95" w14:textId="77777777" w:rsidR="00695819" w:rsidRDefault="00B820FD">
                                          <w:pPr>
                                            <w:spacing w:after="0" w:line="240" w:lineRule="auto"/>
                                            <w:jc w:val="right"/>
                                          </w:pPr>
                                          <w:r>
                                            <w:rPr>
                                              <w:rFonts w:ascii="Arial" w:eastAsia="Arial" w:hAnsi="Arial"/>
                                              <w:color w:val="000000"/>
                                              <w:sz w:val="16"/>
                                            </w:rPr>
                                            <w:t>(4,994)</w:t>
                                          </w:r>
                                        </w:p>
                                      </w:tc>
                                    </w:tr>
                                  </w:tbl>
                                  <w:p w14:paraId="74782E79" w14:textId="77777777" w:rsidR="00695819" w:rsidRDefault="00695819">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95819" w14:paraId="0F289807" w14:textId="77777777">
                                      <w:trPr>
                                        <w:trHeight w:hRule="exact" w:val="225"/>
                                      </w:trPr>
                                      <w:tc>
                                        <w:tcPr>
                                          <w:tcW w:w="850" w:type="dxa"/>
                                          <w:shd w:val="clear" w:color="auto" w:fill="E3E8ED"/>
                                          <w:tcMar>
                                            <w:top w:w="0" w:type="dxa"/>
                                            <w:left w:w="0" w:type="dxa"/>
                                            <w:bottom w:w="0" w:type="dxa"/>
                                            <w:right w:w="0" w:type="dxa"/>
                                          </w:tcMar>
                                          <w:vAlign w:val="center"/>
                                        </w:tcPr>
                                        <w:p w14:paraId="419BC02F" w14:textId="77777777" w:rsidR="00695819" w:rsidRDefault="00B820FD">
                                          <w:pPr>
                                            <w:spacing w:after="0" w:line="240" w:lineRule="auto"/>
                                            <w:jc w:val="right"/>
                                          </w:pPr>
                                          <w:r>
                                            <w:rPr>
                                              <w:rFonts w:ascii="Arial" w:eastAsia="Arial" w:hAnsi="Arial"/>
                                              <w:color w:val="000000"/>
                                              <w:sz w:val="16"/>
                                            </w:rPr>
                                            <w:t>348,448</w:t>
                                          </w:r>
                                        </w:p>
                                      </w:tc>
                                    </w:tr>
                                  </w:tbl>
                                  <w:p w14:paraId="235D0CED" w14:textId="77777777" w:rsidR="00695819" w:rsidRDefault="00695819">
                                    <w:pPr>
                                      <w:spacing w:after="0" w:line="240" w:lineRule="auto"/>
                                    </w:pPr>
                                  </w:p>
                                </w:tc>
                              </w:tr>
                              <w:tr w:rsidR="00695819" w14:paraId="38095830"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695819" w14:paraId="690C6444" w14:textId="77777777">
                                      <w:trPr>
                                        <w:trHeight w:hRule="exact" w:val="225"/>
                                      </w:trPr>
                                      <w:tc>
                                        <w:tcPr>
                                          <w:tcW w:w="957" w:type="dxa"/>
                                          <w:shd w:val="clear" w:color="auto" w:fill="FFFFFF"/>
                                          <w:tcMar>
                                            <w:top w:w="0" w:type="dxa"/>
                                            <w:left w:w="0" w:type="dxa"/>
                                            <w:bottom w:w="0" w:type="dxa"/>
                                            <w:right w:w="0" w:type="dxa"/>
                                          </w:tcMar>
                                          <w:vAlign w:val="center"/>
                                        </w:tcPr>
                                        <w:p w14:paraId="1067614C" w14:textId="77777777" w:rsidR="00695819" w:rsidRDefault="00B820FD">
                                          <w:pPr>
                                            <w:spacing w:after="0" w:line="240" w:lineRule="auto"/>
                                          </w:pPr>
                                          <w:r>
                                            <w:rPr>
                                              <w:rFonts w:ascii="Arial" w:eastAsia="Arial" w:hAnsi="Arial"/>
                                              <w:color w:val="000000"/>
                                              <w:sz w:val="16"/>
                                            </w:rPr>
                                            <w:t>IOM</w:t>
                                          </w:r>
                                        </w:p>
                                      </w:tc>
                                    </w:tr>
                                  </w:tbl>
                                  <w:p w14:paraId="1B6F85BB" w14:textId="77777777" w:rsidR="00695819" w:rsidRDefault="00695819">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695819" w14:paraId="23A1BBD4" w14:textId="77777777">
                                      <w:trPr>
                                        <w:trHeight w:hRule="exact" w:val="225"/>
                                      </w:trPr>
                                      <w:tc>
                                        <w:tcPr>
                                          <w:tcW w:w="874" w:type="dxa"/>
                                          <w:shd w:val="clear" w:color="auto" w:fill="FFFFFF"/>
                                          <w:tcMar>
                                            <w:top w:w="0" w:type="dxa"/>
                                            <w:left w:w="0" w:type="dxa"/>
                                            <w:bottom w:w="0" w:type="dxa"/>
                                            <w:right w:w="0" w:type="dxa"/>
                                          </w:tcMar>
                                          <w:vAlign w:val="center"/>
                                        </w:tcPr>
                                        <w:p w14:paraId="206A2888" w14:textId="77777777" w:rsidR="00695819" w:rsidRDefault="00B820FD">
                                          <w:pPr>
                                            <w:spacing w:after="0" w:line="240" w:lineRule="auto"/>
                                            <w:jc w:val="right"/>
                                          </w:pPr>
                                          <w:r>
                                            <w:rPr>
                                              <w:rFonts w:ascii="Arial" w:eastAsia="Arial" w:hAnsi="Arial"/>
                                              <w:color w:val="000000"/>
                                              <w:sz w:val="16"/>
                                            </w:rPr>
                                            <w:t>754,350</w:t>
                                          </w:r>
                                        </w:p>
                                      </w:tc>
                                    </w:tr>
                                  </w:tbl>
                                  <w:p w14:paraId="0EAF865D" w14:textId="77777777" w:rsidR="00695819" w:rsidRDefault="00695819">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695819" w14:paraId="03493FC3" w14:textId="77777777">
                                      <w:trPr>
                                        <w:trHeight w:hRule="exact" w:val="225"/>
                                      </w:trPr>
                                      <w:tc>
                                        <w:tcPr>
                                          <w:tcW w:w="826" w:type="dxa"/>
                                          <w:shd w:val="clear" w:color="auto" w:fill="FFFFFF"/>
                                          <w:tcMar>
                                            <w:top w:w="0" w:type="dxa"/>
                                            <w:left w:w="0" w:type="dxa"/>
                                            <w:bottom w:w="0" w:type="dxa"/>
                                            <w:right w:w="0" w:type="dxa"/>
                                          </w:tcMar>
                                          <w:vAlign w:val="center"/>
                                        </w:tcPr>
                                        <w:p w14:paraId="7EC26929" w14:textId="77777777" w:rsidR="00695819" w:rsidRDefault="00B820FD">
                                          <w:pPr>
                                            <w:spacing w:after="0" w:line="240" w:lineRule="auto"/>
                                            <w:jc w:val="right"/>
                                          </w:pPr>
                                          <w:r>
                                            <w:rPr>
                                              <w:rFonts w:ascii="Arial" w:eastAsia="Arial" w:hAnsi="Arial"/>
                                              <w:color w:val="000000"/>
                                              <w:sz w:val="16"/>
                                            </w:rPr>
                                            <w:t>-</w:t>
                                          </w:r>
                                        </w:p>
                                      </w:tc>
                                    </w:tr>
                                  </w:tbl>
                                  <w:p w14:paraId="2C1FC4AD" w14:textId="77777777" w:rsidR="00695819" w:rsidRDefault="00695819">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695819" w14:paraId="0E3D7B01" w14:textId="77777777">
                                      <w:trPr>
                                        <w:trHeight w:hRule="exact" w:val="225"/>
                                      </w:trPr>
                                      <w:tc>
                                        <w:tcPr>
                                          <w:tcW w:w="813" w:type="dxa"/>
                                          <w:shd w:val="clear" w:color="auto" w:fill="FFFFFF"/>
                                          <w:tcMar>
                                            <w:top w:w="0" w:type="dxa"/>
                                            <w:left w:w="0" w:type="dxa"/>
                                            <w:bottom w:w="0" w:type="dxa"/>
                                            <w:right w:w="0" w:type="dxa"/>
                                          </w:tcMar>
                                          <w:vAlign w:val="center"/>
                                        </w:tcPr>
                                        <w:p w14:paraId="59C8FA77" w14:textId="77777777" w:rsidR="00695819" w:rsidRDefault="00B820FD">
                                          <w:pPr>
                                            <w:spacing w:after="0" w:line="240" w:lineRule="auto"/>
                                            <w:jc w:val="right"/>
                                          </w:pPr>
                                          <w:r>
                                            <w:rPr>
                                              <w:rFonts w:ascii="Arial" w:eastAsia="Arial" w:hAnsi="Arial"/>
                                              <w:color w:val="000000"/>
                                              <w:sz w:val="16"/>
                                            </w:rPr>
                                            <w:t>754,350</w:t>
                                          </w:r>
                                        </w:p>
                                      </w:tc>
                                    </w:tr>
                                  </w:tbl>
                                  <w:p w14:paraId="67A48BAF" w14:textId="77777777" w:rsidR="00695819" w:rsidRDefault="00695819">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695819" w14:paraId="58E77087" w14:textId="77777777">
                                      <w:trPr>
                                        <w:trHeight w:hRule="exact" w:val="225"/>
                                      </w:trPr>
                                      <w:tc>
                                        <w:tcPr>
                                          <w:tcW w:w="848" w:type="dxa"/>
                                          <w:shd w:val="clear" w:color="auto" w:fill="FFFFFF"/>
                                          <w:tcMar>
                                            <w:top w:w="0" w:type="dxa"/>
                                            <w:left w:w="0" w:type="dxa"/>
                                            <w:bottom w:w="0" w:type="dxa"/>
                                            <w:right w:w="0" w:type="dxa"/>
                                          </w:tcMar>
                                          <w:vAlign w:val="center"/>
                                        </w:tcPr>
                                        <w:p w14:paraId="2E8FACDD" w14:textId="77777777" w:rsidR="00695819" w:rsidRDefault="00B820FD">
                                          <w:pPr>
                                            <w:spacing w:after="0" w:line="240" w:lineRule="auto"/>
                                            <w:jc w:val="right"/>
                                          </w:pPr>
                                          <w:r>
                                            <w:rPr>
                                              <w:rFonts w:ascii="Arial" w:eastAsia="Arial" w:hAnsi="Arial"/>
                                              <w:color w:val="000000"/>
                                              <w:sz w:val="16"/>
                                            </w:rPr>
                                            <w:t>-</w:t>
                                          </w:r>
                                        </w:p>
                                      </w:tc>
                                    </w:tr>
                                  </w:tbl>
                                  <w:p w14:paraId="41D4C781" w14:textId="77777777" w:rsidR="00695819" w:rsidRDefault="00695819">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695819" w14:paraId="7D7C767D" w14:textId="77777777">
                                      <w:trPr>
                                        <w:trHeight w:hRule="exact" w:val="225"/>
                                      </w:trPr>
                                      <w:tc>
                                        <w:tcPr>
                                          <w:tcW w:w="798" w:type="dxa"/>
                                          <w:shd w:val="clear" w:color="auto" w:fill="FFFFFF"/>
                                          <w:tcMar>
                                            <w:top w:w="0" w:type="dxa"/>
                                            <w:left w:w="0" w:type="dxa"/>
                                            <w:bottom w:w="0" w:type="dxa"/>
                                            <w:right w:w="0" w:type="dxa"/>
                                          </w:tcMar>
                                          <w:vAlign w:val="center"/>
                                        </w:tcPr>
                                        <w:p w14:paraId="1AF67F40" w14:textId="77777777" w:rsidR="00695819" w:rsidRDefault="00B820FD">
                                          <w:pPr>
                                            <w:spacing w:after="0" w:line="240" w:lineRule="auto"/>
                                            <w:jc w:val="right"/>
                                          </w:pPr>
                                          <w:r>
                                            <w:rPr>
                                              <w:rFonts w:ascii="Arial" w:eastAsia="Arial" w:hAnsi="Arial"/>
                                              <w:color w:val="000000"/>
                                              <w:sz w:val="16"/>
                                            </w:rPr>
                                            <w:t>-</w:t>
                                          </w:r>
                                        </w:p>
                                      </w:tc>
                                    </w:tr>
                                  </w:tbl>
                                  <w:p w14:paraId="2ADA9B1D" w14:textId="77777777" w:rsidR="00695819" w:rsidRDefault="00695819">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695819" w14:paraId="298637D4" w14:textId="77777777">
                                      <w:trPr>
                                        <w:trHeight w:hRule="exact" w:val="225"/>
                                      </w:trPr>
                                      <w:tc>
                                        <w:tcPr>
                                          <w:tcW w:w="838" w:type="dxa"/>
                                          <w:shd w:val="clear" w:color="auto" w:fill="FFFFFF"/>
                                          <w:tcMar>
                                            <w:top w:w="0" w:type="dxa"/>
                                            <w:left w:w="0" w:type="dxa"/>
                                            <w:bottom w:w="0" w:type="dxa"/>
                                            <w:right w:w="0" w:type="dxa"/>
                                          </w:tcMar>
                                          <w:vAlign w:val="center"/>
                                        </w:tcPr>
                                        <w:p w14:paraId="1F7D6B33" w14:textId="77777777" w:rsidR="00695819" w:rsidRDefault="00B820FD">
                                          <w:pPr>
                                            <w:spacing w:after="0" w:line="240" w:lineRule="auto"/>
                                            <w:jc w:val="right"/>
                                          </w:pPr>
                                          <w:r>
                                            <w:rPr>
                                              <w:rFonts w:ascii="Arial" w:eastAsia="Arial" w:hAnsi="Arial"/>
                                              <w:color w:val="000000"/>
                                              <w:sz w:val="16"/>
                                            </w:rPr>
                                            <w:t>-</w:t>
                                          </w:r>
                                        </w:p>
                                      </w:tc>
                                    </w:tr>
                                  </w:tbl>
                                  <w:p w14:paraId="1D18919D" w14:textId="77777777" w:rsidR="00695819" w:rsidRDefault="00695819">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95819" w14:paraId="06DF88DB" w14:textId="77777777">
                                      <w:trPr>
                                        <w:trHeight w:hRule="exact" w:val="225"/>
                                      </w:trPr>
                                      <w:tc>
                                        <w:tcPr>
                                          <w:tcW w:w="850" w:type="dxa"/>
                                          <w:shd w:val="clear" w:color="auto" w:fill="FFFFFF"/>
                                          <w:tcMar>
                                            <w:top w:w="0" w:type="dxa"/>
                                            <w:left w:w="0" w:type="dxa"/>
                                            <w:bottom w:w="0" w:type="dxa"/>
                                            <w:right w:w="0" w:type="dxa"/>
                                          </w:tcMar>
                                          <w:vAlign w:val="center"/>
                                        </w:tcPr>
                                        <w:p w14:paraId="52970675" w14:textId="77777777" w:rsidR="00695819" w:rsidRDefault="00B820FD">
                                          <w:pPr>
                                            <w:spacing w:after="0" w:line="240" w:lineRule="auto"/>
                                            <w:jc w:val="right"/>
                                          </w:pPr>
                                          <w:r>
                                            <w:rPr>
                                              <w:rFonts w:ascii="Arial" w:eastAsia="Arial" w:hAnsi="Arial"/>
                                              <w:color w:val="000000"/>
                                              <w:sz w:val="16"/>
                                            </w:rPr>
                                            <w:t>754,350</w:t>
                                          </w:r>
                                        </w:p>
                                      </w:tc>
                                    </w:tr>
                                  </w:tbl>
                                  <w:p w14:paraId="4891DE93" w14:textId="77777777" w:rsidR="00695819" w:rsidRDefault="00695819">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695819" w14:paraId="7008790A" w14:textId="77777777">
                                      <w:trPr>
                                        <w:trHeight w:hRule="exact" w:val="225"/>
                                      </w:trPr>
                                      <w:tc>
                                        <w:tcPr>
                                          <w:tcW w:w="778" w:type="dxa"/>
                                          <w:shd w:val="clear" w:color="auto" w:fill="FFFFFF"/>
                                          <w:tcMar>
                                            <w:top w:w="0" w:type="dxa"/>
                                            <w:left w:w="0" w:type="dxa"/>
                                            <w:bottom w:w="0" w:type="dxa"/>
                                            <w:right w:w="0" w:type="dxa"/>
                                          </w:tcMar>
                                          <w:vAlign w:val="center"/>
                                        </w:tcPr>
                                        <w:p w14:paraId="1F147CE7" w14:textId="77777777" w:rsidR="00695819" w:rsidRDefault="00B820FD">
                                          <w:pPr>
                                            <w:spacing w:after="0" w:line="240" w:lineRule="auto"/>
                                            <w:jc w:val="right"/>
                                          </w:pPr>
                                          <w:r>
                                            <w:rPr>
                                              <w:rFonts w:ascii="Arial" w:eastAsia="Arial" w:hAnsi="Arial"/>
                                              <w:color w:val="000000"/>
                                              <w:sz w:val="16"/>
                                            </w:rPr>
                                            <w:t>-</w:t>
                                          </w:r>
                                        </w:p>
                                      </w:tc>
                                    </w:tr>
                                  </w:tbl>
                                  <w:p w14:paraId="10186DA5" w14:textId="77777777" w:rsidR="00695819" w:rsidRDefault="00695819">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95819" w14:paraId="068F7145" w14:textId="77777777">
                                      <w:trPr>
                                        <w:trHeight w:hRule="exact" w:val="225"/>
                                      </w:trPr>
                                      <w:tc>
                                        <w:tcPr>
                                          <w:tcW w:w="850" w:type="dxa"/>
                                          <w:shd w:val="clear" w:color="auto" w:fill="FFFFFF"/>
                                          <w:tcMar>
                                            <w:top w:w="0" w:type="dxa"/>
                                            <w:left w:w="0" w:type="dxa"/>
                                            <w:bottom w:w="0" w:type="dxa"/>
                                            <w:right w:w="0" w:type="dxa"/>
                                          </w:tcMar>
                                          <w:vAlign w:val="center"/>
                                        </w:tcPr>
                                        <w:p w14:paraId="143313E8" w14:textId="77777777" w:rsidR="00695819" w:rsidRDefault="00B820FD">
                                          <w:pPr>
                                            <w:spacing w:after="0" w:line="240" w:lineRule="auto"/>
                                            <w:jc w:val="right"/>
                                          </w:pPr>
                                          <w:r>
                                            <w:rPr>
                                              <w:rFonts w:ascii="Arial" w:eastAsia="Arial" w:hAnsi="Arial"/>
                                              <w:color w:val="000000"/>
                                              <w:sz w:val="16"/>
                                            </w:rPr>
                                            <w:t>754,350</w:t>
                                          </w:r>
                                        </w:p>
                                      </w:tc>
                                    </w:tr>
                                  </w:tbl>
                                  <w:p w14:paraId="47F90A34" w14:textId="77777777" w:rsidR="00695819" w:rsidRDefault="00695819">
                                    <w:pPr>
                                      <w:spacing w:after="0" w:line="240" w:lineRule="auto"/>
                                    </w:pPr>
                                  </w:p>
                                </w:tc>
                              </w:tr>
                              <w:tr w:rsidR="00695819" w14:paraId="0122DC1A"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695819" w14:paraId="78F08538" w14:textId="77777777">
                                      <w:trPr>
                                        <w:trHeight w:hRule="exact" w:val="225"/>
                                      </w:trPr>
                                      <w:tc>
                                        <w:tcPr>
                                          <w:tcW w:w="957" w:type="dxa"/>
                                          <w:shd w:val="clear" w:color="auto" w:fill="E3E8ED"/>
                                          <w:tcMar>
                                            <w:top w:w="0" w:type="dxa"/>
                                            <w:left w:w="0" w:type="dxa"/>
                                            <w:bottom w:w="0" w:type="dxa"/>
                                            <w:right w:w="0" w:type="dxa"/>
                                          </w:tcMar>
                                          <w:vAlign w:val="center"/>
                                        </w:tcPr>
                                        <w:p w14:paraId="59890779" w14:textId="77777777" w:rsidR="00695819" w:rsidRDefault="00B820FD">
                                          <w:pPr>
                                            <w:spacing w:after="0" w:line="240" w:lineRule="auto"/>
                                          </w:pPr>
                                          <w:r>
                                            <w:rPr>
                                              <w:rFonts w:ascii="Arial" w:eastAsia="Arial" w:hAnsi="Arial"/>
                                              <w:color w:val="000000"/>
                                              <w:sz w:val="16"/>
                                            </w:rPr>
                                            <w:t>UNDP</w:t>
                                          </w:r>
                                        </w:p>
                                      </w:tc>
                                    </w:tr>
                                  </w:tbl>
                                  <w:p w14:paraId="3E33B47F" w14:textId="77777777" w:rsidR="00695819" w:rsidRDefault="00695819">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695819" w14:paraId="01138934" w14:textId="77777777">
                                      <w:trPr>
                                        <w:trHeight w:hRule="exact" w:val="225"/>
                                      </w:trPr>
                                      <w:tc>
                                        <w:tcPr>
                                          <w:tcW w:w="874" w:type="dxa"/>
                                          <w:shd w:val="clear" w:color="auto" w:fill="E3E8ED"/>
                                          <w:tcMar>
                                            <w:top w:w="0" w:type="dxa"/>
                                            <w:left w:w="0" w:type="dxa"/>
                                            <w:bottom w:w="0" w:type="dxa"/>
                                            <w:right w:w="0" w:type="dxa"/>
                                          </w:tcMar>
                                          <w:vAlign w:val="center"/>
                                        </w:tcPr>
                                        <w:p w14:paraId="60A04F6A" w14:textId="77777777" w:rsidR="00695819" w:rsidRDefault="00B820FD">
                                          <w:pPr>
                                            <w:spacing w:after="0" w:line="240" w:lineRule="auto"/>
                                            <w:jc w:val="right"/>
                                          </w:pPr>
                                          <w:r>
                                            <w:rPr>
                                              <w:rFonts w:ascii="Arial" w:eastAsia="Arial" w:hAnsi="Arial"/>
                                              <w:color w:val="000000"/>
                                              <w:sz w:val="16"/>
                                            </w:rPr>
                                            <w:t>3,932,697</w:t>
                                          </w:r>
                                        </w:p>
                                      </w:tc>
                                    </w:tr>
                                  </w:tbl>
                                  <w:p w14:paraId="65832E62" w14:textId="77777777" w:rsidR="00695819" w:rsidRDefault="00695819">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695819" w14:paraId="6EBF11C1" w14:textId="77777777">
                                      <w:trPr>
                                        <w:trHeight w:hRule="exact" w:val="225"/>
                                      </w:trPr>
                                      <w:tc>
                                        <w:tcPr>
                                          <w:tcW w:w="826" w:type="dxa"/>
                                          <w:shd w:val="clear" w:color="auto" w:fill="E3E8ED"/>
                                          <w:tcMar>
                                            <w:top w:w="0" w:type="dxa"/>
                                            <w:left w:w="0" w:type="dxa"/>
                                            <w:bottom w:w="0" w:type="dxa"/>
                                            <w:right w:w="0" w:type="dxa"/>
                                          </w:tcMar>
                                          <w:vAlign w:val="center"/>
                                        </w:tcPr>
                                        <w:p w14:paraId="74976308" w14:textId="77777777" w:rsidR="00695819" w:rsidRDefault="00B820FD">
                                          <w:pPr>
                                            <w:spacing w:after="0" w:line="240" w:lineRule="auto"/>
                                            <w:jc w:val="right"/>
                                          </w:pPr>
                                          <w:r>
                                            <w:rPr>
                                              <w:rFonts w:ascii="Arial" w:eastAsia="Arial" w:hAnsi="Arial"/>
                                              <w:color w:val="000000"/>
                                              <w:sz w:val="16"/>
                                            </w:rPr>
                                            <w:t>-</w:t>
                                          </w:r>
                                        </w:p>
                                      </w:tc>
                                    </w:tr>
                                  </w:tbl>
                                  <w:p w14:paraId="33191007" w14:textId="77777777" w:rsidR="00695819" w:rsidRDefault="00695819">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695819" w14:paraId="0A90CFE7" w14:textId="77777777">
                                      <w:trPr>
                                        <w:trHeight w:hRule="exact" w:val="225"/>
                                      </w:trPr>
                                      <w:tc>
                                        <w:tcPr>
                                          <w:tcW w:w="813" w:type="dxa"/>
                                          <w:shd w:val="clear" w:color="auto" w:fill="E3E8ED"/>
                                          <w:tcMar>
                                            <w:top w:w="0" w:type="dxa"/>
                                            <w:left w:w="0" w:type="dxa"/>
                                            <w:bottom w:w="0" w:type="dxa"/>
                                            <w:right w:w="0" w:type="dxa"/>
                                          </w:tcMar>
                                          <w:vAlign w:val="center"/>
                                        </w:tcPr>
                                        <w:p w14:paraId="63889A35" w14:textId="77777777" w:rsidR="00695819" w:rsidRDefault="00B820FD">
                                          <w:pPr>
                                            <w:spacing w:after="0" w:line="240" w:lineRule="auto"/>
                                            <w:jc w:val="right"/>
                                          </w:pPr>
                                          <w:r>
                                            <w:rPr>
                                              <w:rFonts w:ascii="Arial" w:eastAsia="Arial" w:hAnsi="Arial"/>
                                              <w:color w:val="000000"/>
                                              <w:sz w:val="16"/>
                                            </w:rPr>
                                            <w:t>3,932,697</w:t>
                                          </w:r>
                                        </w:p>
                                      </w:tc>
                                    </w:tr>
                                  </w:tbl>
                                  <w:p w14:paraId="708492ED" w14:textId="77777777" w:rsidR="00695819" w:rsidRDefault="00695819">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695819" w14:paraId="55564FF6" w14:textId="77777777">
                                      <w:trPr>
                                        <w:trHeight w:hRule="exact" w:val="225"/>
                                      </w:trPr>
                                      <w:tc>
                                        <w:tcPr>
                                          <w:tcW w:w="848" w:type="dxa"/>
                                          <w:shd w:val="clear" w:color="auto" w:fill="E3E8ED"/>
                                          <w:tcMar>
                                            <w:top w:w="0" w:type="dxa"/>
                                            <w:left w:w="0" w:type="dxa"/>
                                            <w:bottom w:w="0" w:type="dxa"/>
                                            <w:right w:w="0" w:type="dxa"/>
                                          </w:tcMar>
                                          <w:vAlign w:val="center"/>
                                        </w:tcPr>
                                        <w:p w14:paraId="29058F47" w14:textId="77777777" w:rsidR="00695819" w:rsidRDefault="00B820FD">
                                          <w:pPr>
                                            <w:spacing w:after="0" w:line="240" w:lineRule="auto"/>
                                            <w:jc w:val="right"/>
                                          </w:pPr>
                                          <w:r>
                                            <w:rPr>
                                              <w:rFonts w:ascii="Arial" w:eastAsia="Arial" w:hAnsi="Arial"/>
                                              <w:color w:val="000000"/>
                                              <w:sz w:val="16"/>
                                            </w:rPr>
                                            <w:t>451,171</w:t>
                                          </w:r>
                                        </w:p>
                                      </w:tc>
                                    </w:tr>
                                  </w:tbl>
                                  <w:p w14:paraId="6B4680E8" w14:textId="77777777" w:rsidR="00695819" w:rsidRDefault="00695819">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695819" w14:paraId="5869666F" w14:textId="77777777">
                                      <w:trPr>
                                        <w:trHeight w:hRule="exact" w:val="225"/>
                                      </w:trPr>
                                      <w:tc>
                                        <w:tcPr>
                                          <w:tcW w:w="798" w:type="dxa"/>
                                          <w:shd w:val="clear" w:color="auto" w:fill="E3E8ED"/>
                                          <w:tcMar>
                                            <w:top w:w="0" w:type="dxa"/>
                                            <w:left w:w="0" w:type="dxa"/>
                                            <w:bottom w:w="0" w:type="dxa"/>
                                            <w:right w:w="0" w:type="dxa"/>
                                          </w:tcMar>
                                          <w:vAlign w:val="center"/>
                                        </w:tcPr>
                                        <w:p w14:paraId="0ACC3DBE" w14:textId="77777777" w:rsidR="00695819" w:rsidRDefault="00B820FD">
                                          <w:pPr>
                                            <w:spacing w:after="0" w:line="240" w:lineRule="auto"/>
                                            <w:jc w:val="right"/>
                                          </w:pPr>
                                          <w:r>
                                            <w:rPr>
                                              <w:rFonts w:ascii="Arial" w:eastAsia="Arial" w:hAnsi="Arial"/>
                                              <w:color w:val="000000"/>
                                              <w:sz w:val="16"/>
                                            </w:rPr>
                                            <w:t>-</w:t>
                                          </w:r>
                                        </w:p>
                                      </w:tc>
                                    </w:tr>
                                  </w:tbl>
                                  <w:p w14:paraId="5E8B83F1" w14:textId="77777777" w:rsidR="00695819" w:rsidRDefault="00695819">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695819" w14:paraId="3CE6B4ED" w14:textId="77777777">
                                      <w:trPr>
                                        <w:trHeight w:hRule="exact" w:val="225"/>
                                      </w:trPr>
                                      <w:tc>
                                        <w:tcPr>
                                          <w:tcW w:w="838" w:type="dxa"/>
                                          <w:shd w:val="clear" w:color="auto" w:fill="E3E8ED"/>
                                          <w:tcMar>
                                            <w:top w:w="0" w:type="dxa"/>
                                            <w:left w:w="0" w:type="dxa"/>
                                            <w:bottom w:w="0" w:type="dxa"/>
                                            <w:right w:w="0" w:type="dxa"/>
                                          </w:tcMar>
                                          <w:vAlign w:val="center"/>
                                        </w:tcPr>
                                        <w:p w14:paraId="2951A9AA" w14:textId="77777777" w:rsidR="00695819" w:rsidRDefault="00B820FD">
                                          <w:pPr>
                                            <w:spacing w:after="0" w:line="240" w:lineRule="auto"/>
                                            <w:jc w:val="right"/>
                                          </w:pPr>
                                          <w:r>
                                            <w:rPr>
                                              <w:rFonts w:ascii="Arial" w:eastAsia="Arial" w:hAnsi="Arial"/>
                                              <w:color w:val="000000"/>
                                              <w:sz w:val="16"/>
                                            </w:rPr>
                                            <w:t>451,171</w:t>
                                          </w:r>
                                        </w:p>
                                      </w:tc>
                                    </w:tr>
                                  </w:tbl>
                                  <w:p w14:paraId="79B7BD96" w14:textId="77777777" w:rsidR="00695819" w:rsidRDefault="00695819">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95819" w14:paraId="776604A6" w14:textId="77777777">
                                      <w:trPr>
                                        <w:trHeight w:hRule="exact" w:val="225"/>
                                      </w:trPr>
                                      <w:tc>
                                        <w:tcPr>
                                          <w:tcW w:w="850" w:type="dxa"/>
                                          <w:shd w:val="clear" w:color="auto" w:fill="E3E8ED"/>
                                          <w:tcMar>
                                            <w:top w:w="0" w:type="dxa"/>
                                            <w:left w:w="0" w:type="dxa"/>
                                            <w:bottom w:w="0" w:type="dxa"/>
                                            <w:right w:w="0" w:type="dxa"/>
                                          </w:tcMar>
                                          <w:vAlign w:val="center"/>
                                        </w:tcPr>
                                        <w:p w14:paraId="18F12D5D" w14:textId="77777777" w:rsidR="00695819" w:rsidRDefault="00B820FD">
                                          <w:pPr>
                                            <w:spacing w:after="0" w:line="240" w:lineRule="auto"/>
                                            <w:jc w:val="right"/>
                                          </w:pPr>
                                          <w:r>
                                            <w:rPr>
                                              <w:rFonts w:ascii="Arial" w:eastAsia="Arial" w:hAnsi="Arial"/>
                                              <w:color w:val="000000"/>
                                              <w:sz w:val="16"/>
                                            </w:rPr>
                                            <w:t>4,383,868</w:t>
                                          </w:r>
                                        </w:p>
                                      </w:tc>
                                    </w:tr>
                                  </w:tbl>
                                  <w:p w14:paraId="1FCD5988" w14:textId="77777777" w:rsidR="00695819" w:rsidRDefault="00695819">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695819" w14:paraId="58E1575C" w14:textId="77777777">
                                      <w:trPr>
                                        <w:trHeight w:hRule="exact" w:val="225"/>
                                      </w:trPr>
                                      <w:tc>
                                        <w:tcPr>
                                          <w:tcW w:w="778" w:type="dxa"/>
                                          <w:shd w:val="clear" w:color="auto" w:fill="E3E8ED"/>
                                          <w:tcMar>
                                            <w:top w:w="0" w:type="dxa"/>
                                            <w:left w:w="0" w:type="dxa"/>
                                            <w:bottom w:w="0" w:type="dxa"/>
                                            <w:right w:w="0" w:type="dxa"/>
                                          </w:tcMar>
                                          <w:vAlign w:val="center"/>
                                        </w:tcPr>
                                        <w:p w14:paraId="23F06863" w14:textId="77777777" w:rsidR="00695819" w:rsidRDefault="00B820FD">
                                          <w:pPr>
                                            <w:spacing w:after="0" w:line="240" w:lineRule="auto"/>
                                            <w:jc w:val="right"/>
                                          </w:pPr>
                                          <w:r>
                                            <w:rPr>
                                              <w:rFonts w:ascii="Arial" w:eastAsia="Arial" w:hAnsi="Arial"/>
                                              <w:color w:val="000000"/>
                                              <w:sz w:val="16"/>
                                            </w:rPr>
                                            <w:t>-</w:t>
                                          </w:r>
                                        </w:p>
                                      </w:tc>
                                    </w:tr>
                                  </w:tbl>
                                  <w:p w14:paraId="57E14381" w14:textId="77777777" w:rsidR="00695819" w:rsidRDefault="00695819">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95819" w14:paraId="0AE3DAD4" w14:textId="77777777">
                                      <w:trPr>
                                        <w:trHeight w:hRule="exact" w:val="225"/>
                                      </w:trPr>
                                      <w:tc>
                                        <w:tcPr>
                                          <w:tcW w:w="850" w:type="dxa"/>
                                          <w:shd w:val="clear" w:color="auto" w:fill="E3E8ED"/>
                                          <w:tcMar>
                                            <w:top w:w="0" w:type="dxa"/>
                                            <w:left w:w="0" w:type="dxa"/>
                                            <w:bottom w:w="0" w:type="dxa"/>
                                            <w:right w:w="0" w:type="dxa"/>
                                          </w:tcMar>
                                          <w:vAlign w:val="center"/>
                                        </w:tcPr>
                                        <w:p w14:paraId="77E798F5" w14:textId="77777777" w:rsidR="00695819" w:rsidRDefault="00B820FD">
                                          <w:pPr>
                                            <w:spacing w:after="0" w:line="240" w:lineRule="auto"/>
                                            <w:jc w:val="right"/>
                                          </w:pPr>
                                          <w:r>
                                            <w:rPr>
                                              <w:rFonts w:ascii="Arial" w:eastAsia="Arial" w:hAnsi="Arial"/>
                                              <w:color w:val="000000"/>
                                              <w:sz w:val="16"/>
                                            </w:rPr>
                                            <w:t>4,383,868</w:t>
                                          </w:r>
                                        </w:p>
                                      </w:tc>
                                    </w:tr>
                                  </w:tbl>
                                  <w:p w14:paraId="624EB92D" w14:textId="77777777" w:rsidR="00695819" w:rsidRDefault="00695819">
                                    <w:pPr>
                                      <w:spacing w:after="0" w:line="240" w:lineRule="auto"/>
                                    </w:pPr>
                                  </w:p>
                                </w:tc>
                              </w:tr>
                              <w:tr w:rsidR="00695819" w14:paraId="3A1F321A"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695819" w14:paraId="2B3067CE" w14:textId="77777777">
                                      <w:trPr>
                                        <w:trHeight w:hRule="exact" w:val="225"/>
                                      </w:trPr>
                                      <w:tc>
                                        <w:tcPr>
                                          <w:tcW w:w="957" w:type="dxa"/>
                                          <w:shd w:val="clear" w:color="auto" w:fill="FFFFFF"/>
                                          <w:tcMar>
                                            <w:top w:w="0" w:type="dxa"/>
                                            <w:left w:w="0" w:type="dxa"/>
                                            <w:bottom w:w="0" w:type="dxa"/>
                                            <w:right w:w="0" w:type="dxa"/>
                                          </w:tcMar>
                                          <w:vAlign w:val="center"/>
                                        </w:tcPr>
                                        <w:p w14:paraId="31628260" w14:textId="77777777" w:rsidR="00695819" w:rsidRDefault="00B820FD">
                                          <w:pPr>
                                            <w:spacing w:after="0" w:line="240" w:lineRule="auto"/>
                                          </w:pPr>
                                          <w:r>
                                            <w:rPr>
                                              <w:rFonts w:ascii="Arial" w:eastAsia="Arial" w:hAnsi="Arial"/>
                                              <w:color w:val="000000"/>
                                              <w:sz w:val="16"/>
                                            </w:rPr>
                                            <w:t>UNFPA</w:t>
                                          </w:r>
                                        </w:p>
                                      </w:tc>
                                    </w:tr>
                                  </w:tbl>
                                  <w:p w14:paraId="7B0B2163" w14:textId="77777777" w:rsidR="00695819" w:rsidRDefault="00695819">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695819" w14:paraId="0699AB15" w14:textId="77777777">
                                      <w:trPr>
                                        <w:trHeight w:hRule="exact" w:val="225"/>
                                      </w:trPr>
                                      <w:tc>
                                        <w:tcPr>
                                          <w:tcW w:w="874" w:type="dxa"/>
                                          <w:shd w:val="clear" w:color="auto" w:fill="FFFFFF"/>
                                          <w:tcMar>
                                            <w:top w:w="0" w:type="dxa"/>
                                            <w:left w:w="0" w:type="dxa"/>
                                            <w:bottom w:w="0" w:type="dxa"/>
                                            <w:right w:w="0" w:type="dxa"/>
                                          </w:tcMar>
                                          <w:vAlign w:val="center"/>
                                        </w:tcPr>
                                        <w:p w14:paraId="750CC976" w14:textId="77777777" w:rsidR="00695819" w:rsidRDefault="00B820FD">
                                          <w:pPr>
                                            <w:spacing w:after="0" w:line="240" w:lineRule="auto"/>
                                            <w:jc w:val="right"/>
                                          </w:pPr>
                                          <w:r>
                                            <w:rPr>
                                              <w:rFonts w:ascii="Arial" w:eastAsia="Arial" w:hAnsi="Arial"/>
                                              <w:color w:val="000000"/>
                                              <w:sz w:val="16"/>
                                            </w:rPr>
                                            <w:t>767,834</w:t>
                                          </w:r>
                                        </w:p>
                                      </w:tc>
                                    </w:tr>
                                  </w:tbl>
                                  <w:p w14:paraId="5044F7CE" w14:textId="77777777" w:rsidR="00695819" w:rsidRDefault="00695819">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695819" w14:paraId="3132A183" w14:textId="77777777">
                                      <w:trPr>
                                        <w:trHeight w:hRule="exact" w:val="225"/>
                                      </w:trPr>
                                      <w:tc>
                                        <w:tcPr>
                                          <w:tcW w:w="826" w:type="dxa"/>
                                          <w:shd w:val="clear" w:color="auto" w:fill="FFFFFF"/>
                                          <w:tcMar>
                                            <w:top w:w="0" w:type="dxa"/>
                                            <w:left w:w="0" w:type="dxa"/>
                                            <w:bottom w:w="0" w:type="dxa"/>
                                            <w:right w:w="0" w:type="dxa"/>
                                          </w:tcMar>
                                          <w:vAlign w:val="center"/>
                                        </w:tcPr>
                                        <w:p w14:paraId="00E37600" w14:textId="77777777" w:rsidR="00695819" w:rsidRDefault="00B820FD">
                                          <w:pPr>
                                            <w:spacing w:after="0" w:line="240" w:lineRule="auto"/>
                                            <w:jc w:val="right"/>
                                          </w:pPr>
                                          <w:r>
                                            <w:rPr>
                                              <w:rFonts w:ascii="Arial" w:eastAsia="Arial" w:hAnsi="Arial"/>
                                              <w:color w:val="000000"/>
                                              <w:sz w:val="16"/>
                                            </w:rPr>
                                            <w:t>-</w:t>
                                          </w:r>
                                        </w:p>
                                      </w:tc>
                                    </w:tr>
                                  </w:tbl>
                                  <w:p w14:paraId="7E6AEB50" w14:textId="77777777" w:rsidR="00695819" w:rsidRDefault="00695819">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695819" w14:paraId="30E3AAA3" w14:textId="77777777">
                                      <w:trPr>
                                        <w:trHeight w:hRule="exact" w:val="225"/>
                                      </w:trPr>
                                      <w:tc>
                                        <w:tcPr>
                                          <w:tcW w:w="813" w:type="dxa"/>
                                          <w:shd w:val="clear" w:color="auto" w:fill="FFFFFF"/>
                                          <w:tcMar>
                                            <w:top w:w="0" w:type="dxa"/>
                                            <w:left w:w="0" w:type="dxa"/>
                                            <w:bottom w:w="0" w:type="dxa"/>
                                            <w:right w:w="0" w:type="dxa"/>
                                          </w:tcMar>
                                          <w:vAlign w:val="center"/>
                                        </w:tcPr>
                                        <w:p w14:paraId="66D267C4" w14:textId="77777777" w:rsidR="00695819" w:rsidRDefault="00B820FD">
                                          <w:pPr>
                                            <w:spacing w:after="0" w:line="240" w:lineRule="auto"/>
                                            <w:jc w:val="right"/>
                                          </w:pPr>
                                          <w:r>
                                            <w:rPr>
                                              <w:rFonts w:ascii="Arial" w:eastAsia="Arial" w:hAnsi="Arial"/>
                                              <w:color w:val="000000"/>
                                              <w:sz w:val="16"/>
                                            </w:rPr>
                                            <w:t>767,834</w:t>
                                          </w:r>
                                        </w:p>
                                      </w:tc>
                                    </w:tr>
                                  </w:tbl>
                                  <w:p w14:paraId="2916004A" w14:textId="77777777" w:rsidR="00695819" w:rsidRDefault="00695819">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695819" w14:paraId="7E1499A8" w14:textId="77777777">
                                      <w:trPr>
                                        <w:trHeight w:hRule="exact" w:val="225"/>
                                      </w:trPr>
                                      <w:tc>
                                        <w:tcPr>
                                          <w:tcW w:w="848" w:type="dxa"/>
                                          <w:shd w:val="clear" w:color="auto" w:fill="FFFFFF"/>
                                          <w:tcMar>
                                            <w:top w:w="0" w:type="dxa"/>
                                            <w:left w:w="0" w:type="dxa"/>
                                            <w:bottom w:w="0" w:type="dxa"/>
                                            <w:right w:w="0" w:type="dxa"/>
                                          </w:tcMar>
                                          <w:vAlign w:val="center"/>
                                        </w:tcPr>
                                        <w:p w14:paraId="4C15DEE3" w14:textId="77777777" w:rsidR="00695819" w:rsidRDefault="00B820FD">
                                          <w:pPr>
                                            <w:spacing w:after="0" w:line="240" w:lineRule="auto"/>
                                            <w:jc w:val="right"/>
                                          </w:pPr>
                                          <w:r>
                                            <w:rPr>
                                              <w:rFonts w:ascii="Arial" w:eastAsia="Arial" w:hAnsi="Arial"/>
                                              <w:color w:val="000000"/>
                                              <w:sz w:val="16"/>
                                            </w:rPr>
                                            <w:t>29,316</w:t>
                                          </w:r>
                                        </w:p>
                                      </w:tc>
                                    </w:tr>
                                  </w:tbl>
                                  <w:p w14:paraId="7757B126" w14:textId="77777777" w:rsidR="00695819" w:rsidRDefault="00695819">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695819" w14:paraId="3432EADC" w14:textId="77777777">
                                      <w:trPr>
                                        <w:trHeight w:hRule="exact" w:val="225"/>
                                      </w:trPr>
                                      <w:tc>
                                        <w:tcPr>
                                          <w:tcW w:w="798" w:type="dxa"/>
                                          <w:shd w:val="clear" w:color="auto" w:fill="FFFFFF"/>
                                          <w:tcMar>
                                            <w:top w:w="0" w:type="dxa"/>
                                            <w:left w:w="0" w:type="dxa"/>
                                            <w:bottom w:w="0" w:type="dxa"/>
                                            <w:right w:w="0" w:type="dxa"/>
                                          </w:tcMar>
                                          <w:vAlign w:val="center"/>
                                        </w:tcPr>
                                        <w:p w14:paraId="7A33E707" w14:textId="77777777" w:rsidR="00695819" w:rsidRDefault="00B820FD">
                                          <w:pPr>
                                            <w:spacing w:after="0" w:line="240" w:lineRule="auto"/>
                                            <w:jc w:val="right"/>
                                          </w:pPr>
                                          <w:r>
                                            <w:rPr>
                                              <w:rFonts w:ascii="Arial" w:eastAsia="Arial" w:hAnsi="Arial"/>
                                              <w:color w:val="000000"/>
                                              <w:sz w:val="16"/>
                                            </w:rPr>
                                            <w:t>-</w:t>
                                          </w:r>
                                        </w:p>
                                      </w:tc>
                                    </w:tr>
                                  </w:tbl>
                                  <w:p w14:paraId="2068C261" w14:textId="77777777" w:rsidR="00695819" w:rsidRDefault="00695819">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695819" w14:paraId="0A26D159" w14:textId="77777777">
                                      <w:trPr>
                                        <w:trHeight w:hRule="exact" w:val="225"/>
                                      </w:trPr>
                                      <w:tc>
                                        <w:tcPr>
                                          <w:tcW w:w="838" w:type="dxa"/>
                                          <w:shd w:val="clear" w:color="auto" w:fill="FFFFFF"/>
                                          <w:tcMar>
                                            <w:top w:w="0" w:type="dxa"/>
                                            <w:left w:w="0" w:type="dxa"/>
                                            <w:bottom w:w="0" w:type="dxa"/>
                                            <w:right w:w="0" w:type="dxa"/>
                                          </w:tcMar>
                                          <w:vAlign w:val="center"/>
                                        </w:tcPr>
                                        <w:p w14:paraId="6DF5CF83" w14:textId="77777777" w:rsidR="00695819" w:rsidRDefault="00B820FD">
                                          <w:pPr>
                                            <w:spacing w:after="0" w:line="240" w:lineRule="auto"/>
                                            <w:jc w:val="right"/>
                                          </w:pPr>
                                          <w:r>
                                            <w:rPr>
                                              <w:rFonts w:ascii="Arial" w:eastAsia="Arial" w:hAnsi="Arial"/>
                                              <w:color w:val="000000"/>
                                              <w:sz w:val="16"/>
                                            </w:rPr>
                                            <w:t>29,316</w:t>
                                          </w:r>
                                        </w:p>
                                      </w:tc>
                                    </w:tr>
                                  </w:tbl>
                                  <w:p w14:paraId="0E3A0772" w14:textId="77777777" w:rsidR="00695819" w:rsidRDefault="00695819">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95819" w14:paraId="1D0EFC21" w14:textId="77777777">
                                      <w:trPr>
                                        <w:trHeight w:hRule="exact" w:val="225"/>
                                      </w:trPr>
                                      <w:tc>
                                        <w:tcPr>
                                          <w:tcW w:w="850" w:type="dxa"/>
                                          <w:shd w:val="clear" w:color="auto" w:fill="FFFFFF"/>
                                          <w:tcMar>
                                            <w:top w:w="0" w:type="dxa"/>
                                            <w:left w:w="0" w:type="dxa"/>
                                            <w:bottom w:w="0" w:type="dxa"/>
                                            <w:right w:w="0" w:type="dxa"/>
                                          </w:tcMar>
                                          <w:vAlign w:val="center"/>
                                        </w:tcPr>
                                        <w:p w14:paraId="633C5829" w14:textId="77777777" w:rsidR="00695819" w:rsidRDefault="00B820FD">
                                          <w:pPr>
                                            <w:spacing w:after="0" w:line="240" w:lineRule="auto"/>
                                            <w:jc w:val="right"/>
                                          </w:pPr>
                                          <w:r>
                                            <w:rPr>
                                              <w:rFonts w:ascii="Arial" w:eastAsia="Arial" w:hAnsi="Arial"/>
                                              <w:color w:val="000000"/>
                                              <w:sz w:val="16"/>
                                            </w:rPr>
                                            <w:t>797,150</w:t>
                                          </w:r>
                                        </w:p>
                                      </w:tc>
                                    </w:tr>
                                  </w:tbl>
                                  <w:p w14:paraId="62EB52A8" w14:textId="77777777" w:rsidR="00695819" w:rsidRDefault="00695819">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695819" w14:paraId="32A57BDF" w14:textId="77777777">
                                      <w:trPr>
                                        <w:trHeight w:hRule="exact" w:val="225"/>
                                      </w:trPr>
                                      <w:tc>
                                        <w:tcPr>
                                          <w:tcW w:w="778" w:type="dxa"/>
                                          <w:shd w:val="clear" w:color="auto" w:fill="FFFFFF"/>
                                          <w:tcMar>
                                            <w:top w:w="0" w:type="dxa"/>
                                            <w:left w:w="0" w:type="dxa"/>
                                            <w:bottom w:w="0" w:type="dxa"/>
                                            <w:right w:w="0" w:type="dxa"/>
                                          </w:tcMar>
                                          <w:vAlign w:val="center"/>
                                        </w:tcPr>
                                        <w:p w14:paraId="78CEDA9C" w14:textId="77777777" w:rsidR="00695819" w:rsidRDefault="00B820FD">
                                          <w:pPr>
                                            <w:spacing w:after="0" w:line="240" w:lineRule="auto"/>
                                            <w:jc w:val="right"/>
                                          </w:pPr>
                                          <w:r>
                                            <w:rPr>
                                              <w:rFonts w:ascii="Arial" w:eastAsia="Arial" w:hAnsi="Arial"/>
                                              <w:color w:val="000000"/>
                                              <w:sz w:val="16"/>
                                            </w:rPr>
                                            <w:t>-</w:t>
                                          </w:r>
                                        </w:p>
                                      </w:tc>
                                    </w:tr>
                                  </w:tbl>
                                  <w:p w14:paraId="118DF4C1" w14:textId="77777777" w:rsidR="00695819" w:rsidRDefault="00695819">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95819" w14:paraId="4843EBBA" w14:textId="77777777">
                                      <w:trPr>
                                        <w:trHeight w:hRule="exact" w:val="225"/>
                                      </w:trPr>
                                      <w:tc>
                                        <w:tcPr>
                                          <w:tcW w:w="850" w:type="dxa"/>
                                          <w:shd w:val="clear" w:color="auto" w:fill="FFFFFF"/>
                                          <w:tcMar>
                                            <w:top w:w="0" w:type="dxa"/>
                                            <w:left w:w="0" w:type="dxa"/>
                                            <w:bottom w:w="0" w:type="dxa"/>
                                            <w:right w:w="0" w:type="dxa"/>
                                          </w:tcMar>
                                          <w:vAlign w:val="center"/>
                                        </w:tcPr>
                                        <w:p w14:paraId="0DF34252" w14:textId="77777777" w:rsidR="00695819" w:rsidRDefault="00B820FD">
                                          <w:pPr>
                                            <w:spacing w:after="0" w:line="240" w:lineRule="auto"/>
                                            <w:jc w:val="right"/>
                                          </w:pPr>
                                          <w:r>
                                            <w:rPr>
                                              <w:rFonts w:ascii="Arial" w:eastAsia="Arial" w:hAnsi="Arial"/>
                                              <w:color w:val="000000"/>
                                              <w:sz w:val="16"/>
                                            </w:rPr>
                                            <w:t>797,150</w:t>
                                          </w:r>
                                        </w:p>
                                      </w:tc>
                                    </w:tr>
                                  </w:tbl>
                                  <w:p w14:paraId="70B7114A" w14:textId="77777777" w:rsidR="00695819" w:rsidRDefault="00695819">
                                    <w:pPr>
                                      <w:spacing w:after="0" w:line="240" w:lineRule="auto"/>
                                    </w:pPr>
                                  </w:p>
                                </w:tc>
                              </w:tr>
                              <w:tr w:rsidR="00695819" w14:paraId="2E062320"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695819" w14:paraId="660EDA42" w14:textId="77777777">
                                      <w:trPr>
                                        <w:trHeight w:hRule="exact" w:val="225"/>
                                      </w:trPr>
                                      <w:tc>
                                        <w:tcPr>
                                          <w:tcW w:w="957" w:type="dxa"/>
                                          <w:shd w:val="clear" w:color="auto" w:fill="E3E8ED"/>
                                          <w:tcMar>
                                            <w:top w:w="0" w:type="dxa"/>
                                            <w:left w:w="0" w:type="dxa"/>
                                            <w:bottom w:w="0" w:type="dxa"/>
                                            <w:right w:w="0" w:type="dxa"/>
                                          </w:tcMar>
                                          <w:vAlign w:val="center"/>
                                        </w:tcPr>
                                        <w:p w14:paraId="59D1F0C7" w14:textId="77777777" w:rsidR="00695819" w:rsidRDefault="00B820FD">
                                          <w:pPr>
                                            <w:spacing w:after="0" w:line="240" w:lineRule="auto"/>
                                          </w:pPr>
                                          <w:r>
                                            <w:rPr>
                                              <w:rFonts w:ascii="Arial" w:eastAsia="Arial" w:hAnsi="Arial"/>
                                              <w:color w:val="000000"/>
                                              <w:sz w:val="16"/>
                                            </w:rPr>
                                            <w:t>UNICEF</w:t>
                                          </w:r>
                                        </w:p>
                                      </w:tc>
                                    </w:tr>
                                  </w:tbl>
                                  <w:p w14:paraId="62D7F941" w14:textId="77777777" w:rsidR="00695819" w:rsidRDefault="00695819">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695819" w14:paraId="26044332" w14:textId="77777777">
                                      <w:trPr>
                                        <w:trHeight w:hRule="exact" w:val="225"/>
                                      </w:trPr>
                                      <w:tc>
                                        <w:tcPr>
                                          <w:tcW w:w="874" w:type="dxa"/>
                                          <w:shd w:val="clear" w:color="auto" w:fill="E3E8ED"/>
                                          <w:tcMar>
                                            <w:top w:w="0" w:type="dxa"/>
                                            <w:left w:w="0" w:type="dxa"/>
                                            <w:bottom w:w="0" w:type="dxa"/>
                                            <w:right w:w="0" w:type="dxa"/>
                                          </w:tcMar>
                                          <w:vAlign w:val="center"/>
                                        </w:tcPr>
                                        <w:p w14:paraId="1282264E" w14:textId="77777777" w:rsidR="00695819" w:rsidRDefault="00B820FD">
                                          <w:pPr>
                                            <w:spacing w:after="0" w:line="240" w:lineRule="auto"/>
                                            <w:jc w:val="right"/>
                                          </w:pPr>
                                          <w:r>
                                            <w:rPr>
                                              <w:rFonts w:ascii="Arial" w:eastAsia="Arial" w:hAnsi="Arial"/>
                                              <w:color w:val="000000"/>
                                              <w:sz w:val="16"/>
                                            </w:rPr>
                                            <w:t>849,036</w:t>
                                          </w:r>
                                        </w:p>
                                      </w:tc>
                                    </w:tr>
                                  </w:tbl>
                                  <w:p w14:paraId="0C92AC3C" w14:textId="77777777" w:rsidR="00695819" w:rsidRDefault="00695819">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695819" w14:paraId="26C563B5" w14:textId="77777777">
                                      <w:trPr>
                                        <w:trHeight w:hRule="exact" w:val="225"/>
                                      </w:trPr>
                                      <w:tc>
                                        <w:tcPr>
                                          <w:tcW w:w="826" w:type="dxa"/>
                                          <w:shd w:val="clear" w:color="auto" w:fill="E3E8ED"/>
                                          <w:tcMar>
                                            <w:top w:w="0" w:type="dxa"/>
                                            <w:left w:w="0" w:type="dxa"/>
                                            <w:bottom w:w="0" w:type="dxa"/>
                                            <w:right w:w="0" w:type="dxa"/>
                                          </w:tcMar>
                                          <w:vAlign w:val="center"/>
                                        </w:tcPr>
                                        <w:p w14:paraId="71E62FD1" w14:textId="77777777" w:rsidR="00695819" w:rsidRDefault="00B820FD">
                                          <w:pPr>
                                            <w:spacing w:after="0" w:line="240" w:lineRule="auto"/>
                                            <w:jc w:val="right"/>
                                          </w:pPr>
                                          <w:r>
                                            <w:rPr>
                                              <w:rFonts w:ascii="Arial" w:eastAsia="Arial" w:hAnsi="Arial"/>
                                              <w:color w:val="000000"/>
                                              <w:sz w:val="16"/>
                                            </w:rPr>
                                            <w:t>-</w:t>
                                          </w:r>
                                        </w:p>
                                      </w:tc>
                                    </w:tr>
                                  </w:tbl>
                                  <w:p w14:paraId="7D8ED71D" w14:textId="77777777" w:rsidR="00695819" w:rsidRDefault="00695819">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695819" w14:paraId="7693098A" w14:textId="77777777">
                                      <w:trPr>
                                        <w:trHeight w:hRule="exact" w:val="225"/>
                                      </w:trPr>
                                      <w:tc>
                                        <w:tcPr>
                                          <w:tcW w:w="813" w:type="dxa"/>
                                          <w:shd w:val="clear" w:color="auto" w:fill="E3E8ED"/>
                                          <w:tcMar>
                                            <w:top w:w="0" w:type="dxa"/>
                                            <w:left w:w="0" w:type="dxa"/>
                                            <w:bottom w:w="0" w:type="dxa"/>
                                            <w:right w:w="0" w:type="dxa"/>
                                          </w:tcMar>
                                          <w:vAlign w:val="center"/>
                                        </w:tcPr>
                                        <w:p w14:paraId="6BDF74DC" w14:textId="77777777" w:rsidR="00695819" w:rsidRDefault="00B820FD">
                                          <w:pPr>
                                            <w:spacing w:after="0" w:line="240" w:lineRule="auto"/>
                                            <w:jc w:val="right"/>
                                          </w:pPr>
                                          <w:r>
                                            <w:rPr>
                                              <w:rFonts w:ascii="Arial" w:eastAsia="Arial" w:hAnsi="Arial"/>
                                              <w:color w:val="000000"/>
                                              <w:sz w:val="16"/>
                                            </w:rPr>
                                            <w:t>849,036</w:t>
                                          </w:r>
                                        </w:p>
                                      </w:tc>
                                    </w:tr>
                                  </w:tbl>
                                  <w:p w14:paraId="01E1E973" w14:textId="77777777" w:rsidR="00695819" w:rsidRDefault="00695819">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695819" w14:paraId="7FC15FB3" w14:textId="77777777">
                                      <w:trPr>
                                        <w:trHeight w:hRule="exact" w:val="225"/>
                                      </w:trPr>
                                      <w:tc>
                                        <w:tcPr>
                                          <w:tcW w:w="848" w:type="dxa"/>
                                          <w:shd w:val="clear" w:color="auto" w:fill="E3E8ED"/>
                                          <w:tcMar>
                                            <w:top w:w="0" w:type="dxa"/>
                                            <w:left w:w="0" w:type="dxa"/>
                                            <w:bottom w:w="0" w:type="dxa"/>
                                            <w:right w:w="0" w:type="dxa"/>
                                          </w:tcMar>
                                          <w:vAlign w:val="center"/>
                                        </w:tcPr>
                                        <w:p w14:paraId="52C58D0F" w14:textId="77777777" w:rsidR="00695819" w:rsidRDefault="00B820FD">
                                          <w:pPr>
                                            <w:spacing w:after="0" w:line="240" w:lineRule="auto"/>
                                            <w:jc w:val="right"/>
                                          </w:pPr>
                                          <w:r>
                                            <w:rPr>
                                              <w:rFonts w:ascii="Arial" w:eastAsia="Arial" w:hAnsi="Arial"/>
                                              <w:color w:val="000000"/>
                                              <w:sz w:val="16"/>
                                            </w:rPr>
                                            <w:t>-</w:t>
                                          </w:r>
                                        </w:p>
                                      </w:tc>
                                    </w:tr>
                                  </w:tbl>
                                  <w:p w14:paraId="38815269" w14:textId="77777777" w:rsidR="00695819" w:rsidRDefault="00695819">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695819" w14:paraId="3508B7C6" w14:textId="77777777">
                                      <w:trPr>
                                        <w:trHeight w:hRule="exact" w:val="225"/>
                                      </w:trPr>
                                      <w:tc>
                                        <w:tcPr>
                                          <w:tcW w:w="798" w:type="dxa"/>
                                          <w:shd w:val="clear" w:color="auto" w:fill="E3E8ED"/>
                                          <w:tcMar>
                                            <w:top w:w="0" w:type="dxa"/>
                                            <w:left w:w="0" w:type="dxa"/>
                                            <w:bottom w:w="0" w:type="dxa"/>
                                            <w:right w:w="0" w:type="dxa"/>
                                          </w:tcMar>
                                          <w:vAlign w:val="center"/>
                                        </w:tcPr>
                                        <w:p w14:paraId="54434DB3" w14:textId="77777777" w:rsidR="00695819" w:rsidRDefault="00B820FD">
                                          <w:pPr>
                                            <w:spacing w:after="0" w:line="240" w:lineRule="auto"/>
                                            <w:jc w:val="right"/>
                                          </w:pPr>
                                          <w:r>
                                            <w:rPr>
                                              <w:rFonts w:ascii="Arial" w:eastAsia="Arial" w:hAnsi="Arial"/>
                                              <w:color w:val="000000"/>
                                              <w:sz w:val="16"/>
                                            </w:rPr>
                                            <w:t>-</w:t>
                                          </w:r>
                                        </w:p>
                                      </w:tc>
                                    </w:tr>
                                  </w:tbl>
                                  <w:p w14:paraId="2A7F086A" w14:textId="77777777" w:rsidR="00695819" w:rsidRDefault="00695819">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695819" w14:paraId="5326C965" w14:textId="77777777">
                                      <w:trPr>
                                        <w:trHeight w:hRule="exact" w:val="225"/>
                                      </w:trPr>
                                      <w:tc>
                                        <w:tcPr>
                                          <w:tcW w:w="838" w:type="dxa"/>
                                          <w:shd w:val="clear" w:color="auto" w:fill="E3E8ED"/>
                                          <w:tcMar>
                                            <w:top w:w="0" w:type="dxa"/>
                                            <w:left w:w="0" w:type="dxa"/>
                                            <w:bottom w:w="0" w:type="dxa"/>
                                            <w:right w:w="0" w:type="dxa"/>
                                          </w:tcMar>
                                          <w:vAlign w:val="center"/>
                                        </w:tcPr>
                                        <w:p w14:paraId="66728A0C" w14:textId="77777777" w:rsidR="00695819" w:rsidRDefault="00B820FD">
                                          <w:pPr>
                                            <w:spacing w:after="0" w:line="240" w:lineRule="auto"/>
                                            <w:jc w:val="right"/>
                                          </w:pPr>
                                          <w:r>
                                            <w:rPr>
                                              <w:rFonts w:ascii="Arial" w:eastAsia="Arial" w:hAnsi="Arial"/>
                                              <w:color w:val="000000"/>
                                              <w:sz w:val="16"/>
                                            </w:rPr>
                                            <w:t>-</w:t>
                                          </w:r>
                                        </w:p>
                                      </w:tc>
                                    </w:tr>
                                  </w:tbl>
                                  <w:p w14:paraId="12091C22" w14:textId="77777777" w:rsidR="00695819" w:rsidRDefault="00695819">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95819" w14:paraId="5D24FFD7" w14:textId="77777777">
                                      <w:trPr>
                                        <w:trHeight w:hRule="exact" w:val="225"/>
                                      </w:trPr>
                                      <w:tc>
                                        <w:tcPr>
                                          <w:tcW w:w="850" w:type="dxa"/>
                                          <w:shd w:val="clear" w:color="auto" w:fill="E3E8ED"/>
                                          <w:tcMar>
                                            <w:top w:w="0" w:type="dxa"/>
                                            <w:left w:w="0" w:type="dxa"/>
                                            <w:bottom w:w="0" w:type="dxa"/>
                                            <w:right w:w="0" w:type="dxa"/>
                                          </w:tcMar>
                                          <w:vAlign w:val="center"/>
                                        </w:tcPr>
                                        <w:p w14:paraId="0289022C" w14:textId="77777777" w:rsidR="00695819" w:rsidRDefault="00B820FD">
                                          <w:pPr>
                                            <w:spacing w:after="0" w:line="240" w:lineRule="auto"/>
                                            <w:jc w:val="right"/>
                                          </w:pPr>
                                          <w:r>
                                            <w:rPr>
                                              <w:rFonts w:ascii="Arial" w:eastAsia="Arial" w:hAnsi="Arial"/>
                                              <w:color w:val="000000"/>
                                              <w:sz w:val="16"/>
                                            </w:rPr>
                                            <w:t>849,036</w:t>
                                          </w:r>
                                        </w:p>
                                      </w:tc>
                                    </w:tr>
                                  </w:tbl>
                                  <w:p w14:paraId="6F77BB3D" w14:textId="77777777" w:rsidR="00695819" w:rsidRDefault="00695819">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695819" w14:paraId="28838012" w14:textId="77777777">
                                      <w:trPr>
                                        <w:trHeight w:hRule="exact" w:val="225"/>
                                      </w:trPr>
                                      <w:tc>
                                        <w:tcPr>
                                          <w:tcW w:w="778" w:type="dxa"/>
                                          <w:shd w:val="clear" w:color="auto" w:fill="E3E8ED"/>
                                          <w:tcMar>
                                            <w:top w:w="0" w:type="dxa"/>
                                            <w:left w:w="0" w:type="dxa"/>
                                            <w:bottom w:w="0" w:type="dxa"/>
                                            <w:right w:w="0" w:type="dxa"/>
                                          </w:tcMar>
                                          <w:vAlign w:val="center"/>
                                        </w:tcPr>
                                        <w:p w14:paraId="5F5705B9" w14:textId="77777777" w:rsidR="00695819" w:rsidRDefault="00B820FD">
                                          <w:pPr>
                                            <w:spacing w:after="0" w:line="240" w:lineRule="auto"/>
                                            <w:jc w:val="right"/>
                                          </w:pPr>
                                          <w:r>
                                            <w:rPr>
                                              <w:rFonts w:ascii="Arial" w:eastAsia="Arial" w:hAnsi="Arial"/>
                                              <w:color w:val="000000"/>
                                              <w:sz w:val="16"/>
                                            </w:rPr>
                                            <w:t>-</w:t>
                                          </w:r>
                                        </w:p>
                                      </w:tc>
                                    </w:tr>
                                  </w:tbl>
                                  <w:p w14:paraId="57D501AA" w14:textId="77777777" w:rsidR="00695819" w:rsidRDefault="00695819">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95819" w14:paraId="1E48BBAC" w14:textId="77777777">
                                      <w:trPr>
                                        <w:trHeight w:hRule="exact" w:val="225"/>
                                      </w:trPr>
                                      <w:tc>
                                        <w:tcPr>
                                          <w:tcW w:w="850" w:type="dxa"/>
                                          <w:shd w:val="clear" w:color="auto" w:fill="E3E8ED"/>
                                          <w:tcMar>
                                            <w:top w:w="0" w:type="dxa"/>
                                            <w:left w:w="0" w:type="dxa"/>
                                            <w:bottom w:w="0" w:type="dxa"/>
                                            <w:right w:w="0" w:type="dxa"/>
                                          </w:tcMar>
                                          <w:vAlign w:val="center"/>
                                        </w:tcPr>
                                        <w:p w14:paraId="21ADA968" w14:textId="77777777" w:rsidR="00695819" w:rsidRDefault="00B820FD">
                                          <w:pPr>
                                            <w:spacing w:after="0" w:line="240" w:lineRule="auto"/>
                                            <w:jc w:val="right"/>
                                          </w:pPr>
                                          <w:r>
                                            <w:rPr>
                                              <w:rFonts w:ascii="Arial" w:eastAsia="Arial" w:hAnsi="Arial"/>
                                              <w:color w:val="000000"/>
                                              <w:sz w:val="16"/>
                                            </w:rPr>
                                            <w:t>849,036</w:t>
                                          </w:r>
                                        </w:p>
                                      </w:tc>
                                    </w:tr>
                                  </w:tbl>
                                  <w:p w14:paraId="6754747F" w14:textId="77777777" w:rsidR="00695819" w:rsidRDefault="00695819">
                                    <w:pPr>
                                      <w:spacing w:after="0" w:line="240" w:lineRule="auto"/>
                                    </w:pPr>
                                  </w:p>
                                </w:tc>
                              </w:tr>
                              <w:tr w:rsidR="00695819" w14:paraId="12E36288" w14:textId="77777777">
                                <w:trPr>
                                  <w:trHeight w:val="227"/>
                                </w:trPr>
                                <w:tc>
                                  <w:tcPr>
                                    <w:tcW w:w="1077"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695819" w14:paraId="537DB7A1" w14:textId="77777777">
                                      <w:trPr>
                                        <w:trHeight w:hRule="exact" w:val="225"/>
                                      </w:trPr>
                                      <w:tc>
                                        <w:tcPr>
                                          <w:tcW w:w="957" w:type="dxa"/>
                                          <w:shd w:val="clear" w:color="auto" w:fill="66809D"/>
                                          <w:tcMar>
                                            <w:top w:w="0" w:type="dxa"/>
                                            <w:left w:w="0" w:type="dxa"/>
                                            <w:bottom w:w="0" w:type="dxa"/>
                                            <w:right w:w="0" w:type="dxa"/>
                                          </w:tcMar>
                                          <w:vAlign w:val="center"/>
                                        </w:tcPr>
                                        <w:p w14:paraId="3C7E472F" w14:textId="77777777" w:rsidR="00695819" w:rsidRDefault="00B820FD">
                                          <w:pPr>
                                            <w:spacing w:after="0" w:line="240" w:lineRule="auto"/>
                                          </w:pPr>
                                          <w:r>
                                            <w:rPr>
                                              <w:rFonts w:ascii="Arial" w:eastAsia="Arial" w:hAnsi="Arial"/>
                                              <w:b/>
                                              <w:color w:val="FFFFFF"/>
                                              <w:sz w:val="16"/>
                                            </w:rPr>
                                            <w:t>Grand Total</w:t>
                                          </w:r>
                                        </w:p>
                                      </w:tc>
                                    </w:tr>
                                  </w:tbl>
                                  <w:p w14:paraId="18FA885D" w14:textId="77777777" w:rsidR="00695819" w:rsidRDefault="00695819">
                                    <w:pPr>
                                      <w:spacing w:after="0" w:line="240" w:lineRule="auto"/>
                                    </w:pPr>
                                  </w:p>
                                </w:tc>
                                <w:tc>
                                  <w:tcPr>
                                    <w:tcW w:w="99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695819" w14:paraId="72A2C00D" w14:textId="77777777">
                                      <w:trPr>
                                        <w:trHeight w:hRule="exact" w:val="225"/>
                                      </w:trPr>
                                      <w:tc>
                                        <w:tcPr>
                                          <w:tcW w:w="874" w:type="dxa"/>
                                          <w:shd w:val="clear" w:color="auto" w:fill="66809D"/>
                                          <w:tcMar>
                                            <w:top w:w="0" w:type="dxa"/>
                                            <w:left w:w="0" w:type="dxa"/>
                                            <w:bottom w:w="0" w:type="dxa"/>
                                            <w:right w:w="0" w:type="dxa"/>
                                          </w:tcMar>
                                          <w:vAlign w:val="center"/>
                                        </w:tcPr>
                                        <w:p w14:paraId="5E4E0856" w14:textId="77777777" w:rsidR="00695819" w:rsidRDefault="00B820FD">
                                          <w:pPr>
                                            <w:spacing w:after="0" w:line="240" w:lineRule="auto"/>
                                            <w:jc w:val="right"/>
                                          </w:pPr>
                                          <w:r>
                                            <w:rPr>
                                              <w:rFonts w:ascii="Arial" w:eastAsia="Arial" w:hAnsi="Arial"/>
                                              <w:b/>
                                              <w:color w:val="FFFFFF"/>
                                              <w:sz w:val="16"/>
                                            </w:rPr>
                                            <w:t>6,657,359</w:t>
                                          </w:r>
                                        </w:p>
                                      </w:tc>
                                    </w:tr>
                                  </w:tbl>
                                  <w:p w14:paraId="68AEB9BE" w14:textId="77777777" w:rsidR="00695819" w:rsidRDefault="00695819">
                                    <w:pPr>
                                      <w:spacing w:after="0" w:line="240" w:lineRule="auto"/>
                                    </w:pPr>
                                  </w:p>
                                </w:tc>
                                <w:tc>
                                  <w:tcPr>
                                    <w:tcW w:w="946"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695819" w14:paraId="53F865BF" w14:textId="77777777">
                                      <w:trPr>
                                        <w:trHeight w:hRule="exact" w:val="225"/>
                                      </w:trPr>
                                      <w:tc>
                                        <w:tcPr>
                                          <w:tcW w:w="826" w:type="dxa"/>
                                          <w:shd w:val="clear" w:color="auto" w:fill="66809D"/>
                                          <w:tcMar>
                                            <w:top w:w="0" w:type="dxa"/>
                                            <w:left w:w="0" w:type="dxa"/>
                                            <w:bottom w:w="0" w:type="dxa"/>
                                            <w:right w:w="0" w:type="dxa"/>
                                          </w:tcMar>
                                          <w:vAlign w:val="center"/>
                                        </w:tcPr>
                                        <w:p w14:paraId="12189427" w14:textId="77777777" w:rsidR="00695819" w:rsidRDefault="00B820FD">
                                          <w:pPr>
                                            <w:spacing w:after="0" w:line="240" w:lineRule="auto"/>
                                            <w:jc w:val="right"/>
                                          </w:pPr>
                                          <w:r>
                                            <w:rPr>
                                              <w:rFonts w:ascii="Arial" w:eastAsia="Arial" w:hAnsi="Arial"/>
                                              <w:b/>
                                              <w:color w:val="FFFFFF"/>
                                              <w:sz w:val="16"/>
                                            </w:rPr>
                                            <w:t>-</w:t>
                                          </w:r>
                                        </w:p>
                                      </w:tc>
                                    </w:tr>
                                  </w:tbl>
                                  <w:p w14:paraId="7B643875" w14:textId="77777777" w:rsidR="00695819" w:rsidRDefault="00695819">
                                    <w:pPr>
                                      <w:spacing w:after="0" w:line="240" w:lineRule="auto"/>
                                    </w:pPr>
                                  </w:p>
                                </w:tc>
                                <w:tc>
                                  <w:tcPr>
                                    <w:tcW w:w="933"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695819" w14:paraId="262F1DA4" w14:textId="77777777">
                                      <w:trPr>
                                        <w:trHeight w:hRule="exact" w:val="225"/>
                                      </w:trPr>
                                      <w:tc>
                                        <w:tcPr>
                                          <w:tcW w:w="813" w:type="dxa"/>
                                          <w:shd w:val="clear" w:color="auto" w:fill="66809D"/>
                                          <w:tcMar>
                                            <w:top w:w="0" w:type="dxa"/>
                                            <w:left w:w="0" w:type="dxa"/>
                                            <w:bottom w:w="0" w:type="dxa"/>
                                            <w:right w:w="0" w:type="dxa"/>
                                          </w:tcMar>
                                          <w:vAlign w:val="center"/>
                                        </w:tcPr>
                                        <w:p w14:paraId="4ED6EC2B" w14:textId="77777777" w:rsidR="00695819" w:rsidRDefault="00B820FD">
                                          <w:pPr>
                                            <w:spacing w:after="0" w:line="240" w:lineRule="auto"/>
                                            <w:jc w:val="right"/>
                                          </w:pPr>
                                          <w:r>
                                            <w:rPr>
                                              <w:rFonts w:ascii="Arial" w:eastAsia="Arial" w:hAnsi="Arial"/>
                                              <w:b/>
                                              <w:color w:val="FFFFFF"/>
                                              <w:sz w:val="16"/>
                                            </w:rPr>
                                            <w:t>6,657,359</w:t>
                                          </w:r>
                                        </w:p>
                                      </w:tc>
                                    </w:tr>
                                  </w:tbl>
                                  <w:p w14:paraId="7890E541" w14:textId="77777777" w:rsidR="00695819" w:rsidRDefault="00695819">
                                    <w:pPr>
                                      <w:spacing w:after="0" w:line="240" w:lineRule="auto"/>
                                    </w:pPr>
                                  </w:p>
                                </w:tc>
                                <w:tc>
                                  <w:tcPr>
                                    <w:tcW w:w="968"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695819" w14:paraId="516B4CFF" w14:textId="77777777">
                                      <w:trPr>
                                        <w:trHeight w:hRule="exact" w:val="225"/>
                                      </w:trPr>
                                      <w:tc>
                                        <w:tcPr>
                                          <w:tcW w:w="848" w:type="dxa"/>
                                          <w:shd w:val="clear" w:color="auto" w:fill="66809D"/>
                                          <w:tcMar>
                                            <w:top w:w="0" w:type="dxa"/>
                                            <w:left w:w="0" w:type="dxa"/>
                                            <w:bottom w:w="0" w:type="dxa"/>
                                            <w:right w:w="0" w:type="dxa"/>
                                          </w:tcMar>
                                          <w:vAlign w:val="center"/>
                                        </w:tcPr>
                                        <w:p w14:paraId="69B7F628" w14:textId="77777777" w:rsidR="00695819" w:rsidRDefault="00B820FD">
                                          <w:pPr>
                                            <w:spacing w:after="0" w:line="240" w:lineRule="auto"/>
                                            <w:jc w:val="right"/>
                                          </w:pPr>
                                          <w:r>
                                            <w:rPr>
                                              <w:rFonts w:ascii="Arial" w:eastAsia="Arial" w:hAnsi="Arial"/>
                                              <w:b/>
                                              <w:color w:val="FFFFFF"/>
                                              <w:sz w:val="16"/>
                                            </w:rPr>
                                            <w:t>480,487</w:t>
                                          </w:r>
                                        </w:p>
                                      </w:tc>
                                    </w:tr>
                                  </w:tbl>
                                  <w:p w14:paraId="1C75C521" w14:textId="77777777" w:rsidR="00695819" w:rsidRDefault="00695819">
                                    <w:pPr>
                                      <w:spacing w:after="0" w:line="240" w:lineRule="auto"/>
                                    </w:pPr>
                                  </w:p>
                                </w:tc>
                                <w:tc>
                                  <w:tcPr>
                                    <w:tcW w:w="91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695819" w14:paraId="581320B1" w14:textId="77777777">
                                      <w:trPr>
                                        <w:trHeight w:hRule="exact" w:val="225"/>
                                      </w:trPr>
                                      <w:tc>
                                        <w:tcPr>
                                          <w:tcW w:w="798" w:type="dxa"/>
                                          <w:shd w:val="clear" w:color="auto" w:fill="66809D"/>
                                          <w:tcMar>
                                            <w:top w:w="0" w:type="dxa"/>
                                            <w:left w:w="0" w:type="dxa"/>
                                            <w:bottom w:w="0" w:type="dxa"/>
                                            <w:right w:w="0" w:type="dxa"/>
                                          </w:tcMar>
                                          <w:vAlign w:val="center"/>
                                        </w:tcPr>
                                        <w:p w14:paraId="6D184B71" w14:textId="77777777" w:rsidR="00695819" w:rsidRDefault="00B820FD">
                                          <w:pPr>
                                            <w:spacing w:after="0" w:line="240" w:lineRule="auto"/>
                                            <w:jc w:val="right"/>
                                          </w:pPr>
                                          <w:r>
                                            <w:rPr>
                                              <w:rFonts w:ascii="Arial" w:eastAsia="Arial" w:hAnsi="Arial"/>
                                              <w:b/>
                                              <w:color w:val="FFFFFF"/>
                                              <w:sz w:val="16"/>
                                            </w:rPr>
                                            <w:t>(4,994)</w:t>
                                          </w:r>
                                        </w:p>
                                      </w:tc>
                                    </w:tr>
                                  </w:tbl>
                                  <w:p w14:paraId="70D9FCD7" w14:textId="77777777" w:rsidR="00695819" w:rsidRDefault="00695819">
                                    <w:pPr>
                                      <w:spacing w:after="0" w:line="240" w:lineRule="auto"/>
                                    </w:pPr>
                                  </w:p>
                                </w:tc>
                                <w:tc>
                                  <w:tcPr>
                                    <w:tcW w:w="95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695819" w14:paraId="3DDB0A1A" w14:textId="77777777">
                                      <w:trPr>
                                        <w:trHeight w:hRule="exact" w:val="225"/>
                                      </w:trPr>
                                      <w:tc>
                                        <w:tcPr>
                                          <w:tcW w:w="838" w:type="dxa"/>
                                          <w:shd w:val="clear" w:color="auto" w:fill="66809D"/>
                                          <w:tcMar>
                                            <w:top w:w="0" w:type="dxa"/>
                                            <w:left w:w="0" w:type="dxa"/>
                                            <w:bottom w:w="0" w:type="dxa"/>
                                            <w:right w:w="0" w:type="dxa"/>
                                          </w:tcMar>
                                          <w:vAlign w:val="center"/>
                                        </w:tcPr>
                                        <w:p w14:paraId="75C5BC70" w14:textId="77777777" w:rsidR="00695819" w:rsidRDefault="00B820FD">
                                          <w:pPr>
                                            <w:spacing w:after="0" w:line="240" w:lineRule="auto"/>
                                            <w:jc w:val="right"/>
                                          </w:pPr>
                                          <w:r>
                                            <w:rPr>
                                              <w:rFonts w:ascii="Arial" w:eastAsia="Arial" w:hAnsi="Arial"/>
                                              <w:b/>
                                              <w:color w:val="FFFFFF"/>
                                              <w:sz w:val="16"/>
                                            </w:rPr>
                                            <w:t>475,494</w:t>
                                          </w:r>
                                        </w:p>
                                      </w:tc>
                                    </w:tr>
                                  </w:tbl>
                                  <w:p w14:paraId="171F5333" w14:textId="77777777" w:rsidR="00695819" w:rsidRDefault="00695819">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95819" w14:paraId="2F0C10BF" w14:textId="77777777">
                                      <w:trPr>
                                        <w:trHeight w:hRule="exact" w:val="225"/>
                                      </w:trPr>
                                      <w:tc>
                                        <w:tcPr>
                                          <w:tcW w:w="850" w:type="dxa"/>
                                          <w:shd w:val="clear" w:color="auto" w:fill="66809D"/>
                                          <w:tcMar>
                                            <w:top w:w="0" w:type="dxa"/>
                                            <w:left w:w="0" w:type="dxa"/>
                                            <w:bottom w:w="0" w:type="dxa"/>
                                            <w:right w:w="0" w:type="dxa"/>
                                          </w:tcMar>
                                          <w:vAlign w:val="center"/>
                                        </w:tcPr>
                                        <w:p w14:paraId="27C79782" w14:textId="77777777" w:rsidR="00695819" w:rsidRDefault="00B820FD">
                                          <w:pPr>
                                            <w:spacing w:after="0" w:line="240" w:lineRule="auto"/>
                                            <w:jc w:val="right"/>
                                          </w:pPr>
                                          <w:r>
                                            <w:rPr>
                                              <w:rFonts w:ascii="Arial" w:eastAsia="Arial" w:hAnsi="Arial"/>
                                              <w:b/>
                                              <w:color w:val="FFFFFF"/>
                                              <w:sz w:val="16"/>
                                            </w:rPr>
                                            <w:t>7,137,846</w:t>
                                          </w:r>
                                        </w:p>
                                      </w:tc>
                                    </w:tr>
                                  </w:tbl>
                                  <w:p w14:paraId="7CEB43E7" w14:textId="77777777" w:rsidR="00695819" w:rsidRDefault="00695819">
                                    <w:pPr>
                                      <w:spacing w:after="0" w:line="240" w:lineRule="auto"/>
                                    </w:pPr>
                                  </w:p>
                                </w:tc>
                                <w:tc>
                                  <w:tcPr>
                                    <w:tcW w:w="89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695819" w14:paraId="4E5F7F40" w14:textId="77777777">
                                      <w:trPr>
                                        <w:trHeight w:hRule="exact" w:val="225"/>
                                      </w:trPr>
                                      <w:tc>
                                        <w:tcPr>
                                          <w:tcW w:w="778" w:type="dxa"/>
                                          <w:shd w:val="clear" w:color="auto" w:fill="66809D"/>
                                          <w:tcMar>
                                            <w:top w:w="0" w:type="dxa"/>
                                            <w:left w:w="0" w:type="dxa"/>
                                            <w:bottom w:w="0" w:type="dxa"/>
                                            <w:right w:w="0" w:type="dxa"/>
                                          </w:tcMar>
                                          <w:vAlign w:val="center"/>
                                        </w:tcPr>
                                        <w:p w14:paraId="6898F0EC" w14:textId="77777777" w:rsidR="00695819" w:rsidRDefault="00B820FD">
                                          <w:pPr>
                                            <w:spacing w:after="0" w:line="240" w:lineRule="auto"/>
                                            <w:jc w:val="right"/>
                                          </w:pPr>
                                          <w:r>
                                            <w:rPr>
                                              <w:rFonts w:ascii="Arial" w:eastAsia="Arial" w:hAnsi="Arial"/>
                                              <w:b/>
                                              <w:color w:val="FFFFFF"/>
                                              <w:sz w:val="16"/>
                                            </w:rPr>
                                            <w:t>(4,994)</w:t>
                                          </w:r>
                                        </w:p>
                                      </w:tc>
                                    </w:tr>
                                  </w:tbl>
                                  <w:p w14:paraId="40A19B35" w14:textId="77777777" w:rsidR="00695819" w:rsidRDefault="00695819">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95819" w14:paraId="3B51198C" w14:textId="77777777">
                                      <w:trPr>
                                        <w:trHeight w:hRule="exact" w:val="225"/>
                                      </w:trPr>
                                      <w:tc>
                                        <w:tcPr>
                                          <w:tcW w:w="850" w:type="dxa"/>
                                          <w:shd w:val="clear" w:color="auto" w:fill="66809D"/>
                                          <w:tcMar>
                                            <w:top w:w="0" w:type="dxa"/>
                                            <w:left w:w="0" w:type="dxa"/>
                                            <w:bottom w:w="0" w:type="dxa"/>
                                            <w:right w:w="0" w:type="dxa"/>
                                          </w:tcMar>
                                          <w:vAlign w:val="center"/>
                                        </w:tcPr>
                                        <w:p w14:paraId="12CC1BBF" w14:textId="77777777" w:rsidR="00695819" w:rsidRDefault="00B820FD">
                                          <w:pPr>
                                            <w:spacing w:after="0" w:line="240" w:lineRule="auto"/>
                                            <w:jc w:val="right"/>
                                          </w:pPr>
                                          <w:r>
                                            <w:rPr>
                                              <w:rFonts w:ascii="Arial" w:eastAsia="Arial" w:hAnsi="Arial"/>
                                              <w:b/>
                                              <w:color w:val="FFFFFF"/>
                                              <w:sz w:val="16"/>
                                            </w:rPr>
                                            <w:t>7,132,853</w:t>
                                          </w:r>
                                        </w:p>
                                      </w:tc>
                                    </w:tr>
                                  </w:tbl>
                                  <w:p w14:paraId="314DDB50" w14:textId="77777777" w:rsidR="00695819" w:rsidRDefault="00695819">
                                    <w:pPr>
                                      <w:spacing w:after="0" w:line="240" w:lineRule="auto"/>
                                    </w:pPr>
                                  </w:p>
                                </w:tc>
                              </w:tr>
                            </w:tbl>
                            <w:p w14:paraId="3847C669" w14:textId="77777777" w:rsidR="00695819" w:rsidRDefault="00695819">
                              <w:pPr>
                                <w:spacing w:after="0" w:line="240" w:lineRule="auto"/>
                              </w:pPr>
                            </w:p>
                          </w:tc>
                        </w:tr>
                      </w:tbl>
                      <w:p w14:paraId="193597FD" w14:textId="77777777" w:rsidR="00695819" w:rsidRDefault="00695819">
                        <w:pPr>
                          <w:spacing w:after="0" w:line="240" w:lineRule="auto"/>
                        </w:pPr>
                      </w:p>
                    </w:tc>
                    <w:tc>
                      <w:tcPr>
                        <w:tcW w:w="1137" w:type="dxa"/>
                      </w:tcPr>
                      <w:p w14:paraId="08BF2D13" w14:textId="77777777" w:rsidR="00695819" w:rsidRDefault="00695819">
                        <w:pPr>
                          <w:pStyle w:val="EmptyCellLayoutStyle"/>
                          <w:spacing w:after="0" w:line="240" w:lineRule="auto"/>
                        </w:pPr>
                      </w:p>
                    </w:tc>
                  </w:tr>
                </w:tbl>
                <w:p w14:paraId="53C86CD1" w14:textId="77777777" w:rsidR="00695819" w:rsidRDefault="00695819">
                  <w:pPr>
                    <w:spacing w:after="0" w:line="240" w:lineRule="auto"/>
                  </w:pPr>
                </w:p>
              </w:tc>
            </w:tr>
          </w:tbl>
          <w:p w14:paraId="5B324D13" w14:textId="77777777" w:rsidR="00695819" w:rsidRDefault="00695819">
            <w:pPr>
              <w:spacing w:after="0" w:line="240" w:lineRule="auto"/>
            </w:pPr>
          </w:p>
        </w:tc>
      </w:tr>
    </w:tbl>
    <w:p w14:paraId="7635B775" w14:textId="77777777" w:rsidR="00695819" w:rsidRDefault="00B820F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95819" w14:paraId="1B67476F"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95819" w14:paraId="20EB26F4"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27"/>
                    <w:gridCol w:w="580"/>
                    <w:gridCol w:w="4539"/>
                    <w:gridCol w:w="1130"/>
                  </w:tblGrid>
                  <w:tr w:rsidR="00695819" w14:paraId="63C6CE87" w14:textId="77777777">
                    <w:trPr>
                      <w:trHeight w:val="11"/>
                    </w:trPr>
                    <w:tc>
                      <w:tcPr>
                        <w:tcW w:w="1127" w:type="dxa"/>
                      </w:tcPr>
                      <w:p w14:paraId="05CBFDA4" w14:textId="77777777" w:rsidR="00695819" w:rsidRDefault="00695819">
                        <w:pPr>
                          <w:pStyle w:val="EmptyCellLayoutStyle"/>
                          <w:spacing w:after="0" w:line="240" w:lineRule="auto"/>
                        </w:pPr>
                      </w:p>
                    </w:tc>
                    <w:tc>
                      <w:tcPr>
                        <w:tcW w:w="4527" w:type="dxa"/>
                      </w:tcPr>
                      <w:p w14:paraId="7DCE330C" w14:textId="77777777" w:rsidR="00695819" w:rsidRDefault="00695819">
                        <w:pPr>
                          <w:pStyle w:val="EmptyCellLayoutStyle"/>
                          <w:spacing w:after="0" w:line="240" w:lineRule="auto"/>
                        </w:pPr>
                      </w:p>
                    </w:tc>
                    <w:tc>
                      <w:tcPr>
                        <w:tcW w:w="580" w:type="dxa"/>
                      </w:tcPr>
                      <w:p w14:paraId="6A895595" w14:textId="77777777" w:rsidR="00695819" w:rsidRDefault="00695819">
                        <w:pPr>
                          <w:pStyle w:val="EmptyCellLayoutStyle"/>
                          <w:spacing w:after="0" w:line="240" w:lineRule="auto"/>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9"/>
                        </w:tblGrid>
                        <w:tr w:rsidR="00695819" w14:paraId="283B63BA" w14:textId="77777777">
                          <w:trPr>
                            <w:trHeight w:val="219"/>
                          </w:trPr>
                          <w:tc>
                            <w:tcPr>
                              <w:tcW w:w="4539" w:type="dxa"/>
                              <w:tcBorders>
                                <w:top w:val="nil"/>
                                <w:left w:val="nil"/>
                                <w:bottom w:val="nil"/>
                                <w:right w:val="nil"/>
                              </w:tcBorders>
                              <w:tcMar>
                                <w:top w:w="39" w:type="dxa"/>
                                <w:left w:w="39" w:type="dxa"/>
                                <w:bottom w:w="39" w:type="dxa"/>
                                <w:right w:w="39" w:type="dxa"/>
                              </w:tcMar>
                            </w:tcPr>
                            <w:p w14:paraId="31A529A5" w14:textId="77777777" w:rsidR="00695819" w:rsidRDefault="00B820FD">
                              <w:pPr>
                                <w:spacing w:after="0" w:line="240" w:lineRule="auto"/>
                              </w:pPr>
                              <w:r>
                                <w:rPr>
                                  <w:rFonts w:ascii="Arial" w:eastAsia="Arial" w:hAnsi="Arial"/>
                                  <w:b/>
                                  <w:color w:val="2DABE0"/>
                                  <w:sz w:val="21"/>
                                </w:rPr>
                                <w:t>5.1 EXPENDITURE REPORTED BY PARTICIPATING ORGANIZATION</w:t>
                              </w:r>
                            </w:p>
                          </w:tc>
                        </w:tr>
                      </w:tbl>
                      <w:p w14:paraId="096DA6AC" w14:textId="77777777" w:rsidR="00695819" w:rsidRDefault="00695819">
                        <w:pPr>
                          <w:spacing w:after="0" w:line="240" w:lineRule="auto"/>
                        </w:pPr>
                      </w:p>
                    </w:tc>
                    <w:tc>
                      <w:tcPr>
                        <w:tcW w:w="1130" w:type="dxa"/>
                      </w:tcPr>
                      <w:p w14:paraId="4E9FCEA1" w14:textId="77777777" w:rsidR="00695819" w:rsidRDefault="00695819">
                        <w:pPr>
                          <w:pStyle w:val="EmptyCellLayoutStyle"/>
                          <w:spacing w:after="0" w:line="240" w:lineRule="auto"/>
                        </w:pPr>
                      </w:p>
                    </w:tc>
                  </w:tr>
                  <w:tr w:rsidR="00695819" w14:paraId="41A56E4F" w14:textId="77777777">
                    <w:trPr>
                      <w:trHeight w:val="285"/>
                    </w:trPr>
                    <w:tc>
                      <w:tcPr>
                        <w:tcW w:w="1127" w:type="dxa"/>
                      </w:tcPr>
                      <w:p w14:paraId="5CEDFB4A" w14:textId="77777777" w:rsidR="00695819" w:rsidRDefault="00695819">
                        <w:pPr>
                          <w:pStyle w:val="EmptyCellLayoutStyle"/>
                          <w:spacing w:after="0" w:line="240" w:lineRule="auto"/>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7"/>
                        </w:tblGrid>
                        <w:tr w:rsidR="00695819" w14:paraId="71E5685F" w14:textId="77777777">
                          <w:trPr>
                            <w:trHeight w:val="219"/>
                          </w:trPr>
                          <w:tc>
                            <w:tcPr>
                              <w:tcW w:w="4527" w:type="dxa"/>
                              <w:tcBorders>
                                <w:top w:val="nil"/>
                                <w:left w:val="nil"/>
                                <w:bottom w:val="nil"/>
                                <w:right w:val="nil"/>
                              </w:tcBorders>
                              <w:tcMar>
                                <w:top w:w="39" w:type="dxa"/>
                                <w:left w:w="39" w:type="dxa"/>
                                <w:bottom w:w="39" w:type="dxa"/>
                                <w:right w:w="39" w:type="dxa"/>
                              </w:tcMar>
                            </w:tcPr>
                            <w:p w14:paraId="30CE3574" w14:textId="77777777" w:rsidR="00695819" w:rsidRDefault="00B820FD">
                              <w:pPr>
                                <w:spacing w:after="0" w:line="240" w:lineRule="auto"/>
                              </w:pPr>
                              <w:r>
                                <w:rPr>
                                  <w:rFonts w:ascii="Arial" w:eastAsia="Arial" w:hAnsi="Arial"/>
                                  <w:b/>
                                  <w:color w:val="2DABE0"/>
                                  <w:sz w:val="21"/>
                                </w:rPr>
                                <w:t>5. EXPENDITURE AND FINANCIAL DELIVERY RATES</w:t>
                              </w:r>
                            </w:p>
                          </w:tc>
                        </w:tr>
                      </w:tbl>
                      <w:p w14:paraId="08E1FE6C" w14:textId="77777777" w:rsidR="00695819" w:rsidRDefault="00695819">
                        <w:pPr>
                          <w:spacing w:after="0" w:line="240" w:lineRule="auto"/>
                        </w:pPr>
                      </w:p>
                    </w:tc>
                    <w:tc>
                      <w:tcPr>
                        <w:tcW w:w="580" w:type="dxa"/>
                      </w:tcPr>
                      <w:p w14:paraId="60EA3D17" w14:textId="77777777" w:rsidR="00695819" w:rsidRDefault="00695819">
                        <w:pPr>
                          <w:pStyle w:val="EmptyCellLayoutStyle"/>
                          <w:spacing w:after="0" w:line="240" w:lineRule="auto"/>
                        </w:pPr>
                      </w:p>
                    </w:tc>
                    <w:tc>
                      <w:tcPr>
                        <w:tcW w:w="4539" w:type="dxa"/>
                        <w:vMerge/>
                      </w:tcPr>
                      <w:p w14:paraId="15367C9E" w14:textId="77777777" w:rsidR="00695819" w:rsidRDefault="00695819">
                        <w:pPr>
                          <w:pStyle w:val="EmptyCellLayoutStyle"/>
                          <w:spacing w:after="0" w:line="240" w:lineRule="auto"/>
                        </w:pPr>
                      </w:p>
                    </w:tc>
                    <w:tc>
                      <w:tcPr>
                        <w:tcW w:w="1130" w:type="dxa"/>
                      </w:tcPr>
                      <w:p w14:paraId="66576408" w14:textId="77777777" w:rsidR="00695819" w:rsidRDefault="00695819">
                        <w:pPr>
                          <w:pStyle w:val="EmptyCellLayoutStyle"/>
                          <w:spacing w:after="0" w:line="240" w:lineRule="auto"/>
                        </w:pPr>
                      </w:p>
                    </w:tc>
                  </w:tr>
                  <w:tr w:rsidR="00695819" w14:paraId="2EEC834A" w14:textId="77777777">
                    <w:trPr>
                      <w:trHeight w:val="11"/>
                    </w:trPr>
                    <w:tc>
                      <w:tcPr>
                        <w:tcW w:w="1127" w:type="dxa"/>
                      </w:tcPr>
                      <w:p w14:paraId="028599A8" w14:textId="77777777" w:rsidR="00695819" w:rsidRDefault="00695819">
                        <w:pPr>
                          <w:pStyle w:val="EmptyCellLayoutStyle"/>
                          <w:spacing w:after="0" w:line="240" w:lineRule="auto"/>
                        </w:pPr>
                      </w:p>
                    </w:tc>
                    <w:tc>
                      <w:tcPr>
                        <w:tcW w:w="4527" w:type="dxa"/>
                        <w:vMerge/>
                      </w:tcPr>
                      <w:p w14:paraId="5A64640C" w14:textId="77777777" w:rsidR="00695819" w:rsidRDefault="00695819">
                        <w:pPr>
                          <w:pStyle w:val="EmptyCellLayoutStyle"/>
                          <w:spacing w:after="0" w:line="240" w:lineRule="auto"/>
                        </w:pPr>
                      </w:p>
                    </w:tc>
                    <w:tc>
                      <w:tcPr>
                        <w:tcW w:w="580" w:type="dxa"/>
                      </w:tcPr>
                      <w:p w14:paraId="585F0C08" w14:textId="77777777" w:rsidR="00695819" w:rsidRDefault="00695819">
                        <w:pPr>
                          <w:pStyle w:val="EmptyCellLayoutStyle"/>
                          <w:spacing w:after="0" w:line="240" w:lineRule="auto"/>
                        </w:pPr>
                      </w:p>
                    </w:tc>
                    <w:tc>
                      <w:tcPr>
                        <w:tcW w:w="4539" w:type="dxa"/>
                      </w:tcPr>
                      <w:p w14:paraId="515D806C" w14:textId="77777777" w:rsidR="00695819" w:rsidRDefault="00695819">
                        <w:pPr>
                          <w:pStyle w:val="EmptyCellLayoutStyle"/>
                          <w:spacing w:after="0" w:line="240" w:lineRule="auto"/>
                        </w:pPr>
                      </w:p>
                    </w:tc>
                    <w:tc>
                      <w:tcPr>
                        <w:tcW w:w="1130" w:type="dxa"/>
                      </w:tcPr>
                      <w:p w14:paraId="0B149032" w14:textId="77777777" w:rsidR="00695819" w:rsidRDefault="00695819">
                        <w:pPr>
                          <w:pStyle w:val="EmptyCellLayoutStyle"/>
                          <w:spacing w:after="0" w:line="240" w:lineRule="auto"/>
                        </w:pPr>
                      </w:p>
                    </w:tc>
                  </w:tr>
                  <w:tr w:rsidR="00695819" w14:paraId="083D74AA" w14:textId="77777777">
                    <w:trPr>
                      <w:trHeight w:val="28"/>
                    </w:trPr>
                    <w:tc>
                      <w:tcPr>
                        <w:tcW w:w="1127" w:type="dxa"/>
                      </w:tcPr>
                      <w:p w14:paraId="42757F68" w14:textId="77777777" w:rsidR="00695819" w:rsidRDefault="00695819">
                        <w:pPr>
                          <w:pStyle w:val="EmptyCellLayoutStyle"/>
                          <w:spacing w:after="0" w:line="240" w:lineRule="auto"/>
                        </w:pPr>
                      </w:p>
                    </w:tc>
                    <w:tc>
                      <w:tcPr>
                        <w:tcW w:w="4527" w:type="dxa"/>
                      </w:tcPr>
                      <w:p w14:paraId="30A5843C" w14:textId="77777777" w:rsidR="00695819" w:rsidRDefault="00695819">
                        <w:pPr>
                          <w:pStyle w:val="EmptyCellLayoutStyle"/>
                          <w:spacing w:after="0" w:line="240" w:lineRule="auto"/>
                        </w:pPr>
                      </w:p>
                    </w:tc>
                    <w:tc>
                      <w:tcPr>
                        <w:tcW w:w="580" w:type="dxa"/>
                      </w:tcPr>
                      <w:p w14:paraId="58CEC843" w14:textId="77777777" w:rsidR="00695819" w:rsidRDefault="00695819">
                        <w:pPr>
                          <w:pStyle w:val="EmptyCellLayoutStyle"/>
                          <w:spacing w:after="0" w:line="240" w:lineRule="auto"/>
                        </w:pPr>
                      </w:p>
                    </w:tc>
                    <w:tc>
                      <w:tcPr>
                        <w:tcW w:w="4539" w:type="dxa"/>
                      </w:tcPr>
                      <w:p w14:paraId="0FE5A3B6" w14:textId="77777777" w:rsidR="00695819" w:rsidRDefault="00695819">
                        <w:pPr>
                          <w:pStyle w:val="EmptyCellLayoutStyle"/>
                          <w:spacing w:after="0" w:line="240" w:lineRule="auto"/>
                        </w:pPr>
                      </w:p>
                    </w:tc>
                    <w:tc>
                      <w:tcPr>
                        <w:tcW w:w="1130" w:type="dxa"/>
                      </w:tcPr>
                      <w:p w14:paraId="77C629C5" w14:textId="77777777" w:rsidR="00695819" w:rsidRDefault="00695819">
                        <w:pPr>
                          <w:pStyle w:val="EmptyCellLayoutStyle"/>
                          <w:spacing w:after="0" w:line="240" w:lineRule="auto"/>
                        </w:pPr>
                      </w:p>
                    </w:tc>
                  </w:tr>
                  <w:tr w:rsidR="00695819" w14:paraId="1C7AC5ED" w14:textId="77777777">
                    <w:trPr>
                      <w:trHeight w:val="312"/>
                    </w:trPr>
                    <w:tc>
                      <w:tcPr>
                        <w:tcW w:w="1127" w:type="dxa"/>
                      </w:tcPr>
                      <w:p w14:paraId="38B1483E" w14:textId="77777777" w:rsidR="00695819" w:rsidRDefault="00695819">
                        <w:pPr>
                          <w:pStyle w:val="EmptyCellLayoutStyle"/>
                          <w:spacing w:after="0" w:line="240" w:lineRule="auto"/>
                        </w:pPr>
                      </w:p>
                    </w:tc>
                    <w:tc>
                      <w:tcPr>
                        <w:tcW w:w="4527" w:type="dxa"/>
                      </w:tcPr>
                      <w:tbl>
                        <w:tblPr>
                          <w:tblW w:w="0" w:type="auto"/>
                          <w:tblCellMar>
                            <w:left w:w="0" w:type="dxa"/>
                            <w:right w:w="0" w:type="dxa"/>
                          </w:tblCellMar>
                          <w:tblLook w:val="0000" w:firstRow="0" w:lastRow="0" w:firstColumn="0" w:lastColumn="0" w:noHBand="0" w:noVBand="0"/>
                        </w:tblPr>
                        <w:tblGrid>
                          <w:gridCol w:w="4527"/>
                        </w:tblGrid>
                        <w:tr w:rsidR="00695819" w14:paraId="58C8FE1A" w14:textId="77777777">
                          <w:trPr>
                            <w:trHeight w:val="234"/>
                          </w:trPr>
                          <w:tc>
                            <w:tcPr>
                              <w:tcW w:w="4527" w:type="dxa"/>
                              <w:tcBorders>
                                <w:top w:val="nil"/>
                                <w:left w:val="nil"/>
                                <w:bottom w:val="nil"/>
                                <w:right w:val="nil"/>
                              </w:tcBorders>
                              <w:tcMar>
                                <w:top w:w="39" w:type="dxa"/>
                                <w:left w:w="39" w:type="dxa"/>
                                <w:bottom w:w="39" w:type="dxa"/>
                                <w:right w:w="39" w:type="dxa"/>
                              </w:tcMar>
                            </w:tcPr>
                            <w:p w14:paraId="042D4BFE" w14:textId="13158FA5" w:rsidR="00695819" w:rsidRDefault="00B820FD">
                              <w:pPr>
                                <w:spacing w:after="0" w:line="240" w:lineRule="auto"/>
                              </w:pPr>
                              <w:r>
                                <w:rPr>
                                  <w:rFonts w:ascii="Arial" w:eastAsia="Arial" w:hAnsi="Arial"/>
                                  <w:color w:val="000000"/>
                                  <w:sz w:val="18"/>
                                </w:rPr>
                                <w:t>All final expenditures reported are submitted as certified financial information by the Headquarters of the Participating Organizations. These were consolidated by the MPTF Office.</w:t>
                              </w:r>
                              <w:r>
                                <w:rPr>
                                  <w:rFonts w:ascii="Arial" w:eastAsia="Arial" w:hAnsi="Arial"/>
                                  <w:color w:val="000000"/>
                                  <w:sz w:val="18"/>
                                </w:rPr>
                                <w:br/>
                              </w:r>
                              <w:r>
                                <w:rPr>
                                  <w:rFonts w:ascii="Arial" w:eastAsia="Arial" w:hAnsi="Arial"/>
                                  <w:color w:val="000000"/>
                                  <w:sz w:val="18"/>
                                </w:rPr>
                                <w:br/>
                                <w:t xml:space="preserve">Joint programme expenditures are incurred and monitored by each Participating </w:t>
                              </w:r>
                              <w:proofErr w:type="gramStart"/>
                              <w:r>
                                <w:rPr>
                                  <w:rFonts w:ascii="Arial" w:eastAsia="Arial" w:hAnsi="Arial"/>
                                  <w:color w:val="000000"/>
                                  <w:sz w:val="18"/>
                                </w:rPr>
                                <w:t>Organization, and</w:t>
                              </w:r>
                              <w:proofErr w:type="gramEnd"/>
                              <w:r>
                                <w:rPr>
                                  <w:rFonts w:ascii="Arial" w:eastAsia="Arial" w:hAnsi="Arial"/>
                                  <w:color w:val="000000"/>
                                  <w:sz w:val="18"/>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Office GATEWAY at </w:t>
                              </w:r>
                              <w:hyperlink r:id="rId14" w:history="1">
                                <w:r>
                                  <w:rPr>
                                    <w:rFonts w:ascii="Arial" w:eastAsia="Arial" w:hAnsi="Arial"/>
                                    <w:color w:val="0000FF"/>
                                    <w:sz w:val="18"/>
                                    <w:u w:val="single"/>
                                  </w:rPr>
                                  <w:t>https://mptf.undp.org/fund/jzm10</w:t>
                                </w:r>
                              </w:hyperlink>
                              <w:r>
                                <w:rPr>
                                  <w:rFonts w:ascii="Arial" w:eastAsia="Arial" w:hAnsi="Arial"/>
                                  <w:color w:val="000000"/>
                                  <w:sz w:val="18"/>
                                </w:rPr>
                                <w:t>.</w:t>
                              </w:r>
                            </w:p>
                          </w:tc>
                        </w:tr>
                      </w:tbl>
                      <w:p w14:paraId="31C91971" w14:textId="77777777" w:rsidR="00695819" w:rsidRDefault="00695819">
                        <w:pPr>
                          <w:spacing w:after="0" w:line="240" w:lineRule="auto"/>
                        </w:pPr>
                      </w:p>
                    </w:tc>
                    <w:tc>
                      <w:tcPr>
                        <w:tcW w:w="580" w:type="dxa"/>
                      </w:tcPr>
                      <w:p w14:paraId="0AE1D068" w14:textId="77777777" w:rsidR="00695819" w:rsidRDefault="00695819">
                        <w:pPr>
                          <w:pStyle w:val="EmptyCellLayoutStyle"/>
                          <w:spacing w:after="0" w:line="240" w:lineRule="auto"/>
                        </w:pPr>
                      </w:p>
                    </w:tc>
                    <w:tc>
                      <w:tcPr>
                        <w:tcW w:w="4539" w:type="dxa"/>
                      </w:tcPr>
                      <w:tbl>
                        <w:tblPr>
                          <w:tblW w:w="0" w:type="auto"/>
                          <w:tblCellMar>
                            <w:left w:w="0" w:type="dxa"/>
                            <w:right w:w="0" w:type="dxa"/>
                          </w:tblCellMar>
                          <w:tblLook w:val="0000" w:firstRow="0" w:lastRow="0" w:firstColumn="0" w:lastColumn="0" w:noHBand="0" w:noVBand="0"/>
                        </w:tblPr>
                        <w:tblGrid>
                          <w:gridCol w:w="4539"/>
                        </w:tblGrid>
                        <w:tr w:rsidR="00695819" w14:paraId="1996A493" w14:textId="77777777">
                          <w:trPr>
                            <w:trHeight w:val="234"/>
                          </w:trPr>
                          <w:tc>
                            <w:tcPr>
                              <w:tcW w:w="4539" w:type="dxa"/>
                              <w:tcBorders>
                                <w:top w:val="nil"/>
                                <w:left w:val="nil"/>
                                <w:bottom w:val="nil"/>
                                <w:right w:val="nil"/>
                              </w:tcBorders>
                              <w:tcMar>
                                <w:top w:w="39" w:type="dxa"/>
                                <w:left w:w="39" w:type="dxa"/>
                                <w:bottom w:w="39" w:type="dxa"/>
                                <w:right w:w="39" w:type="dxa"/>
                              </w:tcMar>
                            </w:tcPr>
                            <w:p w14:paraId="1404DCC8" w14:textId="77777777" w:rsidR="00695819" w:rsidRDefault="00B820FD">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xml:space="preserve">, US$ </w:t>
                              </w:r>
                              <w:r>
                                <w:rPr>
                                  <w:rFonts w:ascii="Arial" w:eastAsia="Arial" w:hAnsi="Arial"/>
                                  <w:b/>
                                  <w:color w:val="000000"/>
                                  <w:sz w:val="18"/>
                                </w:rPr>
                                <w:t>475,494</w:t>
                              </w:r>
                              <w:r>
                                <w:rPr>
                                  <w:rFonts w:ascii="Arial" w:eastAsia="Arial" w:hAnsi="Arial"/>
                                  <w:color w:val="000000"/>
                                  <w:sz w:val="18"/>
                                </w:rPr>
                                <w:t xml:space="preserve"> was net funded to Participating Organizations, and US$ </w:t>
                              </w:r>
                              <w:r>
                                <w:rPr>
                                  <w:rFonts w:ascii="Arial" w:eastAsia="Arial" w:hAnsi="Arial"/>
                                  <w:b/>
                                  <w:color w:val="000000"/>
                                  <w:sz w:val="18"/>
                                </w:rPr>
                                <w:t>1,149,177</w:t>
                              </w:r>
                              <w:r>
                                <w:rPr>
                                  <w:rFonts w:ascii="Arial" w:eastAsia="Arial" w:hAnsi="Arial"/>
                                  <w:color w:val="000000"/>
                                  <w:sz w:val="18"/>
                                </w:rPr>
                                <w:t xml:space="preserve"> was reported in expenditure.</w:t>
                              </w:r>
                              <w:r>
                                <w:rPr>
                                  <w:rFonts w:ascii="Arial" w:eastAsia="Arial" w:hAnsi="Arial"/>
                                  <w:color w:val="000000"/>
                                  <w:sz w:val="18"/>
                                </w:rPr>
                                <w:br/>
                              </w:r>
                              <w:r>
                                <w:rPr>
                                  <w:rFonts w:ascii="Arial" w:eastAsia="Arial" w:hAnsi="Arial"/>
                                  <w:color w:val="000000"/>
                                  <w:sz w:val="18"/>
                                </w:rPr>
                                <w:br/>
                                <w:t xml:space="preserve">As shown in table below, the cumulative net funded amount is US$ </w:t>
                              </w:r>
                              <w:r>
                                <w:rPr>
                                  <w:rFonts w:ascii="Arial" w:eastAsia="Arial" w:hAnsi="Arial"/>
                                  <w:b/>
                                  <w:color w:val="000000"/>
                                  <w:sz w:val="18"/>
                                </w:rPr>
                                <w:t>7,132,853</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US$ 6,151,720</w:t>
                              </w:r>
                              <w:r>
                                <w:rPr>
                                  <w:rFonts w:ascii="Arial" w:eastAsia="Arial" w:hAnsi="Arial"/>
                                  <w:color w:val="000000"/>
                                  <w:sz w:val="18"/>
                                </w:rPr>
                                <w:t xml:space="preserve">. This equates to an overall Joint Programme expenditure delivery rate of </w:t>
                              </w:r>
                              <w:r>
                                <w:rPr>
                                  <w:rFonts w:ascii="Arial" w:eastAsia="Arial" w:hAnsi="Arial"/>
                                  <w:b/>
                                  <w:color w:val="000000"/>
                                  <w:sz w:val="18"/>
                                </w:rPr>
                                <w:t>86.24</w:t>
                              </w:r>
                              <w:r>
                                <w:rPr>
                                  <w:rFonts w:ascii="Arial" w:eastAsia="Arial" w:hAnsi="Arial"/>
                                  <w:color w:val="000000"/>
                                  <w:sz w:val="18"/>
                                </w:rPr>
                                <w:t xml:space="preserve"> percent.</w:t>
                              </w:r>
                            </w:p>
                          </w:tc>
                        </w:tr>
                      </w:tbl>
                      <w:p w14:paraId="43344C8E" w14:textId="77777777" w:rsidR="00695819" w:rsidRDefault="00695819">
                        <w:pPr>
                          <w:spacing w:after="0" w:line="240" w:lineRule="auto"/>
                        </w:pPr>
                      </w:p>
                    </w:tc>
                    <w:tc>
                      <w:tcPr>
                        <w:tcW w:w="1130" w:type="dxa"/>
                      </w:tcPr>
                      <w:p w14:paraId="4869C36B" w14:textId="77777777" w:rsidR="00695819" w:rsidRDefault="00695819">
                        <w:pPr>
                          <w:pStyle w:val="EmptyCellLayoutStyle"/>
                          <w:spacing w:after="0" w:line="240" w:lineRule="auto"/>
                        </w:pPr>
                      </w:p>
                    </w:tc>
                  </w:tr>
                </w:tbl>
                <w:p w14:paraId="2D07D7B6" w14:textId="77777777" w:rsidR="00695819" w:rsidRDefault="00695819">
                  <w:pPr>
                    <w:spacing w:after="0" w:line="240" w:lineRule="auto"/>
                  </w:pPr>
                </w:p>
              </w:tc>
            </w:tr>
          </w:tbl>
          <w:p w14:paraId="78421D34" w14:textId="77777777" w:rsidR="00695819" w:rsidRDefault="00695819">
            <w:pPr>
              <w:spacing w:after="0" w:line="240" w:lineRule="auto"/>
            </w:pPr>
          </w:p>
        </w:tc>
      </w:tr>
      <w:tr w:rsidR="00695819" w14:paraId="0C7D23F1" w14:textId="77777777">
        <w:trPr>
          <w:trHeight w:val="72"/>
        </w:trPr>
        <w:tc>
          <w:tcPr>
            <w:tcW w:w="11905" w:type="dxa"/>
          </w:tcPr>
          <w:p w14:paraId="642C2465" w14:textId="77777777" w:rsidR="00695819" w:rsidRDefault="00695819">
            <w:pPr>
              <w:pStyle w:val="EmptyCellLayoutStyle"/>
              <w:spacing w:after="0" w:line="240" w:lineRule="auto"/>
            </w:pPr>
          </w:p>
        </w:tc>
      </w:tr>
      <w:tr w:rsidR="00695819" w14:paraId="545A3A5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95819" w14:paraId="56D594BB" w14:textId="77777777">
              <w:trPr>
                <w:trHeight w:val="411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38"/>
                    <w:gridCol w:w="1138"/>
                  </w:tblGrid>
                  <w:tr w:rsidR="00695819" w14:paraId="752B5383" w14:textId="77777777">
                    <w:trPr>
                      <w:trHeight w:val="371"/>
                    </w:trPr>
                    <w:tc>
                      <w:tcPr>
                        <w:tcW w:w="1111" w:type="dxa"/>
                      </w:tcPr>
                      <w:p w14:paraId="37D88195" w14:textId="77777777" w:rsidR="00695819" w:rsidRDefault="00695819">
                        <w:pPr>
                          <w:pStyle w:val="EmptyCellLayoutStyle"/>
                          <w:spacing w:after="0" w:line="240" w:lineRule="auto"/>
                        </w:pPr>
                      </w:p>
                    </w:tc>
                    <w:tc>
                      <w:tcPr>
                        <w:tcW w:w="16" w:type="dxa"/>
                      </w:tcPr>
                      <w:p w14:paraId="07F01157" w14:textId="77777777" w:rsidR="00695819" w:rsidRDefault="00695819">
                        <w:pPr>
                          <w:pStyle w:val="EmptyCellLayoutStyle"/>
                          <w:spacing w:after="0" w:line="240" w:lineRule="auto"/>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695819" w14:paraId="6DCF6A4C"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1FD5F2C6" w14:textId="77777777" w:rsidR="00695819" w:rsidRDefault="00B820FD">
                              <w:pPr>
                                <w:spacing w:after="0" w:line="240" w:lineRule="auto"/>
                              </w:pPr>
                              <w:r>
                                <w:rPr>
                                  <w:rFonts w:ascii="Arial" w:eastAsia="Arial" w:hAnsi="Arial"/>
                                  <w:b/>
                                  <w:color w:val="66809D"/>
                                </w:rPr>
                                <w:t>Table 5.1 Net Funded Amount and Reported Expenditures by Participating Organization, as of 31 December 2023 (in US Dollars)</w:t>
                              </w:r>
                            </w:p>
                          </w:tc>
                        </w:tr>
                      </w:tbl>
                      <w:p w14:paraId="492DD3AE" w14:textId="77777777" w:rsidR="00695819" w:rsidRDefault="00695819">
                        <w:pPr>
                          <w:spacing w:after="0" w:line="240" w:lineRule="auto"/>
                        </w:pPr>
                      </w:p>
                    </w:tc>
                    <w:tc>
                      <w:tcPr>
                        <w:tcW w:w="1138" w:type="dxa"/>
                      </w:tcPr>
                      <w:p w14:paraId="7E1E8D9A" w14:textId="77777777" w:rsidR="00695819" w:rsidRDefault="00695819">
                        <w:pPr>
                          <w:pStyle w:val="EmptyCellLayoutStyle"/>
                          <w:spacing w:after="0" w:line="240" w:lineRule="auto"/>
                        </w:pPr>
                      </w:p>
                    </w:tc>
                  </w:tr>
                  <w:tr w:rsidR="00695819" w14:paraId="462ED082" w14:textId="77777777">
                    <w:trPr>
                      <w:trHeight w:val="40"/>
                    </w:trPr>
                    <w:tc>
                      <w:tcPr>
                        <w:tcW w:w="1111" w:type="dxa"/>
                      </w:tcPr>
                      <w:p w14:paraId="1A2FD17D" w14:textId="77777777" w:rsidR="00695819" w:rsidRDefault="00695819">
                        <w:pPr>
                          <w:pStyle w:val="EmptyCellLayoutStyle"/>
                          <w:spacing w:after="0" w:line="240" w:lineRule="auto"/>
                        </w:pPr>
                      </w:p>
                    </w:tc>
                    <w:tc>
                      <w:tcPr>
                        <w:tcW w:w="16" w:type="dxa"/>
                      </w:tcPr>
                      <w:p w14:paraId="3784567E" w14:textId="77777777" w:rsidR="00695819" w:rsidRDefault="00695819">
                        <w:pPr>
                          <w:pStyle w:val="EmptyCellLayoutStyle"/>
                          <w:spacing w:after="0" w:line="240" w:lineRule="auto"/>
                        </w:pPr>
                      </w:p>
                    </w:tc>
                    <w:tc>
                      <w:tcPr>
                        <w:tcW w:w="9638" w:type="dxa"/>
                      </w:tcPr>
                      <w:p w14:paraId="6AF6EE72" w14:textId="77777777" w:rsidR="00695819" w:rsidRDefault="00695819">
                        <w:pPr>
                          <w:pStyle w:val="EmptyCellLayoutStyle"/>
                          <w:spacing w:after="0" w:line="240" w:lineRule="auto"/>
                        </w:pPr>
                      </w:p>
                    </w:tc>
                    <w:tc>
                      <w:tcPr>
                        <w:tcW w:w="1138" w:type="dxa"/>
                      </w:tcPr>
                      <w:p w14:paraId="1E2680FB" w14:textId="77777777" w:rsidR="00695819" w:rsidRDefault="00695819">
                        <w:pPr>
                          <w:pStyle w:val="EmptyCellLayoutStyle"/>
                          <w:spacing w:after="0" w:line="240" w:lineRule="auto"/>
                        </w:pPr>
                      </w:p>
                    </w:tc>
                  </w:tr>
                  <w:tr w:rsidR="00695819" w14:paraId="3B007453" w14:textId="77777777">
                    <w:tc>
                      <w:tcPr>
                        <w:tcW w:w="1111" w:type="dxa"/>
                      </w:tcPr>
                      <w:p w14:paraId="0D01F554" w14:textId="77777777" w:rsidR="00695819" w:rsidRDefault="00695819">
                        <w:pPr>
                          <w:pStyle w:val="EmptyCellLayoutStyle"/>
                          <w:spacing w:after="0" w:line="240" w:lineRule="auto"/>
                        </w:pPr>
                      </w:p>
                    </w:tc>
                    <w:tc>
                      <w:tcPr>
                        <w:tcW w:w="16" w:type="dxa"/>
                      </w:tcPr>
                      <w:p w14:paraId="1F2D52C9" w14:textId="77777777" w:rsidR="00695819" w:rsidRDefault="00695819">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4952C7" w14:paraId="211A3106" w14:textId="77777777" w:rsidTr="004952C7">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695819" w14:paraId="76DEF8EE" w14:textId="77777777">
                                <w:trPr>
                                  <w:trHeight w:hRule="exact" w:val="632"/>
                                </w:trPr>
                                <w:tc>
                                  <w:tcPr>
                                    <w:tcW w:w="1032" w:type="dxa"/>
                                    <w:shd w:val="clear" w:color="auto" w:fill="15385F"/>
                                    <w:tcMar>
                                      <w:top w:w="0" w:type="dxa"/>
                                      <w:left w:w="0" w:type="dxa"/>
                                      <w:bottom w:w="0" w:type="dxa"/>
                                      <w:right w:w="0" w:type="dxa"/>
                                    </w:tcMar>
                                    <w:vAlign w:val="center"/>
                                  </w:tcPr>
                                  <w:p w14:paraId="28CDB67F" w14:textId="77777777" w:rsidR="00695819" w:rsidRDefault="00B820FD">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6300B7A6" w14:textId="77777777" w:rsidR="00695819" w:rsidRDefault="00695819">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2D923871" w14:textId="77777777" w:rsidR="00695819" w:rsidRDefault="00B820FD">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5D8C186C" w14:textId="77777777" w:rsidR="00695819" w:rsidRDefault="00B820FD">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695819" w14:paraId="0E29F63F" w14:textId="77777777">
                                <w:trPr>
                                  <w:trHeight w:hRule="exact" w:val="632"/>
                                </w:trPr>
                                <w:tc>
                                  <w:tcPr>
                                    <w:tcW w:w="4408" w:type="dxa"/>
                                    <w:shd w:val="clear" w:color="auto" w:fill="15385F"/>
                                    <w:tcMar>
                                      <w:top w:w="0" w:type="dxa"/>
                                      <w:left w:w="0" w:type="dxa"/>
                                      <w:bottom w:w="0" w:type="dxa"/>
                                      <w:right w:w="0" w:type="dxa"/>
                                    </w:tcMar>
                                    <w:vAlign w:val="center"/>
                                  </w:tcPr>
                                  <w:p w14:paraId="6291CB1D" w14:textId="77777777" w:rsidR="00695819" w:rsidRDefault="00B820FD">
                                    <w:pPr>
                                      <w:spacing w:after="0" w:line="240" w:lineRule="auto"/>
                                      <w:jc w:val="center"/>
                                    </w:pPr>
                                    <w:r>
                                      <w:rPr>
                                        <w:rFonts w:ascii="Arial" w:eastAsia="Arial" w:hAnsi="Arial"/>
                                        <w:color w:val="FFFFFF"/>
                                        <w:sz w:val="16"/>
                                      </w:rPr>
                                      <w:t>Expenditure</w:t>
                                    </w:r>
                                  </w:p>
                                </w:tc>
                              </w:tr>
                            </w:tbl>
                            <w:p w14:paraId="7AD89923" w14:textId="77777777" w:rsidR="00695819" w:rsidRDefault="00695819">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695819" w14:paraId="7536BB94" w14:textId="77777777">
                                <w:trPr>
                                  <w:trHeight w:hRule="exact" w:val="632"/>
                                </w:trPr>
                                <w:tc>
                                  <w:tcPr>
                                    <w:tcW w:w="986" w:type="dxa"/>
                                    <w:shd w:val="clear" w:color="auto" w:fill="15385F"/>
                                    <w:tcMar>
                                      <w:top w:w="0" w:type="dxa"/>
                                      <w:left w:w="0" w:type="dxa"/>
                                      <w:bottom w:w="0" w:type="dxa"/>
                                      <w:right w:w="0" w:type="dxa"/>
                                    </w:tcMar>
                                    <w:vAlign w:val="center"/>
                                  </w:tcPr>
                                  <w:p w14:paraId="1B8C6CCD" w14:textId="77777777" w:rsidR="00695819" w:rsidRDefault="00B820FD">
                                    <w:pPr>
                                      <w:spacing w:after="0" w:line="240" w:lineRule="auto"/>
                                      <w:jc w:val="center"/>
                                    </w:pPr>
                                    <w:r>
                                      <w:rPr>
                                        <w:rFonts w:ascii="Arial" w:eastAsia="Arial" w:hAnsi="Arial"/>
                                        <w:color w:val="FFFFFF"/>
                                        <w:sz w:val="16"/>
                                      </w:rPr>
                                      <w:t>Delivery Rate %</w:t>
                                    </w:r>
                                  </w:p>
                                </w:tc>
                              </w:tr>
                            </w:tbl>
                            <w:p w14:paraId="4FC70511" w14:textId="77777777" w:rsidR="00695819" w:rsidRDefault="00695819">
                              <w:pPr>
                                <w:spacing w:after="0" w:line="240" w:lineRule="auto"/>
                              </w:pPr>
                            </w:p>
                          </w:tc>
                        </w:tr>
                        <w:tr w:rsidR="00695819" w14:paraId="609B3E51"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04D7707A" w14:textId="77777777" w:rsidR="00695819" w:rsidRDefault="00695819">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58029BC3" w14:textId="77777777" w:rsidR="00695819" w:rsidRDefault="00695819">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771E5E74" w14:textId="77777777" w:rsidR="00695819" w:rsidRDefault="00695819">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631A8771" w14:textId="77777777" w:rsidR="00695819" w:rsidRDefault="00B820FD">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0BCAEB45" w14:textId="77777777" w:rsidR="00695819" w:rsidRDefault="00B820FD">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02B07B28" w14:textId="77777777" w:rsidR="00695819" w:rsidRDefault="00B820FD">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47714CC7" w14:textId="77777777" w:rsidR="00695819" w:rsidRDefault="00695819">
                              <w:pPr>
                                <w:spacing w:after="0" w:line="240" w:lineRule="auto"/>
                              </w:pPr>
                            </w:p>
                          </w:tc>
                        </w:tr>
                        <w:tr w:rsidR="00695819" w14:paraId="72A499AE"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EB299F8" w14:textId="77777777" w:rsidR="00695819" w:rsidRDefault="00B820FD">
                              <w:pPr>
                                <w:spacing w:after="0" w:line="240" w:lineRule="auto"/>
                              </w:pPr>
                              <w:r>
                                <w:rPr>
                                  <w:rFonts w:ascii="Arial" w:eastAsia="Arial" w:hAnsi="Arial"/>
                                  <w:color w:val="000000"/>
                                  <w:sz w:val="16"/>
                                </w:rPr>
                                <w:t>ILO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4C99230" w14:textId="77777777" w:rsidR="00695819" w:rsidRDefault="00B820FD">
                              <w:pPr>
                                <w:spacing w:after="0" w:line="240" w:lineRule="auto"/>
                                <w:jc w:val="right"/>
                              </w:pPr>
                              <w:r>
                                <w:rPr>
                                  <w:rFonts w:ascii="Arial" w:eastAsia="Arial" w:hAnsi="Arial"/>
                                  <w:color w:val="000000"/>
                                  <w:sz w:val="16"/>
                                </w:rPr>
                                <w:t>400,939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3FA2623" w14:textId="77777777" w:rsidR="00695819" w:rsidRDefault="00B820FD">
                              <w:pPr>
                                <w:spacing w:after="0" w:line="240" w:lineRule="auto"/>
                                <w:jc w:val="right"/>
                              </w:pPr>
                              <w:r>
                                <w:rPr>
                                  <w:rFonts w:ascii="Arial" w:eastAsia="Arial" w:hAnsi="Arial"/>
                                  <w:color w:val="000000"/>
                                  <w:sz w:val="16"/>
                                </w:rPr>
                                <w:t>348,448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E95D95E" w14:textId="77777777" w:rsidR="00695819" w:rsidRDefault="00B820FD">
                              <w:pPr>
                                <w:spacing w:after="0" w:line="240" w:lineRule="auto"/>
                                <w:jc w:val="right"/>
                              </w:pPr>
                              <w:r>
                                <w:rPr>
                                  <w:rFonts w:ascii="Arial" w:eastAsia="Arial" w:hAnsi="Arial"/>
                                  <w:color w:val="000000"/>
                                  <w:sz w:val="16"/>
                                </w:rPr>
                                <w:t>339,922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5C0BE04" w14:textId="77777777" w:rsidR="00695819" w:rsidRDefault="00B820FD">
                              <w:pPr>
                                <w:spacing w:after="0" w:line="240" w:lineRule="auto"/>
                                <w:jc w:val="right"/>
                              </w:pPr>
                              <w:r>
                                <w:rPr>
                                  <w:rFonts w:ascii="Arial" w:eastAsia="Arial" w:hAnsi="Arial"/>
                                  <w:color w:val="000000"/>
                                  <w:sz w:val="16"/>
                                </w:rPr>
                                <w:t>8,526</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E469B9C" w14:textId="77777777" w:rsidR="00695819" w:rsidRDefault="00B820FD">
                              <w:pPr>
                                <w:spacing w:after="0" w:line="240" w:lineRule="auto"/>
                                <w:jc w:val="right"/>
                              </w:pPr>
                              <w:r>
                                <w:rPr>
                                  <w:rFonts w:ascii="Arial" w:eastAsia="Arial" w:hAnsi="Arial"/>
                                  <w:color w:val="000000"/>
                                  <w:sz w:val="16"/>
                                </w:rPr>
                                <w:t>348,448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5CC88AF" w14:textId="77777777" w:rsidR="00695819" w:rsidRDefault="00B820FD">
                              <w:pPr>
                                <w:spacing w:after="0" w:line="240" w:lineRule="auto"/>
                                <w:jc w:val="right"/>
                              </w:pPr>
                              <w:r>
                                <w:rPr>
                                  <w:rFonts w:ascii="Arial" w:eastAsia="Arial" w:hAnsi="Arial"/>
                                  <w:color w:val="000000"/>
                                  <w:sz w:val="16"/>
                                </w:rPr>
                                <w:t>100.00</w:t>
                              </w:r>
                            </w:p>
                          </w:tc>
                        </w:tr>
                        <w:tr w:rsidR="00695819" w14:paraId="06C9F7A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FA8AEEF" w14:textId="77777777" w:rsidR="00695819" w:rsidRDefault="00B820FD">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54BD113" w14:textId="77777777" w:rsidR="00695819" w:rsidRDefault="00B820FD">
                              <w:pPr>
                                <w:spacing w:after="0" w:line="240" w:lineRule="auto"/>
                                <w:jc w:val="right"/>
                              </w:pPr>
                              <w:r>
                                <w:rPr>
                                  <w:rFonts w:ascii="Arial" w:eastAsia="Arial" w:hAnsi="Arial"/>
                                  <w:color w:val="000000"/>
                                  <w:sz w:val="16"/>
                                </w:rPr>
                                <w:t>873,300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8A0C654" w14:textId="77777777" w:rsidR="00695819" w:rsidRDefault="00B820FD">
                              <w:pPr>
                                <w:spacing w:after="0" w:line="240" w:lineRule="auto"/>
                                <w:jc w:val="right"/>
                              </w:pPr>
                              <w:r>
                                <w:rPr>
                                  <w:rFonts w:ascii="Arial" w:eastAsia="Arial" w:hAnsi="Arial"/>
                                  <w:color w:val="000000"/>
                                  <w:sz w:val="16"/>
                                </w:rPr>
                                <w:t>754,350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AE56B3E" w14:textId="77777777" w:rsidR="00695819" w:rsidRDefault="00B820FD">
                              <w:pPr>
                                <w:spacing w:after="0" w:line="240" w:lineRule="auto"/>
                                <w:jc w:val="right"/>
                              </w:pPr>
                              <w:r>
                                <w:rPr>
                                  <w:rFonts w:ascii="Arial" w:eastAsia="Arial" w:hAnsi="Arial"/>
                                  <w:color w:val="000000"/>
                                  <w:sz w:val="16"/>
                                </w:rPr>
                                <w:t>630,342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E50048F" w14:textId="77777777" w:rsidR="00695819" w:rsidRDefault="00B820FD">
                              <w:pPr>
                                <w:spacing w:after="0" w:line="240" w:lineRule="auto"/>
                                <w:jc w:val="right"/>
                              </w:pPr>
                              <w:r>
                                <w:rPr>
                                  <w:rFonts w:ascii="Arial" w:eastAsia="Arial" w:hAnsi="Arial"/>
                                  <w:color w:val="000000"/>
                                  <w:sz w:val="16"/>
                                </w:rPr>
                                <w:t>103,320</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ECBD663" w14:textId="77777777" w:rsidR="00695819" w:rsidRDefault="00B820FD">
                              <w:pPr>
                                <w:spacing w:after="0" w:line="240" w:lineRule="auto"/>
                                <w:jc w:val="right"/>
                              </w:pPr>
                              <w:r>
                                <w:rPr>
                                  <w:rFonts w:ascii="Arial" w:eastAsia="Arial" w:hAnsi="Arial"/>
                                  <w:color w:val="000000"/>
                                  <w:sz w:val="16"/>
                                </w:rPr>
                                <w:t>733,662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CEC7825" w14:textId="77777777" w:rsidR="00695819" w:rsidRDefault="00B820FD">
                              <w:pPr>
                                <w:spacing w:after="0" w:line="240" w:lineRule="auto"/>
                                <w:jc w:val="right"/>
                              </w:pPr>
                              <w:r>
                                <w:rPr>
                                  <w:rFonts w:ascii="Arial" w:eastAsia="Arial" w:hAnsi="Arial"/>
                                  <w:color w:val="000000"/>
                                  <w:sz w:val="16"/>
                                </w:rPr>
                                <w:t>97.26</w:t>
                              </w:r>
                            </w:p>
                          </w:tc>
                        </w:tr>
                        <w:tr w:rsidR="00695819" w14:paraId="43987BDE"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D2EEE88" w14:textId="77777777" w:rsidR="00695819" w:rsidRDefault="00B820FD">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C818C9B" w14:textId="77777777" w:rsidR="00695819" w:rsidRDefault="00B820FD">
                              <w:pPr>
                                <w:spacing w:after="0" w:line="240" w:lineRule="auto"/>
                                <w:jc w:val="right"/>
                              </w:pPr>
                              <w:r>
                                <w:rPr>
                                  <w:rFonts w:ascii="Arial" w:eastAsia="Arial" w:hAnsi="Arial"/>
                                  <w:color w:val="000000"/>
                                  <w:sz w:val="16"/>
                                </w:rPr>
                                <w:t>4,383,868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0FBEECC" w14:textId="77777777" w:rsidR="00695819" w:rsidRDefault="00B820FD">
                              <w:pPr>
                                <w:spacing w:after="0" w:line="240" w:lineRule="auto"/>
                                <w:jc w:val="right"/>
                              </w:pPr>
                              <w:r>
                                <w:rPr>
                                  <w:rFonts w:ascii="Arial" w:eastAsia="Arial" w:hAnsi="Arial"/>
                                  <w:color w:val="000000"/>
                                  <w:sz w:val="16"/>
                                </w:rPr>
                                <w:t>4,383,868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C04F5CF" w14:textId="77777777" w:rsidR="00695819" w:rsidRDefault="00B820FD">
                              <w:pPr>
                                <w:spacing w:after="0" w:line="240" w:lineRule="auto"/>
                                <w:jc w:val="right"/>
                              </w:pPr>
                              <w:r>
                                <w:rPr>
                                  <w:rFonts w:ascii="Arial" w:eastAsia="Arial" w:hAnsi="Arial"/>
                                  <w:color w:val="000000"/>
                                  <w:sz w:val="16"/>
                                </w:rPr>
                                <w:t>2,612,310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556B6AE" w14:textId="77777777" w:rsidR="00695819" w:rsidRDefault="00B820FD">
                              <w:pPr>
                                <w:spacing w:after="0" w:line="240" w:lineRule="auto"/>
                                <w:jc w:val="right"/>
                              </w:pPr>
                              <w:r>
                                <w:rPr>
                                  <w:rFonts w:ascii="Arial" w:eastAsia="Arial" w:hAnsi="Arial"/>
                                  <w:color w:val="000000"/>
                                  <w:sz w:val="16"/>
                                </w:rPr>
                                <w:t>842,688</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AAAF8B1" w14:textId="77777777" w:rsidR="00695819" w:rsidRDefault="00B820FD">
                              <w:pPr>
                                <w:spacing w:after="0" w:line="240" w:lineRule="auto"/>
                                <w:jc w:val="right"/>
                              </w:pPr>
                              <w:r>
                                <w:rPr>
                                  <w:rFonts w:ascii="Arial" w:eastAsia="Arial" w:hAnsi="Arial"/>
                                  <w:color w:val="000000"/>
                                  <w:sz w:val="16"/>
                                </w:rPr>
                                <w:t>3,454,998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C138314" w14:textId="77777777" w:rsidR="00695819" w:rsidRDefault="00B820FD">
                              <w:pPr>
                                <w:spacing w:after="0" w:line="240" w:lineRule="auto"/>
                                <w:jc w:val="right"/>
                              </w:pPr>
                              <w:r>
                                <w:rPr>
                                  <w:rFonts w:ascii="Arial" w:eastAsia="Arial" w:hAnsi="Arial"/>
                                  <w:color w:val="000000"/>
                                  <w:sz w:val="16"/>
                                </w:rPr>
                                <w:t>78.81</w:t>
                              </w:r>
                            </w:p>
                          </w:tc>
                        </w:tr>
                        <w:tr w:rsidR="00695819" w14:paraId="3EDBFBA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BD4D92D" w14:textId="77777777" w:rsidR="00695819" w:rsidRDefault="00B820FD">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3F9C71E8" w14:textId="77777777" w:rsidR="00695819" w:rsidRDefault="00B820FD">
                              <w:pPr>
                                <w:spacing w:after="0" w:line="240" w:lineRule="auto"/>
                                <w:jc w:val="right"/>
                              </w:pPr>
                              <w:r>
                                <w:rPr>
                                  <w:rFonts w:ascii="Arial" w:eastAsia="Arial" w:hAnsi="Arial"/>
                                  <w:color w:val="000000"/>
                                  <w:sz w:val="16"/>
                                </w:rPr>
                                <w:t>797,150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FCAB3F6" w14:textId="77777777" w:rsidR="00695819" w:rsidRDefault="00B820FD">
                              <w:pPr>
                                <w:spacing w:after="0" w:line="240" w:lineRule="auto"/>
                                <w:jc w:val="right"/>
                              </w:pPr>
                              <w:r>
                                <w:rPr>
                                  <w:rFonts w:ascii="Arial" w:eastAsia="Arial" w:hAnsi="Arial"/>
                                  <w:color w:val="000000"/>
                                  <w:sz w:val="16"/>
                                </w:rPr>
                                <w:t>797,150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E66C6AC" w14:textId="77777777" w:rsidR="00695819" w:rsidRDefault="00B820FD">
                              <w:pPr>
                                <w:spacing w:after="0" w:line="240" w:lineRule="auto"/>
                                <w:jc w:val="right"/>
                              </w:pPr>
                              <w:r>
                                <w:rPr>
                                  <w:rFonts w:ascii="Arial" w:eastAsia="Arial" w:hAnsi="Arial"/>
                                  <w:color w:val="000000"/>
                                  <w:sz w:val="16"/>
                                </w:rPr>
                                <w:t>649,445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7E09A50" w14:textId="77777777" w:rsidR="00695819" w:rsidRDefault="00B820FD">
                              <w:pPr>
                                <w:spacing w:after="0" w:line="240" w:lineRule="auto"/>
                                <w:jc w:val="right"/>
                              </w:pPr>
                              <w:r>
                                <w:rPr>
                                  <w:rFonts w:ascii="Arial" w:eastAsia="Arial" w:hAnsi="Arial"/>
                                  <w:color w:val="000000"/>
                                  <w:sz w:val="16"/>
                                </w:rPr>
                                <w:t>122,352</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E8CC321" w14:textId="77777777" w:rsidR="00695819" w:rsidRDefault="00B820FD">
                              <w:pPr>
                                <w:spacing w:after="0" w:line="240" w:lineRule="auto"/>
                                <w:jc w:val="right"/>
                              </w:pPr>
                              <w:r>
                                <w:rPr>
                                  <w:rFonts w:ascii="Arial" w:eastAsia="Arial" w:hAnsi="Arial"/>
                                  <w:color w:val="000000"/>
                                  <w:sz w:val="16"/>
                                </w:rPr>
                                <w:t>771,797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926C18C" w14:textId="77777777" w:rsidR="00695819" w:rsidRDefault="00B820FD">
                              <w:pPr>
                                <w:spacing w:after="0" w:line="240" w:lineRule="auto"/>
                                <w:jc w:val="right"/>
                              </w:pPr>
                              <w:r>
                                <w:rPr>
                                  <w:rFonts w:ascii="Arial" w:eastAsia="Arial" w:hAnsi="Arial"/>
                                  <w:color w:val="000000"/>
                                  <w:sz w:val="16"/>
                                </w:rPr>
                                <w:t>96.82</w:t>
                              </w:r>
                            </w:p>
                          </w:tc>
                        </w:tr>
                        <w:tr w:rsidR="00695819" w14:paraId="66D0F0D9"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8528080" w14:textId="77777777" w:rsidR="00695819" w:rsidRDefault="00B820FD">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0187CE0" w14:textId="77777777" w:rsidR="00695819" w:rsidRDefault="00B820FD">
                              <w:pPr>
                                <w:spacing w:after="0" w:line="240" w:lineRule="auto"/>
                                <w:jc w:val="right"/>
                              </w:pPr>
                              <w:r>
                                <w:rPr>
                                  <w:rFonts w:ascii="Arial" w:eastAsia="Arial" w:hAnsi="Arial"/>
                                  <w:color w:val="000000"/>
                                  <w:sz w:val="16"/>
                                </w:rPr>
                                <w:t>952,612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67B7711" w14:textId="77777777" w:rsidR="00695819" w:rsidRDefault="00B820FD">
                              <w:pPr>
                                <w:spacing w:after="0" w:line="240" w:lineRule="auto"/>
                                <w:jc w:val="right"/>
                              </w:pPr>
                              <w:r>
                                <w:rPr>
                                  <w:rFonts w:ascii="Arial" w:eastAsia="Arial" w:hAnsi="Arial"/>
                                  <w:color w:val="000000"/>
                                  <w:sz w:val="16"/>
                                </w:rPr>
                                <w:t>849,036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9938AE9" w14:textId="77777777" w:rsidR="00695819" w:rsidRDefault="00B820FD">
                              <w:pPr>
                                <w:spacing w:after="0" w:line="240" w:lineRule="auto"/>
                                <w:jc w:val="right"/>
                              </w:pPr>
                              <w:r>
                                <w:rPr>
                                  <w:rFonts w:ascii="Arial" w:eastAsia="Arial" w:hAnsi="Arial"/>
                                  <w:color w:val="000000"/>
                                  <w:sz w:val="16"/>
                                </w:rPr>
                                <w:t>770,524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C44EE46" w14:textId="77777777" w:rsidR="00695819" w:rsidRDefault="00B820FD">
                              <w:pPr>
                                <w:spacing w:after="0" w:line="240" w:lineRule="auto"/>
                                <w:jc w:val="right"/>
                              </w:pPr>
                              <w:r>
                                <w:rPr>
                                  <w:rFonts w:ascii="Arial" w:eastAsia="Arial" w:hAnsi="Arial"/>
                                  <w:color w:val="000000"/>
                                  <w:sz w:val="16"/>
                                </w:rPr>
                                <w:t>72,291</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B75E745" w14:textId="77777777" w:rsidR="00695819" w:rsidRDefault="00B820FD">
                              <w:pPr>
                                <w:spacing w:after="0" w:line="240" w:lineRule="auto"/>
                                <w:jc w:val="right"/>
                              </w:pPr>
                              <w:r>
                                <w:rPr>
                                  <w:rFonts w:ascii="Arial" w:eastAsia="Arial" w:hAnsi="Arial"/>
                                  <w:color w:val="000000"/>
                                  <w:sz w:val="16"/>
                                </w:rPr>
                                <w:t>842,815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5361503" w14:textId="77777777" w:rsidR="00695819" w:rsidRDefault="00B820FD">
                              <w:pPr>
                                <w:spacing w:after="0" w:line="240" w:lineRule="auto"/>
                                <w:jc w:val="right"/>
                              </w:pPr>
                              <w:r>
                                <w:rPr>
                                  <w:rFonts w:ascii="Arial" w:eastAsia="Arial" w:hAnsi="Arial"/>
                                  <w:color w:val="000000"/>
                                  <w:sz w:val="16"/>
                                </w:rPr>
                                <w:t>99.27</w:t>
                              </w:r>
                            </w:p>
                          </w:tc>
                        </w:tr>
                        <w:tr w:rsidR="00695819" w14:paraId="2016394C"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78B4B016" w14:textId="77777777" w:rsidR="00695819" w:rsidRDefault="00B820FD">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46D4347A" w14:textId="77777777" w:rsidR="00695819" w:rsidRDefault="00B820FD">
                              <w:pPr>
                                <w:spacing w:after="0" w:line="240" w:lineRule="auto"/>
                                <w:jc w:val="right"/>
                              </w:pPr>
                              <w:r>
                                <w:rPr>
                                  <w:rFonts w:ascii="Arial" w:eastAsia="Arial" w:hAnsi="Arial"/>
                                  <w:b/>
                                  <w:color w:val="FFFFFF"/>
                                  <w:sz w:val="16"/>
                                </w:rPr>
                                <w:t>7,407,869</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55EE0928" w14:textId="77777777" w:rsidR="00695819" w:rsidRDefault="00B820FD">
                              <w:pPr>
                                <w:spacing w:after="0" w:line="240" w:lineRule="auto"/>
                                <w:jc w:val="right"/>
                              </w:pPr>
                              <w:r>
                                <w:rPr>
                                  <w:rFonts w:ascii="Arial" w:eastAsia="Arial" w:hAnsi="Arial"/>
                                  <w:b/>
                                  <w:color w:val="FFFFFF"/>
                                  <w:sz w:val="16"/>
                                </w:rPr>
                                <w:t>7,132,853</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27E21F65" w14:textId="77777777" w:rsidR="00695819" w:rsidRDefault="00B820FD">
                              <w:pPr>
                                <w:spacing w:after="0" w:line="240" w:lineRule="auto"/>
                                <w:jc w:val="right"/>
                              </w:pPr>
                              <w:r>
                                <w:rPr>
                                  <w:rFonts w:ascii="Arial" w:eastAsia="Arial" w:hAnsi="Arial"/>
                                  <w:b/>
                                  <w:color w:val="FFFFFF"/>
                                  <w:sz w:val="16"/>
                                </w:rPr>
                                <w:t>5,002,543</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28DB33B2" w14:textId="77777777" w:rsidR="00695819" w:rsidRDefault="00B820FD">
                              <w:pPr>
                                <w:spacing w:after="0" w:line="240" w:lineRule="auto"/>
                                <w:jc w:val="right"/>
                              </w:pPr>
                              <w:r>
                                <w:rPr>
                                  <w:rFonts w:ascii="Arial" w:eastAsia="Arial" w:hAnsi="Arial"/>
                                  <w:b/>
                                  <w:color w:val="FFFFFF"/>
                                  <w:sz w:val="16"/>
                                </w:rPr>
                                <w:t>1,149,177</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C5AEA82" w14:textId="77777777" w:rsidR="00695819" w:rsidRDefault="00B820FD">
                              <w:pPr>
                                <w:spacing w:after="0" w:line="240" w:lineRule="auto"/>
                                <w:jc w:val="right"/>
                              </w:pPr>
                              <w:r>
                                <w:rPr>
                                  <w:rFonts w:ascii="Arial" w:eastAsia="Arial" w:hAnsi="Arial"/>
                                  <w:b/>
                                  <w:color w:val="FFFFFF"/>
                                  <w:sz w:val="16"/>
                                </w:rPr>
                                <w:t>6,151,720</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46E37BEE" w14:textId="77777777" w:rsidR="00695819" w:rsidRDefault="00B820FD">
                              <w:pPr>
                                <w:spacing w:after="0" w:line="240" w:lineRule="auto"/>
                                <w:jc w:val="right"/>
                              </w:pPr>
                              <w:r>
                                <w:rPr>
                                  <w:rFonts w:ascii="Arial" w:eastAsia="Arial" w:hAnsi="Arial"/>
                                  <w:b/>
                                  <w:color w:val="FFFFFF"/>
                                  <w:sz w:val="16"/>
                                </w:rPr>
                                <w:t>86.24</w:t>
                              </w:r>
                            </w:p>
                          </w:tc>
                        </w:tr>
                      </w:tbl>
                      <w:p w14:paraId="0FA0D84D" w14:textId="77777777" w:rsidR="00695819" w:rsidRDefault="00695819">
                        <w:pPr>
                          <w:spacing w:after="0" w:line="240" w:lineRule="auto"/>
                        </w:pPr>
                      </w:p>
                    </w:tc>
                    <w:tc>
                      <w:tcPr>
                        <w:tcW w:w="1138" w:type="dxa"/>
                      </w:tcPr>
                      <w:p w14:paraId="2896C496" w14:textId="77777777" w:rsidR="00695819" w:rsidRDefault="00695819">
                        <w:pPr>
                          <w:pStyle w:val="EmptyCellLayoutStyle"/>
                          <w:spacing w:after="0" w:line="240" w:lineRule="auto"/>
                        </w:pPr>
                      </w:p>
                    </w:tc>
                  </w:tr>
                  <w:tr w:rsidR="00695819" w14:paraId="1D19AF8D" w14:textId="77777777">
                    <w:trPr>
                      <w:trHeight w:val="38"/>
                    </w:trPr>
                    <w:tc>
                      <w:tcPr>
                        <w:tcW w:w="1111" w:type="dxa"/>
                      </w:tcPr>
                      <w:p w14:paraId="1B7B7915" w14:textId="77777777" w:rsidR="00695819" w:rsidRDefault="00695819">
                        <w:pPr>
                          <w:pStyle w:val="EmptyCellLayoutStyle"/>
                          <w:spacing w:after="0" w:line="240" w:lineRule="auto"/>
                        </w:pPr>
                      </w:p>
                    </w:tc>
                    <w:tc>
                      <w:tcPr>
                        <w:tcW w:w="16" w:type="dxa"/>
                      </w:tcPr>
                      <w:p w14:paraId="6AE0E7CE" w14:textId="77777777" w:rsidR="00695819" w:rsidRDefault="00695819">
                        <w:pPr>
                          <w:pStyle w:val="EmptyCellLayoutStyle"/>
                          <w:spacing w:after="0" w:line="240" w:lineRule="auto"/>
                        </w:pPr>
                      </w:p>
                    </w:tc>
                    <w:tc>
                      <w:tcPr>
                        <w:tcW w:w="9638" w:type="dxa"/>
                      </w:tcPr>
                      <w:p w14:paraId="5129A71F" w14:textId="77777777" w:rsidR="00695819" w:rsidRDefault="00695819">
                        <w:pPr>
                          <w:pStyle w:val="EmptyCellLayoutStyle"/>
                          <w:spacing w:after="0" w:line="240" w:lineRule="auto"/>
                        </w:pPr>
                      </w:p>
                    </w:tc>
                    <w:tc>
                      <w:tcPr>
                        <w:tcW w:w="1138" w:type="dxa"/>
                      </w:tcPr>
                      <w:p w14:paraId="45FD2FA5" w14:textId="77777777" w:rsidR="00695819" w:rsidRDefault="00695819">
                        <w:pPr>
                          <w:pStyle w:val="EmptyCellLayoutStyle"/>
                          <w:spacing w:after="0" w:line="240" w:lineRule="auto"/>
                        </w:pPr>
                      </w:p>
                    </w:tc>
                  </w:tr>
                  <w:tr w:rsidR="004952C7" w14:paraId="6EEE4A8D" w14:textId="77777777" w:rsidTr="004952C7">
                    <w:trPr>
                      <w:trHeight w:val="340"/>
                    </w:trPr>
                    <w:tc>
                      <w:tcPr>
                        <w:tcW w:w="1111" w:type="dxa"/>
                      </w:tcPr>
                      <w:p w14:paraId="7D706932" w14:textId="77777777" w:rsidR="00695819" w:rsidRDefault="00695819">
                        <w:pPr>
                          <w:pStyle w:val="EmptyCellLayoutStyle"/>
                          <w:spacing w:after="0" w:line="240" w:lineRule="auto"/>
                        </w:pPr>
                      </w:p>
                    </w:tc>
                    <w:tc>
                      <w:tcPr>
                        <w:tcW w:w="16" w:type="dxa"/>
                        <w:gridSpan w:val="2"/>
                      </w:tcPr>
                      <w:tbl>
                        <w:tblPr>
                          <w:tblW w:w="0" w:type="auto"/>
                          <w:tblCellMar>
                            <w:left w:w="0" w:type="dxa"/>
                            <w:right w:w="0" w:type="dxa"/>
                          </w:tblCellMar>
                          <w:tblLook w:val="0000" w:firstRow="0" w:lastRow="0" w:firstColumn="0" w:lastColumn="0" w:noHBand="0" w:noVBand="0"/>
                        </w:tblPr>
                        <w:tblGrid>
                          <w:gridCol w:w="9654"/>
                        </w:tblGrid>
                        <w:tr w:rsidR="00695819" w14:paraId="4AB26561" w14:textId="77777777">
                          <w:trPr>
                            <w:trHeight w:val="262"/>
                          </w:trPr>
                          <w:tc>
                            <w:tcPr>
                              <w:tcW w:w="9655" w:type="dxa"/>
                              <w:tcBorders>
                                <w:top w:val="nil"/>
                                <w:left w:val="nil"/>
                                <w:bottom w:val="nil"/>
                                <w:right w:val="nil"/>
                              </w:tcBorders>
                              <w:tcMar>
                                <w:top w:w="39" w:type="dxa"/>
                                <w:left w:w="39" w:type="dxa"/>
                                <w:bottom w:w="39" w:type="dxa"/>
                                <w:right w:w="39" w:type="dxa"/>
                              </w:tcMar>
                            </w:tcPr>
                            <w:p w14:paraId="5C808D1C" w14:textId="77777777" w:rsidR="00695819" w:rsidRDefault="00B820FD">
                              <w:pPr>
                                <w:spacing w:after="0" w:line="240" w:lineRule="auto"/>
                              </w:pPr>
                              <w:r>
                                <w:rPr>
                                  <w:rFonts w:ascii="Arial" w:eastAsia="Arial" w:hAnsi="Arial"/>
                                  <w:color w:val="000000"/>
                                  <w:sz w:val="16"/>
                                </w:rPr>
                                <w:t>*The expenditures reported represent payments made against obligations made by PUNOs prior to the operational closure of projects</w:t>
                              </w:r>
                            </w:p>
                          </w:tc>
                        </w:tr>
                      </w:tbl>
                      <w:p w14:paraId="38E81DE5" w14:textId="77777777" w:rsidR="00695819" w:rsidRDefault="00695819">
                        <w:pPr>
                          <w:spacing w:after="0" w:line="240" w:lineRule="auto"/>
                        </w:pPr>
                      </w:p>
                    </w:tc>
                    <w:tc>
                      <w:tcPr>
                        <w:tcW w:w="1138" w:type="dxa"/>
                      </w:tcPr>
                      <w:p w14:paraId="27D34441" w14:textId="77777777" w:rsidR="00695819" w:rsidRDefault="00695819">
                        <w:pPr>
                          <w:pStyle w:val="EmptyCellLayoutStyle"/>
                          <w:spacing w:after="0" w:line="240" w:lineRule="auto"/>
                        </w:pPr>
                      </w:p>
                    </w:tc>
                  </w:tr>
                  <w:tr w:rsidR="00695819" w14:paraId="6E067CEC" w14:textId="77777777">
                    <w:trPr>
                      <w:trHeight w:val="48"/>
                    </w:trPr>
                    <w:tc>
                      <w:tcPr>
                        <w:tcW w:w="1111" w:type="dxa"/>
                      </w:tcPr>
                      <w:p w14:paraId="46AEF45D" w14:textId="77777777" w:rsidR="00695819" w:rsidRDefault="00695819">
                        <w:pPr>
                          <w:pStyle w:val="EmptyCellLayoutStyle"/>
                          <w:spacing w:after="0" w:line="240" w:lineRule="auto"/>
                        </w:pPr>
                      </w:p>
                    </w:tc>
                    <w:tc>
                      <w:tcPr>
                        <w:tcW w:w="16" w:type="dxa"/>
                      </w:tcPr>
                      <w:p w14:paraId="40E1786A" w14:textId="77777777" w:rsidR="00695819" w:rsidRDefault="00695819">
                        <w:pPr>
                          <w:pStyle w:val="EmptyCellLayoutStyle"/>
                          <w:spacing w:after="0" w:line="240" w:lineRule="auto"/>
                        </w:pPr>
                      </w:p>
                    </w:tc>
                    <w:tc>
                      <w:tcPr>
                        <w:tcW w:w="9638" w:type="dxa"/>
                      </w:tcPr>
                      <w:p w14:paraId="24D5522D" w14:textId="77777777" w:rsidR="00695819" w:rsidRDefault="00695819">
                        <w:pPr>
                          <w:pStyle w:val="EmptyCellLayoutStyle"/>
                          <w:spacing w:after="0" w:line="240" w:lineRule="auto"/>
                        </w:pPr>
                      </w:p>
                    </w:tc>
                    <w:tc>
                      <w:tcPr>
                        <w:tcW w:w="1138" w:type="dxa"/>
                      </w:tcPr>
                      <w:p w14:paraId="26BE4FC2" w14:textId="77777777" w:rsidR="00695819" w:rsidRDefault="00695819">
                        <w:pPr>
                          <w:pStyle w:val="EmptyCellLayoutStyle"/>
                          <w:spacing w:after="0" w:line="240" w:lineRule="auto"/>
                        </w:pPr>
                      </w:p>
                    </w:tc>
                  </w:tr>
                </w:tbl>
                <w:p w14:paraId="09F35376" w14:textId="77777777" w:rsidR="00695819" w:rsidRDefault="00695819">
                  <w:pPr>
                    <w:spacing w:after="0" w:line="240" w:lineRule="auto"/>
                  </w:pPr>
                </w:p>
              </w:tc>
            </w:tr>
          </w:tbl>
          <w:p w14:paraId="5AB7B2FB" w14:textId="77777777" w:rsidR="00695819" w:rsidRDefault="00695819">
            <w:pPr>
              <w:spacing w:after="0" w:line="240" w:lineRule="auto"/>
            </w:pPr>
          </w:p>
        </w:tc>
      </w:tr>
    </w:tbl>
    <w:p w14:paraId="247D4924" w14:textId="77777777" w:rsidR="00695819" w:rsidRDefault="00B820F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95819" w14:paraId="74AED27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95819" w14:paraId="319FA5E7"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695819" w14:paraId="342B05AE" w14:textId="77777777">
                    <w:trPr>
                      <w:trHeight w:val="11"/>
                    </w:trPr>
                    <w:tc>
                      <w:tcPr>
                        <w:tcW w:w="1127" w:type="dxa"/>
                      </w:tcPr>
                      <w:p w14:paraId="756BB7A0" w14:textId="77777777" w:rsidR="00695819" w:rsidRDefault="00695819">
                        <w:pPr>
                          <w:pStyle w:val="EmptyCellLayoutStyle"/>
                          <w:spacing w:after="0" w:line="240" w:lineRule="auto"/>
                        </w:pPr>
                      </w:p>
                    </w:tc>
                    <w:tc>
                      <w:tcPr>
                        <w:tcW w:w="9648" w:type="dxa"/>
                      </w:tcPr>
                      <w:p w14:paraId="40707541" w14:textId="77777777" w:rsidR="00695819" w:rsidRDefault="00695819">
                        <w:pPr>
                          <w:pStyle w:val="EmptyCellLayoutStyle"/>
                          <w:spacing w:after="0" w:line="240" w:lineRule="auto"/>
                        </w:pPr>
                      </w:p>
                    </w:tc>
                    <w:tc>
                      <w:tcPr>
                        <w:tcW w:w="1130" w:type="dxa"/>
                      </w:tcPr>
                      <w:p w14:paraId="354F0978" w14:textId="77777777" w:rsidR="00695819" w:rsidRDefault="00695819">
                        <w:pPr>
                          <w:pStyle w:val="EmptyCellLayoutStyle"/>
                          <w:spacing w:after="0" w:line="240" w:lineRule="auto"/>
                        </w:pPr>
                      </w:p>
                    </w:tc>
                  </w:tr>
                  <w:tr w:rsidR="00695819" w14:paraId="4BBFA20B" w14:textId="77777777">
                    <w:trPr>
                      <w:trHeight w:val="297"/>
                    </w:trPr>
                    <w:tc>
                      <w:tcPr>
                        <w:tcW w:w="1127" w:type="dxa"/>
                      </w:tcPr>
                      <w:p w14:paraId="7185A9D1" w14:textId="77777777" w:rsidR="00695819" w:rsidRDefault="00695819">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695819" w14:paraId="7395AF99" w14:textId="77777777">
                          <w:trPr>
                            <w:trHeight w:val="219"/>
                          </w:trPr>
                          <w:tc>
                            <w:tcPr>
                              <w:tcW w:w="9648" w:type="dxa"/>
                              <w:tcBorders>
                                <w:top w:val="nil"/>
                                <w:left w:val="nil"/>
                                <w:bottom w:val="nil"/>
                                <w:right w:val="nil"/>
                              </w:tcBorders>
                              <w:tcMar>
                                <w:top w:w="39" w:type="dxa"/>
                                <w:left w:w="39" w:type="dxa"/>
                                <w:bottom w:w="39" w:type="dxa"/>
                                <w:right w:w="39" w:type="dxa"/>
                              </w:tcMar>
                            </w:tcPr>
                            <w:p w14:paraId="2FD0AD50" w14:textId="77777777" w:rsidR="00695819" w:rsidRDefault="00B820FD">
                              <w:pPr>
                                <w:spacing w:after="0" w:line="240" w:lineRule="auto"/>
                              </w:pPr>
                              <w:r>
                                <w:rPr>
                                  <w:rFonts w:ascii="Arial" w:eastAsia="Arial" w:hAnsi="Arial"/>
                                  <w:b/>
                                  <w:color w:val="2DABE0"/>
                                  <w:sz w:val="21"/>
                                </w:rPr>
                                <w:t>5.2. Expenditures Reported by Category</w:t>
                              </w:r>
                            </w:p>
                          </w:tc>
                        </w:tr>
                      </w:tbl>
                      <w:p w14:paraId="507E831B" w14:textId="77777777" w:rsidR="00695819" w:rsidRDefault="00695819">
                        <w:pPr>
                          <w:spacing w:after="0" w:line="240" w:lineRule="auto"/>
                        </w:pPr>
                      </w:p>
                    </w:tc>
                    <w:tc>
                      <w:tcPr>
                        <w:tcW w:w="1130" w:type="dxa"/>
                      </w:tcPr>
                      <w:p w14:paraId="20788CD6" w14:textId="77777777" w:rsidR="00695819" w:rsidRDefault="00695819">
                        <w:pPr>
                          <w:pStyle w:val="EmptyCellLayoutStyle"/>
                          <w:spacing w:after="0" w:line="240" w:lineRule="auto"/>
                        </w:pPr>
                      </w:p>
                    </w:tc>
                  </w:tr>
                  <w:tr w:rsidR="00695819" w14:paraId="5D8DB679" w14:textId="77777777">
                    <w:trPr>
                      <w:trHeight w:val="28"/>
                    </w:trPr>
                    <w:tc>
                      <w:tcPr>
                        <w:tcW w:w="1127" w:type="dxa"/>
                      </w:tcPr>
                      <w:p w14:paraId="11B85199" w14:textId="77777777" w:rsidR="00695819" w:rsidRDefault="00695819">
                        <w:pPr>
                          <w:pStyle w:val="EmptyCellLayoutStyle"/>
                          <w:spacing w:after="0" w:line="240" w:lineRule="auto"/>
                        </w:pPr>
                      </w:p>
                    </w:tc>
                    <w:tc>
                      <w:tcPr>
                        <w:tcW w:w="9648" w:type="dxa"/>
                      </w:tcPr>
                      <w:p w14:paraId="671F06A3" w14:textId="77777777" w:rsidR="00695819" w:rsidRDefault="00695819">
                        <w:pPr>
                          <w:pStyle w:val="EmptyCellLayoutStyle"/>
                          <w:spacing w:after="0" w:line="240" w:lineRule="auto"/>
                        </w:pPr>
                      </w:p>
                    </w:tc>
                    <w:tc>
                      <w:tcPr>
                        <w:tcW w:w="1130" w:type="dxa"/>
                      </w:tcPr>
                      <w:p w14:paraId="2C4E93ED" w14:textId="77777777" w:rsidR="00695819" w:rsidRDefault="00695819">
                        <w:pPr>
                          <w:pStyle w:val="EmptyCellLayoutStyle"/>
                          <w:spacing w:after="0" w:line="240" w:lineRule="auto"/>
                        </w:pPr>
                      </w:p>
                    </w:tc>
                  </w:tr>
                  <w:tr w:rsidR="00695819" w14:paraId="32FFDB44" w14:textId="77777777">
                    <w:trPr>
                      <w:trHeight w:val="312"/>
                    </w:trPr>
                    <w:tc>
                      <w:tcPr>
                        <w:tcW w:w="1127" w:type="dxa"/>
                      </w:tcPr>
                      <w:p w14:paraId="209E35D2" w14:textId="77777777" w:rsidR="00695819" w:rsidRDefault="00695819">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695819" w14:paraId="01151D28" w14:textId="77777777">
                          <w:trPr>
                            <w:trHeight w:val="234"/>
                          </w:trPr>
                          <w:tc>
                            <w:tcPr>
                              <w:tcW w:w="9648" w:type="dxa"/>
                              <w:tcBorders>
                                <w:top w:val="nil"/>
                                <w:left w:val="nil"/>
                                <w:bottom w:val="nil"/>
                                <w:right w:val="nil"/>
                              </w:tcBorders>
                              <w:tcMar>
                                <w:top w:w="39" w:type="dxa"/>
                                <w:left w:w="39" w:type="dxa"/>
                                <w:bottom w:w="39" w:type="dxa"/>
                                <w:right w:w="39" w:type="dxa"/>
                              </w:tcMar>
                            </w:tcPr>
                            <w:p w14:paraId="70838869" w14:textId="7B7D4E05" w:rsidR="00695819" w:rsidRDefault="004952C7">
                              <w:pPr>
                                <w:spacing w:after="0" w:line="240" w:lineRule="auto"/>
                              </w:pPr>
                              <w:r w:rsidRPr="004952C7">
                                <w:rPr>
                                  <w:rFonts w:ascii="Arial" w:eastAsia="Arial" w:hAnsi="Arial"/>
                                  <w:color w:val="000000"/>
                                </w:rPr>
                                <w:t>Joint programme</w:t>
                              </w:r>
                              <w:r>
                                <w:rPr>
                                  <w:rFonts w:ascii="Arial" w:eastAsia="Arial" w:hAnsi="Arial"/>
                                  <w:color w:val="000000"/>
                                </w:rPr>
                                <w:t xml:space="preserve">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14:paraId="220C487F" w14:textId="77777777" w:rsidR="00695819" w:rsidRDefault="00695819">
                        <w:pPr>
                          <w:spacing w:after="0" w:line="240" w:lineRule="auto"/>
                        </w:pPr>
                      </w:p>
                    </w:tc>
                    <w:tc>
                      <w:tcPr>
                        <w:tcW w:w="1130" w:type="dxa"/>
                      </w:tcPr>
                      <w:p w14:paraId="4C45F61F" w14:textId="77777777" w:rsidR="00695819" w:rsidRDefault="00695819">
                        <w:pPr>
                          <w:pStyle w:val="EmptyCellLayoutStyle"/>
                          <w:spacing w:after="0" w:line="240" w:lineRule="auto"/>
                        </w:pPr>
                      </w:p>
                    </w:tc>
                  </w:tr>
                </w:tbl>
                <w:p w14:paraId="1C8B9353" w14:textId="77777777" w:rsidR="00695819" w:rsidRDefault="00695819">
                  <w:pPr>
                    <w:spacing w:after="0" w:line="240" w:lineRule="auto"/>
                  </w:pPr>
                </w:p>
              </w:tc>
            </w:tr>
          </w:tbl>
          <w:p w14:paraId="54AC6516" w14:textId="77777777" w:rsidR="00695819" w:rsidRDefault="00695819">
            <w:pPr>
              <w:spacing w:after="0" w:line="240" w:lineRule="auto"/>
            </w:pPr>
          </w:p>
        </w:tc>
      </w:tr>
      <w:tr w:rsidR="00695819" w14:paraId="7DAD7D73" w14:textId="77777777">
        <w:trPr>
          <w:trHeight w:val="71"/>
        </w:trPr>
        <w:tc>
          <w:tcPr>
            <w:tcW w:w="11905" w:type="dxa"/>
          </w:tcPr>
          <w:p w14:paraId="71CDC28D" w14:textId="77777777" w:rsidR="00695819" w:rsidRDefault="00695819">
            <w:pPr>
              <w:pStyle w:val="EmptyCellLayoutStyle"/>
              <w:spacing w:after="0" w:line="240" w:lineRule="auto"/>
            </w:pPr>
          </w:p>
        </w:tc>
      </w:tr>
      <w:tr w:rsidR="00695819" w14:paraId="1A81DCD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95819" w14:paraId="6F091978"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695819" w14:paraId="7D1B242A" w14:textId="77777777">
                    <w:tc>
                      <w:tcPr>
                        <w:tcW w:w="1111" w:type="dxa"/>
                      </w:tcPr>
                      <w:p w14:paraId="03B2AA14" w14:textId="77777777" w:rsidR="00695819" w:rsidRDefault="00695819">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4952C7" w14:paraId="693A02A5" w14:textId="77777777" w:rsidTr="004952C7">
                          <w:trPr>
                            <w:trHeight w:val="393"/>
                          </w:trPr>
                          <w:tc>
                            <w:tcPr>
                              <w:tcW w:w="11" w:type="dxa"/>
                            </w:tcPr>
                            <w:p w14:paraId="78337A22" w14:textId="77777777" w:rsidR="00695819" w:rsidRDefault="00695819">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695819" w14:paraId="06FB4456"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69E16562" w14:textId="77777777" w:rsidR="00695819" w:rsidRDefault="00B820FD">
                                    <w:pPr>
                                      <w:spacing w:after="0" w:line="240" w:lineRule="auto"/>
                                    </w:pPr>
                                    <w:r>
                                      <w:rPr>
                                        <w:rFonts w:ascii="Arial" w:eastAsia="Arial" w:hAnsi="Arial"/>
                                        <w:b/>
                                        <w:color w:val="66809D"/>
                                        <w:sz w:val="21"/>
                                      </w:rPr>
                                      <w:t>Table 5.2. Expenditure by UNSDG Budget Category, as of 31 December 2023 (in US Dollars)</w:t>
                                    </w:r>
                                  </w:p>
                                </w:tc>
                              </w:tr>
                            </w:tbl>
                            <w:p w14:paraId="707941A6" w14:textId="77777777" w:rsidR="00695819" w:rsidRDefault="00695819">
                              <w:pPr>
                                <w:spacing w:after="0" w:line="240" w:lineRule="auto"/>
                              </w:pPr>
                            </w:p>
                          </w:tc>
                        </w:tr>
                        <w:tr w:rsidR="004952C7" w14:paraId="1EA7174F" w14:textId="77777777" w:rsidTr="004952C7">
                          <w:trPr>
                            <w:trHeight w:val="1287"/>
                          </w:trPr>
                          <w:tc>
                            <w:tcPr>
                              <w:tcW w:w="11" w:type="dxa"/>
                            </w:tcPr>
                            <w:p w14:paraId="7184689A" w14:textId="77777777" w:rsidR="00695819" w:rsidRDefault="00695819">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4952C7" w14:paraId="2C2A3F48" w14:textId="77777777" w:rsidTr="004952C7">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7FADD507" w14:textId="77777777" w:rsidR="00695819" w:rsidRDefault="00B820FD">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4AD25BC3" w14:textId="77777777" w:rsidR="00695819" w:rsidRDefault="00B820FD">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712ED18F" w14:textId="77777777" w:rsidR="00695819" w:rsidRDefault="00B820FD">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695819" w14:paraId="720E82DE"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6BCA6906" w14:textId="77777777" w:rsidR="00695819" w:rsidRDefault="00695819">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4F2BEA0A" w14:textId="77777777" w:rsidR="00695819" w:rsidRDefault="00B820FD">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695819" w14:paraId="3B8E8537" w14:textId="77777777">
                                      <w:trPr>
                                        <w:trHeight w:hRule="exact" w:val="723"/>
                                      </w:trPr>
                                      <w:tc>
                                        <w:tcPr>
                                          <w:tcW w:w="1463" w:type="dxa"/>
                                          <w:shd w:val="clear" w:color="auto" w:fill="15385F"/>
                                          <w:tcMar>
                                            <w:top w:w="0" w:type="dxa"/>
                                            <w:left w:w="0" w:type="dxa"/>
                                            <w:bottom w:w="0" w:type="dxa"/>
                                            <w:right w:w="0" w:type="dxa"/>
                                          </w:tcMar>
                                          <w:vAlign w:val="center"/>
                                        </w:tcPr>
                                        <w:p w14:paraId="62BE59F9" w14:textId="77777777" w:rsidR="00695819" w:rsidRDefault="00B820FD">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65996E10" w14:textId="77777777" w:rsidR="00695819" w:rsidRDefault="00695819">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695819" w14:paraId="5399D81A" w14:textId="77777777">
                                      <w:trPr>
                                        <w:trHeight w:hRule="exact" w:val="723"/>
                                      </w:trPr>
                                      <w:tc>
                                        <w:tcPr>
                                          <w:tcW w:w="1367" w:type="dxa"/>
                                          <w:shd w:val="clear" w:color="auto" w:fill="15385F"/>
                                          <w:tcMar>
                                            <w:top w:w="0" w:type="dxa"/>
                                            <w:left w:w="0" w:type="dxa"/>
                                            <w:bottom w:w="0" w:type="dxa"/>
                                            <w:right w:w="0" w:type="dxa"/>
                                          </w:tcMar>
                                          <w:vAlign w:val="center"/>
                                        </w:tcPr>
                                        <w:p w14:paraId="4A2048E8" w14:textId="77777777" w:rsidR="00695819" w:rsidRDefault="00B820FD">
                                          <w:pPr>
                                            <w:spacing w:after="0" w:line="240" w:lineRule="auto"/>
                                            <w:jc w:val="center"/>
                                          </w:pPr>
                                          <w:r>
                                            <w:rPr>
                                              <w:rFonts w:ascii="Arial" w:eastAsia="Arial" w:hAnsi="Arial"/>
                                              <w:b/>
                                              <w:color w:val="FFFFFF"/>
                                              <w:sz w:val="16"/>
                                            </w:rPr>
                                            <w:t>Total</w:t>
                                          </w:r>
                                        </w:p>
                                      </w:tc>
                                    </w:tr>
                                  </w:tbl>
                                  <w:p w14:paraId="500445E5" w14:textId="77777777" w:rsidR="00695819" w:rsidRDefault="00695819">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4EFA43F9" w14:textId="77777777" w:rsidR="00695819" w:rsidRDefault="00695819">
                                    <w:pPr>
                                      <w:spacing w:after="0" w:line="240" w:lineRule="auto"/>
                                    </w:pPr>
                                  </w:p>
                                </w:tc>
                              </w:tr>
                              <w:tr w:rsidR="00695819" w14:paraId="741C034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1BF6F91" w14:textId="77777777" w:rsidR="00695819" w:rsidRDefault="00B820FD">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827DD54" w14:textId="77777777" w:rsidR="00695819" w:rsidRDefault="00B820FD">
                                    <w:pPr>
                                      <w:spacing w:after="0" w:line="240" w:lineRule="auto"/>
                                      <w:jc w:val="right"/>
                                    </w:pPr>
                                    <w:r>
                                      <w:rPr>
                                        <w:rFonts w:ascii="Arial" w:eastAsia="Arial" w:hAnsi="Arial"/>
                                        <w:color w:val="000000"/>
                                        <w:sz w:val="16"/>
                                      </w:rPr>
                                      <w:t>541,003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C629636" w14:textId="77777777" w:rsidR="00695819" w:rsidRDefault="00B820FD">
                                    <w:pPr>
                                      <w:spacing w:after="0" w:line="240" w:lineRule="auto"/>
                                      <w:jc w:val="right"/>
                                    </w:pPr>
                                    <w:r>
                                      <w:rPr>
                                        <w:rFonts w:ascii="Arial" w:eastAsia="Arial" w:hAnsi="Arial"/>
                                        <w:color w:val="000000"/>
                                        <w:sz w:val="16"/>
                                      </w:rPr>
                                      <w:t>63,240</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D298661" w14:textId="77777777" w:rsidR="00695819" w:rsidRDefault="00B820FD">
                                    <w:pPr>
                                      <w:spacing w:after="0" w:line="240" w:lineRule="auto"/>
                                      <w:jc w:val="right"/>
                                    </w:pPr>
                                    <w:r>
                                      <w:rPr>
                                        <w:rFonts w:ascii="Arial" w:eastAsia="Arial" w:hAnsi="Arial"/>
                                        <w:color w:val="000000"/>
                                        <w:sz w:val="16"/>
                                      </w:rPr>
                                      <w:t>604,243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D15459A" w14:textId="77777777" w:rsidR="00695819" w:rsidRDefault="00B820FD">
                                    <w:pPr>
                                      <w:spacing w:after="0" w:line="240" w:lineRule="auto"/>
                                      <w:jc w:val="right"/>
                                    </w:pPr>
                                    <w:r>
                                      <w:rPr>
                                        <w:rFonts w:ascii="Arial" w:eastAsia="Arial" w:hAnsi="Arial"/>
                                        <w:color w:val="000000"/>
                                        <w:sz w:val="16"/>
                                      </w:rPr>
                                      <w:t>10.52</w:t>
                                    </w:r>
                                  </w:p>
                                </w:tc>
                              </w:tr>
                              <w:tr w:rsidR="00695819" w14:paraId="356A4215"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1B6AEEE" w14:textId="77777777" w:rsidR="00695819" w:rsidRDefault="00B820FD">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861CF49" w14:textId="77777777" w:rsidR="00695819" w:rsidRDefault="00B820FD">
                                    <w:pPr>
                                      <w:spacing w:after="0" w:line="240" w:lineRule="auto"/>
                                      <w:jc w:val="right"/>
                                    </w:pPr>
                                    <w:r>
                                      <w:rPr>
                                        <w:rFonts w:ascii="Arial" w:eastAsia="Arial" w:hAnsi="Arial"/>
                                        <w:color w:val="000000"/>
                                        <w:sz w:val="16"/>
                                      </w:rPr>
                                      <w:t>203,619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B59C983" w14:textId="77777777" w:rsidR="00695819" w:rsidRDefault="00B820FD">
                                    <w:pPr>
                                      <w:spacing w:after="0" w:line="240" w:lineRule="auto"/>
                                      <w:jc w:val="right"/>
                                    </w:pPr>
                                    <w:r>
                                      <w:rPr>
                                        <w:rFonts w:ascii="Arial" w:eastAsia="Arial" w:hAnsi="Arial"/>
                                        <w:color w:val="000000"/>
                                        <w:sz w:val="16"/>
                                      </w:rPr>
                                      <w:t>17,401</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E945D97" w14:textId="77777777" w:rsidR="00695819" w:rsidRDefault="00B820FD">
                                    <w:pPr>
                                      <w:spacing w:after="0" w:line="240" w:lineRule="auto"/>
                                      <w:jc w:val="right"/>
                                    </w:pPr>
                                    <w:r>
                                      <w:rPr>
                                        <w:rFonts w:ascii="Arial" w:eastAsia="Arial" w:hAnsi="Arial"/>
                                        <w:color w:val="000000"/>
                                        <w:sz w:val="16"/>
                                      </w:rPr>
                                      <w:t>221,020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CD729C6" w14:textId="77777777" w:rsidR="00695819" w:rsidRDefault="00B820FD">
                                    <w:pPr>
                                      <w:spacing w:after="0" w:line="240" w:lineRule="auto"/>
                                      <w:jc w:val="right"/>
                                    </w:pPr>
                                    <w:r>
                                      <w:rPr>
                                        <w:rFonts w:ascii="Arial" w:eastAsia="Arial" w:hAnsi="Arial"/>
                                        <w:color w:val="000000"/>
                                        <w:sz w:val="16"/>
                                      </w:rPr>
                                      <w:t>3.85</w:t>
                                    </w:r>
                                  </w:p>
                                </w:tc>
                              </w:tr>
                              <w:tr w:rsidR="00695819" w14:paraId="2B935B82"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875FF76" w14:textId="77777777" w:rsidR="00695819" w:rsidRDefault="00B820FD">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1D637EB" w14:textId="77777777" w:rsidR="00695819" w:rsidRDefault="00B820FD">
                                    <w:pPr>
                                      <w:spacing w:after="0" w:line="240" w:lineRule="auto"/>
                                      <w:jc w:val="right"/>
                                    </w:pPr>
                                    <w:r>
                                      <w:rPr>
                                        <w:rFonts w:ascii="Arial" w:eastAsia="Arial" w:hAnsi="Arial"/>
                                        <w:color w:val="000000"/>
                                        <w:sz w:val="16"/>
                                      </w:rPr>
                                      <w:t>646,437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22C1B59" w14:textId="77777777" w:rsidR="00695819" w:rsidRDefault="00B820FD">
                                    <w:pPr>
                                      <w:spacing w:after="0" w:line="240" w:lineRule="auto"/>
                                      <w:jc w:val="right"/>
                                    </w:pPr>
                                    <w:r>
                                      <w:rPr>
                                        <w:rFonts w:ascii="Arial" w:eastAsia="Arial" w:hAnsi="Arial"/>
                                        <w:color w:val="000000"/>
                                        <w:sz w:val="16"/>
                                      </w:rPr>
                                      <w:t>223,461</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121EB3E" w14:textId="77777777" w:rsidR="00695819" w:rsidRDefault="00B820FD">
                                    <w:pPr>
                                      <w:spacing w:after="0" w:line="240" w:lineRule="auto"/>
                                      <w:jc w:val="right"/>
                                    </w:pPr>
                                    <w:r>
                                      <w:rPr>
                                        <w:rFonts w:ascii="Arial" w:eastAsia="Arial" w:hAnsi="Arial"/>
                                        <w:color w:val="000000"/>
                                        <w:sz w:val="16"/>
                                      </w:rPr>
                                      <w:t>869,898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D4A6F0E" w14:textId="77777777" w:rsidR="00695819" w:rsidRDefault="00B820FD">
                                    <w:pPr>
                                      <w:spacing w:after="0" w:line="240" w:lineRule="auto"/>
                                      <w:jc w:val="right"/>
                                    </w:pPr>
                                    <w:r>
                                      <w:rPr>
                                        <w:rFonts w:ascii="Arial" w:eastAsia="Arial" w:hAnsi="Arial"/>
                                        <w:color w:val="000000"/>
                                        <w:sz w:val="16"/>
                                      </w:rPr>
                                      <w:t>15.14</w:t>
                                    </w:r>
                                  </w:p>
                                </w:tc>
                              </w:tr>
                              <w:tr w:rsidR="00695819" w14:paraId="05E4DBC9"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F2A4199" w14:textId="77777777" w:rsidR="00695819" w:rsidRDefault="00B820FD">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3236D57" w14:textId="77777777" w:rsidR="00695819" w:rsidRDefault="00B820FD">
                                    <w:pPr>
                                      <w:spacing w:after="0" w:line="240" w:lineRule="auto"/>
                                      <w:jc w:val="right"/>
                                    </w:pPr>
                                    <w:r>
                                      <w:rPr>
                                        <w:rFonts w:ascii="Arial" w:eastAsia="Arial" w:hAnsi="Arial"/>
                                        <w:color w:val="000000"/>
                                        <w:sz w:val="16"/>
                                      </w:rPr>
                                      <w:t>818,758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1266585" w14:textId="77777777" w:rsidR="00695819" w:rsidRDefault="00B820FD">
                                    <w:pPr>
                                      <w:spacing w:after="0" w:line="240" w:lineRule="auto"/>
                                      <w:jc w:val="right"/>
                                    </w:pPr>
                                    <w:r>
                                      <w:rPr>
                                        <w:rFonts w:ascii="Arial" w:eastAsia="Arial" w:hAnsi="Arial"/>
                                        <w:color w:val="000000"/>
                                        <w:sz w:val="16"/>
                                      </w:rPr>
                                      <w:t>258,549</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9115AA9" w14:textId="77777777" w:rsidR="00695819" w:rsidRDefault="00B820FD">
                                    <w:pPr>
                                      <w:spacing w:after="0" w:line="240" w:lineRule="auto"/>
                                      <w:jc w:val="right"/>
                                    </w:pPr>
                                    <w:r>
                                      <w:rPr>
                                        <w:rFonts w:ascii="Arial" w:eastAsia="Arial" w:hAnsi="Arial"/>
                                        <w:color w:val="000000"/>
                                        <w:sz w:val="16"/>
                                      </w:rPr>
                                      <w:t>1,077,307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9CFD9D8" w14:textId="77777777" w:rsidR="00695819" w:rsidRDefault="00B820FD">
                                    <w:pPr>
                                      <w:spacing w:after="0" w:line="240" w:lineRule="auto"/>
                                      <w:jc w:val="right"/>
                                    </w:pPr>
                                    <w:r>
                                      <w:rPr>
                                        <w:rFonts w:ascii="Arial" w:eastAsia="Arial" w:hAnsi="Arial"/>
                                        <w:color w:val="000000"/>
                                        <w:sz w:val="16"/>
                                      </w:rPr>
                                      <w:t>18.75</w:t>
                                    </w:r>
                                  </w:p>
                                </w:tc>
                              </w:tr>
                              <w:tr w:rsidR="00695819" w14:paraId="6B785ED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7D056DB" w14:textId="77777777" w:rsidR="00695819" w:rsidRDefault="00B820FD">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EA0E92C" w14:textId="77777777" w:rsidR="00695819" w:rsidRDefault="00B820FD">
                                    <w:pPr>
                                      <w:spacing w:after="0" w:line="240" w:lineRule="auto"/>
                                      <w:jc w:val="right"/>
                                    </w:pPr>
                                    <w:r>
                                      <w:rPr>
                                        <w:rFonts w:ascii="Arial" w:eastAsia="Arial" w:hAnsi="Arial"/>
                                        <w:color w:val="000000"/>
                                        <w:sz w:val="16"/>
                                      </w:rPr>
                                      <w:t>483,219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E1E201E" w14:textId="77777777" w:rsidR="00695819" w:rsidRDefault="00B820FD">
                                    <w:pPr>
                                      <w:spacing w:after="0" w:line="240" w:lineRule="auto"/>
                                      <w:jc w:val="right"/>
                                    </w:pPr>
                                    <w:r>
                                      <w:rPr>
                                        <w:rFonts w:ascii="Arial" w:eastAsia="Arial" w:hAnsi="Arial"/>
                                        <w:color w:val="000000"/>
                                        <w:sz w:val="16"/>
                                      </w:rPr>
                                      <w:t>160,322</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4C2DE4A" w14:textId="77777777" w:rsidR="00695819" w:rsidRDefault="00B820FD">
                                    <w:pPr>
                                      <w:spacing w:after="0" w:line="240" w:lineRule="auto"/>
                                      <w:jc w:val="right"/>
                                    </w:pPr>
                                    <w:r>
                                      <w:rPr>
                                        <w:rFonts w:ascii="Arial" w:eastAsia="Arial" w:hAnsi="Arial"/>
                                        <w:color w:val="000000"/>
                                        <w:sz w:val="16"/>
                                      </w:rPr>
                                      <w:t>643,541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2D689FC" w14:textId="77777777" w:rsidR="00695819" w:rsidRDefault="00B820FD">
                                    <w:pPr>
                                      <w:spacing w:after="0" w:line="240" w:lineRule="auto"/>
                                      <w:jc w:val="right"/>
                                    </w:pPr>
                                    <w:r>
                                      <w:rPr>
                                        <w:rFonts w:ascii="Arial" w:eastAsia="Arial" w:hAnsi="Arial"/>
                                        <w:color w:val="000000"/>
                                        <w:sz w:val="16"/>
                                      </w:rPr>
                                      <w:t>11.20</w:t>
                                    </w:r>
                                  </w:p>
                                </w:tc>
                              </w:tr>
                              <w:tr w:rsidR="00695819" w14:paraId="69C5A405"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3DC27B8" w14:textId="77777777" w:rsidR="00695819" w:rsidRDefault="00B820FD">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FEC72D2" w14:textId="77777777" w:rsidR="00695819" w:rsidRDefault="00B820FD">
                                    <w:pPr>
                                      <w:spacing w:after="0" w:line="240" w:lineRule="auto"/>
                                      <w:jc w:val="right"/>
                                    </w:pPr>
                                    <w:r>
                                      <w:rPr>
                                        <w:rFonts w:ascii="Arial" w:eastAsia="Arial" w:hAnsi="Arial"/>
                                        <w:color w:val="000000"/>
                                        <w:sz w:val="16"/>
                                      </w:rPr>
                                      <w:t>507,421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CFDA5E0" w14:textId="77777777" w:rsidR="00695819" w:rsidRDefault="00B820FD">
                                    <w:pPr>
                                      <w:spacing w:after="0" w:line="240" w:lineRule="auto"/>
                                      <w:jc w:val="right"/>
                                    </w:pPr>
                                    <w:r>
                                      <w:rPr>
                                        <w:rFonts w:ascii="Arial" w:eastAsia="Arial" w:hAnsi="Arial"/>
                                        <w:color w:val="000000"/>
                                        <w:sz w:val="16"/>
                                      </w:rPr>
                                      <w:t>27,025</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9D15612" w14:textId="77777777" w:rsidR="00695819" w:rsidRDefault="00B820FD">
                                    <w:pPr>
                                      <w:spacing w:after="0" w:line="240" w:lineRule="auto"/>
                                      <w:jc w:val="right"/>
                                    </w:pPr>
                                    <w:r>
                                      <w:rPr>
                                        <w:rFonts w:ascii="Arial" w:eastAsia="Arial" w:hAnsi="Arial"/>
                                        <w:color w:val="000000"/>
                                        <w:sz w:val="16"/>
                                      </w:rPr>
                                      <w:t>534,445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EDFC641" w14:textId="77777777" w:rsidR="00695819" w:rsidRDefault="00B820FD">
                                    <w:pPr>
                                      <w:spacing w:after="0" w:line="240" w:lineRule="auto"/>
                                      <w:jc w:val="right"/>
                                    </w:pPr>
                                    <w:r>
                                      <w:rPr>
                                        <w:rFonts w:ascii="Arial" w:eastAsia="Arial" w:hAnsi="Arial"/>
                                        <w:color w:val="000000"/>
                                        <w:sz w:val="16"/>
                                      </w:rPr>
                                      <w:t>9.30</w:t>
                                    </w:r>
                                  </w:p>
                                </w:tc>
                              </w:tr>
                              <w:tr w:rsidR="00695819" w14:paraId="3347D28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E32501F" w14:textId="77777777" w:rsidR="00695819" w:rsidRDefault="00B820FD">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B389C36" w14:textId="77777777" w:rsidR="00695819" w:rsidRDefault="00B820FD">
                                    <w:pPr>
                                      <w:spacing w:after="0" w:line="240" w:lineRule="auto"/>
                                      <w:jc w:val="right"/>
                                    </w:pPr>
                                    <w:r>
                                      <w:rPr>
                                        <w:rFonts w:ascii="Arial" w:eastAsia="Arial" w:hAnsi="Arial"/>
                                        <w:color w:val="000000"/>
                                        <w:sz w:val="16"/>
                                      </w:rPr>
                                      <w:t>1,468,903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5CDB37C" w14:textId="77777777" w:rsidR="00695819" w:rsidRDefault="00B820FD">
                                    <w:pPr>
                                      <w:spacing w:after="0" w:line="240" w:lineRule="auto"/>
                                      <w:jc w:val="right"/>
                                    </w:pPr>
                                    <w:r>
                                      <w:rPr>
                                        <w:rFonts w:ascii="Arial" w:eastAsia="Arial" w:hAnsi="Arial"/>
                                        <w:color w:val="000000"/>
                                        <w:sz w:val="16"/>
                                      </w:rPr>
                                      <w:t>326,795</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F6B7D27" w14:textId="77777777" w:rsidR="00695819" w:rsidRDefault="00B820FD">
                                    <w:pPr>
                                      <w:spacing w:after="0" w:line="240" w:lineRule="auto"/>
                                      <w:jc w:val="right"/>
                                    </w:pPr>
                                    <w:r>
                                      <w:rPr>
                                        <w:rFonts w:ascii="Arial" w:eastAsia="Arial" w:hAnsi="Arial"/>
                                        <w:color w:val="000000"/>
                                        <w:sz w:val="16"/>
                                      </w:rPr>
                                      <w:t>1,795,698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9AD2A97" w14:textId="77777777" w:rsidR="00695819" w:rsidRDefault="00B820FD">
                                    <w:pPr>
                                      <w:spacing w:after="0" w:line="240" w:lineRule="auto"/>
                                      <w:jc w:val="right"/>
                                    </w:pPr>
                                    <w:r>
                                      <w:rPr>
                                        <w:rFonts w:ascii="Arial" w:eastAsia="Arial" w:hAnsi="Arial"/>
                                        <w:color w:val="000000"/>
                                        <w:sz w:val="16"/>
                                      </w:rPr>
                                      <w:t>31.25</w:t>
                                    </w:r>
                                  </w:p>
                                </w:tc>
                              </w:tr>
                              <w:tr w:rsidR="00695819" w14:paraId="40358E13"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656344B3" w14:textId="77777777" w:rsidR="00695819" w:rsidRDefault="00B820FD">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2C4F7CD1" w14:textId="77777777" w:rsidR="00695819" w:rsidRDefault="00B820FD">
                                    <w:pPr>
                                      <w:spacing w:after="0" w:line="240" w:lineRule="auto"/>
                                      <w:jc w:val="right"/>
                                    </w:pPr>
                                    <w:r>
                                      <w:rPr>
                                        <w:rFonts w:ascii="Arial" w:eastAsia="Arial" w:hAnsi="Arial"/>
                                        <w:b/>
                                        <w:color w:val="FFFFFF"/>
                                        <w:sz w:val="16"/>
                                      </w:rPr>
                                      <w:t>4,669,359</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00742616" w14:textId="77777777" w:rsidR="00695819" w:rsidRDefault="00B820FD">
                                    <w:pPr>
                                      <w:spacing w:after="0" w:line="240" w:lineRule="auto"/>
                                      <w:jc w:val="right"/>
                                    </w:pPr>
                                    <w:r>
                                      <w:rPr>
                                        <w:rFonts w:ascii="Arial" w:eastAsia="Arial" w:hAnsi="Arial"/>
                                        <w:b/>
                                        <w:color w:val="FFFFFF"/>
                                        <w:sz w:val="16"/>
                                      </w:rPr>
                                      <w:t>1,076,792</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2E5CA66" w14:textId="77777777" w:rsidR="00695819" w:rsidRDefault="00B820FD">
                                    <w:pPr>
                                      <w:spacing w:after="0" w:line="240" w:lineRule="auto"/>
                                      <w:jc w:val="right"/>
                                    </w:pPr>
                                    <w:r>
                                      <w:rPr>
                                        <w:rFonts w:ascii="Arial" w:eastAsia="Arial" w:hAnsi="Arial"/>
                                        <w:b/>
                                        <w:color w:val="FFFFFF"/>
                                        <w:sz w:val="16"/>
                                      </w:rPr>
                                      <w:t>5,746,151</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44926B92" w14:textId="77777777" w:rsidR="00695819" w:rsidRDefault="00B820FD">
                                    <w:pPr>
                                      <w:spacing w:after="0" w:line="240" w:lineRule="auto"/>
                                      <w:jc w:val="right"/>
                                    </w:pPr>
                                    <w:r>
                                      <w:rPr>
                                        <w:rFonts w:ascii="Arial" w:eastAsia="Arial" w:hAnsi="Arial"/>
                                        <w:b/>
                                        <w:color w:val="FFFFFF"/>
                                        <w:sz w:val="16"/>
                                      </w:rPr>
                                      <w:t>100.00</w:t>
                                    </w:r>
                                  </w:p>
                                </w:tc>
                              </w:tr>
                              <w:tr w:rsidR="00695819" w14:paraId="54478C1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1984BD0" w14:textId="77777777" w:rsidR="00695819" w:rsidRDefault="00B820FD">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AA14D65" w14:textId="77777777" w:rsidR="00695819" w:rsidRDefault="00B820FD">
                                    <w:pPr>
                                      <w:spacing w:after="0" w:line="240" w:lineRule="auto"/>
                                      <w:jc w:val="right"/>
                                    </w:pPr>
                                    <w:r>
                                      <w:rPr>
                                        <w:rFonts w:ascii="Arial" w:eastAsia="Arial" w:hAnsi="Arial"/>
                                        <w:color w:val="000000"/>
                                        <w:sz w:val="16"/>
                                      </w:rPr>
                                      <w:t>333,184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922E593" w14:textId="77777777" w:rsidR="00695819" w:rsidRDefault="00B820FD">
                                    <w:pPr>
                                      <w:spacing w:after="0" w:line="240" w:lineRule="auto"/>
                                      <w:jc w:val="right"/>
                                    </w:pPr>
                                    <w:r>
                                      <w:rPr>
                                        <w:rFonts w:ascii="Arial" w:eastAsia="Arial" w:hAnsi="Arial"/>
                                        <w:color w:val="000000"/>
                                        <w:sz w:val="16"/>
                                      </w:rPr>
                                      <w:t>72,385</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ACDEFA1" w14:textId="77777777" w:rsidR="00695819" w:rsidRDefault="00B820FD">
                                    <w:pPr>
                                      <w:spacing w:after="0" w:line="240" w:lineRule="auto"/>
                                      <w:jc w:val="right"/>
                                    </w:pPr>
                                    <w:r>
                                      <w:rPr>
                                        <w:rFonts w:ascii="Arial" w:eastAsia="Arial" w:hAnsi="Arial"/>
                                        <w:color w:val="000000"/>
                                        <w:sz w:val="16"/>
                                      </w:rPr>
                                      <w:t>405,569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96EA1F1" w14:textId="77777777" w:rsidR="00695819" w:rsidRDefault="00B820FD">
                                    <w:pPr>
                                      <w:spacing w:after="0" w:line="240" w:lineRule="auto"/>
                                      <w:jc w:val="right"/>
                                    </w:pPr>
                                    <w:r>
                                      <w:rPr>
                                        <w:rFonts w:ascii="Arial" w:eastAsia="Arial" w:hAnsi="Arial"/>
                                        <w:color w:val="000000"/>
                                        <w:sz w:val="16"/>
                                      </w:rPr>
                                      <w:t>7.06</w:t>
                                    </w:r>
                                  </w:p>
                                </w:tc>
                              </w:tr>
                              <w:tr w:rsidR="00695819" w14:paraId="0AF2B6C5"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57D54922" w14:textId="77777777" w:rsidR="00695819" w:rsidRDefault="00B820FD">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2C6378D7" w14:textId="77777777" w:rsidR="00695819" w:rsidRDefault="00B820FD">
                                    <w:pPr>
                                      <w:spacing w:after="0" w:line="240" w:lineRule="auto"/>
                                      <w:jc w:val="right"/>
                                    </w:pPr>
                                    <w:r>
                                      <w:rPr>
                                        <w:rFonts w:ascii="Arial" w:eastAsia="Arial" w:hAnsi="Arial"/>
                                        <w:b/>
                                        <w:color w:val="FFFFFF"/>
                                        <w:sz w:val="16"/>
                                      </w:rPr>
                                      <w:t>5,002,543</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7F1FA1A0" w14:textId="77777777" w:rsidR="00695819" w:rsidRDefault="00B820FD">
                                    <w:pPr>
                                      <w:spacing w:after="0" w:line="240" w:lineRule="auto"/>
                                      <w:jc w:val="right"/>
                                    </w:pPr>
                                    <w:r>
                                      <w:rPr>
                                        <w:rFonts w:ascii="Arial" w:eastAsia="Arial" w:hAnsi="Arial"/>
                                        <w:b/>
                                        <w:color w:val="FFFFFF"/>
                                        <w:sz w:val="16"/>
                                      </w:rPr>
                                      <w:t>1,149,177</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B8868F0" w14:textId="77777777" w:rsidR="00695819" w:rsidRDefault="00B820FD">
                                    <w:pPr>
                                      <w:spacing w:after="0" w:line="240" w:lineRule="auto"/>
                                      <w:jc w:val="right"/>
                                    </w:pPr>
                                    <w:r>
                                      <w:rPr>
                                        <w:rFonts w:ascii="Arial" w:eastAsia="Arial" w:hAnsi="Arial"/>
                                        <w:b/>
                                        <w:color w:val="FFFFFF"/>
                                        <w:sz w:val="16"/>
                                      </w:rPr>
                                      <w:t>6,151,720</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3B2EBC18" w14:textId="77777777" w:rsidR="00695819" w:rsidRDefault="00B820FD">
                                    <w:pPr>
                                      <w:spacing w:after="0" w:line="240" w:lineRule="auto"/>
                                      <w:jc w:val="right"/>
                                    </w:pPr>
                                    <w:r>
                                      <w:rPr>
                                        <w:rFonts w:ascii="Arial" w:eastAsia="Arial" w:hAnsi="Arial"/>
                                        <w:b/>
                                        <w:color w:val="FFFFFF"/>
                                        <w:sz w:val="16"/>
                                      </w:rPr>
                                      <w:t>-</w:t>
                                    </w:r>
                                  </w:p>
                                </w:tc>
                              </w:tr>
                            </w:tbl>
                            <w:p w14:paraId="1C5A5313" w14:textId="77777777" w:rsidR="00695819" w:rsidRDefault="00695819">
                              <w:pPr>
                                <w:spacing w:after="0" w:line="240" w:lineRule="auto"/>
                              </w:pPr>
                            </w:p>
                          </w:tc>
                        </w:tr>
                        <w:tr w:rsidR="004952C7" w14:paraId="58C9B022" w14:textId="77777777" w:rsidTr="004952C7">
                          <w:trPr>
                            <w:trHeight w:val="3456"/>
                          </w:trPr>
                          <w:tc>
                            <w:tcPr>
                              <w:tcW w:w="11" w:type="dxa"/>
                              <w:tcBorders>
                                <w:top w:val="single" w:sz="7" w:space="0" w:color="000000"/>
                              </w:tcBorders>
                            </w:tcPr>
                            <w:p w14:paraId="0B35EC12" w14:textId="77777777" w:rsidR="00695819" w:rsidRDefault="00695819">
                              <w:pPr>
                                <w:pStyle w:val="EmptyCellLayoutStyle"/>
                                <w:spacing w:after="0" w:line="240" w:lineRule="auto"/>
                              </w:pPr>
                            </w:p>
                          </w:tc>
                          <w:tc>
                            <w:tcPr>
                              <w:tcW w:w="2268" w:type="dxa"/>
                              <w:gridSpan w:val="2"/>
                              <w:vMerge/>
                              <w:tcBorders>
                                <w:top w:val="single" w:sz="7" w:space="0" w:color="000000"/>
                              </w:tcBorders>
                            </w:tcPr>
                            <w:p w14:paraId="2EAE351F" w14:textId="77777777" w:rsidR="00695819" w:rsidRDefault="00695819">
                              <w:pPr>
                                <w:pStyle w:val="EmptyCellLayoutStyle"/>
                                <w:spacing w:after="0" w:line="240" w:lineRule="auto"/>
                              </w:pPr>
                            </w:p>
                          </w:tc>
                        </w:tr>
                        <w:tr w:rsidR="00695819" w14:paraId="2C370206" w14:textId="77777777">
                          <w:trPr>
                            <w:trHeight w:val="59"/>
                          </w:trPr>
                          <w:tc>
                            <w:tcPr>
                              <w:tcW w:w="11" w:type="dxa"/>
                            </w:tcPr>
                            <w:p w14:paraId="4C76E962" w14:textId="77777777" w:rsidR="00695819" w:rsidRDefault="00695819">
                              <w:pPr>
                                <w:pStyle w:val="EmptyCellLayoutStyle"/>
                                <w:spacing w:after="0" w:line="240" w:lineRule="auto"/>
                              </w:pPr>
                            </w:p>
                          </w:tc>
                          <w:tc>
                            <w:tcPr>
                              <w:tcW w:w="2268" w:type="dxa"/>
                            </w:tcPr>
                            <w:p w14:paraId="08E43710" w14:textId="77777777" w:rsidR="00695819" w:rsidRDefault="00695819">
                              <w:pPr>
                                <w:pStyle w:val="EmptyCellLayoutStyle"/>
                                <w:spacing w:after="0" w:line="240" w:lineRule="auto"/>
                              </w:pPr>
                            </w:p>
                          </w:tc>
                          <w:tc>
                            <w:tcPr>
                              <w:tcW w:w="7355" w:type="dxa"/>
                            </w:tcPr>
                            <w:p w14:paraId="362107DA" w14:textId="77777777" w:rsidR="00695819" w:rsidRDefault="00695819">
                              <w:pPr>
                                <w:pStyle w:val="EmptyCellLayoutStyle"/>
                                <w:spacing w:after="0" w:line="240" w:lineRule="auto"/>
                              </w:pPr>
                            </w:p>
                          </w:tc>
                        </w:tr>
                        <w:tr w:rsidR="004952C7" w14:paraId="52BF8C3D" w14:textId="77777777" w:rsidTr="004952C7">
                          <w:trPr>
                            <w:trHeight w:val="714"/>
                          </w:trPr>
                          <w:tc>
                            <w:tcPr>
                              <w:tcW w:w="11" w:type="dxa"/>
                            </w:tcPr>
                            <w:p w14:paraId="55557320" w14:textId="77777777" w:rsidR="00695819" w:rsidRDefault="00695819">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695819" w14:paraId="7273FDDB" w14:textId="77777777">
                                <w:trPr>
                                  <w:trHeight w:val="636"/>
                                </w:trPr>
                                <w:tc>
                                  <w:tcPr>
                                    <w:tcW w:w="9623" w:type="dxa"/>
                                    <w:tcBorders>
                                      <w:top w:val="nil"/>
                                      <w:left w:val="nil"/>
                                      <w:bottom w:val="nil"/>
                                      <w:right w:val="nil"/>
                                    </w:tcBorders>
                                    <w:tcMar>
                                      <w:top w:w="39" w:type="dxa"/>
                                      <w:left w:w="39" w:type="dxa"/>
                                      <w:bottom w:w="39" w:type="dxa"/>
                                      <w:right w:w="39" w:type="dxa"/>
                                    </w:tcMar>
                                  </w:tcPr>
                                  <w:p w14:paraId="4A2E6F63" w14:textId="77777777" w:rsidR="00695819" w:rsidRDefault="00B820FD">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66DEB30B" w14:textId="77777777" w:rsidR="00695819" w:rsidRDefault="00695819">
                              <w:pPr>
                                <w:spacing w:after="0" w:line="240" w:lineRule="auto"/>
                              </w:pPr>
                            </w:p>
                          </w:tc>
                        </w:tr>
                      </w:tbl>
                      <w:p w14:paraId="1973F487" w14:textId="77777777" w:rsidR="00695819" w:rsidRDefault="00695819">
                        <w:pPr>
                          <w:spacing w:after="0" w:line="240" w:lineRule="auto"/>
                        </w:pPr>
                      </w:p>
                    </w:tc>
                    <w:tc>
                      <w:tcPr>
                        <w:tcW w:w="1146" w:type="dxa"/>
                      </w:tcPr>
                      <w:p w14:paraId="107895E5" w14:textId="77777777" w:rsidR="00695819" w:rsidRDefault="00695819">
                        <w:pPr>
                          <w:pStyle w:val="EmptyCellLayoutStyle"/>
                          <w:spacing w:after="0" w:line="240" w:lineRule="auto"/>
                        </w:pPr>
                      </w:p>
                    </w:tc>
                  </w:tr>
                </w:tbl>
                <w:p w14:paraId="15476562" w14:textId="77777777" w:rsidR="00695819" w:rsidRDefault="00695819">
                  <w:pPr>
                    <w:spacing w:after="0" w:line="240" w:lineRule="auto"/>
                  </w:pPr>
                </w:p>
              </w:tc>
            </w:tr>
          </w:tbl>
          <w:p w14:paraId="4B230BA0" w14:textId="77777777" w:rsidR="00695819" w:rsidRDefault="00695819">
            <w:pPr>
              <w:spacing w:after="0" w:line="240" w:lineRule="auto"/>
            </w:pPr>
          </w:p>
        </w:tc>
      </w:tr>
    </w:tbl>
    <w:p w14:paraId="03028E56" w14:textId="77777777" w:rsidR="00695819" w:rsidRDefault="00B820F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95819" w14:paraId="7075AD30" w14:textId="77777777">
        <w:trPr>
          <w:trHeight w:val="71"/>
        </w:trPr>
        <w:tc>
          <w:tcPr>
            <w:tcW w:w="11905" w:type="dxa"/>
          </w:tcPr>
          <w:p w14:paraId="141B2561" w14:textId="77777777" w:rsidR="00695819" w:rsidRDefault="00695819">
            <w:pPr>
              <w:pStyle w:val="EmptyCellLayoutStyle"/>
              <w:spacing w:after="0" w:line="240" w:lineRule="auto"/>
            </w:pPr>
          </w:p>
        </w:tc>
      </w:tr>
      <w:tr w:rsidR="00695819" w14:paraId="10B95FF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95819" w14:paraId="4C5AB94F" w14:textId="77777777">
              <w:trPr>
                <w:trHeight w:val="130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5"/>
                    <w:gridCol w:w="4535"/>
                    <w:gridCol w:w="573"/>
                    <w:gridCol w:w="6"/>
                    <w:gridCol w:w="4557"/>
                    <w:gridCol w:w="507"/>
                    <w:gridCol w:w="602"/>
                  </w:tblGrid>
                  <w:tr w:rsidR="004952C7" w14:paraId="70C14542" w14:textId="77777777" w:rsidTr="004952C7">
                    <w:trPr>
                      <w:trHeight w:val="297"/>
                    </w:trPr>
                    <w:tc>
                      <w:tcPr>
                        <w:tcW w:w="1127" w:type="dxa"/>
                      </w:tcPr>
                      <w:p w14:paraId="6D820F0F" w14:textId="77777777" w:rsidR="00695819" w:rsidRDefault="00695819">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5"/>
                        </w:tblGrid>
                        <w:tr w:rsidR="00695819" w14:paraId="61662301" w14:textId="77777777">
                          <w:trPr>
                            <w:trHeight w:val="219"/>
                          </w:trPr>
                          <w:tc>
                            <w:tcPr>
                              <w:tcW w:w="4536" w:type="dxa"/>
                              <w:tcBorders>
                                <w:top w:val="nil"/>
                                <w:left w:val="nil"/>
                                <w:bottom w:val="nil"/>
                                <w:right w:val="nil"/>
                              </w:tcBorders>
                              <w:tcMar>
                                <w:top w:w="39" w:type="dxa"/>
                                <w:left w:w="39" w:type="dxa"/>
                                <w:bottom w:w="39" w:type="dxa"/>
                                <w:right w:w="39" w:type="dxa"/>
                              </w:tcMar>
                            </w:tcPr>
                            <w:p w14:paraId="31889FC5" w14:textId="77777777" w:rsidR="00695819" w:rsidRDefault="00B820FD">
                              <w:pPr>
                                <w:spacing w:after="0" w:line="240" w:lineRule="auto"/>
                              </w:pPr>
                              <w:r>
                                <w:rPr>
                                  <w:rFonts w:ascii="Arial" w:eastAsia="Arial" w:hAnsi="Arial"/>
                                  <w:b/>
                                  <w:color w:val="2DABE0"/>
                                  <w:sz w:val="21"/>
                                </w:rPr>
                                <w:t>6.  COST RECOVERY</w:t>
                              </w:r>
                            </w:p>
                          </w:tc>
                        </w:tr>
                      </w:tbl>
                      <w:p w14:paraId="2659C06C" w14:textId="77777777" w:rsidR="00695819" w:rsidRDefault="00695819">
                        <w:pPr>
                          <w:spacing w:after="0" w:line="240" w:lineRule="auto"/>
                        </w:pPr>
                      </w:p>
                    </w:tc>
                    <w:tc>
                      <w:tcPr>
                        <w:tcW w:w="573" w:type="dxa"/>
                      </w:tcPr>
                      <w:p w14:paraId="5C37A7A7" w14:textId="77777777" w:rsidR="00695819" w:rsidRDefault="00695819">
                        <w:pPr>
                          <w:pStyle w:val="EmptyCellLayoutStyle"/>
                          <w:spacing w:after="0" w:line="240" w:lineRule="auto"/>
                        </w:pPr>
                      </w:p>
                    </w:tc>
                    <w:tc>
                      <w:tcPr>
                        <w:tcW w:w="0" w:type="dxa"/>
                        <w:gridSpan w:val="3"/>
                      </w:tcPr>
                      <w:tbl>
                        <w:tblPr>
                          <w:tblW w:w="0" w:type="auto"/>
                          <w:tblCellMar>
                            <w:left w:w="0" w:type="dxa"/>
                            <w:right w:w="0" w:type="dxa"/>
                          </w:tblCellMar>
                          <w:tblLook w:val="0000" w:firstRow="0" w:lastRow="0" w:firstColumn="0" w:lastColumn="0" w:noHBand="0" w:noVBand="0"/>
                        </w:tblPr>
                        <w:tblGrid>
                          <w:gridCol w:w="5066"/>
                        </w:tblGrid>
                        <w:tr w:rsidR="00695819" w14:paraId="3294F88F" w14:textId="77777777">
                          <w:trPr>
                            <w:trHeight w:val="219"/>
                          </w:trPr>
                          <w:tc>
                            <w:tcPr>
                              <w:tcW w:w="5066" w:type="dxa"/>
                              <w:tcBorders>
                                <w:top w:val="nil"/>
                                <w:left w:val="nil"/>
                                <w:bottom w:val="nil"/>
                                <w:right w:val="nil"/>
                              </w:tcBorders>
                              <w:tcMar>
                                <w:top w:w="39" w:type="dxa"/>
                                <w:left w:w="39" w:type="dxa"/>
                                <w:bottom w:w="39" w:type="dxa"/>
                                <w:right w:w="39" w:type="dxa"/>
                              </w:tcMar>
                            </w:tcPr>
                            <w:p w14:paraId="5E27A941" w14:textId="77777777" w:rsidR="00695819" w:rsidRDefault="00B820FD">
                              <w:pPr>
                                <w:spacing w:after="0" w:line="240" w:lineRule="auto"/>
                              </w:pPr>
                              <w:r>
                                <w:rPr>
                                  <w:rFonts w:ascii="Arial" w:eastAsia="Arial" w:hAnsi="Arial"/>
                                  <w:b/>
                                  <w:color w:val="2DABE0"/>
                                  <w:sz w:val="21"/>
                                </w:rPr>
                                <w:t>7.  ACCOUNTABILITY AND TRANSPARENCY</w:t>
                              </w:r>
                            </w:p>
                          </w:tc>
                        </w:tr>
                      </w:tbl>
                      <w:p w14:paraId="1810468A" w14:textId="77777777" w:rsidR="00695819" w:rsidRDefault="00695819">
                        <w:pPr>
                          <w:spacing w:after="0" w:line="240" w:lineRule="auto"/>
                        </w:pPr>
                      </w:p>
                    </w:tc>
                    <w:tc>
                      <w:tcPr>
                        <w:tcW w:w="602" w:type="dxa"/>
                      </w:tcPr>
                      <w:p w14:paraId="2D5D5637" w14:textId="77777777" w:rsidR="00695819" w:rsidRDefault="00695819">
                        <w:pPr>
                          <w:pStyle w:val="EmptyCellLayoutStyle"/>
                          <w:spacing w:after="0" w:line="240" w:lineRule="auto"/>
                        </w:pPr>
                      </w:p>
                    </w:tc>
                  </w:tr>
                  <w:tr w:rsidR="00695819" w14:paraId="31173380" w14:textId="77777777">
                    <w:trPr>
                      <w:trHeight w:val="40"/>
                    </w:trPr>
                    <w:tc>
                      <w:tcPr>
                        <w:tcW w:w="1127" w:type="dxa"/>
                      </w:tcPr>
                      <w:p w14:paraId="418AE78B" w14:textId="77777777" w:rsidR="00695819" w:rsidRDefault="00695819">
                        <w:pPr>
                          <w:pStyle w:val="EmptyCellLayoutStyle"/>
                          <w:spacing w:after="0" w:line="240" w:lineRule="auto"/>
                        </w:pPr>
                      </w:p>
                    </w:tc>
                    <w:tc>
                      <w:tcPr>
                        <w:tcW w:w="4536" w:type="dxa"/>
                      </w:tcPr>
                      <w:p w14:paraId="08E18F00" w14:textId="77777777" w:rsidR="00695819" w:rsidRDefault="00695819">
                        <w:pPr>
                          <w:pStyle w:val="EmptyCellLayoutStyle"/>
                          <w:spacing w:after="0" w:line="240" w:lineRule="auto"/>
                        </w:pPr>
                      </w:p>
                    </w:tc>
                    <w:tc>
                      <w:tcPr>
                        <w:tcW w:w="573" w:type="dxa"/>
                      </w:tcPr>
                      <w:p w14:paraId="50379BC3" w14:textId="77777777" w:rsidR="00695819" w:rsidRDefault="00695819">
                        <w:pPr>
                          <w:pStyle w:val="EmptyCellLayoutStyle"/>
                          <w:spacing w:after="0" w:line="240" w:lineRule="auto"/>
                        </w:pPr>
                      </w:p>
                    </w:tc>
                    <w:tc>
                      <w:tcPr>
                        <w:tcW w:w="0" w:type="dxa"/>
                      </w:tcPr>
                      <w:p w14:paraId="005F5A7D" w14:textId="77777777" w:rsidR="00695819" w:rsidRDefault="00695819">
                        <w:pPr>
                          <w:pStyle w:val="EmptyCellLayoutStyle"/>
                          <w:spacing w:after="0" w:line="240" w:lineRule="auto"/>
                        </w:pPr>
                      </w:p>
                    </w:tc>
                    <w:tc>
                      <w:tcPr>
                        <w:tcW w:w="4558" w:type="dxa"/>
                      </w:tcPr>
                      <w:p w14:paraId="651F2E4C" w14:textId="77777777" w:rsidR="00695819" w:rsidRDefault="00695819">
                        <w:pPr>
                          <w:pStyle w:val="EmptyCellLayoutStyle"/>
                          <w:spacing w:after="0" w:line="240" w:lineRule="auto"/>
                        </w:pPr>
                      </w:p>
                    </w:tc>
                    <w:tc>
                      <w:tcPr>
                        <w:tcW w:w="507" w:type="dxa"/>
                      </w:tcPr>
                      <w:p w14:paraId="783FFEFC" w14:textId="77777777" w:rsidR="00695819" w:rsidRDefault="00695819">
                        <w:pPr>
                          <w:pStyle w:val="EmptyCellLayoutStyle"/>
                          <w:spacing w:after="0" w:line="240" w:lineRule="auto"/>
                        </w:pPr>
                      </w:p>
                    </w:tc>
                    <w:tc>
                      <w:tcPr>
                        <w:tcW w:w="602" w:type="dxa"/>
                      </w:tcPr>
                      <w:p w14:paraId="4A260EEB" w14:textId="77777777" w:rsidR="00695819" w:rsidRDefault="00695819">
                        <w:pPr>
                          <w:pStyle w:val="EmptyCellLayoutStyle"/>
                          <w:spacing w:after="0" w:line="240" w:lineRule="auto"/>
                        </w:pPr>
                      </w:p>
                    </w:tc>
                  </w:tr>
                  <w:tr w:rsidR="00695819" w14:paraId="29694206" w14:textId="77777777">
                    <w:trPr>
                      <w:trHeight w:val="5"/>
                    </w:trPr>
                    <w:tc>
                      <w:tcPr>
                        <w:tcW w:w="1127" w:type="dxa"/>
                      </w:tcPr>
                      <w:p w14:paraId="621F7F14" w14:textId="77777777" w:rsidR="00695819" w:rsidRDefault="00695819">
                        <w:pPr>
                          <w:pStyle w:val="EmptyCellLayoutStyle"/>
                          <w:spacing w:after="0" w:line="240" w:lineRule="auto"/>
                        </w:pPr>
                      </w:p>
                    </w:tc>
                    <w:tc>
                      <w:tcPr>
                        <w:tcW w:w="4536" w:type="dxa"/>
                      </w:tcPr>
                      <w:p w14:paraId="6D5B0A57" w14:textId="77777777" w:rsidR="00695819" w:rsidRDefault="00695819">
                        <w:pPr>
                          <w:pStyle w:val="EmptyCellLayoutStyle"/>
                          <w:spacing w:after="0" w:line="240" w:lineRule="auto"/>
                        </w:pPr>
                      </w:p>
                    </w:tc>
                    <w:tc>
                      <w:tcPr>
                        <w:tcW w:w="573" w:type="dxa"/>
                      </w:tcPr>
                      <w:p w14:paraId="58A890E8" w14:textId="77777777" w:rsidR="00695819" w:rsidRDefault="00695819">
                        <w:pPr>
                          <w:pStyle w:val="EmptyCellLayoutStyle"/>
                          <w:spacing w:after="0" w:line="240" w:lineRule="auto"/>
                        </w:pPr>
                      </w:p>
                    </w:tc>
                    <w:tc>
                      <w:tcPr>
                        <w:tcW w:w="0" w:type="dxa"/>
                      </w:tcPr>
                      <w:p w14:paraId="55CC044C" w14:textId="77777777" w:rsidR="00695819" w:rsidRDefault="00695819">
                        <w:pPr>
                          <w:pStyle w:val="EmptyCellLayoutStyle"/>
                          <w:spacing w:after="0" w:line="240" w:lineRule="auto"/>
                        </w:pPr>
                      </w:p>
                    </w:tc>
                    <w:tc>
                      <w:tcPr>
                        <w:tcW w:w="4558"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695819" w14:paraId="1DF9343B"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695819" w14:paraId="074AD5DB" w14:textId="77777777">
                                <w:trPr>
                                  <w:trHeight w:val="234"/>
                                </w:trPr>
                                <w:tc>
                                  <w:tcPr>
                                    <w:tcW w:w="4538" w:type="dxa"/>
                                    <w:tcBorders>
                                      <w:top w:val="nil"/>
                                      <w:left w:val="nil"/>
                                      <w:bottom w:val="nil"/>
                                      <w:right w:val="nil"/>
                                    </w:tcBorders>
                                    <w:tcMar>
                                      <w:top w:w="39" w:type="dxa"/>
                                      <w:left w:w="39" w:type="dxa"/>
                                      <w:bottom w:w="39" w:type="dxa"/>
                                      <w:right w:w="39" w:type="dxa"/>
                                    </w:tcMar>
                                  </w:tcPr>
                                  <w:p w14:paraId="0ECDC6A8" w14:textId="77777777" w:rsidR="00695819" w:rsidRDefault="00B820FD">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5"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and Joint Programmes,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5CFAD639" w14:textId="77777777" w:rsidR="00695819" w:rsidRDefault="00695819">
                              <w:pPr>
                                <w:spacing w:after="0" w:line="240" w:lineRule="auto"/>
                              </w:pPr>
                            </w:p>
                          </w:tc>
                        </w:tr>
                      </w:tbl>
                      <w:p w14:paraId="7C558802" w14:textId="77777777" w:rsidR="00695819" w:rsidRDefault="00695819">
                        <w:pPr>
                          <w:spacing w:after="0" w:line="240" w:lineRule="auto"/>
                        </w:pPr>
                      </w:p>
                    </w:tc>
                    <w:tc>
                      <w:tcPr>
                        <w:tcW w:w="507" w:type="dxa"/>
                      </w:tcPr>
                      <w:p w14:paraId="784FA6FD" w14:textId="77777777" w:rsidR="00695819" w:rsidRDefault="00695819">
                        <w:pPr>
                          <w:pStyle w:val="EmptyCellLayoutStyle"/>
                          <w:spacing w:after="0" w:line="240" w:lineRule="auto"/>
                        </w:pPr>
                      </w:p>
                    </w:tc>
                    <w:tc>
                      <w:tcPr>
                        <w:tcW w:w="602" w:type="dxa"/>
                      </w:tcPr>
                      <w:p w14:paraId="22C63844" w14:textId="77777777" w:rsidR="00695819" w:rsidRDefault="00695819">
                        <w:pPr>
                          <w:pStyle w:val="EmptyCellLayoutStyle"/>
                          <w:spacing w:after="0" w:line="240" w:lineRule="auto"/>
                        </w:pPr>
                      </w:p>
                    </w:tc>
                  </w:tr>
                  <w:tr w:rsidR="00695819" w14:paraId="07F51E09" w14:textId="77777777">
                    <w:trPr>
                      <w:trHeight w:val="306"/>
                    </w:trPr>
                    <w:tc>
                      <w:tcPr>
                        <w:tcW w:w="1127" w:type="dxa"/>
                      </w:tcPr>
                      <w:p w14:paraId="4616B84C" w14:textId="77777777" w:rsidR="00695819" w:rsidRDefault="00695819">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9"/>
                        </w:tblGrid>
                        <w:tr w:rsidR="00695819" w14:paraId="3836912F" w14:textId="77777777">
                          <w:trPr>
                            <w:trHeight w:val="14"/>
                          </w:trPr>
                          <w:tc>
                            <w:tcPr>
                              <w:tcW w:w="276" w:type="dxa"/>
                            </w:tcPr>
                            <w:p w14:paraId="70A90676" w14:textId="77777777" w:rsidR="00695819" w:rsidRDefault="00695819">
                              <w:pPr>
                                <w:pStyle w:val="EmptyCellLayoutStyle"/>
                                <w:spacing w:after="0" w:line="240" w:lineRule="auto"/>
                              </w:pPr>
                            </w:p>
                          </w:tc>
                          <w:tc>
                            <w:tcPr>
                              <w:tcW w:w="4259" w:type="dxa"/>
                            </w:tcPr>
                            <w:p w14:paraId="1F69C851" w14:textId="77777777" w:rsidR="00695819" w:rsidRDefault="00695819">
                              <w:pPr>
                                <w:pStyle w:val="EmptyCellLayoutStyle"/>
                                <w:spacing w:after="0" w:line="240" w:lineRule="auto"/>
                              </w:pPr>
                            </w:p>
                          </w:tc>
                        </w:tr>
                        <w:tr w:rsidR="00695819" w14:paraId="567AE588" w14:textId="77777777">
                          <w:trPr>
                            <w:trHeight w:val="312"/>
                          </w:trPr>
                          <w:tc>
                            <w:tcPr>
                              <w:tcW w:w="276" w:type="dxa"/>
                            </w:tcPr>
                            <w:p w14:paraId="206C9609" w14:textId="77777777" w:rsidR="00695819" w:rsidRDefault="00695819">
                              <w:pPr>
                                <w:pStyle w:val="EmptyCellLayoutStyle"/>
                                <w:spacing w:after="0" w:line="240" w:lineRule="auto"/>
                              </w:pPr>
                            </w:p>
                          </w:tc>
                          <w:tc>
                            <w:tcPr>
                              <w:tcW w:w="4259" w:type="dxa"/>
                            </w:tcPr>
                            <w:tbl>
                              <w:tblPr>
                                <w:tblW w:w="0" w:type="auto"/>
                                <w:tblCellMar>
                                  <w:left w:w="0" w:type="dxa"/>
                                  <w:right w:w="0" w:type="dxa"/>
                                </w:tblCellMar>
                                <w:tblLook w:val="0000" w:firstRow="0" w:lastRow="0" w:firstColumn="0" w:lastColumn="0" w:noHBand="0" w:noVBand="0"/>
                              </w:tblPr>
                              <w:tblGrid>
                                <w:gridCol w:w="4259"/>
                              </w:tblGrid>
                              <w:tr w:rsidR="00695819" w14:paraId="13839F97" w14:textId="77777777">
                                <w:trPr>
                                  <w:trHeight w:val="234"/>
                                </w:trPr>
                                <w:tc>
                                  <w:tcPr>
                                    <w:tcW w:w="4259" w:type="dxa"/>
                                    <w:tcBorders>
                                      <w:top w:val="nil"/>
                                      <w:left w:val="nil"/>
                                      <w:bottom w:val="nil"/>
                                      <w:right w:val="nil"/>
                                    </w:tcBorders>
                                    <w:tcMar>
                                      <w:top w:w="39" w:type="dxa"/>
                                      <w:left w:w="39" w:type="dxa"/>
                                      <w:bottom w:w="39" w:type="dxa"/>
                                      <w:right w:w="39" w:type="dxa"/>
                                    </w:tcMar>
                                  </w:tcPr>
                                  <w:p w14:paraId="00C4A892" w14:textId="77777777" w:rsidR="00695819" w:rsidRDefault="00B820FD">
                                    <w:pPr>
                                      <w:spacing w:after="0" w:line="240" w:lineRule="auto"/>
                                    </w:pPr>
                                    <w:r>
                                      <w:rPr>
                                        <w:rFonts w:ascii="Arial" w:eastAsia="Arial" w:hAnsi="Arial"/>
                                        <w:color w:val="000000"/>
                                      </w:rPr>
                                      <w:t>Cost recovery policies for the Joint Programme are guided by the applicable provisions of the Joint Programme Document,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3B8E2053" w14:textId="77777777" w:rsidR="00695819" w:rsidRDefault="00695819">
                              <w:pPr>
                                <w:spacing w:after="0" w:line="240" w:lineRule="auto"/>
                              </w:pPr>
                            </w:p>
                          </w:tc>
                        </w:tr>
                        <w:tr w:rsidR="00695819" w14:paraId="165C648E" w14:textId="77777777">
                          <w:trPr>
                            <w:trHeight w:val="20"/>
                          </w:trPr>
                          <w:tc>
                            <w:tcPr>
                              <w:tcW w:w="276" w:type="dxa"/>
                            </w:tcPr>
                            <w:p w14:paraId="43C47E9A" w14:textId="77777777" w:rsidR="00695819" w:rsidRDefault="00695819">
                              <w:pPr>
                                <w:pStyle w:val="EmptyCellLayoutStyle"/>
                                <w:spacing w:after="0" w:line="240" w:lineRule="auto"/>
                              </w:pPr>
                            </w:p>
                          </w:tc>
                          <w:tc>
                            <w:tcPr>
                              <w:tcW w:w="4259" w:type="dxa"/>
                            </w:tcPr>
                            <w:p w14:paraId="6439BEDF" w14:textId="77777777" w:rsidR="00695819" w:rsidRDefault="00695819">
                              <w:pPr>
                                <w:pStyle w:val="EmptyCellLayoutStyle"/>
                                <w:spacing w:after="0" w:line="240" w:lineRule="auto"/>
                              </w:pPr>
                            </w:p>
                          </w:tc>
                        </w:tr>
                        <w:tr w:rsidR="004952C7" w14:paraId="139C47EB" w14:textId="77777777" w:rsidTr="004952C7">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5"/>
                              </w:tblGrid>
                              <w:tr w:rsidR="00695819" w14:paraId="1D8BB03E" w14:textId="77777777">
                                <w:trPr>
                                  <w:trHeight w:val="234"/>
                                </w:trPr>
                                <w:tc>
                                  <w:tcPr>
                                    <w:tcW w:w="4536" w:type="dxa"/>
                                    <w:tcBorders>
                                      <w:top w:val="nil"/>
                                      <w:left w:val="nil"/>
                                      <w:bottom w:val="nil"/>
                                      <w:right w:val="nil"/>
                                    </w:tcBorders>
                                    <w:tcMar>
                                      <w:top w:w="39" w:type="dxa"/>
                                      <w:left w:w="39" w:type="dxa"/>
                                      <w:bottom w:w="39" w:type="dxa"/>
                                      <w:right w:w="39" w:type="dxa"/>
                                    </w:tcMar>
                                  </w:tcPr>
                                  <w:p w14:paraId="718A5281" w14:textId="77777777" w:rsidR="00695819" w:rsidRDefault="00B820FD">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72,017 </w:t>
                                    </w:r>
                                    <w:r>
                                      <w:rPr>
                                        <w:rFonts w:ascii="Arial" w:eastAsia="Arial" w:hAnsi="Arial"/>
                                        <w:color w:val="000000"/>
                                      </w:rPr>
                                      <w:t>has been charged in AA-fees.</w:t>
                                    </w:r>
                                  </w:p>
                                  <w:p w14:paraId="628C2489" w14:textId="77777777" w:rsidR="00695819" w:rsidRDefault="00B820FD">
                                    <w:pPr>
                                      <w:spacing w:after="0" w:line="240" w:lineRule="auto"/>
                                      <w:ind w:left="720" w:hanging="360"/>
                                    </w:pPr>
                                    <w:r>
                                      <w:rPr>
                                        <w:rFonts w:ascii="Arial" w:eastAsia="Arial" w:hAnsi="Arial"/>
                                        <w:color w:val="000000"/>
                                      </w:rPr>
                                      <w:br/>
                                    </w:r>
                                  </w:p>
                                  <w:p w14:paraId="35627768" w14:textId="77777777" w:rsidR="00695819" w:rsidRDefault="00B820FD">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particular programme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Pr>
                                        <w:rFonts w:ascii="Arial" w:eastAsia="Arial" w:hAnsi="Arial"/>
                                        <w:b/>
                                        <w:color w:val="000000"/>
                                      </w:rPr>
                                      <w:t>72,385</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405,569</w:t>
                                    </w:r>
                                    <w:r>
                                      <w:rPr>
                                        <w:rFonts w:ascii="Arial" w:eastAsia="Arial" w:hAnsi="Arial"/>
                                        <w:color w:val="000000"/>
                                      </w:rPr>
                                      <w:t xml:space="preserve"> as of 31 December </w:t>
                                    </w:r>
                                    <w:r>
                                      <w:rPr>
                                        <w:rFonts w:ascii="Arial" w:eastAsia="Arial" w:hAnsi="Arial"/>
                                        <w:b/>
                                        <w:color w:val="000000"/>
                                      </w:rPr>
                                      <w:t>2023</w:t>
                                    </w:r>
                                    <w:r>
                                      <w:rPr>
                                        <w:rFonts w:ascii="Arial" w:eastAsia="Arial" w:hAnsi="Arial"/>
                                        <w:color w:val="000000"/>
                                      </w:rPr>
                                      <w:t>.</w:t>
                                    </w:r>
                                  </w:p>
                                </w:tc>
                              </w:tr>
                            </w:tbl>
                            <w:p w14:paraId="12F4FDBD" w14:textId="77777777" w:rsidR="00695819" w:rsidRDefault="00695819">
                              <w:pPr>
                                <w:spacing w:after="0" w:line="240" w:lineRule="auto"/>
                              </w:pPr>
                            </w:p>
                          </w:tc>
                        </w:tr>
                      </w:tbl>
                      <w:p w14:paraId="6D7FAC2E" w14:textId="77777777" w:rsidR="00695819" w:rsidRDefault="00695819">
                        <w:pPr>
                          <w:spacing w:after="0" w:line="240" w:lineRule="auto"/>
                        </w:pPr>
                      </w:p>
                    </w:tc>
                    <w:tc>
                      <w:tcPr>
                        <w:tcW w:w="573" w:type="dxa"/>
                      </w:tcPr>
                      <w:p w14:paraId="55FD4830" w14:textId="77777777" w:rsidR="00695819" w:rsidRDefault="00695819">
                        <w:pPr>
                          <w:pStyle w:val="EmptyCellLayoutStyle"/>
                          <w:spacing w:after="0" w:line="240" w:lineRule="auto"/>
                        </w:pPr>
                      </w:p>
                    </w:tc>
                    <w:tc>
                      <w:tcPr>
                        <w:tcW w:w="0" w:type="dxa"/>
                      </w:tcPr>
                      <w:p w14:paraId="70C72D6E" w14:textId="77777777" w:rsidR="00695819" w:rsidRDefault="00695819">
                        <w:pPr>
                          <w:pStyle w:val="EmptyCellLayoutStyle"/>
                          <w:spacing w:after="0" w:line="240" w:lineRule="auto"/>
                        </w:pPr>
                      </w:p>
                    </w:tc>
                    <w:tc>
                      <w:tcPr>
                        <w:tcW w:w="4558" w:type="dxa"/>
                        <w:vMerge/>
                      </w:tcPr>
                      <w:p w14:paraId="2426C68E" w14:textId="77777777" w:rsidR="00695819" w:rsidRDefault="00695819">
                        <w:pPr>
                          <w:pStyle w:val="EmptyCellLayoutStyle"/>
                          <w:spacing w:after="0" w:line="240" w:lineRule="auto"/>
                        </w:pPr>
                      </w:p>
                    </w:tc>
                    <w:tc>
                      <w:tcPr>
                        <w:tcW w:w="507" w:type="dxa"/>
                      </w:tcPr>
                      <w:p w14:paraId="7E9BF725" w14:textId="77777777" w:rsidR="00695819" w:rsidRDefault="00695819">
                        <w:pPr>
                          <w:pStyle w:val="EmptyCellLayoutStyle"/>
                          <w:spacing w:after="0" w:line="240" w:lineRule="auto"/>
                        </w:pPr>
                      </w:p>
                    </w:tc>
                    <w:tc>
                      <w:tcPr>
                        <w:tcW w:w="602" w:type="dxa"/>
                      </w:tcPr>
                      <w:p w14:paraId="4065442C" w14:textId="77777777" w:rsidR="00695819" w:rsidRDefault="00695819">
                        <w:pPr>
                          <w:pStyle w:val="EmptyCellLayoutStyle"/>
                          <w:spacing w:after="0" w:line="240" w:lineRule="auto"/>
                        </w:pPr>
                      </w:p>
                    </w:tc>
                  </w:tr>
                  <w:tr w:rsidR="00695819" w14:paraId="714C0F14" w14:textId="77777777">
                    <w:trPr>
                      <w:trHeight w:val="352"/>
                    </w:trPr>
                    <w:tc>
                      <w:tcPr>
                        <w:tcW w:w="1127" w:type="dxa"/>
                      </w:tcPr>
                      <w:p w14:paraId="618DEEC6" w14:textId="77777777" w:rsidR="00695819" w:rsidRDefault="00695819">
                        <w:pPr>
                          <w:pStyle w:val="EmptyCellLayoutStyle"/>
                          <w:spacing w:after="0" w:line="240" w:lineRule="auto"/>
                        </w:pPr>
                      </w:p>
                    </w:tc>
                    <w:tc>
                      <w:tcPr>
                        <w:tcW w:w="4536" w:type="dxa"/>
                        <w:vMerge/>
                      </w:tcPr>
                      <w:p w14:paraId="1D0E01EA" w14:textId="77777777" w:rsidR="00695819" w:rsidRDefault="00695819">
                        <w:pPr>
                          <w:pStyle w:val="EmptyCellLayoutStyle"/>
                          <w:spacing w:after="0" w:line="240" w:lineRule="auto"/>
                        </w:pPr>
                      </w:p>
                    </w:tc>
                    <w:tc>
                      <w:tcPr>
                        <w:tcW w:w="573" w:type="dxa"/>
                      </w:tcPr>
                      <w:p w14:paraId="3D6C3BA2" w14:textId="77777777" w:rsidR="00695819" w:rsidRDefault="00695819">
                        <w:pPr>
                          <w:pStyle w:val="EmptyCellLayoutStyle"/>
                          <w:spacing w:after="0" w:line="240" w:lineRule="auto"/>
                        </w:pPr>
                      </w:p>
                    </w:tc>
                    <w:tc>
                      <w:tcPr>
                        <w:tcW w:w="0" w:type="dxa"/>
                      </w:tcPr>
                      <w:p w14:paraId="7C389695" w14:textId="77777777" w:rsidR="00695819" w:rsidRDefault="00695819">
                        <w:pPr>
                          <w:pStyle w:val="EmptyCellLayoutStyle"/>
                          <w:spacing w:after="0" w:line="240" w:lineRule="auto"/>
                        </w:pPr>
                      </w:p>
                    </w:tc>
                    <w:tc>
                      <w:tcPr>
                        <w:tcW w:w="4558" w:type="dxa"/>
                      </w:tcPr>
                      <w:p w14:paraId="21F5BF14" w14:textId="77777777" w:rsidR="00695819" w:rsidRDefault="00695819">
                        <w:pPr>
                          <w:pStyle w:val="EmptyCellLayoutStyle"/>
                          <w:spacing w:after="0" w:line="240" w:lineRule="auto"/>
                        </w:pPr>
                      </w:p>
                    </w:tc>
                    <w:tc>
                      <w:tcPr>
                        <w:tcW w:w="507" w:type="dxa"/>
                      </w:tcPr>
                      <w:p w14:paraId="6BB019EF" w14:textId="77777777" w:rsidR="00695819" w:rsidRDefault="00695819">
                        <w:pPr>
                          <w:pStyle w:val="EmptyCellLayoutStyle"/>
                          <w:spacing w:after="0" w:line="240" w:lineRule="auto"/>
                        </w:pPr>
                      </w:p>
                    </w:tc>
                    <w:tc>
                      <w:tcPr>
                        <w:tcW w:w="602" w:type="dxa"/>
                      </w:tcPr>
                      <w:p w14:paraId="5DDFE474" w14:textId="77777777" w:rsidR="00695819" w:rsidRDefault="00695819">
                        <w:pPr>
                          <w:pStyle w:val="EmptyCellLayoutStyle"/>
                          <w:spacing w:after="0" w:line="240" w:lineRule="auto"/>
                        </w:pPr>
                      </w:p>
                    </w:tc>
                  </w:tr>
                  <w:tr w:rsidR="00695819" w14:paraId="216E5404" w14:textId="77777777">
                    <w:trPr>
                      <w:trHeight w:val="307"/>
                    </w:trPr>
                    <w:tc>
                      <w:tcPr>
                        <w:tcW w:w="1127" w:type="dxa"/>
                      </w:tcPr>
                      <w:p w14:paraId="0DEB6369" w14:textId="77777777" w:rsidR="00695819" w:rsidRDefault="00695819">
                        <w:pPr>
                          <w:pStyle w:val="EmptyCellLayoutStyle"/>
                          <w:spacing w:after="0" w:line="240" w:lineRule="auto"/>
                        </w:pPr>
                      </w:p>
                    </w:tc>
                    <w:tc>
                      <w:tcPr>
                        <w:tcW w:w="4536" w:type="dxa"/>
                      </w:tcPr>
                      <w:p w14:paraId="1A51716A" w14:textId="77777777" w:rsidR="00695819" w:rsidRDefault="00695819">
                        <w:pPr>
                          <w:pStyle w:val="EmptyCellLayoutStyle"/>
                          <w:spacing w:after="0" w:line="240" w:lineRule="auto"/>
                        </w:pPr>
                      </w:p>
                    </w:tc>
                    <w:tc>
                      <w:tcPr>
                        <w:tcW w:w="573" w:type="dxa"/>
                      </w:tcPr>
                      <w:p w14:paraId="4178A0D0" w14:textId="77777777" w:rsidR="00695819" w:rsidRDefault="00695819">
                        <w:pPr>
                          <w:pStyle w:val="EmptyCellLayoutStyle"/>
                          <w:spacing w:after="0" w:line="240" w:lineRule="auto"/>
                        </w:pPr>
                      </w:p>
                    </w:tc>
                    <w:tc>
                      <w:tcPr>
                        <w:tcW w:w="0" w:type="dxa"/>
                      </w:tcPr>
                      <w:p w14:paraId="4BBE12F8" w14:textId="77777777" w:rsidR="00695819" w:rsidRDefault="00695819">
                        <w:pPr>
                          <w:pStyle w:val="EmptyCellLayoutStyle"/>
                          <w:spacing w:after="0" w:line="240" w:lineRule="auto"/>
                        </w:pPr>
                      </w:p>
                    </w:tc>
                    <w:tc>
                      <w:tcPr>
                        <w:tcW w:w="4558" w:type="dxa"/>
                      </w:tcPr>
                      <w:p w14:paraId="55EA91E7" w14:textId="77777777" w:rsidR="00695819" w:rsidRDefault="00695819">
                        <w:pPr>
                          <w:pStyle w:val="EmptyCellLayoutStyle"/>
                          <w:spacing w:after="0" w:line="240" w:lineRule="auto"/>
                        </w:pPr>
                      </w:p>
                    </w:tc>
                    <w:tc>
                      <w:tcPr>
                        <w:tcW w:w="507" w:type="dxa"/>
                      </w:tcPr>
                      <w:p w14:paraId="22EC34A5" w14:textId="77777777" w:rsidR="00695819" w:rsidRDefault="00695819">
                        <w:pPr>
                          <w:pStyle w:val="EmptyCellLayoutStyle"/>
                          <w:spacing w:after="0" w:line="240" w:lineRule="auto"/>
                        </w:pPr>
                      </w:p>
                    </w:tc>
                    <w:tc>
                      <w:tcPr>
                        <w:tcW w:w="602" w:type="dxa"/>
                      </w:tcPr>
                      <w:p w14:paraId="5AAC5CBB" w14:textId="77777777" w:rsidR="00695819" w:rsidRDefault="00695819">
                        <w:pPr>
                          <w:pStyle w:val="EmptyCellLayoutStyle"/>
                          <w:spacing w:after="0" w:line="240" w:lineRule="auto"/>
                        </w:pPr>
                      </w:p>
                    </w:tc>
                  </w:tr>
                </w:tbl>
                <w:p w14:paraId="2099EE61" w14:textId="77777777" w:rsidR="00695819" w:rsidRDefault="00695819">
                  <w:pPr>
                    <w:spacing w:after="0" w:line="240" w:lineRule="auto"/>
                  </w:pPr>
                </w:p>
              </w:tc>
            </w:tr>
          </w:tbl>
          <w:p w14:paraId="4F83DCC5" w14:textId="77777777" w:rsidR="00695819" w:rsidRDefault="00695819">
            <w:pPr>
              <w:spacing w:after="0" w:line="240" w:lineRule="auto"/>
            </w:pPr>
          </w:p>
        </w:tc>
      </w:tr>
    </w:tbl>
    <w:p w14:paraId="32A24305" w14:textId="77777777" w:rsidR="00695819" w:rsidRDefault="00B820F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38"/>
        <w:gridCol w:w="566"/>
      </w:tblGrid>
      <w:tr w:rsidR="00695819" w14:paraId="5D6848D2" w14:textId="77777777">
        <w:tc>
          <w:tcPr>
            <w:tcW w:w="113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38"/>
            </w:tblGrid>
            <w:tr w:rsidR="00695819" w14:paraId="4E1AA5BF" w14:textId="77777777">
              <w:trPr>
                <w:trHeight w:val="2668"/>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4"/>
                    <w:gridCol w:w="9662"/>
                    <w:gridCol w:w="581"/>
                  </w:tblGrid>
                  <w:tr w:rsidR="00695819" w14:paraId="126AC0BB" w14:textId="77777777">
                    <w:trPr>
                      <w:trHeight w:val="256"/>
                    </w:trPr>
                    <w:tc>
                      <w:tcPr>
                        <w:tcW w:w="1094" w:type="dxa"/>
                      </w:tcPr>
                      <w:p w14:paraId="15F1DF93" w14:textId="77777777" w:rsidR="00695819" w:rsidRDefault="00695819">
                        <w:pPr>
                          <w:pStyle w:val="EmptyCellLayoutStyle"/>
                          <w:spacing w:after="0" w:line="240" w:lineRule="auto"/>
                        </w:pPr>
                      </w:p>
                    </w:tc>
                    <w:tc>
                      <w:tcPr>
                        <w:tcW w:w="9662" w:type="dxa"/>
                      </w:tcPr>
                      <w:p w14:paraId="7B1ACC30" w14:textId="77777777" w:rsidR="00695819" w:rsidRDefault="00695819">
                        <w:pPr>
                          <w:pStyle w:val="EmptyCellLayoutStyle"/>
                          <w:spacing w:after="0" w:line="240" w:lineRule="auto"/>
                        </w:pPr>
                      </w:p>
                    </w:tc>
                    <w:tc>
                      <w:tcPr>
                        <w:tcW w:w="581" w:type="dxa"/>
                      </w:tcPr>
                      <w:p w14:paraId="4E1839B5" w14:textId="77777777" w:rsidR="00695819" w:rsidRDefault="00695819">
                        <w:pPr>
                          <w:pStyle w:val="EmptyCellLayoutStyle"/>
                          <w:spacing w:after="0" w:line="240" w:lineRule="auto"/>
                        </w:pPr>
                      </w:p>
                    </w:tc>
                  </w:tr>
                  <w:tr w:rsidR="00695819" w14:paraId="05C2499F" w14:textId="77777777">
                    <w:tc>
                      <w:tcPr>
                        <w:tcW w:w="1094" w:type="dxa"/>
                      </w:tcPr>
                      <w:p w14:paraId="24706F99" w14:textId="77777777" w:rsidR="00695819" w:rsidRDefault="00695819">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4"/>
                          <w:gridCol w:w="9372"/>
                          <w:gridCol w:w="144"/>
                        </w:tblGrid>
                        <w:tr w:rsidR="00695819" w14:paraId="71BBA745" w14:textId="77777777">
                          <w:tc>
                            <w:tcPr>
                              <w:tcW w:w="144" w:type="dxa"/>
                            </w:tcPr>
                            <w:p w14:paraId="0875F3C3" w14:textId="77777777" w:rsidR="00695819" w:rsidRDefault="00695819">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94"/>
                                <w:gridCol w:w="2152"/>
                                <w:gridCol w:w="2302"/>
                                <w:gridCol w:w="2423"/>
                              </w:tblGrid>
                              <w:tr w:rsidR="004952C7" w14:paraId="6162DF57" w14:textId="77777777" w:rsidTr="004952C7">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301535A4" w14:textId="77777777" w:rsidR="00695819" w:rsidRDefault="00B820FD">
                                    <w:pPr>
                                      <w:spacing w:after="0" w:line="240" w:lineRule="auto"/>
                                    </w:pPr>
                                    <w:r>
                                      <w:rPr>
                                        <w:rFonts w:ascii="Segoe UI" w:eastAsia="Segoe UI" w:hAnsi="Segoe UI"/>
                                        <w:b/>
                                        <w:color w:val="2DABE0"/>
                                        <w:sz w:val="28"/>
                                      </w:rPr>
                                      <w:t>Contributors</w:t>
                                    </w:r>
                                  </w:p>
                                </w:tc>
                              </w:tr>
                              <w:tr w:rsidR="00695819" w14:paraId="0AB54413"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695819" w14:paraId="2EB60D78" w14:textId="77777777">
                                      <w:trPr>
                                        <w:trHeight w:val="285"/>
                                      </w:trPr>
                                      <w:tc>
                                        <w:tcPr>
                                          <w:tcW w:w="396" w:type="dxa"/>
                                        </w:tcPr>
                                        <w:p w14:paraId="291EECF7" w14:textId="77777777" w:rsidR="00695819" w:rsidRDefault="00695819">
                                          <w:pPr>
                                            <w:pStyle w:val="EmptyCellLayoutStyle"/>
                                            <w:spacing w:after="0" w:line="240" w:lineRule="auto"/>
                                          </w:pPr>
                                        </w:p>
                                      </w:tc>
                                      <w:tc>
                                        <w:tcPr>
                                          <w:tcW w:w="1644" w:type="dxa"/>
                                        </w:tcPr>
                                        <w:p w14:paraId="227589D6" w14:textId="77777777" w:rsidR="00695819" w:rsidRDefault="00695819">
                                          <w:pPr>
                                            <w:pStyle w:val="EmptyCellLayoutStyle"/>
                                            <w:spacing w:after="0" w:line="240" w:lineRule="auto"/>
                                          </w:pPr>
                                        </w:p>
                                      </w:tc>
                                      <w:tc>
                                        <w:tcPr>
                                          <w:tcW w:w="453" w:type="dxa"/>
                                        </w:tcPr>
                                        <w:p w14:paraId="1235A2DF" w14:textId="77777777" w:rsidR="00695819" w:rsidRDefault="00695819">
                                          <w:pPr>
                                            <w:pStyle w:val="EmptyCellLayoutStyle"/>
                                            <w:spacing w:after="0" w:line="240" w:lineRule="auto"/>
                                          </w:pPr>
                                        </w:p>
                                      </w:tc>
                                    </w:tr>
                                    <w:tr w:rsidR="00695819" w14:paraId="692107B3" w14:textId="77777777">
                                      <w:trPr>
                                        <w:trHeight w:val="1077"/>
                                      </w:trPr>
                                      <w:tc>
                                        <w:tcPr>
                                          <w:tcW w:w="396" w:type="dxa"/>
                                        </w:tcPr>
                                        <w:p w14:paraId="192F80E0" w14:textId="77777777" w:rsidR="00695819" w:rsidRDefault="00695819">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695819" w14:paraId="305B76D1"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4E6FC167" w14:textId="77777777" w:rsidR="00695819" w:rsidRDefault="00B820FD">
                                                <w:pPr>
                                                  <w:spacing w:after="0" w:line="240" w:lineRule="auto"/>
                                                </w:pPr>
                                                <w:r>
                                                  <w:rPr>
                                                    <w:noProof/>
                                                  </w:rPr>
                                                  <w:drawing>
                                                    <wp:inline distT="0" distB="0" distL="0" distR="0" wp14:anchorId="333D8FD9" wp14:editId="5BC43B0B">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r>
                                        </w:tbl>
                                        <w:p w14:paraId="3FEA0711" w14:textId="77777777" w:rsidR="00695819" w:rsidRDefault="00695819">
                                          <w:pPr>
                                            <w:spacing w:after="0" w:line="240" w:lineRule="auto"/>
                                          </w:pPr>
                                        </w:p>
                                      </w:tc>
                                      <w:tc>
                                        <w:tcPr>
                                          <w:tcW w:w="453" w:type="dxa"/>
                                        </w:tcPr>
                                        <w:p w14:paraId="101DFA89" w14:textId="77777777" w:rsidR="00695819" w:rsidRDefault="00695819">
                                          <w:pPr>
                                            <w:pStyle w:val="EmptyCellLayoutStyle"/>
                                            <w:spacing w:after="0" w:line="240" w:lineRule="auto"/>
                                          </w:pPr>
                                        </w:p>
                                      </w:tc>
                                    </w:tr>
                                    <w:tr w:rsidR="00695819" w14:paraId="058636D4" w14:textId="77777777">
                                      <w:trPr>
                                        <w:trHeight w:val="20"/>
                                      </w:trPr>
                                      <w:tc>
                                        <w:tcPr>
                                          <w:tcW w:w="396" w:type="dxa"/>
                                        </w:tcPr>
                                        <w:p w14:paraId="33314521" w14:textId="77777777" w:rsidR="00695819" w:rsidRDefault="00695819">
                                          <w:pPr>
                                            <w:pStyle w:val="EmptyCellLayoutStyle"/>
                                            <w:spacing w:after="0" w:line="240" w:lineRule="auto"/>
                                          </w:pPr>
                                        </w:p>
                                      </w:tc>
                                      <w:tc>
                                        <w:tcPr>
                                          <w:tcW w:w="1644" w:type="dxa"/>
                                        </w:tcPr>
                                        <w:p w14:paraId="0435DA6F" w14:textId="77777777" w:rsidR="00695819" w:rsidRDefault="00695819">
                                          <w:pPr>
                                            <w:pStyle w:val="EmptyCellLayoutStyle"/>
                                            <w:spacing w:after="0" w:line="240" w:lineRule="auto"/>
                                          </w:pPr>
                                        </w:p>
                                      </w:tc>
                                      <w:tc>
                                        <w:tcPr>
                                          <w:tcW w:w="453" w:type="dxa"/>
                                        </w:tcPr>
                                        <w:p w14:paraId="210986D4" w14:textId="77777777" w:rsidR="00695819" w:rsidRDefault="00695819">
                                          <w:pPr>
                                            <w:pStyle w:val="EmptyCellLayoutStyle"/>
                                            <w:spacing w:after="0" w:line="240" w:lineRule="auto"/>
                                          </w:pPr>
                                        </w:p>
                                      </w:tc>
                                    </w:tr>
                                    <w:tr w:rsidR="00695819" w14:paraId="6C54CC38" w14:textId="77777777">
                                      <w:trPr>
                                        <w:trHeight w:val="396"/>
                                      </w:trPr>
                                      <w:tc>
                                        <w:tcPr>
                                          <w:tcW w:w="396" w:type="dxa"/>
                                        </w:tcPr>
                                        <w:p w14:paraId="08F22542" w14:textId="77777777" w:rsidR="00695819" w:rsidRDefault="00695819">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695819" w14:paraId="30B4B844" w14:textId="77777777">
                                            <w:trPr>
                                              <w:trHeight w:val="318"/>
                                            </w:trPr>
                                            <w:tc>
                                              <w:tcPr>
                                                <w:tcW w:w="1644" w:type="dxa"/>
                                                <w:tcBorders>
                                                  <w:top w:val="nil"/>
                                                  <w:left w:val="nil"/>
                                                  <w:bottom w:val="nil"/>
                                                  <w:right w:val="nil"/>
                                                </w:tcBorders>
                                                <w:tcMar>
                                                  <w:top w:w="39" w:type="dxa"/>
                                                  <w:left w:w="39" w:type="dxa"/>
                                                  <w:bottom w:w="39" w:type="dxa"/>
                                                  <w:right w:w="39" w:type="dxa"/>
                                                </w:tcMar>
                                              </w:tcPr>
                                              <w:p w14:paraId="4C8BF7F8" w14:textId="77777777" w:rsidR="00695819" w:rsidRDefault="00B820FD">
                                                <w:pPr>
                                                  <w:spacing w:after="0" w:line="240" w:lineRule="auto"/>
                                                </w:pPr>
                                                <w:r>
                                                  <w:rPr>
                                                    <w:rFonts w:ascii="Segoe UI" w:eastAsia="Segoe UI" w:hAnsi="Segoe UI"/>
                                                    <w:color w:val="000000"/>
                                                    <w:sz w:val="18"/>
                                                  </w:rPr>
                                                  <w:t>Government of Ireland</w:t>
                                                </w:r>
                                              </w:p>
                                            </w:tc>
                                          </w:tr>
                                        </w:tbl>
                                        <w:p w14:paraId="200DD402" w14:textId="77777777" w:rsidR="00695819" w:rsidRDefault="00695819">
                                          <w:pPr>
                                            <w:spacing w:after="0" w:line="240" w:lineRule="auto"/>
                                          </w:pPr>
                                        </w:p>
                                      </w:tc>
                                      <w:tc>
                                        <w:tcPr>
                                          <w:tcW w:w="453" w:type="dxa"/>
                                        </w:tcPr>
                                        <w:p w14:paraId="4D8B1942" w14:textId="77777777" w:rsidR="00695819" w:rsidRDefault="00695819">
                                          <w:pPr>
                                            <w:pStyle w:val="EmptyCellLayoutStyle"/>
                                            <w:spacing w:after="0" w:line="240" w:lineRule="auto"/>
                                          </w:pPr>
                                        </w:p>
                                      </w:tc>
                                    </w:tr>
                                    <w:tr w:rsidR="00695819" w14:paraId="22494DCA" w14:textId="77777777">
                                      <w:trPr>
                                        <w:trHeight w:val="148"/>
                                      </w:trPr>
                                      <w:tc>
                                        <w:tcPr>
                                          <w:tcW w:w="396" w:type="dxa"/>
                                        </w:tcPr>
                                        <w:p w14:paraId="0C2B78FB" w14:textId="77777777" w:rsidR="00695819" w:rsidRDefault="00695819">
                                          <w:pPr>
                                            <w:pStyle w:val="EmptyCellLayoutStyle"/>
                                            <w:spacing w:after="0" w:line="240" w:lineRule="auto"/>
                                          </w:pPr>
                                        </w:p>
                                      </w:tc>
                                      <w:tc>
                                        <w:tcPr>
                                          <w:tcW w:w="1644" w:type="dxa"/>
                                        </w:tcPr>
                                        <w:p w14:paraId="7ACCF9BD" w14:textId="77777777" w:rsidR="00695819" w:rsidRDefault="00695819">
                                          <w:pPr>
                                            <w:pStyle w:val="EmptyCellLayoutStyle"/>
                                            <w:spacing w:after="0" w:line="240" w:lineRule="auto"/>
                                          </w:pPr>
                                        </w:p>
                                      </w:tc>
                                      <w:tc>
                                        <w:tcPr>
                                          <w:tcW w:w="453" w:type="dxa"/>
                                        </w:tcPr>
                                        <w:p w14:paraId="2495CF95" w14:textId="77777777" w:rsidR="00695819" w:rsidRDefault="00695819">
                                          <w:pPr>
                                            <w:pStyle w:val="EmptyCellLayoutStyle"/>
                                            <w:spacing w:after="0" w:line="240" w:lineRule="auto"/>
                                          </w:pPr>
                                        </w:p>
                                      </w:tc>
                                    </w:tr>
                                  </w:tbl>
                                  <w:p w14:paraId="7139FCDF" w14:textId="77777777" w:rsidR="00695819" w:rsidRDefault="00695819">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35"/>
                                      <w:gridCol w:w="1679"/>
                                      <w:gridCol w:w="238"/>
                                    </w:tblGrid>
                                    <w:tr w:rsidR="00695819" w14:paraId="67145C70" w14:textId="77777777">
                                      <w:trPr>
                                        <w:trHeight w:val="293"/>
                                      </w:trPr>
                                      <w:tc>
                                        <w:tcPr>
                                          <w:tcW w:w="252" w:type="dxa"/>
                                        </w:tcPr>
                                        <w:p w14:paraId="58A6E395" w14:textId="77777777" w:rsidR="00695819" w:rsidRDefault="00695819">
                                          <w:pPr>
                                            <w:pStyle w:val="EmptyCellLayoutStyle"/>
                                            <w:spacing w:after="0" w:line="240" w:lineRule="auto"/>
                                          </w:pPr>
                                        </w:p>
                                      </w:tc>
                                      <w:tc>
                                        <w:tcPr>
                                          <w:tcW w:w="1644" w:type="dxa"/>
                                        </w:tcPr>
                                        <w:p w14:paraId="1575AC9D" w14:textId="77777777" w:rsidR="00695819" w:rsidRDefault="00695819">
                                          <w:pPr>
                                            <w:pStyle w:val="EmptyCellLayoutStyle"/>
                                            <w:spacing w:after="0" w:line="240" w:lineRule="auto"/>
                                          </w:pPr>
                                        </w:p>
                                      </w:tc>
                                      <w:tc>
                                        <w:tcPr>
                                          <w:tcW w:w="255" w:type="dxa"/>
                                        </w:tcPr>
                                        <w:p w14:paraId="5E6BC293" w14:textId="77777777" w:rsidR="00695819" w:rsidRDefault="00695819">
                                          <w:pPr>
                                            <w:pStyle w:val="EmptyCellLayoutStyle"/>
                                            <w:spacing w:after="0" w:line="240" w:lineRule="auto"/>
                                          </w:pPr>
                                        </w:p>
                                      </w:tc>
                                    </w:tr>
                                    <w:tr w:rsidR="00695819" w14:paraId="477453C5" w14:textId="77777777">
                                      <w:trPr>
                                        <w:trHeight w:val="1077"/>
                                      </w:trPr>
                                      <w:tc>
                                        <w:tcPr>
                                          <w:tcW w:w="252" w:type="dxa"/>
                                        </w:tcPr>
                                        <w:p w14:paraId="132B2921" w14:textId="77777777" w:rsidR="00695819" w:rsidRDefault="00695819">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695819" w14:paraId="11BA770F"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79D594CD" w14:textId="77777777" w:rsidR="00695819" w:rsidRDefault="00B820FD">
                                                <w:pPr>
                                                  <w:spacing w:after="0" w:line="240" w:lineRule="auto"/>
                                                </w:pPr>
                                                <w:r>
                                                  <w:rPr>
                                                    <w:noProof/>
                                                  </w:rPr>
                                                  <w:drawing>
                                                    <wp:inline distT="0" distB="0" distL="0" distR="0" wp14:anchorId="1219EC37" wp14:editId="0787BDF2">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1044000" cy="684000"/>
                                                              </a:xfrm>
                                                              <a:prstGeom prst="rect">
                                                                <a:avLst/>
                                                              </a:prstGeom>
                                                            </pic:spPr>
                                                          </pic:pic>
                                                        </a:graphicData>
                                                      </a:graphic>
                                                    </wp:inline>
                                                  </w:drawing>
                                                </w:r>
                                              </w:p>
                                            </w:tc>
                                          </w:tr>
                                        </w:tbl>
                                        <w:p w14:paraId="39763438" w14:textId="77777777" w:rsidR="00695819" w:rsidRDefault="00695819">
                                          <w:pPr>
                                            <w:spacing w:after="0" w:line="240" w:lineRule="auto"/>
                                          </w:pPr>
                                        </w:p>
                                      </w:tc>
                                      <w:tc>
                                        <w:tcPr>
                                          <w:tcW w:w="255" w:type="dxa"/>
                                        </w:tcPr>
                                        <w:p w14:paraId="06BE23E9" w14:textId="77777777" w:rsidR="00695819" w:rsidRDefault="00695819">
                                          <w:pPr>
                                            <w:pStyle w:val="EmptyCellLayoutStyle"/>
                                            <w:spacing w:after="0" w:line="240" w:lineRule="auto"/>
                                          </w:pPr>
                                        </w:p>
                                      </w:tc>
                                    </w:tr>
                                    <w:tr w:rsidR="00695819" w14:paraId="7100E55C" w14:textId="77777777">
                                      <w:trPr>
                                        <w:trHeight w:val="396"/>
                                      </w:trPr>
                                      <w:tc>
                                        <w:tcPr>
                                          <w:tcW w:w="252" w:type="dxa"/>
                                        </w:tcPr>
                                        <w:p w14:paraId="54BE9A43" w14:textId="77777777" w:rsidR="00695819" w:rsidRDefault="00695819">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695819" w14:paraId="7F22798D" w14:textId="77777777">
                                            <w:trPr>
                                              <w:trHeight w:val="318"/>
                                            </w:trPr>
                                            <w:tc>
                                              <w:tcPr>
                                                <w:tcW w:w="1644" w:type="dxa"/>
                                                <w:tcBorders>
                                                  <w:top w:val="nil"/>
                                                  <w:left w:val="nil"/>
                                                  <w:bottom w:val="nil"/>
                                                  <w:right w:val="nil"/>
                                                </w:tcBorders>
                                                <w:tcMar>
                                                  <w:top w:w="39" w:type="dxa"/>
                                                  <w:left w:w="39" w:type="dxa"/>
                                                  <w:bottom w:w="39" w:type="dxa"/>
                                                  <w:right w:w="39" w:type="dxa"/>
                                                </w:tcMar>
                                              </w:tcPr>
                                              <w:p w14:paraId="2F30D32F" w14:textId="77777777" w:rsidR="00695819" w:rsidRDefault="00B820FD">
                                                <w:pPr>
                                                  <w:spacing w:after="0" w:line="240" w:lineRule="auto"/>
                                                </w:pPr>
                                                <w:r>
                                                  <w:rPr>
                                                    <w:rFonts w:ascii="Segoe UI" w:eastAsia="Segoe UI" w:hAnsi="Segoe UI"/>
                                                    <w:color w:val="000000"/>
                                                    <w:sz w:val="18"/>
                                                  </w:rPr>
                                                  <w:t>Sida</w:t>
                                                </w:r>
                                              </w:p>
                                            </w:tc>
                                          </w:tr>
                                        </w:tbl>
                                        <w:p w14:paraId="689E215D" w14:textId="77777777" w:rsidR="00695819" w:rsidRDefault="00695819">
                                          <w:pPr>
                                            <w:spacing w:after="0" w:line="240" w:lineRule="auto"/>
                                          </w:pPr>
                                        </w:p>
                                      </w:tc>
                                      <w:tc>
                                        <w:tcPr>
                                          <w:tcW w:w="255" w:type="dxa"/>
                                        </w:tcPr>
                                        <w:p w14:paraId="1572D277" w14:textId="77777777" w:rsidR="00695819" w:rsidRDefault="00695819">
                                          <w:pPr>
                                            <w:pStyle w:val="EmptyCellLayoutStyle"/>
                                            <w:spacing w:after="0" w:line="240" w:lineRule="auto"/>
                                          </w:pPr>
                                        </w:p>
                                      </w:tc>
                                    </w:tr>
                                    <w:tr w:rsidR="00695819" w14:paraId="409F0C3D" w14:textId="77777777">
                                      <w:trPr>
                                        <w:trHeight w:val="160"/>
                                      </w:trPr>
                                      <w:tc>
                                        <w:tcPr>
                                          <w:tcW w:w="252" w:type="dxa"/>
                                        </w:tcPr>
                                        <w:p w14:paraId="4A6BFB39" w14:textId="77777777" w:rsidR="00695819" w:rsidRDefault="00695819">
                                          <w:pPr>
                                            <w:pStyle w:val="EmptyCellLayoutStyle"/>
                                            <w:spacing w:after="0" w:line="240" w:lineRule="auto"/>
                                          </w:pPr>
                                        </w:p>
                                      </w:tc>
                                      <w:tc>
                                        <w:tcPr>
                                          <w:tcW w:w="1644" w:type="dxa"/>
                                        </w:tcPr>
                                        <w:p w14:paraId="2B919CD7" w14:textId="77777777" w:rsidR="00695819" w:rsidRDefault="00695819">
                                          <w:pPr>
                                            <w:pStyle w:val="EmptyCellLayoutStyle"/>
                                            <w:spacing w:after="0" w:line="240" w:lineRule="auto"/>
                                          </w:pPr>
                                        </w:p>
                                      </w:tc>
                                      <w:tc>
                                        <w:tcPr>
                                          <w:tcW w:w="255" w:type="dxa"/>
                                        </w:tcPr>
                                        <w:p w14:paraId="0C3AA380" w14:textId="77777777" w:rsidR="00695819" w:rsidRDefault="00695819">
                                          <w:pPr>
                                            <w:pStyle w:val="EmptyCellLayoutStyle"/>
                                            <w:spacing w:after="0" w:line="240" w:lineRule="auto"/>
                                          </w:pPr>
                                        </w:p>
                                      </w:tc>
                                    </w:tr>
                                  </w:tbl>
                                  <w:p w14:paraId="30A5567B" w14:textId="77777777" w:rsidR="00695819" w:rsidRDefault="00695819">
                                    <w:pPr>
                                      <w:spacing w:after="0" w:line="240" w:lineRule="auto"/>
                                    </w:pPr>
                                  </w:p>
                                </w:tc>
                                <w:tc>
                                  <w:tcPr>
                                    <w:tcW w:w="2302" w:type="dxa"/>
                                    <w:tcBorders>
                                      <w:top w:val="nil"/>
                                      <w:left w:val="nil"/>
                                      <w:bottom w:val="nil"/>
                                      <w:right w:val="nil"/>
                                    </w:tcBorders>
                                    <w:tcMar>
                                      <w:top w:w="0" w:type="dxa"/>
                                      <w:left w:w="0" w:type="dxa"/>
                                      <w:bottom w:w="0" w:type="dxa"/>
                                      <w:right w:w="0" w:type="dxa"/>
                                    </w:tcMar>
                                  </w:tcPr>
                                  <w:p w14:paraId="51F369C0" w14:textId="77777777" w:rsidR="00695819" w:rsidRDefault="00695819">
                                    <w:pPr>
                                      <w:spacing w:after="0" w:line="240" w:lineRule="auto"/>
                                    </w:pPr>
                                  </w:p>
                                </w:tc>
                                <w:tc>
                                  <w:tcPr>
                                    <w:tcW w:w="2423" w:type="dxa"/>
                                    <w:tcBorders>
                                      <w:top w:val="nil"/>
                                      <w:left w:val="nil"/>
                                      <w:bottom w:val="nil"/>
                                      <w:right w:val="nil"/>
                                    </w:tcBorders>
                                    <w:tcMar>
                                      <w:top w:w="0" w:type="dxa"/>
                                      <w:left w:w="0" w:type="dxa"/>
                                      <w:bottom w:w="0" w:type="dxa"/>
                                      <w:right w:w="0" w:type="dxa"/>
                                    </w:tcMar>
                                  </w:tcPr>
                                  <w:p w14:paraId="022CC604" w14:textId="77777777" w:rsidR="00695819" w:rsidRDefault="00695819">
                                    <w:pPr>
                                      <w:spacing w:after="0" w:line="240" w:lineRule="auto"/>
                                    </w:pPr>
                                  </w:p>
                                </w:tc>
                              </w:tr>
                            </w:tbl>
                            <w:p w14:paraId="67013E5B" w14:textId="77777777" w:rsidR="00695819" w:rsidRDefault="00695819">
                              <w:pPr>
                                <w:spacing w:after="0" w:line="240" w:lineRule="auto"/>
                              </w:pPr>
                            </w:p>
                          </w:tc>
                          <w:tc>
                            <w:tcPr>
                              <w:tcW w:w="144" w:type="dxa"/>
                            </w:tcPr>
                            <w:p w14:paraId="35C21565" w14:textId="77777777" w:rsidR="00695819" w:rsidRDefault="00695819">
                              <w:pPr>
                                <w:pStyle w:val="EmptyCellLayoutStyle"/>
                                <w:spacing w:after="0" w:line="240" w:lineRule="auto"/>
                              </w:pPr>
                            </w:p>
                          </w:tc>
                        </w:tr>
                      </w:tbl>
                      <w:p w14:paraId="470CEB44" w14:textId="77777777" w:rsidR="00695819" w:rsidRDefault="00695819">
                        <w:pPr>
                          <w:spacing w:after="0" w:line="240" w:lineRule="auto"/>
                        </w:pPr>
                      </w:p>
                    </w:tc>
                    <w:tc>
                      <w:tcPr>
                        <w:tcW w:w="581" w:type="dxa"/>
                      </w:tcPr>
                      <w:p w14:paraId="55AA6A71" w14:textId="77777777" w:rsidR="00695819" w:rsidRDefault="00695819">
                        <w:pPr>
                          <w:pStyle w:val="EmptyCellLayoutStyle"/>
                          <w:spacing w:after="0" w:line="240" w:lineRule="auto"/>
                        </w:pPr>
                      </w:p>
                    </w:tc>
                  </w:tr>
                </w:tbl>
                <w:p w14:paraId="098F00B4" w14:textId="77777777" w:rsidR="00695819" w:rsidRDefault="00695819">
                  <w:pPr>
                    <w:spacing w:after="0" w:line="240" w:lineRule="auto"/>
                  </w:pPr>
                </w:p>
              </w:tc>
            </w:tr>
          </w:tbl>
          <w:p w14:paraId="6F557E9B" w14:textId="77777777" w:rsidR="00695819" w:rsidRDefault="00695819">
            <w:pPr>
              <w:spacing w:after="0" w:line="240" w:lineRule="auto"/>
            </w:pPr>
          </w:p>
        </w:tc>
        <w:tc>
          <w:tcPr>
            <w:tcW w:w="566" w:type="dxa"/>
          </w:tcPr>
          <w:p w14:paraId="3DE6E191" w14:textId="77777777" w:rsidR="00695819" w:rsidRDefault="00695819">
            <w:pPr>
              <w:pStyle w:val="EmptyCellLayoutStyle"/>
              <w:spacing w:after="0" w:line="240" w:lineRule="auto"/>
            </w:pPr>
          </w:p>
        </w:tc>
      </w:tr>
    </w:tbl>
    <w:p w14:paraId="04BE95A1" w14:textId="77777777" w:rsidR="00695819" w:rsidRDefault="00B820F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06"/>
        <w:gridCol w:w="599"/>
      </w:tblGrid>
      <w:tr w:rsidR="00695819" w14:paraId="6116126D" w14:textId="77777777">
        <w:tc>
          <w:tcPr>
            <w:tcW w:w="1130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06"/>
            </w:tblGrid>
            <w:tr w:rsidR="00695819" w14:paraId="290BBC1E" w14:textId="77777777">
              <w:trPr>
                <w:trHeight w:val="4024"/>
              </w:trPr>
              <w:tc>
                <w:tcPr>
                  <w:tcW w:w="11306"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1"/>
                    <w:gridCol w:w="9662"/>
                    <w:gridCol w:w="562"/>
                  </w:tblGrid>
                  <w:tr w:rsidR="00695819" w14:paraId="771939AD" w14:textId="77777777">
                    <w:tc>
                      <w:tcPr>
                        <w:tcW w:w="1081" w:type="dxa"/>
                      </w:tcPr>
                      <w:p w14:paraId="1E7F0633" w14:textId="77777777" w:rsidR="00695819" w:rsidRDefault="00695819">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2"/>
                          <w:gridCol w:w="9297"/>
                          <w:gridCol w:w="323"/>
                        </w:tblGrid>
                        <w:tr w:rsidR="00695819" w14:paraId="516B2C38" w14:textId="77777777">
                          <w:trPr>
                            <w:trHeight w:val="108"/>
                          </w:trPr>
                          <w:tc>
                            <w:tcPr>
                              <w:tcW w:w="42" w:type="dxa"/>
                            </w:tcPr>
                            <w:p w14:paraId="0A1D9BA9" w14:textId="77777777" w:rsidR="00695819" w:rsidRDefault="00695819">
                              <w:pPr>
                                <w:pStyle w:val="EmptyCellLayoutStyle"/>
                                <w:spacing w:after="0" w:line="240" w:lineRule="auto"/>
                              </w:pPr>
                            </w:p>
                          </w:tc>
                          <w:tc>
                            <w:tcPr>
                              <w:tcW w:w="9297" w:type="dxa"/>
                            </w:tcPr>
                            <w:p w14:paraId="2CE960A9" w14:textId="77777777" w:rsidR="00695819" w:rsidRDefault="00695819">
                              <w:pPr>
                                <w:pStyle w:val="EmptyCellLayoutStyle"/>
                                <w:spacing w:after="0" w:line="240" w:lineRule="auto"/>
                              </w:pPr>
                            </w:p>
                          </w:tc>
                          <w:tc>
                            <w:tcPr>
                              <w:tcW w:w="323" w:type="dxa"/>
                            </w:tcPr>
                            <w:p w14:paraId="102E0B10" w14:textId="77777777" w:rsidR="00695819" w:rsidRDefault="00695819">
                              <w:pPr>
                                <w:pStyle w:val="EmptyCellLayoutStyle"/>
                                <w:spacing w:after="0" w:line="240" w:lineRule="auto"/>
                              </w:pPr>
                            </w:p>
                          </w:tc>
                        </w:tr>
                        <w:tr w:rsidR="00695819" w14:paraId="19A81F1B" w14:textId="77777777">
                          <w:tc>
                            <w:tcPr>
                              <w:tcW w:w="42" w:type="dxa"/>
                            </w:tcPr>
                            <w:p w14:paraId="178C3E28" w14:textId="77777777" w:rsidR="00695819" w:rsidRDefault="00695819">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0"/>
                                <w:gridCol w:w="1644"/>
                                <w:gridCol w:w="680"/>
                                <w:gridCol w:w="1644"/>
                                <w:gridCol w:w="680"/>
                                <w:gridCol w:w="1644"/>
                                <w:gridCol w:w="680"/>
                                <w:gridCol w:w="1644"/>
                                <w:gridCol w:w="340"/>
                              </w:tblGrid>
                              <w:tr w:rsidR="004952C7" w14:paraId="4EF92FC2" w14:textId="77777777" w:rsidTr="004952C7">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7A3947E3" w14:textId="77777777" w:rsidR="00695819" w:rsidRDefault="00B820FD">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4E3B2B4E" w14:textId="77777777" w:rsidR="00695819" w:rsidRDefault="00695819">
                                    <w:pPr>
                                      <w:spacing w:after="0" w:line="240" w:lineRule="auto"/>
                                    </w:pPr>
                                  </w:p>
                                </w:tc>
                              </w:tr>
                              <w:tr w:rsidR="00695819" w14:paraId="5B3CF63B" w14:textId="77777777">
                                <w:trPr>
                                  <w:trHeight w:val="262"/>
                                </w:trPr>
                                <w:tc>
                                  <w:tcPr>
                                    <w:tcW w:w="340" w:type="dxa"/>
                                    <w:tcBorders>
                                      <w:top w:val="nil"/>
                                      <w:left w:val="nil"/>
                                      <w:bottom w:val="nil"/>
                                      <w:right w:val="nil"/>
                                    </w:tcBorders>
                                    <w:tcMar>
                                      <w:top w:w="39" w:type="dxa"/>
                                      <w:left w:w="39" w:type="dxa"/>
                                      <w:bottom w:w="39" w:type="dxa"/>
                                      <w:right w:w="39" w:type="dxa"/>
                                    </w:tcMar>
                                  </w:tcPr>
                                  <w:p w14:paraId="48AA0DA0" w14:textId="77777777" w:rsidR="00695819" w:rsidRDefault="00695819">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ED99F66" w14:textId="77777777" w:rsidR="00695819" w:rsidRDefault="00695819">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DC4D197" w14:textId="77777777" w:rsidR="00695819" w:rsidRDefault="00695819">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2A956E9" w14:textId="77777777" w:rsidR="00695819" w:rsidRDefault="00695819">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578064D" w14:textId="77777777" w:rsidR="00695819" w:rsidRDefault="00695819">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896BA20" w14:textId="77777777" w:rsidR="00695819" w:rsidRDefault="00695819">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96F24BB" w14:textId="77777777" w:rsidR="00695819" w:rsidRDefault="00695819">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7E1023B" w14:textId="77777777" w:rsidR="00695819" w:rsidRDefault="00695819">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3E1F8BA4" w14:textId="77777777" w:rsidR="00695819" w:rsidRDefault="00695819">
                                    <w:pPr>
                                      <w:spacing w:after="0" w:line="240" w:lineRule="auto"/>
                                    </w:pPr>
                                  </w:p>
                                </w:tc>
                              </w:tr>
                              <w:tr w:rsidR="00695819" w14:paraId="08D85F88" w14:textId="77777777">
                                <w:trPr>
                                  <w:trHeight w:val="999"/>
                                </w:trPr>
                                <w:tc>
                                  <w:tcPr>
                                    <w:tcW w:w="340" w:type="dxa"/>
                                    <w:tcBorders>
                                      <w:top w:val="nil"/>
                                      <w:left w:val="nil"/>
                                      <w:bottom w:val="nil"/>
                                      <w:right w:val="nil"/>
                                    </w:tcBorders>
                                    <w:tcMar>
                                      <w:top w:w="39" w:type="dxa"/>
                                      <w:left w:w="39" w:type="dxa"/>
                                      <w:bottom w:w="39" w:type="dxa"/>
                                      <w:right w:w="39" w:type="dxa"/>
                                    </w:tcMar>
                                  </w:tcPr>
                                  <w:p w14:paraId="4CBF259A" w14:textId="77777777" w:rsidR="00695819" w:rsidRDefault="00695819">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C125B90" w14:textId="77777777" w:rsidR="00695819" w:rsidRDefault="00B820FD">
                                    <w:pPr>
                                      <w:spacing w:after="0" w:line="240" w:lineRule="auto"/>
                                    </w:pPr>
                                    <w:r>
                                      <w:rPr>
                                        <w:noProof/>
                                      </w:rPr>
                                      <w:drawing>
                                        <wp:inline distT="0" distB="0" distL="0" distR="0" wp14:anchorId="7D8E96B8" wp14:editId="62391EAE">
                                          <wp:extent cx="914172"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74F7C41" w14:textId="77777777" w:rsidR="00695819" w:rsidRDefault="00695819">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F5E9464" w14:textId="77777777" w:rsidR="00695819" w:rsidRDefault="00B820FD">
                                    <w:pPr>
                                      <w:spacing w:after="0" w:line="240" w:lineRule="auto"/>
                                    </w:pPr>
                                    <w:r>
                                      <w:rPr>
                                        <w:noProof/>
                                      </w:rPr>
                                      <w:drawing>
                                        <wp:inline distT="0" distB="0" distL="0" distR="0" wp14:anchorId="445AF392" wp14:editId="703EF344">
                                          <wp:extent cx="914288"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A6FA4CE" w14:textId="77777777" w:rsidR="00695819" w:rsidRDefault="00695819">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81262EE" w14:textId="77777777" w:rsidR="00695819" w:rsidRDefault="00B820FD">
                                    <w:pPr>
                                      <w:spacing w:after="0" w:line="240" w:lineRule="auto"/>
                                    </w:pPr>
                                    <w:r>
                                      <w:rPr>
                                        <w:noProof/>
                                      </w:rPr>
                                      <w:drawing>
                                        <wp:inline distT="0" distB="0" distL="0" distR="0" wp14:anchorId="3A075FA1" wp14:editId="47EC7AEE">
                                          <wp:extent cx="914631"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0"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46A141C" w14:textId="77777777" w:rsidR="00695819" w:rsidRDefault="00695819">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492533B" w14:textId="77777777" w:rsidR="00695819" w:rsidRDefault="00B820FD">
                                    <w:pPr>
                                      <w:spacing w:after="0" w:line="240" w:lineRule="auto"/>
                                    </w:pPr>
                                    <w:r>
                                      <w:rPr>
                                        <w:noProof/>
                                      </w:rPr>
                                      <w:drawing>
                                        <wp:inline distT="0" distB="0" distL="0" distR="0" wp14:anchorId="5634D553" wp14:editId="43E8BB53">
                                          <wp:extent cx="914172"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1" cstate="print"/>
                                                  <a:stretch>
                                                    <a:fillRect/>
                                                  </a:stretch>
                                                </pic:blipFill>
                                                <pic:spPr>
                                                  <a:xfrm>
                                                    <a:off x="0" y="0"/>
                                                    <a:ext cx="914172"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0C8FEF34" w14:textId="77777777" w:rsidR="00695819" w:rsidRDefault="00695819">
                                    <w:pPr>
                                      <w:spacing w:after="0" w:line="240" w:lineRule="auto"/>
                                    </w:pPr>
                                  </w:p>
                                </w:tc>
                              </w:tr>
                              <w:tr w:rsidR="00695819" w14:paraId="63C7634A" w14:textId="77777777">
                                <w:trPr>
                                  <w:trHeight w:val="262"/>
                                </w:trPr>
                                <w:tc>
                                  <w:tcPr>
                                    <w:tcW w:w="340" w:type="dxa"/>
                                    <w:tcBorders>
                                      <w:top w:val="nil"/>
                                      <w:left w:val="nil"/>
                                      <w:bottom w:val="nil"/>
                                      <w:right w:val="nil"/>
                                    </w:tcBorders>
                                    <w:tcMar>
                                      <w:top w:w="39" w:type="dxa"/>
                                      <w:left w:w="39" w:type="dxa"/>
                                      <w:bottom w:w="39" w:type="dxa"/>
                                      <w:right w:w="39" w:type="dxa"/>
                                    </w:tcMar>
                                  </w:tcPr>
                                  <w:p w14:paraId="6FD59C60" w14:textId="77777777" w:rsidR="00695819" w:rsidRDefault="00695819">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0DD0303" w14:textId="77777777" w:rsidR="00695819" w:rsidRDefault="00695819">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9C978E8" w14:textId="77777777" w:rsidR="00695819" w:rsidRDefault="00695819">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1304EFE" w14:textId="77777777" w:rsidR="00695819" w:rsidRDefault="00695819">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55369FF" w14:textId="77777777" w:rsidR="00695819" w:rsidRDefault="00695819">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C164210" w14:textId="77777777" w:rsidR="00695819" w:rsidRDefault="00695819">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CF14545" w14:textId="77777777" w:rsidR="00695819" w:rsidRDefault="00695819">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EFB194C" w14:textId="77777777" w:rsidR="00695819" w:rsidRDefault="00695819">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206390D" w14:textId="77777777" w:rsidR="00695819" w:rsidRDefault="00695819">
                                    <w:pPr>
                                      <w:spacing w:after="0" w:line="240" w:lineRule="auto"/>
                                    </w:pPr>
                                  </w:p>
                                </w:tc>
                              </w:tr>
                              <w:tr w:rsidR="00695819" w14:paraId="387B1825" w14:textId="77777777">
                                <w:trPr>
                                  <w:trHeight w:val="999"/>
                                </w:trPr>
                                <w:tc>
                                  <w:tcPr>
                                    <w:tcW w:w="340" w:type="dxa"/>
                                    <w:tcBorders>
                                      <w:top w:val="nil"/>
                                      <w:left w:val="nil"/>
                                      <w:bottom w:val="nil"/>
                                      <w:right w:val="nil"/>
                                    </w:tcBorders>
                                    <w:tcMar>
                                      <w:top w:w="39" w:type="dxa"/>
                                      <w:left w:w="39" w:type="dxa"/>
                                      <w:bottom w:w="39" w:type="dxa"/>
                                      <w:right w:w="39" w:type="dxa"/>
                                    </w:tcMar>
                                  </w:tcPr>
                                  <w:p w14:paraId="7338F73B" w14:textId="77777777" w:rsidR="00695819" w:rsidRDefault="00695819">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B717B1B" w14:textId="77777777" w:rsidR="00695819" w:rsidRDefault="00B820FD">
                                    <w:pPr>
                                      <w:spacing w:after="0" w:line="240" w:lineRule="auto"/>
                                    </w:pPr>
                                    <w:r>
                                      <w:rPr>
                                        <w:noProof/>
                                      </w:rPr>
                                      <w:drawing>
                                        <wp:inline distT="0" distB="0" distL="0" distR="0" wp14:anchorId="526747C0" wp14:editId="5F388077">
                                          <wp:extent cx="913829"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22"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B8CB191" w14:textId="77777777" w:rsidR="00695819" w:rsidRDefault="00695819">
                                    <w:pPr>
                                      <w:spacing w:after="0" w:line="240" w:lineRule="auto"/>
                                    </w:pPr>
                                  </w:p>
                                </w:tc>
                                <w:tc>
                                  <w:tcPr>
                                    <w:tcW w:w="1644" w:type="dxa"/>
                                  </w:tcPr>
                                  <w:p w14:paraId="5F850421" w14:textId="77777777" w:rsidR="00695819" w:rsidRDefault="00695819">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CFC5AF4" w14:textId="77777777" w:rsidR="00695819" w:rsidRDefault="00695819">
                                    <w:pPr>
                                      <w:spacing w:after="0" w:line="240" w:lineRule="auto"/>
                                    </w:pPr>
                                  </w:p>
                                </w:tc>
                                <w:tc>
                                  <w:tcPr>
                                    <w:tcW w:w="1644" w:type="dxa"/>
                                  </w:tcPr>
                                  <w:p w14:paraId="483A0ADF" w14:textId="77777777" w:rsidR="00695819" w:rsidRDefault="00695819">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5BFEABE" w14:textId="77777777" w:rsidR="00695819" w:rsidRDefault="00695819">
                                    <w:pPr>
                                      <w:spacing w:after="0" w:line="240" w:lineRule="auto"/>
                                    </w:pPr>
                                  </w:p>
                                </w:tc>
                                <w:tc>
                                  <w:tcPr>
                                    <w:tcW w:w="1644" w:type="dxa"/>
                                  </w:tcPr>
                                  <w:p w14:paraId="5E9D8424" w14:textId="77777777" w:rsidR="00695819" w:rsidRDefault="00695819">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BE34280" w14:textId="77777777" w:rsidR="00695819" w:rsidRDefault="00695819">
                                    <w:pPr>
                                      <w:spacing w:after="0" w:line="240" w:lineRule="auto"/>
                                    </w:pPr>
                                  </w:p>
                                </w:tc>
                              </w:tr>
                              <w:tr w:rsidR="00695819" w14:paraId="6E56024E" w14:textId="77777777">
                                <w:trPr>
                                  <w:trHeight w:val="262"/>
                                </w:trPr>
                                <w:tc>
                                  <w:tcPr>
                                    <w:tcW w:w="340" w:type="dxa"/>
                                    <w:tcBorders>
                                      <w:top w:val="nil"/>
                                      <w:left w:val="nil"/>
                                      <w:bottom w:val="nil"/>
                                      <w:right w:val="nil"/>
                                    </w:tcBorders>
                                    <w:tcMar>
                                      <w:top w:w="39" w:type="dxa"/>
                                      <w:left w:w="39" w:type="dxa"/>
                                      <w:bottom w:w="39" w:type="dxa"/>
                                      <w:right w:w="39" w:type="dxa"/>
                                    </w:tcMar>
                                  </w:tcPr>
                                  <w:p w14:paraId="655A0FA4" w14:textId="77777777" w:rsidR="00695819" w:rsidRDefault="00695819">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B16FC5D" w14:textId="77777777" w:rsidR="00695819" w:rsidRDefault="00695819">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BDC6A4E" w14:textId="77777777" w:rsidR="00695819" w:rsidRDefault="00695819">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1E7091A" w14:textId="77777777" w:rsidR="00695819" w:rsidRDefault="00695819">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7551152" w14:textId="77777777" w:rsidR="00695819" w:rsidRDefault="00695819">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5865FB1" w14:textId="77777777" w:rsidR="00695819" w:rsidRDefault="00695819">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F11C82A" w14:textId="77777777" w:rsidR="00695819" w:rsidRDefault="00695819">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838DC4F" w14:textId="77777777" w:rsidR="00695819" w:rsidRDefault="00695819">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48688F80" w14:textId="77777777" w:rsidR="00695819" w:rsidRDefault="00695819">
                                    <w:pPr>
                                      <w:spacing w:after="0" w:line="240" w:lineRule="auto"/>
                                    </w:pPr>
                                  </w:p>
                                </w:tc>
                              </w:tr>
                            </w:tbl>
                            <w:p w14:paraId="74A35E3F" w14:textId="77777777" w:rsidR="00695819" w:rsidRDefault="00695819">
                              <w:pPr>
                                <w:spacing w:after="0" w:line="240" w:lineRule="auto"/>
                              </w:pPr>
                            </w:p>
                          </w:tc>
                          <w:tc>
                            <w:tcPr>
                              <w:tcW w:w="323" w:type="dxa"/>
                            </w:tcPr>
                            <w:p w14:paraId="3A639717" w14:textId="77777777" w:rsidR="00695819" w:rsidRDefault="00695819">
                              <w:pPr>
                                <w:pStyle w:val="EmptyCellLayoutStyle"/>
                                <w:spacing w:after="0" w:line="240" w:lineRule="auto"/>
                              </w:pPr>
                            </w:p>
                          </w:tc>
                        </w:tr>
                      </w:tbl>
                      <w:p w14:paraId="61BE08CD" w14:textId="77777777" w:rsidR="00695819" w:rsidRDefault="00695819">
                        <w:pPr>
                          <w:spacing w:after="0" w:line="240" w:lineRule="auto"/>
                        </w:pPr>
                      </w:p>
                    </w:tc>
                    <w:tc>
                      <w:tcPr>
                        <w:tcW w:w="562" w:type="dxa"/>
                      </w:tcPr>
                      <w:p w14:paraId="526490F0" w14:textId="77777777" w:rsidR="00695819" w:rsidRDefault="00695819">
                        <w:pPr>
                          <w:pStyle w:val="EmptyCellLayoutStyle"/>
                          <w:spacing w:after="0" w:line="240" w:lineRule="auto"/>
                        </w:pPr>
                      </w:p>
                    </w:tc>
                  </w:tr>
                  <w:tr w:rsidR="00695819" w14:paraId="377D48B4" w14:textId="77777777">
                    <w:trPr>
                      <w:trHeight w:val="287"/>
                    </w:trPr>
                    <w:tc>
                      <w:tcPr>
                        <w:tcW w:w="1081" w:type="dxa"/>
                      </w:tcPr>
                      <w:p w14:paraId="1DC690AB" w14:textId="77777777" w:rsidR="00695819" w:rsidRDefault="00695819">
                        <w:pPr>
                          <w:pStyle w:val="EmptyCellLayoutStyle"/>
                          <w:spacing w:after="0" w:line="240" w:lineRule="auto"/>
                        </w:pPr>
                      </w:p>
                    </w:tc>
                    <w:tc>
                      <w:tcPr>
                        <w:tcW w:w="9662" w:type="dxa"/>
                      </w:tcPr>
                      <w:p w14:paraId="65A8BC79" w14:textId="77777777" w:rsidR="00695819" w:rsidRDefault="00695819">
                        <w:pPr>
                          <w:pStyle w:val="EmptyCellLayoutStyle"/>
                          <w:spacing w:after="0" w:line="240" w:lineRule="auto"/>
                        </w:pPr>
                      </w:p>
                    </w:tc>
                    <w:tc>
                      <w:tcPr>
                        <w:tcW w:w="562" w:type="dxa"/>
                      </w:tcPr>
                      <w:p w14:paraId="15534B52" w14:textId="77777777" w:rsidR="00695819" w:rsidRDefault="00695819">
                        <w:pPr>
                          <w:pStyle w:val="EmptyCellLayoutStyle"/>
                          <w:spacing w:after="0" w:line="240" w:lineRule="auto"/>
                        </w:pPr>
                      </w:p>
                    </w:tc>
                  </w:tr>
                </w:tbl>
                <w:p w14:paraId="5C5AF8E8" w14:textId="77777777" w:rsidR="00695819" w:rsidRDefault="00695819">
                  <w:pPr>
                    <w:spacing w:after="0" w:line="240" w:lineRule="auto"/>
                  </w:pPr>
                </w:p>
              </w:tc>
            </w:tr>
          </w:tbl>
          <w:p w14:paraId="423C8A96" w14:textId="77777777" w:rsidR="00695819" w:rsidRDefault="00695819">
            <w:pPr>
              <w:spacing w:after="0" w:line="240" w:lineRule="auto"/>
            </w:pPr>
          </w:p>
        </w:tc>
        <w:tc>
          <w:tcPr>
            <w:tcW w:w="599" w:type="dxa"/>
          </w:tcPr>
          <w:p w14:paraId="279D8578" w14:textId="77777777" w:rsidR="00695819" w:rsidRDefault="00695819">
            <w:pPr>
              <w:pStyle w:val="EmptyCellLayoutStyle"/>
              <w:spacing w:after="0" w:line="240" w:lineRule="auto"/>
            </w:pPr>
          </w:p>
        </w:tc>
      </w:tr>
    </w:tbl>
    <w:p w14:paraId="26CDC487" w14:textId="77777777" w:rsidR="00695819" w:rsidRDefault="00695819">
      <w:pPr>
        <w:spacing w:after="0" w:line="240" w:lineRule="auto"/>
      </w:pPr>
    </w:p>
    <w:sectPr w:rsidR="00695819">
      <w:headerReference w:type="default" r:id="rId23"/>
      <w:footerReference w:type="default" r:id="rId24"/>
      <w:headerReference w:type="first" r:id="rId25"/>
      <w:footerReference w:type="first" r:id="rId26"/>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04100" w14:textId="77777777" w:rsidR="00D21130" w:rsidRDefault="00D21130">
      <w:pPr>
        <w:spacing w:after="0" w:line="240" w:lineRule="auto"/>
      </w:pPr>
      <w:r>
        <w:separator/>
      </w:r>
    </w:p>
  </w:endnote>
  <w:endnote w:type="continuationSeparator" w:id="0">
    <w:p w14:paraId="2FFE4F5A" w14:textId="77777777" w:rsidR="00D21130" w:rsidRDefault="00D21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4944"/>
      <w:gridCol w:w="1440"/>
      <w:gridCol w:w="5521"/>
    </w:tblGrid>
    <w:tr w:rsidR="00695819" w14:paraId="0086D378" w14:textId="77777777">
      <w:tc>
        <w:tcPr>
          <w:tcW w:w="4944" w:type="dxa"/>
        </w:tcPr>
        <w:p w14:paraId="1A6F0CC3" w14:textId="77777777" w:rsidR="00695819" w:rsidRDefault="00695819">
          <w:pPr>
            <w:pStyle w:val="EmptyCellLayoutStyle"/>
            <w:spacing w:after="0" w:line="240" w:lineRule="auto"/>
          </w:pPr>
        </w:p>
      </w:tc>
      <w:tc>
        <w:tcPr>
          <w:tcW w:w="1440" w:type="dxa"/>
        </w:tcPr>
        <w:p w14:paraId="31495607" w14:textId="77777777" w:rsidR="00695819" w:rsidRDefault="00695819">
          <w:pPr>
            <w:pStyle w:val="EmptyCellLayoutStyle"/>
            <w:spacing w:after="0" w:line="240" w:lineRule="auto"/>
          </w:pPr>
        </w:p>
      </w:tc>
      <w:tc>
        <w:tcPr>
          <w:tcW w:w="5521" w:type="dxa"/>
        </w:tcPr>
        <w:p w14:paraId="6576256E" w14:textId="77777777" w:rsidR="00695819" w:rsidRDefault="00695819">
          <w:pPr>
            <w:pStyle w:val="EmptyCellLayoutStyle"/>
            <w:spacing w:after="0" w:line="240" w:lineRule="auto"/>
          </w:pPr>
        </w:p>
      </w:tc>
    </w:tr>
    <w:tr w:rsidR="00695819" w14:paraId="1852CB65" w14:textId="77777777">
      <w:tc>
        <w:tcPr>
          <w:tcW w:w="4944" w:type="dxa"/>
        </w:tcPr>
        <w:p w14:paraId="4F6B424A" w14:textId="77777777" w:rsidR="00695819" w:rsidRDefault="00695819">
          <w:pPr>
            <w:pStyle w:val="EmptyCellLayoutStyle"/>
            <w:spacing w:after="0" w:line="240" w:lineRule="auto"/>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695819" w14:paraId="48774356" w14:textId="77777777">
            <w:trPr>
              <w:trHeight w:val="282"/>
            </w:trPr>
            <w:tc>
              <w:tcPr>
                <w:tcW w:w="1440" w:type="dxa"/>
                <w:tcBorders>
                  <w:top w:val="nil"/>
                  <w:left w:val="nil"/>
                  <w:bottom w:val="nil"/>
                  <w:right w:val="nil"/>
                </w:tcBorders>
                <w:tcMar>
                  <w:top w:w="39" w:type="dxa"/>
                  <w:left w:w="39" w:type="dxa"/>
                  <w:bottom w:w="39" w:type="dxa"/>
                  <w:right w:w="39" w:type="dxa"/>
                </w:tcMar>
              </w:tcPr>
              <w:p w14:paraId="60DAE45A" w14:textId="77777777" w:rsidR="00695819" w:rsidRDefault="00B820FD">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225F10A3" w14:textId="77777777" w:rsidR="00695819" w:rsidRDefault="00695819">
          <w:pPr>
            <w:spacing w:after="0" w:line="240" w:lineRule="auto"/>
          </w:pPr>
        </w:p>
      </w:tc>
      <w:tc>
        <w:tcPr>
          <w:tcW w:w="5521" w:type="dxa"/>
        </w:tcPr>
        <w:p w14:paraId="340E0140" w14:textId="77777777" w:rsidR="00695819" w:rsidRDefault="00695819">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B8731" w14:textId="77777777" w:rsidR="00695819" w:rsidRDefault="00695819">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D750E" w14:textId="77777777" w:rsidR="00D21130" w:rsidRDefault="00D21130">
      <w:pPr>
        <w:spacing w:after="0" w:line="240" w:lineRule="auto"/>
      </w:pPr>
      <w:r>
        <w:separator/>
      </w:r>
    </w:p>
  </w:footnote>
  <w:footnote w:type="continuationSeparator" w:id="0">
    <w:p w14:paraId="576D3262" w14:textId="77777777" w:rsidR="00D21130" w:rsidRDefault="00D21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1139"/>
      <w:gridCol w:w="2375"/>
      <w:gridCol w:w="3427"/>
      <w:gridCol w:w="6"/>
      <w:gridCol w:w="3952"/>
      <w:gridCol w:w="1009"/>
    </w:tblGrid>
    <w:tr w:rsidR="00695819" w14:paraId="7A9DF535" w14:textId="77777777">
      <w:tc>
        <w:tcPr>
          <w:tcW w:w="1140" w:type="dxa"/>
        </w:tcPr>
        <w:p w14:paraId="2A488982" w14:textId="77777777" w:rsidR="00695819" w:rsidRDefault="00695819">
          <w:pPr>
            <w:pStyle w:val="EmptyCellLayoutStyle"/>
            <w:spacing w:after="0" w:line="240" w:lineRule="auto"/>
          </w:pPr>
        </w:p>
      </w:tc>
      <w:tc>
        <w:tcPr>
          <w:tcW w:w="2375" w:type="dxa"/>
        </w:tcPr>
        <w:p w14:paraId="3BD019D8" w14:textId="77777777" w:rsidR="00695819" w:rsidRDefault="00695819">
          <w:pPr>
            <w:pStyle w:val="EmptyCellLayoutStyle"/>
            <w:spacing w:after="0" w:line="240" w:lineRule="auto"/>
          </w:pPr>
        </w:p>
      </w:tc>
      <w:tc>
        <w:tcPr>
          <w:tcW w:w="3427" w:type="dxa"/>
        </w:tcPr>
        <w:p w14:paraId="397C3BBD" w14:textId="77777777" w:rsidR="00695819" w:rsidRDefault="00695819">
          <w:pPr>
            <w:pStyle w:val="EmptyCellLayoutStyle"/>
            <w:spacing w:after="0" w:line="240" w:lineRule="auto"/>
          </w:pPr>
        </w:p>
      </w:tc>
      <w:tc>
        <w:tcPr>
          <w:tcW w:w="0" w:type="dxa"/>
        </w:tcPr>
        <w:p w14:paraId="6E0C8FBC" w14:textId="77777777" w:rsidR="00695819" w:rsidRDefault="00695819">
          <w:pPr>
            <w:pStyle w:val="EmptyCellLayoutStyle"/>
            <w:spacing w:after="0" w:line="240" w:lineRule="auto"/>
          </w:pPr>
        </w:p>
      </w:tc>
      <w:tc>
        <w:tcPr>
          <w:tcW w:w="3952" w:type="dxa"/>
        </w:tcPr>
        <w:p w14:paraId="72F30379" w14:textId="77777777" w:rsidR="00695819" w:rsidRDefault="00695819">
          <w:pPr>
            <w:pStyle w:val="EmptyCellLayoutStyle"/>
            <w:spacing w:after="0" w:line="240" w:lineRule="auto"/>
          </w:pPr>
        </w:p>
      </w:tc>
      <w:tc>
        <w:tcPr>
          <w:tcW w:w="1009" w:type="dxa"/>
        </w:tcPr>
        <w:p w14:paraId="6FD9339D" w14:textId="77777777" w:rsidR="00695819" w:rsidRDefault="00695819">
          <w:pPr>
            <w:pStyle w:val="EmptyCellLayoutStyle"/>
            <w:spacing w:after="0" w:line="240" w:lineRule="auto"/>
          </w:pPr>
        </w:p>
      </w:tc>
    </w:tr>
    <w:tr w:rsidR="00695819" w14:paraId="5619FC0B" w14:textId="77777777">
      <w:tc>
        <w:tcPr>
          <w:tcW w:w="1140" w:type="dxa"/>
        </w:tcPr>
        <w:p w14:paraId="18D4F71B" w14:textId="77777777" w:rsidR="00695819" w:rsidRDefault="00695819">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3D187C3C" w14:textId="77777777" w:rsidR="00695819" w:rsidRDefault="00B820FD">
          <w:pPr>
            <w:spacing w:after="0" w:line="240" w:lineRule="auto"/>
          </w:pPr>
          <w:r>
            <w:rPr>
              <w:noProof/>
            </w:rPr>
            <w:drawing>
              <wp:inline distT="0" distB="0" distL="0" distR="0" wp14:anchorId="00E6471B" wp14:editId="1D42881D">
                <wp:extent cx="1481009" cy="365760"/>
                <wp:effectExtent l="0" t="0" r="0" b="0"/>
                <wp:docPr id="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6F62D0D4" w14:textId="77777777" w:rsidR="00695819" w:rsidRDefault="00695819">
          <w:pPr>
            <w:pStyle w:val="EmptyCellLayoutStyle"/>
            <w:spacing w:after="0" w:line="240" w:lineRule="auto"/>
          </w:pPr>
        </w:p>
      </w:tc>
      <w:tc>
        <w:tcPr>
          <w:tcW w:w="0" w:type="dxa"/>
        </w:tcPr>
        <w:p w14:paraId="3CF23659" w14:textId="77777777" w:rsidR="00695819" w:rsidRDefault="00695819">
          <w:pPr>
            <w:pStyle w:val="EmptyCellLayoutStyle"/>
            <w:spacing w:after="0" w:line="240" w:lineRule="auto"/>
          </w:pPr>
        </w:p>
      </w:tc>
      <w:tc>
        <w:tcPr>
          <w:tcW w:w="3952" w:type="dxa"/>
        </w:tcPr>
        <w:p w14:paraId="331BCC60" w14:textId="77777777" w:rsidR="00695819" w:rsidRDefault="00695819">
          <w:pPr>
            <w:pStyle w:val="EmptyCellLayoutStyle"/>
            <w:spacing w:after="0" w:line="240" w:lineRule="auto"/>
          </w:pPr>
        </w:p>
      </w:tc>
      <w:tc>
        <w:tcPr>
          <w:tcW w:w="1009" w:type="dxa"/>
        </w:tcPr>
        <w:p w14:paraId="4C7C42C2" w14:textId="77777777" w:rsidR="00695819" w:rsidRDefault="00695819">
          <w:pPr>
            <w:pStyle w:val="EmptyCellLayoutStyle"/>
            <w:spacing w:after="0" w:line="240" w:lineRule="auto"/>
          </w:pPr>
        </w:p>
      </w:tc>
    </w:tr>
    <w:tr w:rsidR="00695819" w14:paraId="63BC8418" w14:textId="77777777">
      <w:tc>
        <w:tcPr>
          <w:tcW w:w="1140" w:type="dxa"/>
        </w:tcPr>
        <w:p w14:paraId="3DE71D98" w14:textId="77777777" w:rsidR="00695819" w:rsidRDefault="00695819">
          <w:pPr>
            <w:pStyle w:val="EmptyCellLayoutStyle"/>
            <w:spacing w:after="0" w:line="240" w:lineRule="auto"/>
          </w:pPr>
        </w:p>
      </w:tc>
      <w:tc>
        <w:tcPr>
          <w:tcW w:w="2375" w:type="dxa"/>
          <w:vMerge/>
        </w:tcPr>
        <w:p w14:paraId="666723C3" w14:textId="77777777" w:rsidR="00695819" w:rsidRDefault="00695819">
          <w:pPr>
            <w:pStyle w:val="EmptyCellLayoutStyle"/>
            <w:spacing w:after="0" w:line="240" w:lineRule="auto"/>
          </w:pPr>
        </w:p>
      </w:tc>
      <w:tc>
        <w:tcPr>
          <w:tcW w:w="3427" w:type="dxa"/>
        </w:tcPr>
        <w:p w14:paraId="1DD3DDFD" w14:textId="77777777" w:rsidR="00695819" w:rsidRDefault="00695819">
          <w:pPr>
            <w:pStyle w:val="EmptyCellLayoutStyle"/>
            <w:spacing w:after="0" w:line="240" w:lineRule="auto"/>
          </w:pPr>
        </w:p>
      </w:tc>
      <w:tc>
        <w:tcPr>
          <w:tcW w:w="0" w:type="dxa"/>
        </w:tcPr>
        <w:p w14:paraId="63F7E6D5" w14:textId="77777777" w:rsidR="00695819" w:rsidRDefault="00695819">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695819" w14:paraId="411302F3" w14:textId="77777777">
            <w:trPr>
              <w:trHeight w:val="174"/>
            </w:trPr>
            <w:tc>
              <w:tcPr>
                <w:tcW w:w="3952" w:type="dxa"/>
                <w:tcBorders>
                  <w:top w:val="nil"/>
                  <w:left w:val="nil"/>
                  <w:bottom w:val="nil"/>
                  <w:right w:val="nil"/>
                </w:tcBorders>
                <w:tcMar>
                  <w:top w:w="39" w:type="dxa"/>
                  <w:left w:w="39" w:type="dxa"/>
                  <w:bottom w:w="39" w:type="dxa"/>
                  <w:right w:w="39" w:type="dxa"/>
                </w:tcMar>
              </w:tcPr>
              <w:p w14:paraId="385F74DD" w14:textId="77777777" w:rsidR="00695819" w:rsidRDefault="00B820FD">
                <w:pPr>
                  <w:spacing w:after="0" w:line="240" w:lineRule="auto"/>
                  <w:jc w:val="right"/>
                </w:pPr>
                <w:r>
                  <w:rPr>
                    <w:rFonts w:ascii="Segoe UI" w:eastAsia="Segoe UI" w:hAnsi="Segoe UI"/>
                    <w:color w:val="2DABE0"/>
                    <w:sz w:val="15"/>
                  </w:rPr>
                  <w:t>Joint Programme on Gender-Based Violence Zambia</w:t>
                </w:r>
              </w:p>
            </w:tc>
          </w:tr>
        </w:tbl>
        <w:p w14:paraId="1164F4C1" w14:textId="77777777" w:rsidR="00695819" w:rsidRDefault="00695819">
          <w:pPr>
            <w:spacing w:after="0" w:line="240" w:lineRule="auto"/>
          </w:pPr>
        </w:p>
      </w:tc>
      <w:tc>
        <w:tcPr>
          <w:tcW w:w="1009" w:type="dxa"/>
        </w:tcPr>
        <w:p w14:paraId="690E46BC" w14:textId="77777777" w:rsidR="00695819" w:rsidRDefault="00695819">
          <w:pPr>
            <w:pStyle w:val="EmptyCellLayoutStyle"/>
            <w:spacing w:after="0" w:line="240" w:lineRule="auto"/>
          </w:pPr>
        </w:p>
      </w:tc>
    </w:tr>
    <w:tr w:rsidR="00695819" w14:paraId="50C761E6" w14:textId="77777777">
      <w:tc>
        <w:tcPr>
          <w:tcW w:w="1140" w:type="dxa"/>
        </w:tcPr>
        <w:p w14:paraId="522478D7" w14:textId="77777777" w:rsidR="00695819" w:rsidRDefault="00695819">
          <w:pPr>
            <w:pStyle w:val="EmptyCellLayoutStyle"/>
            <w:spacing w:after="0" w:line="240" w:lineRule="auto"/>
          </w:pPr>
        </w:p>
      </w:tc>
      <w:tc>
        <w:tcPr>
          <w:tcW w:w="2375" w:type="dxa"/>
          <w:vMerge/>
        </w:tcPr>
        <w:p w14:paraId="5C3CAE10" w14:textId="77777777" w:rsidR="00695819" w:rsidRDefault="00695819">
          <w:pPr>
            <w:pStyle w:val="EmptyCellLayoutStyle"/>
            <w:spacing w:after="0" w:line="240" w:lineRule="auto"/>
          </w:pPr>
        </w:p>
      </w:tc>
      <w:tc>
        <w:tcPr>
          <w:tcW w:w="3427" w:type="dxa"/>
        </w:tcPr>
        <w:p w14:paraId="1EEE937A" w14:textId="77777777" w:rsidR="00695819" w:rsidRDefault="00695819">
          <w:pPr>
            <w:pStyle w:val="EmptyCellLayoutStyle"/>
            <w:spacing w:after="0" w:line="240" w:lineRule="auto"/>
          </w:pPr>
        </w:p>
      </w:tc>
      <w:tc>
        <w:tcPr>
          <w:tcW w:w="0" w:type="dxa"/>
        </w:tcPr>
        <w:p w14:paraId="419C65DE" w14:textId="77777777" w:rsidR="00695819" w:rsidRDefault="00695819">
          <w:pPr>
            <w:pStyle w:val="EmptyCellLayoutStyle"/>
            <w:spacing w:after="0" w:line="240" w:lineRule="auto"/>
          </w:pPr>
        </w:p>
      </w:tc>
      <w:tc>
        <w:tcPr>
          <w:tcW w:w="3952" w:type="dxa"/>
        </w:tcPr>
        <w:p w14:paraId="27FCD87B" w14:textId="77777777" w:rsidR="00695819" w:rsidRDefault="00695819">
          <w:pPr>
            <w:pStyle w:val="EmptyCellLayoutStyle"/>
            <w:spacing w:after="0" w:line="240" w:lineRule="auto"/>
          </w:pPr>
        </w:p>
      </w:tc>
      <w:tc>
        <w:tcPr>
          <w:tcW w:w="1009" w:type="dxa"/>
        </w:tcPr>
        <w:p w14:paraId="2A09B091" w14:textId="77777777" w:rsidR="00695819" w:rsidRDefault="00695819">
          <w:pPr>
            <w:pStyle w:val="EmptyCellLayoutStyle"/>
            <w:spacing w:after="0" w:line="240" w:lineRule="auto"/>
          </w:pPr>
        </w:p>
      </w:tc>
    </w:tr>
    <w:tr w:rsidR="004952C7" w14:paraId="6905EB4D" w14:textId="77777777" w:rsidTr="004952C7">
      <w:tc>
        <w:tcPr>
          <w:tcW w:w="1140" w:type="dxa"/>
        </w:tcPr>
        <w:p w14:paraId="0C038961" w14:textId="77777777" w:rsidR="00695819" w:rsidRDefault="00695819">
          <w:pPr>
            <w:pStyle w:val="EmptyCellLayoutStyle"/>
            <w:spacing w:after="0" w:line="240" w:lineRule="auto"/>
          </w:pPr>
        </w:p>
      </w:tc>
      <w:tc>
        <w:tcPr>
          <w:tcW w:w="2375" w:type="dxa"/>
          <w:vMerge/>
        </w:tcPr>
        <w:p w14:paraId="7EB9F306" w14:textId="77777777" w:rsidR="00695819" w:rsidRDefault="00695819">
          <w:pPr>
            <w:pStyle w:val="EmptyCellLayoutStyle"/>
            <w:spacing w:after="0" w:line="240" w:lineRule="auto"/>
          </w:pPr>
        </w:p>
      </w:tc>
      <w:tc>
        <w:tcPr>
          <w:tcW w:w="3427" w:type="dxa"/>
        </w:tcPr>
        <w:p w14:paraId="3EAD3480" w14:textId="77777777" w:rsidR="00695819" w:rsidRDefault="00695819">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695819" w14:paraId="1893942D"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15C3EE24" w14:textId="77777777" w:rsidR="00695819" w:rsidRDefault="00B820FD">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70A8458E" w14:textId="77777777" w:rsidR="00695819" w:rsidRDefault="00695819">
          <w:pPr>
            <w:spacing w:after="0" w:line="240" w:lineRule="auto"/>
          </w:pPr>
        </w:p>
      </w:tc>
      <w:tc>
        <w:tcPr>
          <w:tcW w:w="1009" w:type="dxa"/>
        </w:tcPr>
        <w:p w14:paraId="36D37395" w14:textId="77777777" w:rsidR="00695819" w:rsidRDefault="00695819">
          <w:pPr>
            <w:pStyle w:val="EmptyCellLayoutStyle"/>
            <w:spacing w:after="0" w:line="240" w:lineRule="auto"/>
          </w:pPr>
        </w:p>
      </w:tc>
    </w:tr>
    <w:tr w:rsidR="00695819" w14:paraId="49021A16" w14:textId="77777777">
      <w:tc>
        <w:tcPr>
          <w:tcW w:w="1140" w:type="dxa"/>
        </w:tcPr>
        <w:p w14:paraId="2320E774" w14:textId="77777777" w:rsidR="00695819" w:rsidRDefault="00695819">
          <w:pPr>
            <w:pStyle w:val="EmptyCellLayoutStyle"/>
            <w:spacing w:after="0" w:line="240" w:lineRule="auto"/>
          </w:pPr>
        </w:p>
      </w:tc>
      <w:tc>
        <w:tcPr>
          <w:tcW w:w="2375" w:type="dxa"/>
          <w:vMerge/>
        </w:tcPr>
        <w:p w14:paraId="405C17FF" w14:textId="77777777" w:rsidR="00695819" w:rsidRDefault="00695819">
          <w:pPr>
            <w:pStyle w:val="EmptyCellLayoutStyle"/>
            <w:spacing w:after="0" w:line="240" w:lineRule="auto"/>
          </w:pPr>
        </w:p>
      </w:tc>
      <w:tc>
        <w:tcPr>
          <w:tcW w:w="3427" w:type="dxa"/>
        </w:tcPr>
        <w:p w14:paraId="281156B9" w14:textId="77777777" w:rsidR="00695819" w:rsidRDefault="00695819">
          <w:pPr>
            <w:pStyle w:val="EmptyCellLayoutStyle"/>
            <w:spacing w:after="0" w:line="240" w:lineRule="auto"/>
          </w:pPr>
        </w:p>
      </w:tc>
      <w:tc>
        <w:tcPr>
          <w:tcW w:w="0" w:type="dxa"/>
        </w:tcPr>
        <w:p w14:paraId="3C38BCD1" w14:textId="77777777" w:rsidR="00695819" w:rsidRDefault="00695819">
          <w:pPr>
            <w:pStyle w:val="EmptyCellLayoutStyle"/>
            <w:spacing w:after="0" w:line="240" w:lineRule="auto"/>
          </w:pPr>
        </w:p>
      </w:tc>
      <w:tc>
        <w:tcPr>
          <w:tcW w:w="3952" w:type="dxa"/>
        </w:tcPr>
        <w:p w14:paraId="67B06DF2" w14:textId="77777777" w:rsidR="00695819" w:rsidRDefault="00695819">
          <w:pPr>
            <w:pStyle w:val="EmptyCellLayoutStyle"/>
            <w:spacing w:after="0" w:line="240" w:lineRule="auto"/>
          </w:pPr>
        </w:p>
      </w:tc>
      <w:tc>
        <w:tcPr>
          <w:tcW w:w="1009" w:type="dxa"/>
        </w:tcPr>
        <w:p w14:paraId="7676DCD0" w14:textId="77777777" w:rsidR="00695819" w:rsidRDefault="00695819">
          <w:pPr>
            <w:pStyle w:val="EmptyCellLayoutStyle"/>
            <w:spacing w:after="0" w:line="240" w:lineRule="auto"/>
          </w:pPr>
        </w:p>
      </w:tc>
    </w:tr>
    <w:tr w:rsidR="00695819" w14:paraId="394F8FEE" w14:textId="77777777">
      <w:tc>
        <w:tcPr>
          <w:tcW w:w="1140" w:type="dxa"/>
        </w:tcPr>
        <w:p w14:paraId="70AFA803" w14:textId="77777777" w:rsidR="00695819" w:rsidRDefault="00695819">
          <w:pPr>
            <w:pStyle w:val="EmptyCellLayoutStyle"/>
            <w:spacing w:after="0" w:line="240" w:lineRule="auto"/>
          </w:pPr>
        </w:p>
      </w:tc>
      <w:tc>
        <w:tcPr>
          <w:tcW w:w="2375" w:type="dxa"/>
        </w:tcPr>
        <w:p w14:paraId="1DCD7C1E" w14:textId="77777777" w:rsidR="00695819" w:rsidRDefault="00695819">
          <w:pPr>
            <w:pStyle w:val="EmptyCellLayoutStyle"/>
            <w:spacing w:after="0" w:line="240" w:lineRule="auto"/>
          </w:pPr>
        </w:p>
      </w:tc>
      <w:tc>
        <w:tcPr>
          <w:tcW w:w="3427" w:type="dxa"/>
        </w:tcPr>
        <w:p w14:paraId="6F1F5CA5" w14:textId="77777777" w:rsidR="00695819" w:rsidRDefault="00695819">
          <w:pPr>
            <w:pStyle w:val="EmptyCellLayoutStyle"/>
            <w:spacing w:after="0" w:line="240" w:lineRule="auto"/>
          </w:pPr>
        </w:p>
      </w:tc>
      <w:tc>
        <w:tcPr>
          <w:tcW w:w="0" w:type="dxa"/>
        </w:tcPr>
        <w:p w14:paraId="2132064D" w14:textId="77777777" w:rsidR="00695819" w:rsidRDefault="00695819">
          <w:pPr>
            <w:pStyle w:val="EmptyCellLayoutStyle"/>
            <w:spacing w:after="0" w:line="240" w:lineRule="auto"/>
          </w:pPr>
        </w:p>
      </w:tc>
      <w:tc>
        <w:tcPr>
          <w:tcW w:w="3952" w:type="dxa"/>
        </w:tcPr>
        <w:p w14:paraId="1728823B" w14:textId="77777777" w:rsidR="00695819" w:rsidRDefault="00695819">
          <w:pPr>
            <w:pStyle w:val="EmptyCellLayoutStyle"/>
            <w:spacing w:after="0" w:line="240" w:lineRule="auto"/>
          </w:pPr>
        </w:p>
      </w:tc>
      <w:tc>
        <w:tcPr>
          <w:tcW w:w="1009" w:type="dxa"/>
        </w:tcPr>
        <w:p w14:paraId="0818C523" w14:textId="77777777" w:rsidR="00695819" w:rsidRDefault="00695819">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173DE" w14:textId="77777777" w:rsidR="00695819" w:rsidRDefault="00695819">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673186038">
    <w:abstractNumId w:val="0"/>
  </w:num>
  <w:num w:numId="2" w16cid:durableId="1417483565">
    <w:abstractNumId w:val="1"/>
  </w:num>
  <w:num w:numId="3" w16cid:durableId="1446341422">
    <w:abstractNumId w:val="2"/>
  </w:num>
  <w:num w:numId="4" w16cid:durableId="310645871">
    <w:abstractNumId w:val="3"/>
  </w:num>
  <w:num w:numId="5" w16cid:durableId="863595395">
    <w:abstractNumId w:val="4"/>
  </w:num>
  <w:num w:numId="6" w16cid:durableId="2001956889">
    <w:abstractNumId w:val="5"/>
  </w:num>
  <w:num w:numId="7" w16cid:durableId="1674649464">
    <w:abstractNumId w:val="6"/>
  </w:num>
  <w:num w:numId="8" w16cid:durableId="1898081074">
    <w:abstractNumId w:val="7"/>
  </w:num>
  <w:num w:numId="9" w16cid:durableId="233440908">
    <w:abstractNumId w:val="8"/>
  </w:num>
  <w:num w:numId="10" w16cid:durableId="383526141">
    <w:abstractNumId w:val="9"/>
  </w:num>
  <w:num w:numId="11" w16cid:durableId="707989241">
    <w:abstractNumId w:val="10"/>
  </w:num>
  <w:num w:numId="12" w16cid:durableId="1724527078">
    <w:abstractNumId w:val="11"/>
  </w:num>
  <w:num w:numId="13" w16cid:durableId="1869023086">
    <w:abstractNumId w:val="12"/>
  </w:num>
  <w:num w:numId="14" w16cid:durableId="1419793910">
    <w:abstractNumId w:val="13"/>
  </w:num>
  <w:num w:numId="15" w16cid:durableId="1519083929">
    <w:abstractNumId w:val="14"/>
  </w:num>
  <w:num w:numId="16" w16cid:durableId="766534857">
    <w:abstractNumId w:val="15"/>
  </w:num>
  <w:num w:numId="17" w16cid:durableId="1477063447">
    <w:abstractNumId w:val="16"/>
  </w:num>
  <w:num w:numId="18" w16cid:durableId="683702224">
    <w:abstractNumId w:val="17"/>
  </w:num>
  <w:num w:numId="19" w16cid:durableId="1741367215">
    <w:abstractNumId w:val="18"/>
  </w:num>
  <w:num w:numId="20" w16cid:durableId="1529682609">
    <w:abstractNumId w:val="19"/>
  </w:num>
  <w:num w:numId="21" w16cid:durableId="868642986">
    <w:abstractNumId w:val="20"/>
  </w:num>
  <w:num w:numId="22" w16cid:durableId="990447491">
    <w:abstractNumId w:val="21"/>
  </w:num>
  <w:num w:numId="23" w16cid:durableId="386999525">
    <w:abstractNumId w:val="22"/>
  </w:num>
  <w:num w:numId="24" w16cid:durableId="1851917819">
    <w:abstractNumId w:val="23"/>
  </w:num>
  <w:num w:numId="25" w16cid:durableId="726538144">
    <w:abstractNumId w:val="24"/>
  </w:num>
  <w:num w:numId="26" w16cid:durableId="337317158">
    <w:abstractNumId w:val="25"/>
  </w:num>
  <w:num w:numId="27" w16cid:durableId="837772467">
    <w:abstractNumId w:val="26"/>
  </w:num>
  <w:num w:numId="28" w16cid:durableId="1210534566">
    <w:abstractNumId w:val="27"/>
  </w:num>
  <w:num w:numId="29" w16cid:durableId="1579637197">
    <w:abstractNumId w:val="28"/>
  </w:num>
  <w:num w:numId="30" w16cid:durableId="596715138">
    <w:abstractNumId w:val="29"/>
  </w:num>
  <w:num w:numId="31" w16cid:durableId="2009747963">
    <w:abstractNumId w:val="30"/>
  </w:num>
  <w:num w:numId="32" w16cid:durableId="677268464">
    <w:abstractNumId w:val="31"/>
  </w:num>
  <w:num w:numId="33" w16cid:durableId="227617460">
    <w:abstractNumId w:val="32"/>
  </w:num>
  <w:num w:numId="34" w16cid:durableId="109733660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695819"/>
    <w:rsid w:val="0048691E"/>
    <w:rsid w:val="004952C7"/>
    <w:rsid w:val="00570F0F"/>
    <w:rsid w:val="00695819"/>
    <w:rsid w:val="00850CE6"/>
    <w:rsid w:val="00B820FD"/>
    <w:rsid w:val="00D21130"/>
    <w:rsid w:val="00DA15AE"/>
    <w:rsid w:val="00E11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811DE"/>
  <w15:docId w15:val="{31446D61-BB8F-4D77-B4DC-98842FCC9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ptf.undp.org/fund/jzm10"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s://mptf.undp.org/fund/jzm10" TargetMode="Externa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jzm10" TargetMode="External"/><Relationship Id="rId22" Type="http://schemas.openxmlformats.org/officeDocument/2006/relationships/image" Target="media/image9.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MPTF_00197</Fundcode>
    <Classification xmlns="ebda0296-aae8-4ac4-ab2a-4425be5daf02">External</Classification>
    <DrupalDocId xmlns="ebda0296-aae8-4ac4-ab2a-4425be5daf02" xsi:nil="true"/>
    <Comments xmlns="5875d87e-819a-40ae-aca7-fb59d54bc9ce" xsi:nil="true"/>
    <DocumentDate xmlns="ebda0296-aae8-4ac4-ab2a-4425be5daf02">2023-12-31T08:00:00+00:00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4288B4-2A11-43A0-B4DA-50F059A6AD6B}"/>
</file>

<file path=customXml/itemProps2.xml><?xml version="1.0" encoding="utf-8"?>
<ds:datastoreItem xmlns:ds="http://schemas.openxmlformats.org/officeDocument/2006/customXml" ds:itemID="{262B9BCD-9A7C-4730-BC70-5109AE9CAF0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00AD3D8-3B9A-4FF8-B334-AB1C777309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2569</Words>
  <Characters>14648</Characters>
  <Application>Microsoft Office Word</Application>
  <DocSecurity>0</DocSecurity>
  <Lines>122</Lines>
  <Paragraphs>34</Paragraphs>
  <ScaleCrop>false</ScaleCrop>
  <Company/>
  <LinksUpToDate>false</LinksUpToDate>
  <CharactersWithSpaces>17183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annual_financial_report_jp_zambia_gbv_ii.docx</dc:title>
  <dc:creator>Lydia Nalukwago</dc:creator>
  <dc:description/>
  <cp:lastModifiedBy>Lydia Nalukwago</cp:lastModifiedBy>
  <cp:revision>2</cp:revision>
  <dcterms:created xsi:type="dcterms:W3CDTF">2024-05-26T18:22:00Z</dcterms:created>
  <dcterms:modified xsi:type="dcterms:W3CDTF">2024-05-26T18:22:00Z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