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013F05" w14:paraId="77D5BDD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1FC53FB5"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013F05" w14:paraId="2366FFEA" w14:textId="77777777">
                    <w:trPr>
                      <w:trHeight w:val="1831"/>
                    </w:trPr>
                    <w:tc>
                      <w:tcPr>
                        <w:tcW w:w="1136" w:type="dxa"/>
                      </w:tcPr>
                      <w:p w14:paraId="22EB91F7" w14:textId="77777777" w:rsidR="00013F05" w:rsidRDefault="00013F05">
                        <w:pPr>
                          <w:pStyle w:val="EmptyCellLayoutStyle"/>
                          <w:spacing w:after="0" w:line="240" w:lineRule="auto"/>
                        </w:pPr>
                      </w:p>
                    </w:tc>
                    <w:tc>
                      <w:tcPr>
                        <w:tcW w:w="708" w:type="dxa"/>
                      </w:tcPr>
                      <w:p w14:paraId="424B69E7" w14:textId="77777777" w:rsidR="00013F05" w:rsidRDefault="00013F05">
                        <w:pPr>
                          <w:pStyle w:val="EmptyCellLayoutStyle"/>
                          <w:spacing w:after="0" w:line="240" w:lineRule="auto"/>
                        </w:pPr>
                      </w:p>
                    </w:tc>
                    <w:tc>
                      <w:tcPr>
                        <w:tcW w:w="1824" w:type="dxa"/>
                      </w:tcPr>
                      <w:p w14:paraId="622A8D18" w14:textId="77777777" w:rsidR="00013F05" w:rsidRDefault="00013F05">
                        <w:pPr>
                          <w:pStyle w:val="EmptyCellLayoutStyle"/>
                          <w:spacing w:after="0" w:line="240" w:lineRule="auto"/>
                        </w:pPr>
                      </w:p>
                    </w:tc>
                    <w:tc>
                      <w:tcPr>
                        <w:tcW w:w="24" w:type="dxa"/>
                      </w:tcPr>
                      <w:p w14:paraId="1573CB2E" w14:textId="77777777" w:rsidR="00013F05" w:rsidRDefault="00013F05">
                        <w:pPr>
                          <w:pStyle w:val="EmptyCellLayoutStyle"/>
                          <w:spacing w:after="0" w:line="240" w:lineRule="auto"/>
                        </w:pPr>
                      </w:p>
                    </w:tc>
                    <w:tc>
                      <w:tcPr>
                        <w:tcW w:w="755" w:type="dxa"/>
                      </w:tcPr>
                      <w:p w14:paraId="1646680C" w14:textId="77777777" w:rsidR="00013F05" w:rsidRDefault="00013F05">
                        <w:pPr>
                          <w:pStyle w:val="EmptyCellLayoutStyle"/>
                          <w:spacing w:after="0" w:line="240" w:lineRule="auto"/>
                        </w:pPr>
                      </w:p>
                    </w:tc>
                    <w:tc>
                      <w:tcPr>
                        <w:tcW w:w="3420" w:type="dxa"/>
                      </w:tcPr>
                      <w:p w14:paraId="26126103" w14:textId="77777777" w:rsidR="00013F05" w:rsidRDefault="00013F05">
                        <w:pPr>
                          <w:pStyle w:val="EmptyCellLayoutStyle"/>
                          <w:spacing w:after="0" w:line="240" w:lineRule="auto"/>
                        </w:pPr>
                      </w:p>
                    </w:tc>
                    <w:tc>
                      <w:tcPr>
                        <w:tcW w:w="341" w:type="dxa"/>
                      </w:tcPr>
                      <w:p w14:paraId="2A2082F6" w14:textId="77777777" w:rsidR="00013F05" w:rsidRDefault="00013F05">
                        <w:pPr>
                          <w:pStyle w:val="EmptyCellLayoutStyle"/>
                          <w:spacing w:after="0" w:line="240" w:lineRule="auto"/>
                        </w:pPr>
                      </w:p>
                    </w:tc>
                    <w:tc>
                      <w:tcPr>
                        <w:tcW w:w="306" w:type="dxa"/>
                      </w:tcPr>
                      <w:p w14:paraId="3C4CED29" w14:textId="77777777" w:rsidR="00013F05" w:rsidRDefault="00013F05">
                        <w:pPr>
                          <w:pStyle w:val="EmptyCellLayoutStyle"/>
                          <w:spacing w:after="0" w:line="240" w:lineRule="auto"/>
                        </w:pPr>
                      </w:p>
                    </w:tc>
                    <w:tc>
                      <w:tcPr>
                        <w:tcW w:w="1679" w:type="dxa"/>
                      </w:tcPr>
                      <w:p w14:paraId="6E3316E8" w14:textId="77777777" w:rsidR="00013F05" w:rsidRDefault="00013F05">
                        <w:pPr>
                          <w:pStyle w:val="EmptyCellLayoutStyle"/>
                          <w:spacing w:after="0" w:line="240" w:lineRule="auto"/>
                        </w:pPr>
                      </w:p>
                    </w:tc>
                    <w:tc>
                      <w:tcPr>
                        <w:tcW w:w="472" w:type="dxa"/>
                      </w:tcPr>
                      <w:p w14:paraId="3902BA64" w14:textId="77777777" w:rsidR="00013F05" w:rsidRDefault="00013F05">
                        <w:pPr>
                          <w:pStyle w:val="EmptyCellLayoutStyle"/>
                          <w:spacing w:after="0" w:line="240" w:lineRule="auto"/>
                        </w:pPr>
                      </w:p>
                    </w:tc>
                    <w:tc>
                      <w:tcPr>
                        <w:tcW w:w="1236" w:type="dxa"/>
                      </w:tcPr>
                      <w:p w14:paraId="38B56EC3" w14:textId="77777777" w:rsidR="00013F05" w:rsidRDefault="00013F05">
                        <w:pPr>
                          <w:pStyle w:val="EmptyCellLayoutStyle"/>
                          <w:spacing w:after="0" w:line="240" w:lineRule="auto"/>
                        </w:pPr>
                      </w:p>
                    </w:tc>
                  </w:tr>
                  <w:tr w:rsidR="009D440A" w14:paraId="1A7A659D" w14:textId="77777777" w:rsidTr="009D440A">
                    <w:trPr>
                      <w:trHeight w:val="1695"/>
                    </w:trPr>
                    <w:tc>
                      <w:tcPr>
                        <w:tcW w:w="1136" w:type="dxa"/>
                      </w:tcPr>
                      <w:p w14:paraId="41747C04" w14:textId="77777777" w:rsidR="00013F05" w:rsidRDefault="00013F05">
                        <w:pPr>
                          <w:pStyle w:val="EmptyCellLayoutStyle"/>
                          <w:spacing w:after="0" w:line="240" w:lineRule="auto"/>
                        </w:pPr>
                      </w:p>
                    </w:tc>
                    <w:tc>
                      <w:tcPr>
                        <w:tcW w:w="708" w:type="dxa"/>
                      </w:tcPr>
                      <w:p w14:paraId="2CC66E49" w14:textId="77777777" w:rsidR="00013F05" w:rsidRDefault="00013F05">
                        <w:pPr>
                          <w:pStyle w:val="EmptyCellLayoutStyle"/>
                          <w:spacing w:after="0" w:line="240" w:lineRule="auto"/>
                        </w:pPr>
                      </w:p>
                    </w:tc>
                    <w:tc>
                      <w:tcPr>
                        <w:tcW w:w="1824" w:type="dxa"/>
                      </w:tcPr>
                      <w:p w14:paraId="5381AF46" w14:textId="77777777" w:rsidR="00013F05" w:rsidRDefault="00013F05">
                        <w:pPr>
                          <w:pStyle w:val="EmptyCellLayoutStyle"/>
                          <w:spacing w:after="0" w:line="240" w:lineRule="auto"/>
                        </w:pPr>
                      </w:p>
                    </w:tc>
                    <w:tc>
                      <w:tcPr>
                        <w:tcW w:w="24" w:type="dxa"/>
                      </w:tcPr>
                      <w:p w14:paraId="312DF895" w14:textId="77777777" w:rsidR="00013F05" w:rsidRDefault="00013F05">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4BA63209" w14:textId="77777777" w:rsidR="00013F05" w:rsidRDefault="00821626">
                        <w:pPr>
                          <w:spacing w:after="0" w:line="240" w:lineRule="auto"/>
                        </w:pPr>
                        <w:r>
                          <w:rPr>
                            <w:noProof/>
                          </w:rPr>
                          <w:drawing>
                            <wp:inline distT="0" distB="0" distL="0" distR="0" wp14:anchorId="611FB837" wp14:editId="18EB0DA5">
                              <wp:extent cx="1259269" cy="10764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15330383" w14:textId="77777777" w:rsidR="00013F05" w:rsidRDefault="00013F05">
                        <w:pPr>
                          <w:pStyle w:val="EmptyCellLayoutStyle"/>
                          <w:spacing w:after="0" w:line="240" w:lineRule="auto"/>
                        </w:pPr>
                      </w:p>
                    </w:tc>
                    <w:tc>
                      <w:tcPr>
                        <w:tcW w:w="1679" w:type="dxa"/>
                      </w:tcPr>
                      <w:p w14:paraId="611A6E29" w14:textId="77777777" w:rsidR="00013F05" w:rsidRDefault="00013F05">
                        <w:pPr>
                          <w:pStyle w:val="EmptyCellLayoutStyle"/>
                          <w:spacing w:after="0" w:line="240" w:lineRule="auto"/>
                        </w:pPr>
                      </w:p>
                    </w:tc>
                    <w:tc>
                      <w:tcPr>
                        <w:tcW w:w="472" w:type="dxa"/>
                      </w:tcPr>
                      <w:p w14:paraId="4E01163A" w14:textId="77777777" w:rsidR="00013F05" w:rsidRDefault="00013F05">
                        <w:pPr>
                          <w:pStyle w:val="EmptyCellLayoutStyle"/>
                          <w:spacing w:after="0" w:line="240" w:lineRule="auto"/>
                        </w:pPr>
                      </w:p>
                    </w:tc>
                    <w:tc>
                      <w:tcPr>
                        <w:tcW w:w="1236" w:type="dxa"/>
                      </w:tcPr>
                      <w:p w14:paraId="1ABE882A" w14:textId="77777777" w:rsidR="00013F05" w:rsidRDefault="00013F05">
                        <w:pPr>
                          <w:pStyle w:val="EmptyCellLayoutStyle"/>
                          <w:spacing w:after="0" w:line="240" w:lineRule="auto"/>
                        </w:pPr>
                      </w:p>
                    </w:tc>
                  </w:tr>
                  <w:tr w:rsidR="00013F05" w14:paraId="5E345097" w14:textId="77777777">
                    <w:trPr>
                      <w:trHeight w:val="99"/>
                    </w:trPr>
                    <w:tc>
                      <w:tcPr>
                        <w:tcW w:w="1136" w:type="dxa"/>
                      </w:tcPr>
                      <w:p w14:paraId="6498EDE8" w14:textId="77777777" w:rsidR="00013F05" w:rsidRDefault="00013F05">
                        <w:pPr>
                          <w:pStyle w:val="EmptyCellLayoutStyle"/>
                          <w:spacing w:after="0" w:line="240" w:lineRule="auto"/>
                        </w:pPr>
                      </w:p>
                    </w:tc>
                    <w:tc>
                      <w:tcPr>
                        <w:tcW w:w="708" w:type="dxa"/>
                      </w:tcPr>
                      <w:p w14:paraId="59EBCE1F" w14:textId="77777777" w:rsidR="00013F05" w:rsidRDefault="00013F05">
                        <w:pPr>
                          <w:pStyle w:val="EmptyCellLayoutStyle"/>
                          <w:spacing w:after="0" w:line="240" w:lineRule="auto"/>
                        </w:pPr>
                      </w:p>
                    </w:tc>
                    <w:tc>
                      <w:tcPr>
                        <w:tcW w:w="1824" w:type="dxa"/>
                      </w:tcPr>
                      <w:p w14:paraId="464F6A3B" w14:textId="77777777" w:rsidR="00013F05" w:rsidRDefault="00013F05">
                        <w:pPr>
                          <w:pStyle w:val="EmptyCellLayoutStyle"/>
                          <w:spacing w:after="0" w:line="240" w:lineRule="auto"/>
                        </w:pPr>
                      </w:p>
                    </w:tc>
                    <w:tc>
                      <w:tcPr>
                        <w:tcW w:w="24" w:type="dxa"/>
                      </w:tcPr>
                      <w:p w14:paraId="6FAB33A5" w14:textId="77777777" w:rsidR="00013F05" w:rsidRDefault="00013F05">
                        <w:pPr>
                          <w:pStyle w:val="EmptyCellLayoutStyle"/>
                          <w:spacing w:after="0" w:line="240" w:lineRule="auto"/>
                        </w:pPr>
                      </w:p>
                    </w:tc>
                    <w:tc>
                      <w:tcPr>
                        <w:tcW w:w="755" w:type="dxa"/>
                      </w:tcPr>
                      <w:p w14:paraId="15E93575" w14:textId="77777777" w:rsidR="00013F05" w:rsidRDefault="00013F05">
                        <w:pPr>
                          <w:pStyle w:val="EmptyCellLayoutStyle"/>
                          <w:spacing w:after="0" w:line="240" w:lineRule="auto"/>
                        </w:pPr>
                      </w:p>
                    </w:tc>
                    <w:tc>
                      <w:tcPr>
                        <w:tcW w:w="3420" w:type="dxa"/>
                      </w:tcPr>
                      <w:p w14:paraId="2EB48E5D" w14:textId="77777777" w:rsidR="00013F05" w:rsidRDefault="00013F05">
                        <w:pPr>
                          <w:pStyle w:val="EmptyCellLayoutStyle"/>
                          <w:spacing w:after="0" w:line="240" w:lineRule="auto"/>
                        </w:pPr>
                      </w:p>
                    </w:tc>
                    <w:tc>
                      <w:tcPr>
                        <w:tcW w:w="341" w:type="dxa"/>
                      </w:tcPr>
                      <w:p w14:paraId="5FC65CDA" w14:textId="77777777" w:rsidR="00013F05" w:rsidRDefault="00013F05">
                        <w:pPr>
                          <w:pStyle w:val="EmptyCellLayoutStyle"/>
                          <w:spacing w:after="0" w:line="240" w:lineRule="auto"/>
                        </w:pPr>
                      </w:p>
                    </w:tc>
                    <w:tc>
                      <w:tcPr>
                        <w:tcW w:w="306" w:type="dxa"/>
                      </w:tcPr>
                      <w:p w14:paraId="57E4F395" w14:textId="77777777" w:rsidR="00013F05" w:rsidRDefault="00013F05">
                        <w:pPr>
                          <w:pStyle w:val="EmptyCellLayoutStyle"/>
                          <w:spacing w:after="0" w:line="240" w:lineRule="auto"/>
                        </w:pPr>
                      </w:p>
                    </w:tc>
                    <w:tc>
                      <w:tcPr>
                        <w:tcW w:w="1679" w:type="dxa"/>
                      </w:tcPr>
                      <w:p w14:paraId="0561738C" w14:textId="77777777" w:rsidR="00013F05" w:rsidRDefault="00013F05">
                        <w:pPr>
                          <w:pStyle w:val="EmptyCellLayoutStyle"/>
                          <w:spacing w:after="0" w:line="240" w:lineRule="auto"/>
                        </w:pPr>
                      </w:p>
                    </w:tc>
                    <w:tc>
                      <w:tcPr>
                        <w:tcW w:w="472" w:type="dxa"/>
                      </w:tcPr>
                      <w:p w14:paraId="069A823A" w14:textId="77777777" w:rsidR="00013F05" w:rsidRDefault="00013F05">
                        <w:pPr>
                          <w:pStyle w:val="EmptyCellLayoutStyle"/>
                          <w:spacing w:after="0" w:line="240" w:lineRule="auto"/>
                        </w:pPr>
                      </w:p>
                    </w:tc>
                    <w:tc>
                      <w:tcPr>
                        <w:tcW w:w="1236" w:type="dxa"/>
                      </w:tcPr>
                      <w:p w14:paraId="70829FAB" w14:textId="77777777" w:rsidR="00013F05" w:rsidRDefault="00013F05">
                        <w:pPr>
                          <w:pStyle w:val="EmptyCellLayoutStyle"/>
                          <w:spacing w:after="0" w:line="240" w:lineRule="auto"/>
                        </w:pPr>
                      </w:p>
                    </w:tc>
                  </w:tr>
                  <w:tr w:rsidR="009D440A" w14:paraId="15B11C68" w14:textId="77777777" w:rsidTr="009D440A">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013F05" w14:paraId="0329C86B" w14:textId="77777777">
                          <w:trPr>
                            <w:trHeight w:val="155"/>
                          </w:trPr>
                          <w:tc>
                            <w:tcPr>
                              <w:tcW w:w="672" w:type="dxa"/>
                              <w:shd w:val="clear" w:color="auto" w:fill="15385F"/>
                            </w:tcPr>
                            <w:p w14:paraId="1804993C" w14:textId="77777777" w:rsidR="00013F05" w:rsidRDefault="00013F05">
                              <w:pPr>
                                <w:pStyle w:val="EmptyCellLayoutStyle"/>
                                <w:spacing w:after="0" w:line="240" w:lineRule="auto"/>
                              </w:pPr>
                            </w:p>
                          </w:tc>
                          <w:tc>
                            <w:tcPr>
                              <w:tcW w:w="10588" w:type="dxa"/>
                              <w:shd w:val="clear" w:color="auto" w:fill="15385F"/>
                            </w:tcPr>
                            <w:p w14:paraId="03774740" w14:textId="77777777" w:rsidR="00013F05" w:rsidRDefault="00013F05">
                              <w:pPr>
                                <w:pStyle w:val="EmptyCellLayoutStyle"/>
                                <w:spacing w:after="0" w:line="240" w:lineRule="auto"/>
                              </w:pPr>
                            </w:p>
                          </w:tc>
                          <w:tc>
                            <w:tcPr>
                              <w:tcW w:w="643" w:type="dxa"/>
                              <w:shd w:val="clear" w:color="auto" w:fill="15385F"/>
                            </w:tcPr>
                            <w:p w14:paraId="11F51B6C" w14:textId="77777777" w:rsidR="00013F05" w:rsidRDefault="00013F05">
                              <w:pPr>
                                <w:pStyle w:val="EmptyCellLayoutStyle"/>
                                <w:spacing w:after="0" w:line="240" w:lineRule="auto"/>
                              </w:pPr>
                            </w:p>
                          </w:tc>
                        </w:tr>
                        <w:tr w:rsidR="00013F05" w14:paraId="4C46948F" w14:textId="77777777">
                          <w:trPr>
                            <w:trHeight w:val="1104"/>
                          </w:trPr>
                          <w:tc>
                            <w:tcPr>
                              <w:tcW w:w="672" w:type="dxa"/>
                              <w:shd w:val="clear" w:color="auto" w:fill="15385F"/>
                            </w:tcPr>
                            <w:p w14:paraId="74FA5D9A" w14:textId="77777777" w:rsidR="00013F05" w:rsidRDefault="00013F05">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013F05" w14:paraId="7972DF41" w14:textId="77777777">
                                <w:trPr>
                                  <w:trHeight w:val="1026"/>
                                </w:trPr>
                                <w:tc>
                                  <w:tcPr>
                                    <w:tcW w:w="10588" w:type="dxa"/>
                                    <w:tcBorders>
                                      <w:top w:val="nil"/>
                                      <w:left w:val="nil"/>
                                      <w:bottom w:val="nil"/>
                                      <w:right w:val="nil"/>
                                    </w:tcBorders>
                                    <w:tcMar>
                                      <w:top w:w="39" w:type="dxa"/>
                                      <w:left w:w="39" w:type="dxa"/>
                                      <w:bottom w:w="39" w:type="dxa"/>
                                      <w:right w:w="39" w:type="dxa"/>
                                    </w:tcMar>
                                  </w:tcPr>
                                  <w:p w14:paraId="43E5C7A5" w14:textId="77777777" w:rsidR="00013F05" w:rsidRDefault="00821626">
                                    <w:pPr>
                                      <w:spacing w:after="0" w:line="240" w:lineRule="auto"/>
                                      <w:jc w:val="center"/>
                                    </w:pPr>
                                    <w:r>
                                      <w:rPr>
                                        <w:rFonts w:ascii="Arial" w:eastAsia="Arial" w:hAnsi="Arial"/>
                                        <w:b/>
                                        <w:color w:val="FFFFFF"/>
                                        <w:sz w:val="44"/>
                                      </w:rPr>
                                      <w:t>CONSOLIDATED ANNUAL FINANCIAL REPORT</w:t>
                                    </w:r>
                                  </w:p>
                                  <w:p w14:paraId="6128E8AB" w14:textId="77777777" w:rsidR="00013F05" w:rsidRDefault="00821626">
                                    <w:pPr>
                                      <w:spacing w:after="0" w:line="240" w:lineRule="auto"/>
                                      <w:ind w:left="1109" w:right="410"/>
                                      <w:jc w:val="center"/>
                                    </w:pPr>
                                    <w:r>
                                      <w:rPr>
                                        <w:rFonts w:ascii="Arial" w:eastAsia="Arial" w:hAnsi="Arial"/>
                                        <w:color w:val="FFFFFF"/>
                                        <w:sz w:val="40"/>
                                      </w:rPr>
                                      <w:t>of the Administrative Agent</w:t>
                                    </w:r>
                                  </w:p>
                                </w:tc>
                              </w:tr>
                            </w:tbl>
                            <w:p w14:paraId="46EBB979" w14:textId="77777777" w:rsidR="00013F05" w:rsidRDefault="00013F05">
                              <w:pPr>
                                <w:spacing w:after="0" w:line="240" w:lineRule="auto"/>
                              </w:pPr>
                            </w:p>
                          </w:tc>
                          <w:tc>
                            <w:tcPr>
                              <w:tcW w:w="643" w:type="dxa"/>
                              <w:shd w:val="clear" w:color="auto" w:fill="15385F"/>
                            </w:tcPr>
                            <w:p w14:paraId="5C373058" w14:textId="77777777" w:rsidR="00013F05" w:rsidRDefault="00013F05">
                              <w:pPr>
                                <w:pStyle w:val="EmptyCellLayoutStyle"/>
                                <w:spacing w:after="0" w:line="240" w:lineRule="auto"/>
                              </w:pPr>
                            </w:p>
                          </w:tc>
                        </w:tr>
                        <w:tr w:rsidR="00013F05" w14:paraId="088C6081" w14:textId="77777777">
                          <w:trPr>
                            <w:trHeight w:val="204"/>
                          </w:trPr>
                          <w:tc>
                            <w:tcPr>
                              <w:tcW w:w="672" w:type="dxa"/>
                              <w:shd w:val="clear" w:color="auto" w:fill="15385F"/>
                            </w:tcPr>
                            <w:p w14:paraId="4ABDFDB4" w14:textId="77777777" w:rsidR="00013F05" w:rsidRDefault="00013F05">
                              <w:pPr>
                                <w:pStyle w:val="EmptyCellLayoutStyle"/>
                                <w:spacing w:after="0" w:line="240" w:lineRule="auto"/>
                              </w:pPr>
                            </w:p>
                          </w:tc>
                          <w:tc>
                            <w:tcPr>
                              <w:tcW w:w="10588" w:type="dxa"/>
                              <w:shd w:val="clear" w:color="auto" w:fill="15385F"/>
                            </w:tcPr>
                            <w:p w14:paraId="75BAAE5D" w14:textId="77777777" w:rsidR="00013F05" w:rsidRDefault="00013F05">
                              <w:pPr>
                                <w:pStyle w:val="EmptyCellLayoutStyle"/>
                                <w:spacing w:after="0" w:line="240" w:lineRule="auto"/>
                              </w:pPr>
                            </w:p>
                          </w:tc>
                          <w:tc>
                            <w:tcPr>
                              <w:tcW w:w="643" w:type="dxa"/>
                              <w:shd w:val="clear" w:color="auto" w:fill="15385F"/>
                            </w:tcPr>
                            <w:p w14:paraId="15C02D09" w14:textId="77777777" w:rsidR="00013F05" w:rsidRDefault="00013F05">
                              <w:pPr>
                                <w:pStyle w:val="EmptyCellLayoutStyle"/>
                                <w:spacing w:after="0" w:line="240" w:lineRule="auto"/>
                              </w:pPr>
                            </w:p>
                          </w:tc>
                        </w:tr>
                      </w:tbl>
                      <w:p w14:paraId="0C5EEB1D" w14:textId="77777777" w:rsidR="00013F05" w:rsidRDefault="00013F05">
                        <w:pPr>
                          <w:spacing w:after="0" w:line="240" w:lineRule="auto"/>
                        </w:pPr>
                      </w:p>
                    </w:tc>
                  </w:tr>
                  <w:tr w:rsidR="00013F05" w14:paraId="489F1874" w14:textId="77777777">
                    <w:trPr>
                      <w:trHeight w:val="1244"/>
                    </w:trPr>
                    <w:tc>
                      <w:tcPr>
                        <w:tcW w:w="1136" w:type="dxa"/>
                      </w:tcPr>
                      <w:p w14:paraId="469B7016" w14:textId="77777777" w:rsidR="00013F05" w:rsidRDefault="00013F05">
                        <w:pPr>
                          <w:pStyle w:val="EmptyCellLayoutStyle"/>
                          <w:spacing w:after="0" w:line="240" w:lineRule="auto"/>
                        </w:pPr>
                      </w:p>
                    </w:tc>
                    <w:tc>
                      <w:tcPr>
                        <w:tcW w:w="708" w:type="dxa"/>
                      </w:tcPr>
                      <w:p w14:paraId="5427DF92" w14:textId="77777777" w:rsidR="00013F05" w:rsidRDefault="00013F05">
                        <w:pPr>
                          <w:pStyle w:val="EmptyCellLayoutStyle"/>
                          <w:spacing w:after="0" w:line="240" w:lineRule="auto"/>
                        </w:pPr>
                      </w:p>
                    </w:tc>
                    <w:tc>
                      <w:tcPr>
                        <w:tcW w:w="1824" w:type="dxa"/>
                      </w:tcPr>
                      <w:p w14:paraId="18B8CD3E" w14:textId="77777777" w:rsidR="00013F05" w:rsidRDefault="00013F05">
                        <w:pPr>
                          <w:pStyle w:val="EmptyCellLayoutStyle"/>
                          <w:spacing w:after="0" w:line="240" w:lineRule="auto"/>
                        </w:pPr>
                      </w:p>
                    </w:tc>
                    <w:tc>
                      <w:tcPr>
                        <w:tcW w:w="24" w:type="dxa"/>
                      </w:tcPr>
                      <w:p w14:paraId="04A677E7" w14:textId="77777777" w:rsidR="00013F05" w:rsidRDefault="00013F05">
                        <w:pPr>
                          <w:pStyle w:val="EmptyCellLayoutStyle"/>
                          <w:spacing w:after="0" w:line="240" w:lineRule="auto"/>
                        </w:pPr>
                      </w:p>
                    </w:tc>
                    <w:tc>
                      <w:tcPr>
                        <w:tcW w:w="755" w:type="dxa"/>
                      </w:tcPr>
                      <w:p w14:paraId="01528B20" w14:textId="77777777" w:rsidR="00013F05" w:rsidRDefault="00013F05">
                        <w:pPr>
                          <w:pStyle w:val="EmptyCellLayoutStyle"/>
                          <w:spacing w:after="0" w:line="240" w:lineRule="auto"/>
                        </w:pPr>
                      </w:p>
                    </w:tc>
                    <w:tc>
                      <w:tcPr>
                        <w:tcW w:w="3420" w:type="dxa"/>
                      </w:tcPr>
                      <w:p w14:paraId="56AFF290" w14:textId="77777777" w:rsidR="00013F05" w:rsidRDefault="00013F05">
                        <w:pPr>
                          <w:pStyle w:val="EmptyCellLayoutStyle"/>
                          <w:spacing w:after="0" w:line="240" w:lineRule="auto"/>
                        </w:pPr>
                      </w:p>
                    </w:tc>
                    <w:tc>
                      <w:tcPr>
                        <w:tcW w:w="341" w:type="dxa"/>
                      </w:tcPr>
                      <w:p w14:paraId="36F95109" w14:textId="77777777" w:rsidR="00013F05" w:rsidRDefault="00013F05">
                        <w:pPr>
                          <w:pStyle w:val="EmptyCellLayoutStyle"/>
                          <w:spacing w:after="0" w:line="240" w:lineRule="auto"/>
                        </w:pPr>
                      </w:p>
                    </w:tc>
                    <w:tc>
                      <w:tcPr>
                        <w:tcW w:w="306" w:type="dxa"/>
                      </w:tcPr>
                      <w:p w14:paraId="15A69998" w14:textId="77777777" w:rsidR="00013F05" w:rsidRDefault="00013F05">
                        <w:pPr>
                          <w:pStyle w:val="EmptyCellLayoutStyle"/>
                          <w:spacing w:after="0" w:line="240" w:lineRule="auto"/>
                        </w:pPr>
                      </w:p>
                    </w:tc>
                    <w:tc>
                      <w:tcPr>
                        <w:tcW w:w="1679" w:type="dxa"/>
                      </w:tcPr>
                      <w:p w14:paraId="335F0F19" w14:textId="77777777" w:rsidR="00013F05" w:rsidRDefault="00013F05">
                        <w:pPr>
                          <w:pStyle w:val="EmptyCellLayoutStyle"/>
                          <w:spacing w:after="0" w:line="240" w:lineRule="auto"/>
                        </w:pPr>
                      </w:p>
                    </w:tc>
                    <w:tc>
                      <w:tcPr>
                        <w:tcW w:w="472" w:type="dxa"/>
                      </w:tcPr>
                      <w:p w14:paraId="60D2F25E" w14:textId="77777777" w:rsidR="00013F05" w:rsidRDefault="00013F05">
                        <w:pPr>
                          <w:pStyle w:val="EmptyCellLayoutStyle"/>
                          <w:spacing w:after="0" w:line="240" w:lineRule="auto"/>
                        </w:pPr>
                      </w:p>
                    </w:tc>
                    <w:tc>
                      <w:tcPr>
                        <w:tcW w:w="1236" w:type="dxa"/>
                      </w:tcPr>
                      <w:p w14:paraId="17A8FA82" w14:textId="77777777" w:rsidR="00013F05" w:rsidRDefault="00013F05">
                        <w:pPr>
                          <w:pStyle w:val="EmptyCellLayoutStyle"/>
                          <w:spacing w:after="0" w:line="240" w:lineRule="auto"/>
                        </w:pPr>
                      </w:p>
                    </w:tc>
                  </w:tr>
                  <w:tr w:rsidR="009D440A" w14:paraId="36090F58" w14:textId="77777777" w:rsidTr="009D440A">
                    <w:trPr>
                      <w:trHeight w:val="540"/>
                    </w:trPr>
                    <w:tc>
                      <w:tcPr>
                        <w:tcW w:w="1136" w:type="dxa"/>
                      </w:tcPr>
                      <w:p w14:paraId="1A7A0212" w14:textId="77777777" w:rsidR="00013F05" w:rsidRDefault="00013F05">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013F05" w14:paraId="13B02F65" w14:textId="77777777">
                          <w:trPr>
                            <w:trHeight w:val="462"/>
                          </w:trPr>
                          <w:tc>
                            <w:tcPr>
                              <w:tcW w:w="9532" w:type="dxa"/>
                              <w:tcBorders>
                                <w:top w:val="nil"/>
                                <w:left w:val="nil"/>
                                <w:bottom w:val="nil"/>
                                <w:right w:val="nil"/>
                              </w:tcBorders>
                              <w:tcMar>
                                <w:top w:w="39" w:type="dxa"/>
                                <w:left w:w="39" w:type="dxa"/>
                                <w:bottom w:w="39" w:type="dxa"/>
                                <w:right w:w="39" w:type="dxa"/>
                              </w:tcMar>
                            </w:tcPr>
                            <w:p w14:paraId="55AE1D8B" w14:textId="77777777" w:rsidR="00013F05" w:rsidRDefault="00821626">
                              <w:pPr>
                                <w:spacing w:after="0" w:line="240" w:lineRule="auto"/>
                                <w:jc w:val="center"/>
                              </w:pPr>
                              <w:r>
                                <w:rPr>
                                  <w:rFonts w:ascii="Arial" w:eastAsia="Arial" w:hAnsi="Arial"/>
                                  <w:b/>
                                  <w:color w:val="2DABE0"/>
                                  <w:sz w:val="45"/>
                                </w:rPr>
                                <w:t>Malawi SDG Acceleration Fund</w:t>
                              </w:r>
                            </w:p>
                          </w:tc>
                        </w:tr>
                      </w:tbl>
                      <w:p w14:paraId="6916FD9F" w14:textId="77777777" w:rsidR="00013F05" w:rsidRDefault="00013F05">
                        <w:pPr>
                          <w:spacing w:after="0" w:line="240" w:lineRule="auto"/>
                        </w:pPr>
                      </w:p>
                    </w:tc>
                    <w:tc>
                      <w:tcPr>
                        <w:tcW w:w="1236" w:type="dxa"/>
                      </w:tcPr>
                      <w:p w14:paraId="4D7253E3" w14:textId="77777777" w:rsidR="00013F05" w:rsidRDefault="00013F05">
                        <w:pPr>
                          <w:pStyle w:val="EmptyCellLayoutStyle"/>
                          <w:spacing w:after="0" w:line="240" w:lineRule="auto"/>
                        </w:pPr>
                      </w:p>
                    </w:tc>
                  </w:tr>
                  <w:tr w:rsidR="009D440A" w14:paraId="1D827026" w14:textId="77777777" w:rsidTr="009D440A">
                    <w:trPr>
                      <w:trHeight w:val="672"/>
                    </w:trPr>
                    <w:tc>
                      <w:tcPr>
                        <w:tcW w:w="1136" w:type="dxa"/>
                      </w:tcPr>
                      <w:p w14:paraId="149E81AE" w14:textId="77777777" w:rsidR="00013F05" w:rsidRDefault="00013F05">
                        <w:pPr>
                          <w:pStyle w:val="EmptyCellLayoutStyle"/>
                          <w:spacing w:after="0" w:line="240" w:lineRule="auto"/>
                        </w:pPr>
                      </w:p>
                    </w:tc>
                    <w:tc>
                      <w:tcPr>
                        <w:tcW w:w="708" w:type="dxa"/>
                      </w:tcPr>
                      <w:p w14:paraId="1FE1BA78" w14:textId="77777777" w:rsidR="00013F05" w:rsidRDefault="00013F05">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013F05" w14:paraId="77C4C0D2" w14:textId="77777777">
                          <w:trPr>
                            <w:trHeight w:val="594"/>
                          </w:trPr>
                          <w:tc>
                            <w:tcPr>
                              <w:tcW w:w="8352" w:type="dxa"/>
                              <w:tcBorders>
                                <w:top w:val="nil"/>
                                <w:left w:val="nil"/>
                                <w:bottom w:val="nil"/>
                                <w:right w:val="nil"/>
                              </w:tcBorders>
                              <w:tcMar>
                                <w:top w:w="39" w:type="dxa"/>
                                <w:left w:w="39" w:type="dxa"/>
                                <w:bottom w:w="39" w:type="dxa"/>
                                <w:right w:w="39" w:type="dxa"/>
                              </w:tcMar>
                            </w:tcPr>
                            <w:p w14:paraId="31BB414C" w14:textId="77777777" w:rsidR="00013F05" w:rsidRDefault="00821626">
                              <w:pPr>
                                <w:spacing w:after="0" w:line="240" w:lineRule="auto"/>
                                <w:jc w:val="center"/>
                              </w:pPr>
                              <w:r>
                                <w:rPr>
                                  <w:rFonts w:ascii="Arial" w:eastAsia="Arial" w:hAnsi="Arial"/>
                                  <w:color w:val="000000"/>
                                  <w:sz w:val="28"/>
                                </w:rPr>
                                <w:t>for the period 1 January to 31 December 2023</w:t>
                              </w:r>
                            </w:p>
                          </w:tc>
                        </w:tr>
                      </w:tbl>
                      <w:p w14:paraId="52262BAE" w14:textId="77777777" w:rsidR="00013F05" w:rsidRDefault="00013F05">
                        <w:pPr>
                          <w:spacing w:after="0" w:line="240" w:lineRule="auto"/>
                        </w:pPr>
                      </w:p>
                    </w:tc>
                    <w:tc>
                      <w:tcPr>
                        <w:tcW w:w="472" w:type="dxa"/>
                      </w:tcPr>
                      <w:p w14:paraId="4B431E0B" w14:textId="77777777" w:rsidR="00013F05" w:rsidRDefault="00013F05">
                        <w:pPr>
                          <w:pStyle w:val="EmptyCellLayoutStyle"/>
                          <w:spacing w:after="0" w:line="240" w:lineRule="auto"/>
                        </w:pPr>
                      </w:p>
                    </w:tc>
                    <w:tc>
                      <w:tcPr>
                        <w:tcW w:w="1236" w:type="dxa"/>
                      </w:tcPr>
                      <w:p w14:paraId="68E4684E" w14:textId="77777777" w:rsidR="00013F05" w:rsidRDefault="00013F05">
                        <w:pPr>
                          <w:pStyle w:val="EmptyCellLayoutStyle"/>
                          <w:spacing w:after="0" w:line="240" w:lineRule="auto"/>
                        </w:pPr>
                      </w:p>
                    </w:tc>
                  </w:tr>
                  <w:tr w:rsidR="00013F05" w14:paraId="064E99C8" w14:textId="77777777">
                    <w:trPr>
                      <w:trHeight w:val="1661"/>
                    </w:trPr>
                    <w:tc>
                      <w:tcPr>
                        <w:tcW w:w="1136" w:type="dxa"/>
                      </w:tcPr>
                      <w:p w14:paraId="3015264A" w14:textId="77777777" w:rsidR="00013F05" w:rsidRDefault="00013F05">
                        <w:pPr>
                          <w:pStyle w:val="EmptyCellLayoutStyle"/>
                          <w:spacing w:after="0" w:line="240" w:lineRule="auto"/>
                        </w:pPr>
                      </w:p>
                    </w:tc>
                    <w:tc>
                      <w:tcPr>
                        <w:tcW w:w="708" w:type="dxa"/>
                      </w:tcPr>
                      <w:p w14:paraId="366ABF79" w14:textId="77777777" w:rsidR="00013F05" w:rsidRDefault="00013F05">
                        <w:pPr>
                          <w:pStyle w:val="EmptyCellLayoutStyle"/>
                          <w:spacing w:after="0" w:line="240" w:lineRule="auto"/>
                        </w:pPr>
                      </w:p>
                    </w:tc>
                    <w:tc>
                      <w:tcPr>
                        <w:tcW w:w="1824" w:type="dxa"/>
                      </w:tcPr>
                      <w:p w14:paraId="38404F96" w14:textId="77777777" w:rsidR="00013F05" w:rsidRDefault="00013F05">
                        <w:pPr>
                          <w:pStyle w:val="EmptyCellLayoutStyle"/>
                          <w:spacing w:after="0" w:line="240" w:lineRule="auto"/>
                        </w:pPr>
                      </w:p>
                    </w:tc>
                    <w:tc>
                      <w:tcPr>
                        <w:tcW w:w="24" w:type="dxa"/>
                      </w:tcPr>
                      <w:p w14:paraId="163A040A" w14:textId="77777777" w:rsidR="00013F05" w:rsidRDefault="00013F05">
                        <w:pPr>
                          <w:pStyle w:val="EmptyCellLayoutStyle"/>
                          <w:spacing w:after="0" w:line="240" w:lineRule="auto"/>
                        </w:pPr>
                      </w:p>
                    </w:tc>
                    <w:tc>
                      <w:tcPr>
                        <w:tcW w:w="755" w:type="dxa"/>
                      </w:tcPr>
                      <w:p w14:paraId="4AB99F3E" w14:textId="77777777" w:rsidR="00013F05" w:rsidRDefault="00013F05">
                        <w:pPr>
                          <w:pStyle w:val="EmptyCellLayoutStyle"/>
                          <w:spacing w:after="0" w:line="240" w:lineRule="auto"/>
                        </w:pPr>
                      </w:p>
                    </w:tc>
                    <w:tc>
                      <w:tcPr>
                        <w:tcW w:w="3420" w:type="dxa"/>
                      </w:tcPr>
                      <w:p w14:paraId="4E1EDC6C" w14:textId="77777777" w:rsidR="00013F05" w:rsidRDefault="00013F05">
                        <w:pPr>
                          <w:pStyle w:val="EmptyCellLayoutStyle"/>
                          <w:spacing w:after="0" w:line="240" w:lineRule="auto"/>
                        </w:pPr>
                      </w:p>
                    </w:tc>
                    <w:tc>
                      <w:tcPr>
                        <w:tcW w:w="341" w:type="dxa"/>
                      </w:tcPr>
                      <w:p w14:paraId="10FAFF57" w14:textId="77777777" w:rsidR="00013F05" w:rsidRDefault="00013F05">
                        <w:pPr>
                          <w:pStyle w:val="EmptyCellLayoutStyle"/>
                          <w:spacing w:after="0" w:line="240" w:lineRule="auto"/>
                        </w:pPr>
                      </w:p>
                    </w:tc>
                    <w:tc>
                      <w:tcPr>
                        <w:tcW w:w="306" w:type="dxa"/>
                      </w:tcPr>
                      <w:p w14:paraId="082279DC" w14:textId="77777777" w:rsidR="00013F05" w:rsidRDefault="00013F05">
                        <w:pPr>
                          <w:pStyle w:val="EmptyCellLayoutStyle"/>
                          <w:spacing w:after="0" w:line="240" w:lineRule="auto"/>
                        </w:pPr>
                      </w:p>
                    </w:tc>
                    <w:tc>
                      <w:tcPr>
                        <w:tcW w:w="1679" w:type="dxa"/>
                      </w:tcPr>
                      <w:p w14:paraId="2DA9AAD0" w14:textId="77777777" w:rsidR="00013F05" w:rsidRDefault="00013F05">
                        <w:pPr>
                          <w:pStyle w:val="EmptyCellLayoutStyle"/>
                          <w:spacing w:after="0" w:line="240" w:lineRule="auto"/>
                        </w:pPr>
                      </w:p>
                    </w:tc>
                    <w:tc>
                      <w:tcPr>
                        <w:tcW w:w="472" w:type="dxa"/>
                      </w:tcPr>
                      <w:p w14:paraId="610AC8C0" w14:textId="77777777" w:rsidR="00013F05" w:rsidRDefault="00013F05">
                        <w:pPr>
                          <w:pStyle w:val="EmptyCellLayoutStyle"/>
                          <w:spacing w:after="0" w:line="240" w:lineRule="auto"/>
                        </w:pPr>
                      </w:p>
                    </w:tc>
                    <w:tc>
                      <w:tcPr>
                        <w:tcW w:w="1236" w:type="dxa"/>
                      </w:tcPr>
                      <w:p w14:paraId="75C449C2" w14:textId="77777777" w:rsidR="00013F05" w:rsidRDefault="00013F05">
                        <w:pPr>
                          <w:pStyle w:val="EmptyCellLayoutStyle"/>
                          <w:spacing w:after="0" w:line="240" w:lineRule="auto"/>
                        </w:pPr>
                      </w:p>
                    </w:tc>
                  </w:tr>
                  <w:tr w:rsidR="009D440A" w14:paraId="44E46C36" w14:textId="77777777" w:rsidTr="009D440A">
                    <w:trPr>
                      <w:trHeight w:val="1176"/>
                    </w:trPr>
                    <w:tc>
                      <w:tcPr>
                        <w:tcW w:w="1136" w:type="dxa"/>
                      </w:tcPr>
                      <w:p w14:paraId="106E3C57" w14:textId="77777777" w:rsidR="00013F05" w:rsidRDefault="00013F05">
                        <w:pPr>
                          <w:pStyle w:val="EmptyCellLayoutStyle"/>
                          <w:spacing w:after="0" w:line="240" w:lineRule="auto"/>
                        </w:pPr>
                      </w:p>
                    </w:tc>
                    <w:tc>
                      <w:tcPr>
                        <w:tcW w:w="708" w:type="dxa"/>
                      </w:tcPr>
                      <w:p w14:paraId="700D8F4C" w14:textId="77777777" w:rsidR="00013F05" w:rsidRDefault="00013F05">
                        <w:pPr>
                          <w:pStyle w:val="EmptyCellLayoutStyle"/>
                          <w:spacing w:after="0" w:line="240" w:lineRule="auto"/>
                        </w:pPr>
                      </w:p>
                    </w:tc>
                    <w:tc>
                      <w:tcPr>
                        <w:tcW w:w="1824" w:type="dxa"/>
                      </w:tcPr>
                      <w:p w14:paraId="533F5191" w14:textId="77777777" w:rsidR="00013F05" w:rsidRDefault="00013F05">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013F05" w14:paraId="239931B6" w14:textId="77777777">
                          <w:trPr>
                            <w:trHeight w:val="1098"/>
                          </w:trPr>
                          <w:tc>
                            <w:tcPr>
                              <w:tcW w:w="4848" w:type="dxa"/>
                              <w:tcBorders>
                                <w:top w:val="nil"/>
                                <w:left w:val="nil"/>
                                <w:bottom w:val="nil"/>
                                <w:right w:val="nil"/>
                              </w:tcBorders>
                              <w:tcMar>
                                <w:top w:w="39" w:type="dxa"/>
                                <w:left w:w="39" w:type="dxa"/>
                                <w:bottom w:w="39" w:type="dxa"/>
                                <w:right w:w="39" w:type="dxa"/>
                              </w:tcMar>
                            </w:tcPr>
                            <w:p w14:paraId="3F29045D" w14:textId="77777777" w:rsidR="00013F05" w:rsidRDefault="00821626">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714E95C" w14:textId="77777777" w:rsidR="00013F05" w:rsidRDefault="00013F05">
                        <w:pPr>
                          <w:spacing w:after="0" w:line="240" w:lineRule="auto"/>
                        </w:pPr>
                      </w:p>
                    </w:tc>
                    <w:tc>
                      <w:tcPr>
                        <w:tcW w:w="1679" w:type="dxa"/>
                      </w:tcPr>
                      <w:p w14:paraId="3A18B450" w14:textId="77777777" w:rsidR="00013F05" w:rsidRDefault="00013F05">
                        <w:pPr>
                          <w:pStyle w:val="EmptyCellLayoutStyle"/>
                          <w:spacing w:after="0" w:line="240" w:lineRule="auto"/>
                        </w:pPr>
                      </w:p>
                    </w:tc>
                    <w:tc>
                      <w:tcPr>
                        <w:tcW w:w="472" w:type="dxa"/>
                      </w:tcPr>
                      <w:p w14:paraId="60CA34C1" w14:textId="77777777" w:rsidR="00013F05" w:rsidRDefault="00013F05">
                        <w:pPr>
                          <w:pStyle w:val="EmptyCellLayoutStyle"/>
                          <w:spacing w:after="0" w:line="240" w:lineRule="auto"/>
                        </w:pPr>
                      </w:p>
                    </w:tc>
                    <w:tc>
                      <w:tcPr>
                        <w:tcW w:w="1236" w:type="dxa"/>
                      </w:tcPr>
                      <w:p w14:paraId="4856CC32" w14:textId="77777777" w:rsidR="00013F05" w:rsidRDefault="00013F05">
                        <w:pPr>
                          <w:pStyle w:val="EmptyCellLayoutStyle"/>
                          <w:spacing w:after="0" w:line="240" w:lineRule="auto"/>
                        </w:pPr>
                      </w:p>
                    </w:tc>
                  </w:tr>
                  <w:tr w:rsidR="00013F05" w14:paraId="080C5B73" w14:textId="77777777">
                    <w:trPr>
                      <w:trHeight w:val="229"/>
                    </w:trPr>
                    <w:tc>
                      <w:tcPr>
                        <w:tcW w:w="1136" w:type="dxa"/>
                      </w:tcPr>
                      <w:p w14:paraId="0A18297D" w14:textId="77777777" w:rsidR="00013F05" w:rsidRDefault="00013F05">
                        <w:pPr>
                          <w:pStyle w:val="EmptyCellLayoutStyle"/>
                          <w:spacing w:after="0" w:line="240" w:lineRule="auto"/>
                        </w:pPr>
                      </w:p>
                    </w:tc>
                    <w:tc>
                      <w:tcPr>
                        <w:tcW w:w="708" w:type="dxa"/>
                      </w:tcPr>
                      <w:p w14:paraId="5BFC5A07" w14:textId="77777777" w:rsidR="00013F05" w:rsidRDefault="00013F05">
                        <w:pPr>
                          <w:pStyle w:val="EmptyCellLayoutStyle"/>
                          <w:spacing w:after="0" w:line="240" w:lineRule="auto"/>
                        </w:pPr>
                      </w:p>
                    </w:tc>
                    <w:tc>
                      <w:tcPr>
                        <w:tcW w:w="1824" w:type="dxa"/>
                      </w:tcPr>
                      <w:p w14:paraId="7B16B287" w14:textId="77777777" w:rsidR="00013F05" w:rsidRDefault="00013F05">
                        <w:pPr>
                          <w:pStyle w:val="EmptyCellLayoutStyle"/>
                          <w:spacing w:after="0" w:line="240" w:lineRule="auto"/>
                        </w:pPr>
                      </w:p>
                    </w:tc>
                    <w:tc>
                      <w:tcPr>
                        <w:tcW w:w="24" w:type="dxa"/>
                      </w:tcPr>
                      <w:p w14:paraId="30CBEC24" w14:textId="77777777" w:rsidR="00013F05" w:rsidRDefault="00013F05">
                        <w:pPr>
                          <w:pStyle w:val="EmptyCellLayoutStyle"/>
                          <w:spacing w:after="0" w:line="240" w:lineRule="auto"/>
                        </w:pPr>
                      </w:p>
                    </w:tc>
                    <w:tc>
                      <w:tcPr>
                        <w:tcW w:w="755" w:type="dxa"/>
                      </w:tcPr>
                      <w:p w14:paraId="1A2EE7BD" w14:textId="77777777" w:rsidR="00013F05" w:rsidRDefault="00013F05">
                        <w:pPr>
                          <w:pStyle w:val="EmptyCellLayoutStyle"/>
                          <w:spacing w:after="0" w:line="240" w:lineRule="auto"/>
                        </w:pPr>
                      </w:p>
                    </w:tc>
                    <w:tc>
                      <w:tcPr>
                        <w:tcW w:w="3420" w:type="dxa"/>
                      </w:tcPr>
                      <w:p w14:paraId="147CFC27" w14:textId="77777777" w:rsidR="00013F05" w:rsidRDefault="00013F05">
                        <w:pPr>
                          <w:pStyle w:val="EmptyCellLayoutStyle"/>
                          <w:spacing w:after="0" w:line="240" w:lineRule="auto"/>
                        </w:pPr>
                      </w:p>
                    </w:tc>
                    <w:tc>
                      <w:tcPr>
                        <w:tcW w:w="341" w:type="dxa"/>
                      </w:tcPr>
                      <w:p w14:paraId="19E22A61" w14:textId="77777777" w:rsidR="00013F05" w:rsidRDefault="00013F05">
                        <w:pPr>
                          <w:pStyle w:val="EmptyCellLayoutStyle"/>
                          <w:spacing w:after="0" w:line="240" w:lineRule="auto"/>
                        </w:pPr>
                      </w:p>
                    </w:tc>
                    <w:tc>
                      <w:tcPr>
                        <w:tcW w:w="306" w:type="dxa"/>
                      </w:tcPr>
                      <w:p w14:paraId="14808649" w14:textId="77777777" w:rsidR="00013F05" w:rsidRDefault="00013F05">
                        <w:pPr>
                          <w:pStyle w:val="EmptyCellLayoutStyle"/>
                          <w:spacing w:after="0" w:line="240" w:lineRule="auto"/>
                        </w:pPr>
                      </w:p>
                    </w:tc>
                    <w:tc>
                      <w:tcPr>
                        <w:tcW w:w="1679" w:type="dxa"/>
                      </w:tcPr>
                      <w:p w14:paraId="21AC5718" w14:textId="77777777" w:rsidR="00013F05" w:rsidRDefault="00013F05">
                        <w:pPr>
                          <w:pStyle w:val="EmptyCellLayoutStyle"/>
                          <w:spacing w:after="0" w:line="240" w:lineRule="auto"/>
                        </w:pPr>
                      </w:p>
                    </w:tc>
                    <w:tc>
                      <w:tcPr>
                        <w:tcW w:w="472" w:type="dxa"/>
                      </w:tcPr>
                      <w:p w14:paraId="6B95EC83" w14:textId="77777777" w:rsidR="00013F05" w:rsidRDefault="00013F05">
                        <w:pPr>
                          <w:pStyle w:val="EmptyCellLayoutStyle"/>
                          <w:spacing w:after="0" w:line="240" w:lineRule="auto"/>
                        </w:pPr>
                      </w:p>
                    </w:tc>
                    <w:tc>
                      <w:tcPr>
                        <w:tcW w:w="1236" w:type="dxa"/>
                      </w:tcPr>
                      <w:p w14:paraId="719F51A7" w14:textId="77777777" w:rsidR="00013F05" w:rsidRDefault="00013F05">
                        <w:pPr>
                          <w:pStyle w:val="EmptyCellLayoutStyle"/>
                          <w:spacing w:after="0" w:line="240" w:lineRule="auto"/>
                        </w:pPr>
                      </w:p>
                    </w:tc>
                  </w:tr>
                  <w:tr w:rsidR="00013F05" w14:paraId="3FE0F145" w14:textId="77777777">
                    <w:trPr>
                      <w:trHeight w:val="335"/>
                    </w:trPr>
                    <w:tc>
                      <w:tcPr>
                        <w:tcW w:w="1136" w:type="dxa"/>
                      </w:tcPr>
                      <w:p w14:paraId="5D1CEDEB" w14:textId="77777777" w:rsidR="00013F05" w:rsidRDefault="00013F05">
                        <w:pPr>
                          <w:pStyle w:val="EmptyCellLayoutStyle"/>
                          <w:spacing w:after="0" w:line="240" w:lineRule="auto"/>
                        </w:pPr>
                      </w:p>
                    </w:tc>
                    <w:tc>
                      <w:tcPr>
                        <w:tcW w:w="708" w:type="dxa"/>
                      </w:tcPr>
                      <w:p w14:paraId="39E0317B" w14:textId="77777777" w:rsidR="00013F05" w:rsidRDefault="00013F05">
                        <w:pPr>
                          <w:pStyle w:val="EmptyCellLayoutStyle"/>
                          <w:spacing w:after="0" w:line="240" w:lineRule="auto"/>
                        </w:pPr>
                      </w:p>
                    </w:tc>
                    <w:tc>
                      <w:tcPr>
                        <w:tcW w:w="1824" w:type="dxa"/>
                      </w:tcPr>
                      <w:p w14:paraId="68D6FEBE" w14:textId="77777777" w:rsidR="00013F05" w:rsidRDefault="00013F05">
                        <w:pPr>
                          <w:pStyle w:val="EmptyCellLayoutStyle"/>
                          <w:spacing w:after="0" w:line="240" w:lineRule="auto"/>
                        </w:pPr>
                      </w:p>
                    </w:tc>
                    <w:tc>
                      <w:tcPr>
                        <w:tcW w:w="24" w:type="dxa"/>
                      </w:tcPr>
                      <w:p w14:paraId="1AF7AEAB" w14:textId="77777777" w:rsidR="00013F05" w:rsidRDefault="00013F05">
                        <w:pPr>
                          <w:pStyle w:val="EmptyCellLayoutStyle"/>
                          <w:spacing w:after="0" w:line="240" w:lineRule="auto"/>
                        </w:pPr>
                      </w:p>
                    </w:tc>
                    <w:tc>
                      <w:tcPr>
                        <w:tcW w:w="755" w:type="dxa"/>
                      </w:tcPr>
                      <w:p w14:paraId="2AF4A253" w14:textId="77777777" w:rsidR="00013F05" w:rsidRDefault="00013F05">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013F05" w14:paraId="66560AEB"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6041995" w14:textId="77777777" w:rsidR="00013F05" w:rsidRDefault="00821626">
                              <w:pPr>
                                <w:spacing w:after="0" w:line="240" w:lineRule="auto"/>
                                <w:jc w:val="center"/>
                              </w:pPr>
                              <w:r>
                                <w:rPr>
                                  <w:rFonts w:ascii="Arial" w:eastAsia="Arial" w:hAnsi="Arial"/>
                                  <w:b/>
                                  <w:color w:val="000000"/>
                                </w:rPr>
                                <w:t>May 2024</w:t>
                              </w:r>
                            </w:p>
                          </w:tc>
                        </w:tr>
                      </w:tbl>
                      <w:p w14:paraId="0DEDD681" w14:textId="77777777" w:rsidR="00013F05" w:rsidRDefault="00013F05">
                        <w:pPr>
                          <w:spacing w:after="0" w:line="240" w:lineRule="auto"/>
                        </w:pPr>
                      </w:p>
                    </w:tc>
                    <w:tc>
                      <w:tcPr>
                        <w:tcW w:w="341" w:type="dxa"/>
                      </w:tcPr>
                      <w:p w14:paraId="784AD360" w14:textId="77777777" w:rsidR="00013F05" w:rsidRDefault="00013F05">
                        <w:pPr>
                          <w:pStyle w:val="EmptyCellLayoutStyle"/>
                          <w:spacing w:after="0" w:line="240" w:lineRule="auto"/>
                        </w:pPr>
                      </w:p>
                    </w:tc>
                    <w:tc>
                      <w:tcPr>
                        <w:tcW w:w="306" w:type="dxa"/>
                      </w:tcPr>
                      <w:p w14:paraId="699BF2C6" w14:textId="77777777" w:rsidR="00013F05" w:rsidRDefault="00013F05">
                        <w:pPr>
                          <w:pStyle w:val="EmptyCellLayoutStyle"/>
                          <w:spacing w:after="0" w:line="240" w:lineRule="auto"/>
                        </w:pPr>
                      </w:p>
                    </w:tc>
                    <w:tc>
                      <w:tcPr>
                        <w:tcW w:w="1679" w:type="dxa"/>
                      </w:tcPr>
                      <w:p w14:paraId="1EBD7B29" w14:textId="77777777" w:rsidR="00013F05" w:rsidRDefault="00013F05">
                        <w:pPr>
                          <w:pStyle w:val="EmptyCellLayoutStyle"/>
                          <w:spacing w:after="0" w:line="240" w:lineRule="auto"/>
                        </w:pPr>
                      </w:p>
                    </w:tc>
                    <w:tc>
                      <w:tcPr>
                        <w:tcW w:w="472" w:type="dxa"/>
                      </w:tcPr>
                      <w:p w14:paraId="662A9694" w14:textId="77777777" w:rsidR="00013F05" w:rsidRDefault="00013F05">
                        <w:pPr>
                          <w:pStyle w:val="EmptyCellLayoutStyle"/>
                          <w:spacing w:after="0" w:line="240" w:lineRule="auto"/>
                        </w:pPr>
                      </w:p>
                    </w:tc>
                    <w:tc>
                      <w:tcPr>
                        <w:tcW w:w="1236" w:type="dxa"/>
                      </w:tcPr>
                      <w:p w14:paraId="0ADF9EEF" w14:textId="77777777" w:rsidR="00013F05" w:rsidRDefault="00013F05">
                        <w:pPr>
                          <w:pStyle w:val="EmptyCellLayoutStyle"/>
                          <w:spacing w:after="0" w:line="240" w:lineRule="auto"/>
                        </w:pPr>
                      </w:p>
                    </w:tc>
                  </w:tr>
                  <w:tr w:rsidR="00013F05" w14:paraId="39A63584" w14:textId="77777777">
                    <w:trPr>
                      <w:trHeight w:val="364"/>
                    </w:trPr>
                    <w:tc>
                      <w:tcPr>
                        <w:tcW w:w="1136" w:type="dxa"/>
                      </w:tcPr>
                      <w:p w14:paraId="3394B19E" w14:textId="77777777" w:rsidR="00013F05" w:rsidRDefault="00013F05">
                        <w:pPr>
                          <w:pStyle w:val="EmptyCellLayoutStyle"/>
                          <w:spacing w:after="0" w:line="240" w:lineRule="auto"/>
                        </w:pPr>
                      </w:p>
                    </w:tc>
                    <w:tc>
                      <w:tcPr>
                        <w:tcW w:w="708" w:type="dxa"/>
                      </w:tcPr>
                      <w:p w14:paraId="6A6ED429" w14:textId="77777777" w:rsidR="00013F05" w:rsidRDefault="00013F05">
                        <w:pPr>
                          <w:pStyle w:val="EmptyCellLayoutStyle"/>
                          <w:spacing w:after="0" w:line="240" w:lineRule="auto"/>
                        </w:pPr>
                      </w:p>
                    </w:tc>
                    <w:tc>
                      <w:tcPr>
                        <w:tcW w:w="1824" w:type="dxa"/>
                      </w:tcPr>
                      <w:p w14:paraId="38CE19F6" w14:textId="77777777" w:rsidR="00013F05" w:rsidRDefault="00013F05">
                        <w:pPr>
                          <w:pStyle w:val="EmptyCellLayoutStyle"/>
                          <w:spacing w:after="0" w:line="240" w:lineRule="auto"/>
                        </w:pPr>
                      </w:p>
                    </w:tc>
                    <w:tc>
                      <w:tcPr>
                        <w:tcW w:w="24" w:type="dxa"/>
                      </w:tcPr>
                      <w:p w14:paraId="55C6CFE0" w14:textId="77777777" w:rsidR="00013F05" w:rsidRDefault="00013F05">
                        <w:pPr>
                          <w:pStyle w:val="EmptyCellLayoutStyle"/>
                          <w:spacing w:after="0" w:line="240" w:lineRule="auto"/>
                        </w:pPr>
                      </w:p>
                    </w:tc>
                    <w:tc>
                      <w:tcPr>
                        <w:tcW w:w="755" w:type="dxa"/>
                      </w:tcPr>
                      <w:p w14:paraId="4721B897" w14:textId="77777777" w:rsidR="00013F05" w:rsidRDefault="00013F05">
                        <w:pPr>
                          <w:pStyle w:val="EmptyCellLayoutStyle"/>
                          <w:spacing w:after="0" w:line="240" w:lineRule="auto"/>
                        </w:pPr>
                      </w:p>
                    </w:tc>
                    <w:tc>
                      <w:tcPr>
                        <w:tcW w:w="3420" w:type="dxa"/>
                      </w:tcPr>
                      <w:p w14:paraId="73B34820" w14:textId="77777777" w:rsidR="00013F05" w:rsidRDefault="00013F05">
                        <w:pPr>
                          <w:pStyle w:val="EmptyCellLayoutStyle"/>
                          <w:spacing w:after="0" w:line="240" w:lineRule="auto"/>
                        </w:pPr>
                      </w:p>
                    </w:tc>
                    <w:tc>
                      <w:tcPr>
                        <w:tcW w:w="341" w:type="dxa"/>
                      </w:tcPr>
                      <w:p w14:paraId="3FE2FA92" w14:textId="77777777" w:rsidR="00013F05" w:rsidRDefault="00013F05">
                        <w:pPr>
                          <w:pStyle w:val="EmptyCellLayoutStyle"/>
                          <w:spacing w:after="0" w:line="240" w:lineRule="auto"/>
                        </w:pPr>
                      </w:p>
                    </w:tc>
                    <w:tc>
                      <w:tcPr>
                        <w:tcW w:w="306" w:type="dxa"/>
                      </w:tcPr>
                      <w:p w14:paraId="01B39221" w14:textId="77777777" w:rsidR="00013F05" w:rsidRDefault="00013F05">
                        <w:pPr>
                          <w:pStyle w:val="EmptyCellLayoutStyle"/>
                          <w:spacing w:after="0" w:line="240" w:lineRule="auto"/>
                        </w:pPr>
                      </w:p>
                    </w:tc>
                    <w:tc>
                      <w:tcPr>
                        <w:tcW w:w="1679" w:type="dxa"/>
                      </w:tcPr>
                      <w:p w14:paraId="60F99C5B" w14:textId="77777777" w:rsidR="00013F05" w:rsidRDefault="00013F05">
                        <w:pPr>
                          <w:pStyle w:val="EmptyCellLayoutStyle"/>
                          <w:spacing w:after="0" w:line="240" w:lineRule="auto"/>
                        </w:pPr>
                      </w:p>
                    </w:tc>
                    <w:tc>
                      <w:tcPr>
                        <w:tcW w:w="472" w:type="dxa"/>
                      </w:tcPr>
                      <w:p w14:paraId="62F03AE2" w14:textId="77777777" w:rsidR="00013F05" w:rsidRDefault="00013F05">
                        <w:pPr>
                          <w:pStyle w:val="EmptyCellLayoutStyle"/>
                          <w:spacing w:after="0" w:line="240" w:lineRule="auto"/>
                        </w:pPr>
                      </w:p>
                    </w:tc>
                    <w:tc>
                      <w:tcPr>
                        <w:tcW w:w="1236" w:type="dxa"/>
                      </w:tcPr>
                      <w:p w14:paraId="350FC931" w14:textId="77777777" w:rsidR="00013F05" w:rsidRDefault="00013F05">
                        <w:pPr>
                          <w:pStyle w:val="EmptyCellLayoutStyle"/>
                          <w:spacing w:after="0" w:line="240" w:lineRule="auto"/>
                        </w:pPr>
                      </w:p>
                    </w:tc>
                  </w:tr>
                  <w:tr w:rsidR="00013F05" w14:paraId="73D725D7" w14:textId="77777777">
                    <w:trPr>
                      <w:trHeight w:val="780"/>
                    </w:trPr>
                    <w:tc>
                      <w:tcPr>
                        <w:tcW w:w="1136" w:type="dxa"/>
                      </w:tcPr>
                      <w:p w14:paraId="385FE531" w14:textId="77777777" w:rsidR="00013F05" w:rsidRDefault="00013F05">
                        <w:pPr>
                          <w:pStyle w:val="EmptyCellLayoutStyle"/>
                          <w:spacing w:after="0" w:line="240" w:lineRule="auto"/>
                        </w:pPr>
                      </w:p>
                    </w:tc>
                    <w:tc>
                      <w:tcPr>
                        <w:tcW w:w="708" w:type="dxa"/>
                      </w:tcPr>
                      <w:p w14:paraId="51E85347" w14:textId="77777777" w:rsidR="00013F05" w:rsidRDefault="00013F05">
                        <w:pPr>
                          <w:pStyle w:val="EmptyCellLayoutStyle"/>
                          <w:spacing w:after="0" w:line="240" w:lineRule="auto"/>
                        </w:pPr>
                      </w:p>
                    </w:tc>
                    <w:tc>
                      <w:tcPr>
                        <w:tcW w:w="1824" w:type="dxa"/>
                      </w:tcPr>
                      <w:p w14:paraId="58CFB9C3" w14:textId="77777777" w:rsidR="00013F05" w:rsidRDefault="00013F05">
                        <w:pPr>
                          <w:pStyle w:val="EmptyCellLayoutStyle"/>
                          <w:spacing w:after="0" w:line="240" w:lineRule="auto"/>
                        </w:pPr>
                      </w:p>
                    </w:tc>
                    <w:tc>
                      <w:tcPr>
                        <w:tcW w:w="24" w:type="dxa"/>
                      </w:tcPr>
                      <w:p w14:paraId="3416480E" w14:textId="77777777" w:rsidR="00013F05" w:rsidRDefault="00013F05">
                        <w:pPr>
                          <w:pStyle w:val="EmptyCellLayoutStyle"/>
                          <w:spacing w:after="0" w:line="240" w:lineRule="auto"/>
                        </w:pPr>
                      </w:p>
                    </w:tc>
                    <w:tc>
                      <w:tcPr>
                        <w:tcW w:w="755" w:type="dxa"/>
                      </w:tcPr>
                      <w:p w14:paraId="55D70F3C" w14:textId="77777777" w:rsidR="00013F05" w:rsidRDefault="00013F05">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6705BF2" w14:textId="77777777" w:rsidR="00013F05" w:rsidRDefault="00821626">
                        <w:pPr>
                          <w:spacing w:after="0" w:line="240" w:lineRule="auto"/>
                        </w:pPr>
                        <w:r>
                          <w:rPr>
                            <w:noProof/>
                          </w:rPr>
                          <w:drawing>
                            <wp:inline distT="0" distB="0" distL="0" distR="0" wp14:anchorId="0C77297E" wp14:editId="527F833D">
                              <wp:extent cx="2171700" cy="49530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0F842304" w14:textId="77777777" w:rsidR="00013F05" w:rsidRDefault="00013F05">
                        <w:pPr>
                          <w:pStyle w:val="EmptyCellLayoutStyle"/>
                          <w:spacing w:after="0" w:line="240" w:lineRule="auto"/>
                        </w:pPr>
                      </w:p>
                    </w:tc>
                    <w:tc>
                      <w:tcPr>
                        <w:tcW w:w="306" w:type="dxa"/>
                      </w:tcPr>
                      <w:p w14:paraId="5B400A99" w14:textId="77777777" w:rsidR="00013F05" w:rsidRDefault="00013F05">
                        <w:pPr>
                          <w:pStyle w:val="EmptyCellLayoutStyle"/>
                          <w:spacing w:after="0" w:line="240" w:lineRule="auto"/>
                        </w:pPr>
                      </w:p>
                    </w:tc>
                    <w:tc>
                      <w:tcPr>
                        <w:tcW w:w="1679" w:type="dxa"/>
                      </w:tcPr>
                      <w:p w14:paraId="42E3679F" w14:textId="77777777" w:rsidR="00013F05" w:rsidRDefault="00013F05">
                        <w:pPr>
                          <w:pStyle w:val="EmptyCellLayoutStyle"/>
                          <w:spacing w:after="0" w:line="240" w:lineRule="auto"/>
                        </w:pPr>
                      </w:p>
                    </w:tc>
                    <w:tc>
                      <w:tcPr>
                        <w:tcW w:w="472" w:type="dxa"/>
                      </w:tcPr>
                      <w:p w14:paraId="290B2903" w14:textId="77777777" w:rsidR="00013F05" w:rsidRDefault="00013F05">
                        <w:pPr>
                          <w:pStyle w:val="EmptyCellLayoutStyle"/>
                          <w:spacing w:after="0" w:line="240" w:lineRule="auto"/>
                        </w:pPr>
                      </w:p>
                    </w:tc>
                    <w:tc>
                      <w:tcPr>
                        <w:tcW w:w="1236" w:type="dxa"/>
                      </w:tcPr>
                      <w:p w14:paraId="2C31214C" w14:textId="77777777" w:rsidR="00013F05" w:rsidRDefault="00013F05">
                        <w:pPr>
                          <w:pStyle w:val="EmptyCellLayoutStyle"/>
                          <w:spacing w:after="0" w:line="240" w:lineRule="auto"/>
                        </w:pPr>
                      </w:p>
                    </w:tc>
                  </w:tr>
                  <w:tr w:rsidR="00013F05" w14:paraId="757BE31F" w14:textId="77777777">
                    <w:trPr>
                      <w:trHeight w:val="465"/>
                    </w:trPr>
                    <w:tc>
                      <w:tcPr>
                        <w:tcW w:w="1136" w:type="dxa"/>
                      </w:tcPr>
                      <w:p w14:paraId="1FD3A304" w14:textId="77777777" w:rsidR="00013F05" w:rsidRDefault="00013F05">
                        <w:pPr>
                          <w:pStyle w:val="EmptyCellLayoutStyle"/>
                          <w:spacing w:after="0" w:line="240" w:lineRule="auto"/>
                        </w:pPr>
                      </w:p>
                    </w:tc>
                    <w:tc>
                      <w:tcPr>
                        <w:tcW w:w="708" w:type="dxa"/>
                      </w:tcPr>
                      <w:p w14:paraId="15219850" w14:textId="77777777" w:rsidR="00013F05" w:rsidRDefault="00013F05">
                        <w:pPr>
                          <w:pStyle w:val="EmptyCellLayoutStyle"/>
                          <w:spacing w:after="0" w:line="240" w:lineRule="auto"/>
                        </w:pPr>
                      </w:p>
                    </w:tc>
                    <w:tc>
                      <w:tcPr>
                        <w:tcW w:w="1824" w:type="dxa"/>
                      </w:tcPr>
                      <w:p w14:paraId="44DCEFF5" w14:textId="77777777" w:rsidR="00013F05" w:rsidRDefault="00013F05">
                        <w:pPr>
                          <w:pStyle w:val="EmptyCellLayoutStyle"/>
                          <w:spacing w:after="0" w:line="240" w:lineRule="auto"/>
                        </w:pPr>
                      </w:p>
                    </w:tc>
                    <w:tc>
                      <w:tcPr>
                        <w:tcW w:w="24" w:type="dxa"/>
                      </w:tcPr>
                      <w:p w14:paraId="6AEE5B00" w14:textId="77777777" w:rsidR="00013F05" w:rsidRDefault="00013F05">
                        <w:pPr>
                          <w:pStyle w:val="EmptyCellLayoutStyle"/>
                          <w:spacing w:after="0" w:line="240" w:lineRule="auto"/>
                        </w:pPr>
                      </w:p>
                    </w:tc>
                    <w:tc>
                      <w:tcPr>
                        <w:tcW w:w="755" w:type="dxa"/>
                      </w:tcPr>
                      <w:p w14:paraId="5525F666" w14:textId="77777777" w:rsidR="00013F05" w:rsidRDefault="00013F05">
                        <w:pPr>
                          <w:pStyle w:val="EmptyCellLayoutStyle"/>
                          <w:spacing w:after="0" w:line="240" w:lineRule="auto"/>
                        </w:pPr>
                      </w:p>
                    </w:tc>
                    <w:tc>
                      <w:tcPr>
                        <w:tcW w:w="3420" w:type="dxa"/>
                      </w:tcPr>
                      <w:p w14:paraId="2C6A9A5F" w14:textId="77777777" w:rsidR="00013F05" w:rsidRDefault="00013F05">
                        <w:pPr>
                          <w:pStyle w:val="EmptyCellLayoutStyle"/>
                          <w:spacing w:after="0" w:line="240" w:lineRule="auto"/>
                        </w:pPr>
                      </w:p>
                    </w:tc>
                    <w:tc>
                      <w:tcPr>
                        <w:tcW w:w="341" w:type="dxa"/>
                      </w:tcPr>
                      <w:p w14:paraId="10B0F6E5" w14:textId="77777777" w:rsidR="00013F05" w:rsidRDefault="00013F05">
                        <w:pPr>
                          <w:pStyle w:val="EmptyCellLayoutStyle"/>
                          <w:spacing w:after="0" w:line="240" w:lineRule="auto"/>
                        </w:pPr>
                      </w:p>
                    </w:tc>
                    <w:tc>
                      <w:tcPr>
                        <w:tcW w:w="306" w:type="dxa"/>
                      </w:tcPr>
                      <w:p w14:paraId="6FFC747F" w14:textId="77777777" w:rsidR="00013F05" w:rsidRDefault="00013F05">
                        <w:pPr>
                          <w:pStyle w:val="EmptyCellLayoutStyle"/>
                          <w:spacing w:after="0" w:line="240" w:lineRule="auto"/>
                        </w:pPr>
                      </w:p>
                    </w:tc>
                    <w:tc>
                      <w:tcPr>
                        <w:tcW w:w="1679" w:type="dxa"/>
                      </w:tcPr>
                      <w:p w14:paraId="430E2D03" w14:textId="77777777" w:rsidR="00013F05" w:rsidRDefault="00013F05">
                        <w:pPr>
                          <w:pStyle w:val="EmptyCellLayoutStyle"/>
                          <w:spacing w:after="0" w:line="240" w:lineRule="auto"/>
                        </w:pPr>
                      </w:p>
                    </w:tc>
                    <w:tc>
                      <w:tcPr>
                        <w:tcW w:w="472" w:type="dxa"/>
                      </w:tcPr>
                      <w:p w14:paraId="11E1B61E" w14:textId="77777777" w:rsidR="00013F05" w:rsidRDefault="00013F05">
                        <w:pPr>
                          <w:pStyle w:val="EmptyCellLayoutStyle"/>
                          <w:spacing w:after="0" w:line="240" w:lineRule="auto"/>
                        </w:pPr>
                      </w:p>
                    </w:tc>
                    <w:tc>
                      <w:tcPr>
                        <w:tcW w:w="1236" w:type="dxa"/>
                      </w:tcPr>
                      <w:p w14:paraId="1B145133" w14:textId="77777777" w:rsidR="00013F05" w:rsidRDefault="00013F05">
                        <w:pPr>
                          <w:pStyle w:val="EmptyCellLayoutStyle"/>
                          <w:spacing w:after="0" w:line="240" w:lineRule="auto"/>
                        </w:pPr>
                      </w:p>
                    </w:tc>
                  </w:tr>
                </w:tbl>
                <w:p w14:paraId="2CC5150C" w14:textId="77777777" w:rsidR="00013F05" w:rsidRDefault="00013F05">
                  <w:pPr>
                    <w:spacing w:after="0" w:line="240" w:lineRule="auto"/>
                  </w:pPr>
                </w:p>
              </w:tc>
            </w:tr>
          </w:tbl>
          <w:p w14:paraId="6D29CE21" w14:textId="77777777" w:rsidR="00013F05" w:rsidRDefault="00013F05">
            <w:pPr>
              <w:spacing w:after="0" w:line="240" w:lineRule="auto"/>
            </w:pPr>
          </w:p>
        </w:tc>
      </w:tr>
    </w:tbl>
    <w:p w14:paraId="5DE12365"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013F05" w14:paraId="693DFF4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013F05" w14:paraId="706517C9"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9D440A" w14:paraId="466A2522" w14:textId="77777777" w:rsidTr="009D440A">
                    <w:trPr>
                      <w:trHeight w:val="297"/>
                    </w:trPr>
                    <w:tc>
                      <w:tcPr>
                        <w:tcW w:w="1115" w:type="dxa"/>
                      </w:tcPr>
                      <w:p w14:paraId="2117B362" w14:textId="77777777" w:rsidR="00013F05" w:rsidRDefault="00013F05">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013F05" w14:paraId="0EE716E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5497A57" w14:textId="77777777" w:rsidR="00013F05" w:rsidRDefault="00821626">
                              <w:pPr>
                                <w:spacing w:after="0" w:line="240" w:lineRule="auto"/>
                              </w:pPr>
                              <w:r>
                                <w:rPr>
                                  <w:rFonts w:ascii="Arial" w:eastAsia="Arial" w:hAnsi="Arial"/>
                                  <w:b/>
                                  <w:color w:val="0082BF"/>
                                  <w:sz w:val="21"/>
                                </w:rPr>
                                <w:t>DEFINITIONS</w:t>
                              </w:r>
                            </w:p>
                          </w:tc>
                        </w:tr>
                      </w:tbl>
                      <w:p w14:paraId="52655CDA" w14:textId="77777777" w:rsidR="00013F05" w:rsidRDefault="00013F05">
                        <w:pPr>
                          <w:spacing w:after="0" w:line="240" w:lineRule="auto"/>
                        </w:pPr>
                      </w:p>
                    </w:tc>
                    <w:tc>
                      <w:tcPr>
                        <w:tcW w:w="1133" w:type="dxa"/>
                      </w:tcPr>
                      <w:p w14:paraId="6EFBA15B" w14:textId="77777777" w:rsidR="00013F05" w:rsidRDefault="00013F05">
                        <w:pPr>
                          <w:pStyle w:val="EmptyCellLayoutStyle"/>
                          <w:spacing w:after="0" w:line="240" w:lineRule="auto"/>
                        </w:pPr>
                      </w:p>
                    </w:tc>
                  </w:tr>
                  <w:tr w:rsidR="00013F05" w14:paraId="0406038D" w14:textId="77777777">
                    <w:trPr>
                      <w:trHeight w:val="364"/>
                    </w:trPr>
                    <w:tc>
                      <w:tcPr>
                        <w:tcW w:w="1115" w:type="dxa"/>
                      </w:tcPr>
                      <w:p w14:paraId="711F539A" w14:textId="77777777" w:rsidR="00013F05" w:rsidRDefault="00013F05">
                        <w:pPr>
                          <w:pStyle w:val="EmptyCellLayoutStyle"/>
                          <w:spacing w:after="0" w:line="240" w:lineRule="auto"/>
                        </w:pPr>
                      </w:p>
                    </w:tc>
                    <w:tc>
                      <w:tcPr>
                        <w:tcW w:w="72" w:type="dxa"/>
                      </w:tcPr>
                      <w:p w14:paraId="59D73B5F" w14:textId="77777777" w:rsidR="00013F05" w:rsidRDefault="00013F05">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013F05" w14:paraId="70B0091F" w14:textId="77777777">
                          <w:trPr>
                            <w:trHeight w:val="306"/>
                          </w:trPr>
                          <w:tc>
                            <w:tcPr>
                              <w:tcW w:w="4464" w:type="dxa"/>
                              <w:tcBorders>
                                <w:top w:val="nil"/>
                                <w:left w:val="nil"/>
                                <w:bottom w:val="nil"/>
                                <w:right w:val="nil"/>
                              </w:tcBorders>
                              <w:tcMar>
                                <w:top w:w="39" w:type="dxa"/>
                                <w:left w:w="39" w:type="dxa"/>
                                <w:bottom w:w="39" w:type="dxa"/>
                                <w:right w:w="39" w:type="dxa"/>
                              </w:tcMar>
                            </w:tcPr>
                            <w:p w14:paraId="310D923D" w14:textId="77777777" w:rsidR="00013F05" w:rsidRDefault="00821626">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2C5AD7BC" w14:textId="77777777" w:rsidR="00013F05" w:rsidRDefault="00013F05">
                        <w:pPr>
                          <w:spacing w:after="0" w:line="240" w:lineRule="auto"/>
                        </w:pPr>
                      </w:p>
                    </w:tc>
                    <w:tc>
                      <w:tcPr>
                        <w:tcW w:w="623" w:type="dxa"/>
                      </w:tcPr>
                      <w:p w14:paraId="3413094F" w14:textId="77777777" w:rsidR="00013F05" w:rsidRDefault="00013F05">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013F05" w14:paraId="44F5DF20" w14:textId="77777777">
                          <w:trPr>
                            <w:trHeight w:val="286"/>
                          </w:trPr>
                          <w:tc>
                            <w:tcPr>
                              <w:tcW w:w="4476" w:type="dxa"/>
                              <w:tcBorders>
                                <w:top w:val="nil"/>
                                <w:left w:val="nil"/>
                                <w:bottom w:val="nil"/>
                                <w:right w:val="nil"/>
                              </w:tcBorders>
                              <w:tcMar>
                                <w:top w:w="39" w:type="dxa"/>
                                <w:left w:w="39" w:type="dxa"/>
                                <w:bottom w:w="39" w:type="dxa"/>
                                <w:right w:w="39" w:type="dxa"/>
                              </w:tcMar>
                            </w:tcPr>
                            <w:p w14:paraId="5958F683" w14:textId="77777777" w:rsidR="00013F05" w:rsidRDefault="00821626">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Agent in accordance with the Steering Committee’s request.</w:t>
                              </w:r>
                            </w:p>
                          </w:tc>
                        </w:tr>
                      </w:tbl>
                      <w:p w14:paraId="277D98CE" w14:textId="77777777" w:rsidR="00013F05" w:rsidRDefault="00013F05">
                        <w:pPr>
                          <w:spacing w:after="0" w:line="240" w:lineRule="auto"/>
                        </w:pPr>
                      </w:p>
                    </w:tc>
                    <w:tc>
                      <w:tcPr>
                        <w:tcW w:w="23" w:type="dxa"/>
                      </w:tcPr>
                      <w:p w14:paraId="185BE9EF" w14:textId="77777777" w:rsidR="00013F05" w:rsidRDefault="00013F05">
                        <w:pPr>
                          <w:pStyle w:val="EmptyCellLayoutStyle"/>
                          <w:spacing w:after="0" w:line="240" w:lineRule="auto"/>
                        </w:pPr>
                      </w:p>
                    </w:tc>
                    <w:tc>
                      <w:tcPr>
                        <w:tcW w:w="1133" w:type="dxa"/>
                      </w:tcPr>
                      <w:p w14:paraId="192A3A29" w14:textId="77777777" w:rsidR="00013F05" w:rsidRDefault="00013F05">
                        <w:pPr>
                          <w:pStyle w:val="EmptyCellLayoutStyle"/>
                          <w:spacing w:after="0" w:line="240" w:lineRule="auto"/>
                        </w:pPr>
                      </w:p>
                    </w:tc>
                  </w:tr>
                  <w:tr w:rsidR="00013F05" w14:paraId="31DE3126" w14:textId="77777777">
                    <w:trPr>
                      <w:trHeight w:val="20"/>
                    </w:trPr>
                    <w:tc>
                      <w:tcPr>
                        <w:tcW w:w="1115" w:type="dxa"/>
                      </w:tcPr>
                      <w:p w14:paraId="75C2E4BA" w14:textId="77777777" w:rsidR="00013F05" w:rsidRDefault="00013F05">
                        <w:pPr>
                          <w:pStyle w:val="EmptyCellLayoutStyle"/>
                          <w:spacing w:after="0" w:line="240" w:lineRule="auto"/>
                        </w:pPr>
                      </w:p>
                    </w:tc>
                    <w:tc>
                      <w:tcPr>
                        <w:tcW w:w="72" w:type="dxa"/>
                      </w:tcPr>
                      <w:p w14:paraId="50CDAFBA" w14:textId="77777777" w:rsidR="00013F05" w:rsidRDefault="00013F05">
                        <w:pPr>
                          <w:pStyle w:val="EmptyCellLayoutStyle"/>
                          <w:spacing w:after="0" w:line="240" w:lineRule="auto"/>
                        </w:pPr>
                      </w:p>
                    </w:tc>
                    <w:tc>
                      <w:tcPr>
                        <w:tcW w:w="4464" w:type="dxa"/>
                        <w:vMerge/>
                      </w:tcPr>
                      <w:p w14:paraId="7DDB4BA8" w14:textId="77777777" w:rsidR="00013F05" w:rsidRDefault="00013F05">
                        <w:pPr>
                          <w:pStyle w:val="EmptyCellLayoutStyle"/>
                          <w:spacing w:after="0" w:line="240" w:lineRule="auto"/>
                        </w:pPr>
                      </w:p>
                    </w:tc>
                    <w:tc>
                      <w:tcPr>
                        <w:tcW w:w="623" w:type="dxa"/>
                      </w:tcPr>
                      <w:p w14:paraId="60F26B1C" w14:textId="77777777" w:rsidR="00013F05" w:rsidRDefault="00013F05">
                        <w:pPr>
                          <w:pStyle w:val="EmptyCellLayoutStyle"/>
                          <w:spacing w:after="0" w:line="240" w:lineRule="auto"/>
                        </w:pPr>
                      </w:p>
                    </w:tc>
                    <w:tc>
                      <w:tcPr>
                        <w:tcW w:w="4476" w:type="dxa"/>
                      </w:tcPr>
                      <w:p w14:paraId="4F03ED68" w14:textId="77777777" w:rsidR="00013F05" w:rsidRDefault="00013F05">
                        <w:pPr>
                          <w:pStyle w:val="EmptyCellLayoutStyle"/>
                          <w:spacing w:after="0" w:line="240" w:lineRule="auto"/>
                        </w:pPr>
                      </w:p>
                    </w:tc>
                    <w:tc>
                      <w:tcPr>
                        <w:tcW w:w="23" w:type="dxa"/>
                      </w:tcPr>
                      <w:p w14:paraId="64B79F9F" w14:textId="77777777" w:rsidR="00013F05" w:rsidRDefault="00013F05">
                        <w:pPr>
                          <w:pStyle w:val="EmptyCellLayoutStyle"/>
                          <w:spacing w:after="0" w:line="240" w:lineRule="auto"/>
                        </w:pPr>
                      </w:p>
                    </w:tc>
                    <w:tc>
                      <w:tcPr>
                        <w:tcW w:w="1133" w:type="dxa"/>
                      </w:tcPr>
                      <w:p w14:paraId="737385BA" w14:textId="77777777" w:rsidR="00013F05" w:rsidRDefault="00013F05">
                        <w:pPr>
                          <w:pStyle w:val="EmptyCellLayoutStyle"/>
                          <w:spacing w:after="0" w:line="240" w:lineRule="auto"/>
                        </w:pPr>
                      </w:p>
                    </w:tc>
                  </w:tr>
                </w:tbl>
                <w:p w14:paraId="34104CF5" w14:textId="77777777" w:rsidR="00013F05" w:rsidRDefault="00013F05">
                  <w:pPr>
                    <w:spacing w:after="0" w:line="240" w:lineRule="auto"/>
                  </w:pPr>
                </w:p>
              </w:tc>
            </w:tr>
          </w:tbl>
          <w:p w14:paraId="714E707A" w14:textId="77777777" w:rsidR="00013F05" w:rsidRDefault="00013F05">
            <w:pPr>
              <w:spacing w:after="0" w:line="240" w:lineRule="auto"/>
            </w:pPr>
          </w:p>
        </w:tc>
      </w:tr>
    </w:tbl>
    <w:p w14:paraId="0A76B2CA"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130BD2A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004C9E1A"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9D440A" w14:paraId="1F6E82D4" w14:textId="77777777" w:rsidTr="009D440A">
                    <w:trPr>
                      <w:trHeight w:val="297"/>
                    </w:trPr>
                    <w:tc>
                      <w:tcPr>
                        <w:tcW w:w="1122" w:type="dxa"/>
                      </w:tcPr>
                      <w:p w14:paraId="06B5B61E" w14:textId="77777777" w:rsidR="00013F05" w:rsidRDefault="00013F05">
                        <w:pPr>
                          <w:pStyle w:val="EmptyCellLayoutStyle"/>
                          <w:spacing w:after="0" w:line="240" w:lineRule="auto"/>
                        </w:pPr>
                      </w:p>
                    </w:tc>
                    <w:tc>
                      <w:tcPr>
                        <w:tcW w:w="6" w:type="dxa"/>
                      </w:tcPr>
                      <w:p w14:paraId="0418625C" w14:textId="77777777" w:rsidR="00013F05" w:rsidRDefault="00013F05">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013F05" w14:paraId="401CFE2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6822582" w14:textId="77777777" w:rsidR="00013F05" w:rsidRDefault="00821626">
                              <w:pPr>
                                <w:spacing w:after="0" w:line="240" w:lineRule="auto"/>
                              </w:pPr>
                              <w:r>
                                <w:rPr>
                                  <w:rFonts w:ascii="Arial" w:eastAsia="Arial" w:hAnsi="Arial"/>
                                  <w:b/>
                                  <w:color w:val="2DABE0"/>
                                  <w:sz w:val="21"/>
                                </w:rPr>
                                <w:t>TABLE OF CONTENTS</w:t>
                              </w:r>
                            </w:p>
                            <w:p w14:paraId="39E5CE02" w14:textId="77777777" w:rsidR="00013F05" w:rsidRDefault="00013F05">
                              <w:pPr>
                                <w:spacing w:after="0" w:line="240" w:lineRule="auto"/>
                              </w:pPr>
                            </w:p>
                          </w:tc>
                        </w:tr>
                      </w:tbl>
                      <w:p w14:paraId="334E75A2" w14:textId="77777777" w:rsidR="00013F05" w:rsidRDefault="00013F05">
                        <w:pPr>
                          <w:spacing w:after="0" w:line="240" w:lineRule="auto"/>
                        </w:pPr>
                      </w:p>
                    </w:tc>
                    <w:tc>
                      <w:tcPr>
                        <w:tcW w:w="1140" w:type="dxa"/>
                      </w:tcPr>
                      <w:p w14:paraId="78D506B0" w14:textId="77777777" w:rsidR="00013F05" w:rsidRDefault="00013F05">
                        <w:pPr>
                          <w:pStyle w:val="EmptyCellLayoutStyle"/>
                          <w:spacing w:after="0" w:line="240" w:lineRule="auto"/>
                        </w:pPr>
                      </w:p>
                    </w:tc>
                  </w:tr>
                  <w:tr w:rsidR="00013F05" w14:paraId="072B72D9" w14:textId="77777777">
                    <w:trPr>
                      <w:trHeight w:val="20"/>
                    </w:trPr>
                    <w:tc>
                      <w:tcPr>
                        <w:tcW w:w="1122" w:type="dxa"/>
                      </w:tcPr>
                      <w:p w14:paraId="6D9DC047" w14:textId="77777777" w:rsidR="00013F05" w:rsidRDefault="00013F05">
                        <w:pPr>
                          <w:pStyle w:val="EmptyCellLayoutStyle"/>
                          <w:spacing w:after="0" w:line="240" w:lineRule="auto"/>
                        </w:pPr>
                      </w:p>
                    </w:tc>
                    <w:tc>
                      <w:tcPr>
                        <w:tcW w:w="6" w:type="dxa"/>
                      </w:tcPr>
                      <w:p w14:paraId="57E645A6" w14:textId="77777777" w:rsidR="00013F05" w:rsidRDefault="00013F05">
                        <w:pPr>
                          <w:pStyle w:val="EmptyCellLayoutStyle"/>
                          <w:spacing w:after="0" w:line="240" w:lineRule="auto"/>
                        </w:pPr>
                      </w:p>
                    </w:tc>
                    <w:tc>
                      <w:tcPr>
                        <w:tcW w:w="8801" w:type="dxa"/>
                      </w:tcPr>
                      <w:p w14:paraId="380AD3D6" w14:textId="77777777" w:rsidR="00013F05" w:rsidRDefault="00013F05">
                        <w:pPr>
                          <w:pStyle w:val="EmptyCellLayoutStyle"/>
                          <w:spacing w:after="0" w:line="240" w:lineRule="auto"/>
                        </w:pPr>
                      </w:p>
                    </w:tc>
                    <w:tc>
                      <w:tcPr>
                        <w:tcW w:w="834" w:type="dxa"/>
                      </w:tcPr>
                      <w:p w14:paraId="126D8D1D" w14:textId="77777777" w:rsidR="00013F05" w:rsidRDefault="00013F05">
                        <w:pPr>
                          <w:pStyle w:val="EmptyCellLayoutStyle"/>
                          <w:spacing w:after="0" w:line="240" w:lineRule="auto"/>
                        </w:pPr>
                      </w:p>
                    </w:tc>
                    <w:tc>
                      <w:tcPr>
                        <w:tcW w:w="1140" w:type="dxa"/>
                      </w:tcPr>
                      <w:p w14:paraId="0FCB593F" w14:textId="77777777" w:rsidR="00013F05" w:rsidRDefault="00013F05">
                        <w:pPr>
                          <w:pStyle w:val="EmptyCellLayoutStyle"/>
                          <w:spacing w:after="0" w:line="240" w:lineRule="auto"/>
                        </w:pPr>
                      </w:p>
                    </w:tc>
                  </w:tr>
                  <w:tr w:rsidR="009D440A" w14:paraId="0DCE7427" w14:textId="77777777" w:rsidTr="009D440A">
                    <w:tc>
                      <w:tcPr>
                        <w:tcW w:w="1122" w:type="dxa"/>
                      </w:tcPr>
                      <w:p w14:paraId="28E1A1B6" w14:textId="77777777" w:rsidR="00013F05" w:rsidRDefault="00013F05">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013F05" w14:paraId="4A1D9D98" w14:textId="77777777">
                          <w:trPr>
                            <w:trHeight w:val="323"/>
                          </w:trPr>
                          <w:tc>
                            <w:tcPr>
                              <w:tcW w:w="8019" w:type="dxa"/>
                              <w:tcBorders>
                                <w:top w:val="nil"/>
                                <w:left w:val="nil"/>
                                <w:bottom w:val="nil"/>
                                <w:right w:val="nil"/>
                              </w:tcBorders>
                              <w:tcMar>
                                <w:top w:w="39" w:type="dxa"/>
                                <w:left w:w="39" w:type="dxa"/>
                                <w:bottom w:w="39" w:type="dxa"/>
                                <w:right w:w="39" w:type="dxa"/>
                              </w:tcMar>
                            </w:tcPr>
                            <w:p w14:paraId="73058367" w14:textId="77777777" w:rsidR="00013F05" w:rsidRDefault="00821626">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58F00C7" w14:textId="77777777" w:rsidR="00013F05" w:rsidRDefault="00821626">
                              <w:pPr>
                                <w:spacing w:after="0" w:line="240" w:lineRule="auto"/>
                                <w:jc w:val="right"/>
                              </w:pPr>
                              <w:r>
                                <w:rPr>
                                  <w:rFonts w:ascii="Arial" w:eastAsia="Arial" w:hAnsi="Arial"/>
                                  <w:color w:val="000000"/>
                                </w:rPr>
                                <w:t>4</w:t>
                              </w:r>
                            </w:p>
                          </w:tc>
                        </w:tr>
                        <w:tr w:rsidR="00013F05" w14:paraId="6F6D6100" w14:textId="77777777">
                          <w:trPr>
                            <w:trHeight w:val="262"/>
                          </w:trPr>
                          <w:tc>
                            <w:tcPr>
                              <w:tcW w:w="8019" w:type="dxa"/>
                              <w:tcBorders>
                                <w:top w:val="nil"/>
                                <w:left w:val="nil"/>
                                <w:bottom w:val="nil"/>
                                <w:right w:val="nil"/>
                              </w:tcBorders>
                              <w:tcMar>
                                <w:top w:w="39" w:type="dxa"/>
                                <w:left w:w="39" w:type="dxa"/>
                                <w:bottom w:w="39" w:type="dxa"/>
                                <w:right w:w="39" w:type="dxa"/>
                              </w:tcMar>
                            </w:tcPr>
                            <w:p w14:paraId="6D33BF1C" w14:textId="77777777" w:rsidR="00013F05" w:rsidRDefault="00821626">
                              <w:pPr>
                                <w:spacing w:after="0" w:line="240" w:lineRule="auto"/>
                              </w:pPr>
                              <w:r>
                                <w:rPr>
                                  <w:rFonts w:ascii="Arial" w:eastAsia="Arial" w:hAnsi="Arial"/>
                                  <w:color w:val="000000"/>
                                </w:rPr>
                                <w:t>1. Sources and 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5378EC7" w14:textId="77777777" w:rsidR="00013F05" w:rsidRDefault="00821626">
                              <w:pPr>
                                <w:spacing w:after="0" w:line="240" w:lineRule="auto"/>
                                <w:jc w:val="right"/>
                              </w:pPr>
                              <w:r>
                                <w:rPr>
                                  <w:rFonts w:ascii="Arial" w:eastAsia="Arial" w:hAnsi="Arial"/>
                                  <w:color w:val="000000"/>
                                </w:rPr>
                                <w:t>5</w:t>
                              </w:r>
                            </w:p>
                          </w:tc>
                        </w:tr>
                        <w:tr w:rsidR="00013F05" w14:paraId="361A7391" w14:textId="77777777">
                          <w:trPr>
                            <w:trHeight w:val="262"/>
                          </w:trPr>
                          <w:tc>
                            <w:tcPr>
                              <w:tcW w:w="8019" w:type="dxa"/>
                              <w:tcBorders>
                                <w:top w:val="nil"/>
                                <w:left w:val="nil"/>
                                <w:bottom w:val="nil"/>
                                <w:right w:val="nil"/>
                              </w:tcBorders>
                              <w:tcMar>
                                <w:top w:w="39" w:type="dxa"/>
                                <w:left w:w="39" w:type="dxa"/>
                                <w:bottom w:w="39" w:type="dxa"/>
                                <w:right w:w="39" w:type="dxa"/>
                              </w:tcMar>
                            </w:tcPr>
                            <w:p w14:paraId="522F2ED1" w14:textId="77777777" w:rsidR="00013F05" w:rsidRDefault="00821626">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723DE77" w14:textId="77777777" w:rsidR="00013F05" w:rsidRDefault="00821626">
                              <w:pPr>
                                <w:spacing w:after="0" w:line="240" w:lineRule="auto"/>
                                <w:jc w:val="right"/>
                              </w:pPr>
                              <w:r>
                                <w:rPr>
                                  <w:rFonts w:ascii="Arial" w:eastAsia="Arial" w:hAnsi="Arial"/>
                                  <w:color w:val="000000"/>
                                </w:rPr>
                                <w:t>6</w:t>
                              </w:r>
                            </w:p>
                          </w:tc>
                        </w:tr>
                        <w:tr w:rsidR="00013F05" w14:paraId="07DD4B43" w14:textId="77777777">
                          <w:trPr>
                            <w:trHeight w:val="262"/>
                          </w:trPr>
                          <w:tc>
                            <w:tcPr>
                              <w:tcW w:w="8019" w:type="dxa"/>
                              <w:tcBorders>
                                <w:top w:val="nil"/>
                                <w:left w:val="nil"/>
                                <w:bottom w:val="nil"/>
                                <w:right w:val="nil"/>
                              </w:tcBorders>
                              <w:tcMar>
                                <w:top w:w="39" w:type="dxa"/>
                                <w:left w:w="39" w:type="dxa"/>
                                <w:bottom w:w="39" w:type="dxa"/>
                                <w:right w:w="39" w:type="dxa"/>
                              </w:tcMar>
                            </w:tcPr>
                            <w:p w14:paraId="2FD050BA" w14:textId="77777777" w:rsidR="00013F05" w:rsidRDefault="00821626">
                              <w:pPr>
                                <w:spacing w:after="0" w:line="240" w:lineRule="auto"/>
                              </w:pPr>
                              <w:r>
                                <w:rPr>
                                  <w:rFonts w:ascii="Arial" w:eastAsia="Arial" w:hAnsi="Arial"/>
                                  <w:color w:val="000000"/>
                                </w:rPr>
                                <w:t>3. Interest Earned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5B5BB3F" w14:textId="77777777" w:rsidR="00013F05" w:rsidRDefault="00821626">
                              <w:pPr>
                                <w:spacing w:after="0" w:line="240" w:lineRule="auto"/>
                                <w:jc w:val="right"/>
                              </w:pPr>
                              <w:r>
                                <w:rPr>
                                  <w:rFonts w:ascii="Arial" w:eastAsia="Arial" w:hAnsi="Arial"/>
                                  <w:color w:val="000000"/>
                                </w:rPr>
                                <w:t>7</w:t>
                              </w:r>
                            </w:p>
                          </w:tc>
                        </w:tr>
                        <w:tr w:rsidR="00013F05" w14:paraId="22A7FBAF" w14:textId="77777777">
                          <w:trPr>
                            <w:trHeight w:val="262"/>
                          </w:trPr>
                          <w:tc>
                            <w:tcPr>
                              <w:tcW w:w="8019" w:type="dxa"/>
                              <w:tcBorders>
                                <w:top w:val="nil"/>
                                <w:left w:val="nil"/>
                                <w:bottom w:val="nil"/>
                                <w:right w:val="nil"/>
                              </w:tcBorders>
                              <w:tcMar>
                                <w:top w:w="39" w:type="dxa"/>
                                <w:left w:w="39" w:type="dxa"/>
                                <w:bottom w:w="39" w:type="dxa"/>
                                <w:right w:w="39" w:type="dxa"/>
                              </w:tcMar>
                            </w:tcPr>
                            <w:p w14:paraId="4F9D07FB" w14:textId="4DF84E04" w:rsidR="00013F05" w:rsidRDefault="00821626">
                              <w:pPr>
                                <w:spacing w:after="0" w:line="240" w:lineRule="auto"/>
                              </w:pPr>
                              <w:r>
                                <w:rPr>
                                  <w:rFonts w:ascii="Arial" w:eastAsia="Arial" w:hAnsi="Arial"/>
                                  <w:color w:val="000000"/>
                                </w:rPr>
                                <w:t xml:space="preserve">4. Transfer </w:t>
                              </w:r>
                              <w:r w:rsidR="001B3CB5">
                                <w:rPr>
                                  <w:rFonts w:ascii="Arial" w:eastAsia="Arial" w:hAnsi="Arial"/>
                                  <w:color w:val="000000"/>
                                </w:rPr>
                                <w:t>of</w:t>
                              </w:r>
                              <w:r>
                                <w:rPr>
                                  <w:rFonts w:ascii="Arial" w:eastAsia="Arial" w:hAnsi="Arial"/>
                                  <w:color w:val="000000"/>
                                </w:rPr>
                                <w:t xml:space="preserve">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647FC54" w14:textId="77777777" w:rsidR="00013F05" w:rsidRDefault="00821626">
                              <w:pPr>
                                <w:spacing w:after="0" w:line="240" w:lineRule="auto"/>
                                <w:jc w:val="right"/>
                              </w:pPr>
                              <w:r>
                                <w:rPr>
                                  <w:rFonts w:ascii="Arial" w:eastAsia="Arial" w:hAnsi="Arial"/>
                                  <w:color w:val="000000"/>
                                </w:rPr>
                                <w:t>8</w:t>
                              </w:r>
                            </w:p>
                          </w:tc>
                        </w:tr>
                        <w:tr w:rsidR="00013F05" w14:paraId="65EE6F8D" w14:textId="77777777">
                          <w:trPr>
                            <w:trHeight w:val="262"/>
                          </w:trPr>
                          <w:tc>
                            <w:tcPr>
                              <w:tcW w:w="8019" w:type="dxa"/>
                              <w:tcBorders>
                                <w:top w:val="nil"/>
                                <w:left w:val="nil"/>
                                <w:bottom w:val="nil"/>
                                <w:right w:val="nil"/>
                              </w:tcBorders>
                              <w:tcMar>
                                <w:top w:w="39" w:type="dxa"/>
                                <w:left w:w="39" w:type="dxa"/>
                                <w:bottom w:w="39" w:type="dxa"/>
                                <w:right w:w="39" w:type="dxa"/>
                              </w:tcMar>
                            </w:tcPr>
                            <w:p w14:paraId="216F21E6" w14:textId="77777777" w:rsidR="00013F05" w:rsidRDefault="00821626">
                              <w:pPr>
                                <w:spacing w:after="0" w:line="240" w:lineRule="auto"/>
                              </w:pPr>
                              <w:r>
                                <w:rPr>
                                  <w:rFonts w:ascii="Arial" w:eastAsia="Arial" w:hAnsi="Arial"/>
                                  <w:color w:val="000000"/>
                                </w:rPr>
                                <w:t>5. Expenditure and Financial Delivery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3F74264F" w14:textId="77777777" w:rsidR="00013F05" w:rsidRDefault="00821626">
                              <w:pPr>
                                <w:spacing w:after="0" w:line="240" w:lineRule="auto"/>
                                <w:jc w:val="right"/>
                              </w:pPr>
                              <w:r>
                                <w:rPr>
                                  <w:rFonts w:ascii="Arial" w:eastAsia="Arial" w:hAnsi="Arial"/>
                                  <w:color w:val="000000"/>
                                </w:rPr>
                                <w:t>9</w:t>
                              </w:r>
                            </w:p>
                          </w:tc>
                        </w:tr>
                        <w:tr w:rsidR="00013F05" w14:paraId="56D0DBBE" w14:textId="77777777">
                          <w:trPr>
                            <w:trHeight w:val="262"/>
                          </w:trPr>
                          <w:tc>
                            <w:tcPr>
                              <w:tcW w:w="8019" w:type="dxa"/>
                              <w:tcBorders>
                                <w:top w:val="nil"/>
                                <w:left w:val="nil"/>
                                <w:bottom w:val="nil"/>
                                <w:right w:val="nil"/>
                              </w:tcBorders>
                              <w:tcMar>
                                <w:top w:w="39" w:type="dxa"/>
                                <w:left w:w="39" w:type="dxa"/>
                                <w:bottom w:w="39" w:type="dxa"/>
                                <w:right w:w="39" w:type="dxa"/>
                              </w:tcMar>
                            </w:tcPr>
                            <w:p w14:paraId="073A5FAC" w14:textId="77777777" w:rsidR="00013F05" w:rsidRDefault="00821626">
                              <w:pPr>
                                <w:spacing w:after="0" w:line="240" w:lineRule="auto"/>
                              </w:pPr>
                              <w:r>
                                <w:rPr>
                                  <w:rFonts w:ascii="Arial" w:eastAsia="Arial" w:hAnsi="Arial"/>
                                  <w:color w:val="000000"/>
                                </w:rPr>
                                <w:t>6. Cost Recovery</w:t>
                              </w:r>
                              <w:r>
                                <w:rPr>
                                  <w:rFonts w:ascii="Segoe UI" w:eastAsia="Segoe UI" w:hAnsi="Segoe UI"/>
                                  <w:color w:val="000000"/>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5750F17" w14:textId="77777777" w:rsidR="00013F05" w:rsidRDefault="00821626">
                              <w:pPr>
                                <w:spacing w:after="0" w:line="240" w:lineRule="auto"/>
                                <w:jc w:val="right"/>
                              </w:pPr>
                              <w:r>
                                <w:rPr>
                                  <w:rFonts w:ascii="Arial" w:eastAsia="Arial" w:hAnsi="Arial"/>
                                  <w:color w:val="000000"/>
                                </w:rPr>
                                <w:t>12</w:t>
                              </w:r>
                            </w:p>
                          </w:tc>
                        </w:tr>
                        <w:tr w:rsidR="00013F05" w14:paraId="746964D4" w14:textId="77777777">
                          <w:trPr>
                            <w:trHeight w:val="262"/>
                          </w:trPr>
                          <w:tc>
                            <w:tcPr>
                              <w:tcW w:w="8019" w:type="dxa"/>
                              <w:tcBorders>
                                <w:top w:val="nil"/>
                                <w:left w:val="nil"/>
                                <w:bottom w:val="nil"/>
                                <w:right w:val="nil"/>
                              </w:tcBorders>
                              <w:tcMar>
                                <w:top w:w="39" w:type="dxa"/>
                                <w:left w:w="39" w:type="dxa"/>
                                <w:bottom w:w="39" w:type="dxa"/>
                                <w:right w:w="39" w:type="dxa"/>
                              </w:tcMar>
                            </w:tcPr>
                            <w:p w14:paraId="258AE191" w14:textId="77777777" w:rsidR="00013F05" w:rsidRDefault="00821626">
                              <w:pPr>
                                <w:spacing w:after="0" w:line="240" w:lineRule="auto"/>
                              </w:pPr>
                              <w:r>
                                <w:rPr>
                                  <w:rFonts w:ascii="Arial" w:eastAsia="Arial" w:hAnsi="Arial"/>
                                  <w:color w:val="000000"/>
                                </w:rPr>
                                <w:t xml:space="preserve">7. Accountability and Transparency </w:t>
                              </w:r>
                              <w:r>
                                <w:rPr>
                                  <w:rFonts w:ascii="Segoe UI" w:eastAsia="Segoe UI" w:hAnsi="Segoe UI"/>
                                  <w:color w:val="000000"/>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BFC2D79" w14:textId="77777777" w:rsidR="00013F05" w:rsidRDefault="00821626">
                              <w:pPr>
                                <w:spacing w:after="0" w:line="240" w:lineRule="auto"/>
                                <w:jc w:val="right"/>
                              </w:pPr>
                              <w:r>
                                <w:rPr>
                                  <w:rFonts w:ascii="Arial" w:eastAsia="Arial" w:hAnsi="Arial"/>
                                  <w:color w:val="000000"/>
                                </w:rPr>
                                <w:t>12</w:t>
                              </w:r>
                            </w:p>
                          </w:tc>
                        </w:tr>
                        <w:tr w:rsidR="00013F05" w14:paraId="1C6A4EFB" w14:textId="77777777">
                          <w:trPr>
                            <w:trHeight w:val="262"/>
                          </w:trPr>
                          <w:tc>
                            <w:tcPr>
                              <w:tcW w:w="8019" w:type="dxa"/>
                              <w:tcBorders>
                                <w:top w:val="nil"/>
                                <w:left w:val="nil"/>
                                <w:bottom w:val="nil"/>
                                <w:right w:val="nil"/>
                              </w:tcBorders>
                              <w:tcMar>
                                <w:top w:w="39" w:type="dxa"/>
                                <w:left w:w="39" w:type="dxa"/>
                                <w:bottom w:w="39" w:type="dxa"/>
                                <w:right w:w="39" w:type="dxa"/>
                              </w:tcMar>
                            </w:tcPr>
                            <w:p w14:paraId="0A4E0C1C" w14:textId="77777777" w:rsidR="00013F05" w:rsidRDefault="00821626">
                              <w:pPr>
                                <w:spacing w:after="0" w:line="240" w:lineRule="auto"/>
                              </w:pPr>
                              <w:r>
                                <w:rPr>
                                  <w:rFonts w:ascii="Arial" w:eastAsia="Arial" w:hAnsi="Arial"/>
                                  <w:color w:val="000000"/>
                                </w:rPr>
                                <w:t xml:space="preserve">8. Direct Cost  </w:t>
                              </w:r>
                              <w:r>
                                <w:rPr>
                                  <w:rFonts w:ascii="Segoe UI" w:eastAsia="Segoe UI" w:hAnsi="Segoe UI"/>
                                  <w:color w:val="000000"/>
                                </w:rPr>
                                <w:t xml:space="preserve">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F3341A5" w14:textId="77777777" w:rsidR="00013F05" w:rsidRDefault="00821626">
                              <w:pPr>
                                <w:spacing w:after="0" w:line="240" w:lineRule="auto"/>
                                <w:jc w:val="right"/>
                              </w:pPr>
                              <w:r>
                                <w:rPr>
                                  <w:rFonts w:ascii="Arial" w:eastAsia="Arial" w:hAnsi="Arial"/>
                                  <w:color w:val="000000"/>
                                </w:rPr>
                                <w:t>12</w:t>
                              </w:r>
                            </w:p>
                          </w:tc>
                        </w:tr>
                        <w:tr w:rsidR="00013F05" w14:paraId="7CE38500" w14:textId="77777777">
                          <w:trPr>
                            <w:trHeight w:val="262"/>
                          </w:trPr>
                          <w:tc>
                            <w:tcPr>
                              <w:tcW w:w="8019" w:type="dxa"/>
                              <w:tcBorders>
                                <w:top w:val="nil"/>
                                <w:left w:val="nil"/>
                                <w:bottom w:val="nil"/>
                                <w:right w:val="nil"/>
                              </w:tcBorders>
                              <w:tcMar>
                                <w:top w:w="39" w:type="dxa"/>
                                <w:left w:w="39" w:type="dxa"/>
                                <w:bottom w:w="39" w:type="dxa"/>
                                <w:right w:w="39" w:type="dxa"/>
                              </w:tcMar>
                            </w:tcPr>
                            <w:p w14:paraId="3564A65C" w14:textId="35A1C034" w:rsidR="00013F05" w:rsidRDefault="00821626">
                              <w:pPr>
                                <w:spacing w:after="0" w:line="240" w:lineRule="auto"/>
                              </w:pPr>
                              <w:r>
                                <w:rPr>
                                  <w:rFonts w:ascii="Arial" w:eastAsia="Arial" w:hAnsi="Arial"/>
                                  <w:color w:val="000000"/>
                                </w:rPr>
                                <w:t xml:space="preserve">9. Annex </w:t>
                              </w:r>
                              <w:r>
                                <w:rPr>
                                  <w:rFonts w:ascii="Segoe UI" w:eastAsia="Segoe UI" w:hAnsi="Segoe UI"/>
                                  <w:color w:val="000000"/>
                                </w:rPr>
                                <w:t xml:space="preserve">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14EF395" w14:textId="77777777" w:rsidR="00013F05" w:rsidRDefault="00821626">
                              <w:pPr>
                                <w:spacing w:after="0" w:line="240" w:lineRule="auto"/>
                                <w:jc w:val="right"/>
                              </w:pPr>
                              <w:r>
                                <w:rPr>
                                  <w:rFonts w:ascii="Arial" w:eastAsia="Arial" w:hAnsi="Arial"/>
                                  <w:color w:val="000000"/>
                                </w:rPr>
                                <w:t>13</w:t>
                              </w:r>
                            </w:p>
                          </w:tc>
                        </w:tr>
                      </w:tbl>
                      <w:p w14:paraId="3F72442A" w14:textId="77777777" w:rsidR="00013F05" w:rsidRDefault="00013F05">
                        <w:pPr>
                          <w:spacing w:after="0" w:line="240" w:lineRule="auto"/>
                        </w:pPr>
                      </w:p>
                    </w:tc>
                    <w:tc>
                      <w:tcPr>
                        <w:tcW w:w="834" w:type="dxa"/>
                      </w:tcPr>
                      <w:p w14:paraId="327C9999" w14:textId="77777777" w:rsidR="00013F05" w:rsidRDefault="00013F05">
                        <w:pPr>
                          <w:pStyle w:val="EmptyCellLayoutStyle"/>
                          <w:spacing w:after="0" w:line="240" w:lineRule="auto"/>
                        </w:pPr>
                      </w:p>
                    </w:tc>
                    <w:tc>
                      <w:tcPr>
                        <w:tcW w:w="1140" w:type="dxa"/>
                      </w:tcPr>
                      <w:p w14:paraId="711D5839" w14:textId="77777777" w:rsidR="00013F05" w:rsidRDefault="00013F05">
                        <w:pPr>
                          <w:pStyle w:val="EmptyCellLayoutStyle"/>
                          <w:spacing w:after="0" w:line="240" w:lineRule="auto"/>
                        </w:pPr>
                      </w:p>
                    </w:tc>
                  </w:tr>
                </w:tbl>
                <w:p w14:paraId="444AAFF2" w14:textId="77777777" w:rsidR="00013F05" w:rsidRDefault="00013F05">
                  <w:pPr>
                    <w:spacing w:after="0" w:line="240" w:lineRule="auto"/>
                  </w:pPr>
                </w:p>
              </w:tc>
            </w:tr>
          </w:tbl>
          <w:p w14:paraId="1659EDFD" w14:textId="77777777" w:rsidR="00013F05" w:rsidRDefault="00013F05">
            <w:pPr>
              <w:spacing w:after="0" w:line="240" w:lineRule="auto"/>
            </w:pPr>
          </w:p>
        </w:tc>
      </w:tr>
    </w:tbl>
    <w:p w14:paraId="479C8340"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0E1FCB4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33D28849"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013F05" w14:paraId="620943F7" w14:textId="77777777">
                    <w:tc>
                      <w:tcPr>
                        <w:tcW w:w="1128" w:type="dxa"/>
                      </w:tcPr>
                      <w:p w14:paraId="5A63F796" w14:textId="77777777" w:rsidR="00013F05" w:rsidRDefault="00013F0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9D440A" w14:paraId="3B9CC133" w14:textId="77777777" w:rsidTr="009D440A">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013F05" w14:paraId="446CFF7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81E1088" w14:textId="77777777" w:rsidR="00013F05" w:rsidRDefault="00821626">
                                    <w:pPr>
                                      <w:spacing w:after="0" w:line="240" w:lineRule="auto"/>
                                    </w:pPr>
                                    <w:r>
                                      <w:rPr>
                                        <w:rFonts w:ascii="Arial" w:eastAsia="Arial" w:hAnsi="Arial"/>
                                        <w:b/>
                                        <w:color w:val="0082BF"/>
                                        <w:sz w:val="21"/>
                                      </w:rPr>
                                      <w:t>INTRODUCTION</w:t>
                                    </w:r>
                                  </w:p>
                                </w:tc>
                              </w:tr>
                            </w:tbl>
                            <w:p w14:paraId="2491F5DD" w14:textId="77777777" w:rsidR="00013F05" w:rsidRDefault="00013F05">
                              <w:pPr>
                                <w:spacing w:after="0" w:line="240" w:lineRule="auto"/>
                              </w:pPr>
                            </w:p>
                          </w:tc>
                        </w:tr>
                        <w:tr w:rsidR="00013F05" w14:paraId="110A10CA" w14:textId="77777777">
                          <w:trPr>
                            <w:trHeight w:val="19"/>
                          </w:trPr>
                          <w:tc>
                            <w:tcPr>
                              <w:tcW w:w="4422" w:type="dxa"/>
                            </w:tcPr>
                            <w:p w14:paraId="07AC9A05" w14:textId="77777777" w:rsidR="00013F05" w:rsidRDefault="00013F05">
                              <w:pPr>
                                <w:pStyle w:val="EmptyCellLayoutStyle"/>
                                <w:spacing w:after="0" w:line="240" w:lineRule="auto"/>
                              </w:pPr>
                            </w:p>
                          </w:tc>
                          <w:tc>
                            <w:tcPr>
                              <w:tcW w:w="785" w:type="dxa"/>
                            </w:tcPr>
                            <w:p w14:paraId="039D7927" w14:textId="77777777" w:rsidR="00013F05" w:rsidRDefault="00013F05">
                              <w:pPr>
                                <w:pStyle w:val="EmptyCellLayoutStyle"/>
                                <w:spacing w:after="0" w:line="240" w:lineRule="auto"/>
                              </w:pPr>
                            </w:p>
                          </w:tc>
                          <w:tc>
                            <w:tcPr>
                              <w:tcW w:w="4422" w:type="dxa"/>
                            </w:tcPr>
                            <w:p w14:paraId="4B3D7DA5" w14:textId="77777777" w:rsidR="00013F05" w:rsidRDefault="00013F05">
                              <w:pPr>
                                <w:pStyle w:val="EmptyCellLayoutStyle"/>
                                <w:spacing w:after="0" w:line="240" w:lineRule="auto"/>
                              </w:pPr>
                            </w:p>
                          </w:tc>
                        </w:tr>
                        <w:tr w:rsidR="00013F05" w14:paraId="15072A3B"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013F05" w14:paraId="1AF41EB7" w14:textId="77777777">
                                <w:trPr>
                                  <w:trHeight w:val="205"/>
                                </w:trPr>
                                <w:tc>
                                  <w:tcPr>
                                    <w:tcW w:w="4422" w:type="dxa"/>
                                    <w:tcBorders>
                                      <w:top w:val="nil"/>
                                      <w:left w:val="nil"/>
                                      <w:bottom w:val="nil"/>
                                      <w:right w:val="nil"/>
                                    </w:tcBorders>
                                    <w:tcMar>
                                      <w:top w:w="39" w:type="dxa"/>
                                      <w:left w:w="39" w:type="dxa"/>
                                      <w:bottom w:w="39" w:type="dxa"/>
                                      <w:right w:w="39" w:type="dxa"/>
                                    </w:tcMar>
                                  </w:tcPr>
                                  <w:p w14:paraId="4A32D3CC" w14:textId="77777777" w:rsidR="00013F05" w:rsidRDefault="00821626">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Malawi SDG Acceleration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administers and manages contributions, </w:t>
                                    </w:r>
                                    <w:r>
                                      <w:rPr>
                                        <w:rFonts w:ascii="Arial" w:eastAsia="Arial" w:hAnsi="Arial"/>
                                        <w:color w:val="000000"/>
                                      </w:rPr>
                                      <w:br/>
                                    </w:r>
                                  </w:p>
                                </w:tc>
                              </w:tr>
                            </w:tbl>
                            <w:p w14:paraId="224B11A6" w14:textId="77777777" w:rsidR="00013F05" w:rsidRDefault="00013F05">
                              <w:pPr>
                                <w:spacing w:after="0" w:line="240" w:lineRule="auto"/>
                              </w:pPr>
                            </w:p>
                          </w:tc>
                          <w:tc>
                            <w:tcPr>
                              <w:tcW w:w="785" w:type="dxa"/>
                            </w:tcPr>
                            <w:p w14:paraId="34F0C580" w14:textId="77777777" w:rsidR="00013F05" w:rsidRDefault="00013F05">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013F05" w14:paraId="05BBA105" w14:textId="77777777">
                                <w:trPr>
                                  <w:trHeight w:val="205"/>
                                </w:trPr>
                                <w:tc>
                                  <w:tcPr>
                                    <w:tcW w:w="4422" w:type="dxa"/>
                                    <w:tcBorders>
                                      <w:top w:val="nil"/>
                                      <w:left w:val="nil"/>
                                      <w:bottom w:val="nil"/>
                                      <w:right w:val="nil"/>
                                    </w:tcBorders>
                                    <w:tcMar>
                                      <w:top w:w="39" w:type="dxa"/>
                                      <w:left w:w="39" w:type="dxa"/>
                                      <w:bottom w:w="39" w:type="dxa"/>
                                      <w:right w:w="39" w:type="dxa"/>
                                    </w:tcMar>
                                  </w:tcPr>
                                  <w:p w14:paraId="13D5A22F" w14:textId="77777777" w:rsidR="00013F05" w:rsidRDefault="00821626">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Malawi SDG Acceleration Fund</w:t>
                                    </w:r>
                                    <w:r>
                                      <w:rPr>
                                        <w:rFonts w:ascii="Arial" w:eastAsia="Arial" w:hAnsi="Arial"/>
                                        <w:color w:val="000000"/>
                                      </w:rPr>
                                      <w:t>. It is posted on the MPTF Office GATEWAY (</w:t>
                                    </w:r>
                                    <w:hyperlink r:id="rId12" w:history="1">
                                      <w:r>
                                        <w:rPr>
                                          <w:rFonts w:ascii="Arial" w:eastAsia="Arial" w:hAnsi="Arial"/>
                                          <w:color w:val="0000FF"/>
                                          <w:u w:val="single"/>
                                        </w:rPr>
                                        <w:t>https://mptf.undp.org/fund/mw200</w:t>
                                      </w:r>
                                    </w:hyperlink>
                                    <w:r>
                                      <w:rPr>
                                        <w:rFonts w:ascii="Arial" w:eastAsia="Arial" w:hAnsi="Arial"/>
                                        <w:color w:val="000000"/>
                                      </w:rPr>
                                      <w:t>).</w:t>
                                    </w:r>
                                  </w:p>
                                </w:tc>
                              </w:tr>
                            </w:tbl>
                            <w:p w14:paraId="0A1CFC49" w14:textId="77777777" w:rsidR="00013F05" w:rsidRDefault="00013F05">
                              <w:pPr>
                                <w:spacing w:after="0" w:line="240" w:lineRule="auto"/>
                              </w:pPr>
                            </w:p>
                          </w:tc>
                        </w:tr>
                      </w:tbl>
                      <w:p w14:paraId="4EEBC544" w14:textId="77777777" w:rsidR="00013F05" w:rsidRDefault="00013F05">
                        <w:pPr>
                          <w:spacing w:after="0" w:line="240" w:lineRule="auto"/>
                        </w:pPr>
                      </w:p>
                    </w:tc>
                    <w:tc>
                      <w:tcPr>
                        <w:tcW w:w="1140" w:type="dxa"/>
                      </w:tcPr>
                      <w:p w14:paraId="45FBA582" w14:textId="77777777" w:rsidR="00013F05" w:rsidRDefault="00013F05">
                        <w:pPr>
                          <w:pStyle w:val="EmptyCellLayoutStyle"/>
                          <w:spacing w:after="0" w:line="240" w:lineRule="auto"/>
                        </w:pPr>
                      </w:p>
                    </w:tc>
                  </w:tr>
                </w:tbl>
                <w:p w14:paraId="18814F79" w14:textId="77777777" w:rsidR="00013F05" w:rsidRDefault="00013F05">
                  <w:pPr>
                    <w:spacing w:after="0" w:line="240" w:lineRule="auto"/>
                  </w:pPr>
                </w:p>
              </w:tc>
            </w:tr>
          </w:tbl>
          <w:p w14:paraId="2EC31C42" w14:textId="77777777" w:rsidR="00013F05" w:rsidRDefault="00013F05">
            <w:pPr>
              <w:spacing w:after="0" w:line="240" w:lineRule="auto"/>
            </w:pPr>
          </w:p>
        </w:tc>
      </w:tr>
    </w:tbl>
    <w:p w14:paraId="74C4FD5C"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31F0C7D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54DADB9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9D440A" w14:paraId="4D0975EA" w14:textId="77777777" w:rsidTr="009D440A">
                    <w:trPr>
                      <w:trHeight w:val="297"/>
                    </w:trPr>
                    <w:tc>
                      <w:tcPr>
                        <w:tcW w:w="1134" w:type="dxa"/>
                      </w:tcPr>
                      <w:p w14:paraId="4438AB95" w14:textId="77777777" w:rsidR="00013F05" w:rsidRDefault="00013F0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013F05" w14:paraId="29C0EAA6" w14:textId="77777777">
                          <w:trPr>
                            <w:trHeight w:val="219"/>
                          </w:trPr>
                          <w:tc>
                            <w:tcPr>
                              <w:tcW w:w="9636" w:type="dxa"/>
                              <w:tcBorders>
                                <w:top w:val="nil"/>
                                <w:left w:val="nil"/>
                                <w:bottom w:val="nil"/>
                                <w:right w:val="nil"/>
                              </w:tcBorders>
                              <w:tcMar>
                                <w:top w:w="39" w:type="dxa"/>
                                <w:left w:w="39" w:type="dxa"/>
                                <w:bottom w:w="39" w:type="dxa"/>
                                <w:right w:w="39" w:type="dxa"/>
                              </w:tcMar>
                            </w:tcPr>
                            <w:p w14:paraId="4D1B4207" w14:textId="77777777" w:rsidR="00013F05" w:rsidRDefault="00821626">
                              <w:pPr>
                                <w:spacing w:after="0" w:line="240" w:lineRule="auto"/>
                              </w:pPr>
                              <w:r>
                                <w:rPr>
                                  <w:rFonts w:ascii="Arial" w:eastAsia="Arial" w:hAnsi="Arial"/>
                                  <w:b/>
                                  <w:color w:val="2DABE0"/>
                                  <w:sz w:val="21"/>
                                </w:rPr>
                                <w:t>2023 FINANCIAL PERFORMANCE</w:t>
                              </w:r>
                            </w:p>
                          </w:tc>
                        </w:tr>
                      </w:tbl>
                      <w:p w14:paraId="68F6AF8E" w14:textId="77777777" w:rsidR="00013F05" w:rsidRDefault="00013F05">
                        <w:pPr>
                          <w:spacing w:after="0" w:line="240" w:lineRule="auto"/>
                        </w:pPr>
                      </w:p>
                    </w:tc>
                    <w:tc>
                      <w:tcPr>
                        <w:tcW w:w="1134" w:type="dxa"/>
                      </w:tcPr>
                      <w:p w14:paraId="4A662E42" w14:textId="77777777" w:rsidR="00013F05" w:rsidRDefault="00013F05">
                        <w:pPr>
                          <w:pStyle w:val="EmptyCellLayoutStyle"/>
                          <w:spacing w:after="0" w:line="240" w:lineRule="auto"/>
                        </w:pPr>
                      </w:p>
                    </w:tc>
                  </w:tr>
                  <w:tr w:rsidR="00013F05" w14:paraId="2E3897A8" w14:textId="77777777">
                    <w:trPr>
                      <w:trHeight w:val="340"/>
                    </w:trPr>
                    <w:tc>
                      <w:tcPr>
                        <w:tcW w:w="1134" w:type="dxa"/>
                      </w:tcPr>
                      <w:p w14:paraId="7EFD66F9" w14:textId="77777777" w:rsidR="00013F05" w:rsidRDefault="00013F0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13F05" w14:paraId="57738C6F" w14:textId="77777777">
                          <w:trPr>
                            <w:trHeight w:val="262"/>
                          </w:trPr>
                          <w:tc>
                            <w:tcPr>
                              <w:tcW w:w="4524" w:type="dxa"/>
                              <w:tcBorders>
                                <w:top w:val="nil"/>
                                <w:left w:val="nil"/>
                                <w:bottom w:val="nil"/>
                                <w:right w:val="nil"/>
                              </w:tcBorders>
                              <w:tcMar>
                                <w:top w:w="39" w:type="dxa"/>
                                <w:left w:w="39" w:type="dxa"/>
                                <w:bottom w:w="39" w:type="dxa"/>
                                <w:right w:w="39" w:type="dxa"/>
                              </w:tcMar>
                            </w:tcPr>
                            <w:p w14:paraId="5A645DE9" w14:textId="77777777" w:rsidR="00013F05" w:rsidRDefault="00821626">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Malawi SDG Acceleration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https://mptf.undp.org/fund/mw200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11</w:t>
                              </w:r>
                              <w:r>
                                <w:rPr>
                                  <w:rFonts w:ascii="Arial" w:eastAsia="Arial" w:hAnsi="Arial"/>
                                  <w:color w:val="000000"/>
                                </w:rPr>
                                <w:t xml:space="preserve"> contributors deposited US$ </w:t>
                              </w:r>
                              <w:r>
                                <w:rPr>
                                  <w:rFonts w:ascii="Arial" w:eastAsia="Arial" w:hAnsi="Arial"/>
                                  <w:b/>
                                  <w:color w:val="000000"/>
                                </w:rPr>
                                <w:t>115,183,520</w:t>
                              </w:r>
                              <w:r>
                                <w:rPr>
                                  <w:rFonts w:ascii="Arial" w:eastAsia="Arial" w:hAnsi="Arial"/>
                                  <w:color w:val="000000"/>
                                </w:rPr>
                                <w:t xml:space="preserve"> and US$ </w:t>
                              </w:r>
                              <w:r>
                                <w:rPr>
                                  <w:rFonts w:ascii="Arial" w:eastAsia="Arial" w:hAnsi="Arial"/>
                                  <w:b/>
                                  <w:color w:val="000000"/>
                                </w:rPr>
                                <w:t>460,526</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06DF6188" w14:textId="77777777" w:rsidR="00013F05" w:rsidRDefault="00013F05">
                        <w:pPr>
                          <w:spacing w:after="0" w:line="240" w:lineRule="auto"/>
                        </w:pPr>
                      </w:p>
                    </w:tc>
                    <w:tc>
                      <w:tcPr>
                        <w:tcW w:w="623" w:type="dxa"/>
                      </w:tcPr>
                      <w:p w14:paraId="42AD64C4" w14:textId="77777777" w:rsidR="00013F05" w:rsidRDefault="00013F0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13F05" w14:paraId="344BEDC4" w14:textId="77777777">
                          <w:trPr>
                            <w:trHeight w:val="262"/>
                          </w:trPr>
                          <w:tc>
                            <w:tcPr>
                              <w:tcW w:w="4488" w:type="dxa"/>
                              <w:tcBorders>
                                <w:top w:val="nil"/>
                                <w:left w:val="nil"/>
                                <w:bottom w:val="nil"/>
                                <w:right w:val="nil"/>
                              </w:tcBorders>
                              <w:tcMar>
                                <w:top w:w="39" w:type="dxa"/>
                                <w:left w:w="39" w:type="dxa"/>
                                <w:bottom w:w="39" w:type="dxa"/>
                                <w:right w:w="39" w:type="dxa"/>
                              </w:tcMar>
                            </w:tcPr>
                            <w:p w14:paraId="10FF7C30" w14:textId="77777777" w:rsidR="00013F05" w:rsidRDefault="00821626">
                              <w:pPr>
                                <w:spacing w:after="0" w:line="240" w:lineRule="auto"/>
                              </w:pPr>
                              <w:r>
                                <w:rPr>
                                  <w:rFonts w:ascii="Arial" w:eastAsia="Arial" w:hAnsi="Arial"/>
                                  <w:color w:val="000000"/>
                                </w:rPr>
                                <w:t xml:space="preserve">The cumulative source of funds was US$ </w:t>
                              </w:r>
                              <w:r>
                                <w:rPr>
                                  <w:rFonts w:ascii="Arial" w:eastAsia="Arial" w:hAnsi="Arial"/>
                                  <w:b/>
                                  <w:color w:val="000000"/>
                                </w:rPr>
                                <w:t>115,644,045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96,564,814</w:t>
                              </w:r>
                              <w:r>
                                <w:rPr>
                                  <w:rFonts w:ascii="Arial" w:eastAsia="Arial" w:hAnsi="Arial"/>
                                  <w:color w:val="000000"/>
                                </w:rPr>
                                <w:t xml:space="preserve"> has been net funded to </w:t>
                              </w:r>
                              <w:r>
                                <w:rPr>
                                  <w:rFonts w:ascii="Arial" w:eastAsia="Arial" w:hAnsi="Arial"/>
                                  <w:b/>
                                  <w:color w:val="000000"/>
                                </w:rPr>
                                <w:t>12</w:t>
                              </w:r>
                              <w:r>
                                <w:rPr>
                                  <w:rFonts w:ascii="Arial" w:eastAsia="Arial" w:hAnsi="Arial"/>
                                  <w:color w:val="000000"/>
                                </w:rPr>
                                <w:t xml:space="preserve"> Participating Organizations, of which US$ </w:t>
                              </w:r>
                              <w:r>
                                <w:rPr>
                                  <w:rFonts w:ascii="Arial" w:eastAsia="Arial" w:hAnsi="Arial"/>
                                  <w:b/>
                                  <w:color w:val="000000"/>
                                </w:rPr>
                                <w:t xml:space="preserve">87,175,233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1,151,835</w:t>
                              </w:r>
                              <w:r>
                                <w:rPr>
                                  <w:rFonts w:ascii="Arial" w:eastAsia="Arial" w:hAnsi="Arial"/>
                                  <w:color w:val="000000"/>
                                </w:rPr>
                                <w:t xml:space="preserve">. Table 1 provides an overview of the overall sources, uses, and balance of the </w:t>
                              </w:r>
                              <w:r>
                                <w:rPr>
                                  <w:rFonts w:ascii="Arial" w:eastAsia="Arial" w:hAnsi="Arial"/>
                                  <w:b/>
                                  <w:color w:val="000000"/>
                                </w:rPr>
                                <w:t>Malawi SDG Acceleration Fund</w:t>
                              </w:r>
                              <w:r>
                                <w:rPr>
                                  <w:rFonts w:ascii="Arial" w:eastAsia="Arial" w:hAnsi="Arial"/>
                                  <w:color w:val="000000"/>
                                </w:rPr>
                                <w:t xml:space="preserve"> as of 31 December 2023.</w:t>
                              </w:r>
                            </w:p>
                          </w:tc>
                        </w:tr>
                      </w:tbl>
                      <w:p w14:paraId="5FED581C" w14:textId="77777777" w:rsidR="00013F05" w:rsidRDefault="00013F05">
                        <w:pPr>
                          <w:spacing w:after="0" w:line="240" w:lineRule="auto"/>
                        </w:pPr>
                      </w:p>
                    </w:tc>
                    <w:tc>
                      <w:tcPr>
                        <w:tcW w:w="1134" w:type="dxa"/>
                      </w:tcPr>
                      <w:p w14:paraId="2F5A1732" w14:textId="77777777" w:rsidR="00013F05" w:rsidRDefault="00013F05">
                        <w:pPr>
                          <w:pStyle w:val="EmptyCellLayoutStyle"/>
                          <w:spacing w:after="0" w:line="240" w:lineRule="auto"/>
                        </w:pPr>
                      </w:p>
                    </w:tc>
                  </w:tr>
                </w:tbl>
                <w:p w14:paraId="4C1ECE3D" w14:textId="77777777" w:rsidR="00013F05" w:rsidRDefault="00013F05">
                  <w:pPr>
                    <w:spacing w:after="0" w:line="240" w:lineRule="auto"/>
                  </w:pPr>
                </w:p>
              </w:tc>
            </w:tr>
          </w:tbl>
          <w:p w14:paraId="6B26289C" w14:textId="77777777" w:rsidR="00013F05" w:rsidRDefault="00013F05">
            <w:pPr>
              <w:spacing w:after="0" w:line="240" w:lineRule="auto"/>
            </w:pPr>
          </w:p>
        </w:tc>
      </w:tr>
      <w:tr w:rsidR="00013F05" w14:paraId="0FC21AB6" w14:textId="77777777">
        <w:trPr>
          <w:trHeight w:val="53"/>
        </w:trPr>
        <w:tc>
          <w:tcPr>
            <w:tcW w:w="11905" w:type="dxa"/>
          </w:tcPr>
          <w:p w14:paraId="7D2F043A" w14:textId="77777777" w:rsidR="00013F05" w:rsidRDefault="00013F05">
            <w:pPr>
              <w:pStyle w:val="EmptyCellLayoutStyle"/>
              <w:spacing w:after="0" w:line="240" w:lineRule="auto"/>
            </w:pPr>
          </w:p>
        </w:tc>
      </w:tr>
      <w:tr w:rsidR="00013F05" w14:paraId="01476F0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2F641D3F" w14:textId="77777777">
              <w:trPr>
                <w:trHeight w:val="816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013F05" w14:paraId="4F135DAB" w14:textId="77777777">
                    <w:trPr>
                      <w:trHeight w:val="328"/>
                    </w:trPr>
                    <w:tc>
                      <w:tcPr>
                        <w:tcW w:w="1134" w:type="dxa"/>
                      </w:tcPr>
                      <w:p w14:paraId="2487727D" w14:textId="77777777" w:rsidR="00013F05" w:rsidRDefault="00013F0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13F05" w14:paraId="5E4D4D28"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B3FEBFD" w14:textId="77777777" w:rsidR="00013F05" w:rsidRDefault="00821626">
                              <w:pPr>
                                <w:spacing w:after="0" w:line="240" w:lineRule="auto"/>
                              </w:pPr>
                              <w:r>
                                <w:rPr>
                                  <w:rFonts w:ascii="Arial" w:eastAsia="Arial" w:hAnsi="Arial"/>
                                  <w:b/>
                                  <w:color w:val="66809D"/>
                                </w:rPr>
                                <w:t>Table 1 Financial Overview, as of 31 December 2023 (in US Dollars)</w:t>
                              </w:r>
                            </w:p>
                          </w:tc>
                        </w:tr>
                      </w:tbl>
                      <w:p w14:paraId="5695E84C" w14:textId="77777777" w:rsidR="00013F05" w:rsidRDefault="00013F05">
                        <w:pPr>
                          <w:spacing w:after="0" w:line="240" w:lineRule="auto"/>
                        </w:pPr>
                      </w:p>
                    </w:tc>
                    <w:tc>
                      <w:tcPr>
                        <w:tcW w:w="99" w:type="dxa"/>
                      </w:tcPr>
                      <w:p w14:paraId="4FFD939C" w14:textId="77777777" w:rsidR="00013F05" w:rsidRDefault="00013F0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13F05" w14:paraId="09316881" w14:textId="77777777">
                          <w:trPr>
                            <w:trHeight w:val="250"/>
                          </w:trPr>
                          <w:tc>
                            <w:tcPr>
                              <w:tcW w:w="540" w:type="dxa"/>
                              <w:tcBorders>
                                <w:top w:val="nil"/>
                                <w:left w:val="nil"/>
                                <w:bottom w:val="nil"/>
                                <w:right w:val="nil"/>
                              </w:tcBorders>
                              <w:tcMar>
                                <w:top w:w="39" w:type="dxa"/>
                                <w:left w:w="39" w:type="dxa"/>
                                <w:bottom w:w="39" w:type="dxa"/>
                                <w:right w:w="39" w:type="dxa"/>
                              </w:tcMar>
                            </w:tcPr>
                            <w:p w14:paraId="4E14A602" w14:textId="77777777" w:rsidR="00013F05" w:rsidRDefault="00821626">
                              <w:pPr>
                                <w:spacing w:after="0" w:line="240" w:lineRule="auto"/>
                              </w:pPr>
                              <w:r>
                                <w:rPr>
                                  <w:rFonts w:ascii="Segoe UI" w:eastAsia="Segoe UI" w:hAnsi="Segoe UI"/>
                                  <w:color w:val="000000"/>
                                </w:rPr>
                                <w:t xml:space="preserve"> </w:t>
                              </w:r>
                            </w:p>
                          </w:tc>
                        </w:tr>
                      </w:tbl>
                      <w:p w14:paraId="4782E52B" w14:textId="77777777" w:rsidR="00013F05" w:rsidRDefault="00013F05">
                        <w:pPr>
                          <w:spacing w:after="0" w:line="240" w:lineRule="auto"/>
                        </w:pPr>
                      </w:p>
                    </w:tc>
                    <w:tc>
                      <w:tcPr>
                        <w:tcW w:w="212" w:type="dxa"/>
                      </w:tcPr>
                      <w:p w14:paraId="039E8754" w14:textId="77777777" w:rsidR="00013F05" w:rsidRDefault="00013F05">
                        <w:pPr>
                          <w:pStyle w:val="EmptyCellLayoutStyle"/>
                          <w:spacing w:after="0" w:line="240" w:lineRule="auto"/>
                        </w:pPr>
                      </w:p>
                    </w:tc>
                    <w:tc>
                      <w:tcPr>
                        <w:tcW w:w="1134" w:type="dxa"/>
                      </w:tcPr>
                      <w:p w14:paraId="73BA59C9" w14:textId="77777777" w:rsidR="00013F05" w:rsidRDefault="00013F05">
                        <w:pPr>
                          <w:pStyle w:val="EmptyCellLayoutStyle"/>
                          <w:spacing w:after="0" w:line="240" w:lineRule="auto"/>
                        </w:pPr>
                      </w:p>
                    </w:tc>
                  </w:tr>
                  <w:tr w:rsidR="009D440A" w14:paraId="74E0B7CE" w14:textId="77777777" w:rsidTr="009D440A">
                    <w:tc>
                      <w:tcPr>
                        <w:tcW w:w="1134" w:type="dxa"/>
                      </w:tcPr>
                      <w:p w14:paraId="34FD4775" w14:textId="77777777" w:rsidR="00013F05" w:rsidRDefault="00013F0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013F05" w14:paraId="4871B306"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3AB2147" w14:textId="77777777" w:rsidR="00013F05" w:rsidRDefault="00013F05">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7288F77" w14:textId="77777777" w:rsidR="00013F05" w:rsidRDefault="00821626">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A1486A5" w14:textId="77777777" w:rsidR="00013F05" w:rsidRDefault="00821626">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07E4D8B" w14:textId="77777777" w:rsidR="00013F05" w:rsidRDefault="00821626">
                              <w:pPr>
                                <w:spacing w:after="0" w:line="240" w:lineRule="auto"/>
                                <w:jc w:val="center"/>
                              </w:pPr>
                              <w:r>
                                <w:rPr>
                                  <w:rFonts w:ascii="Arial" w:eastAsia="Arial" w:hAnsi="Arial"/>
                                  <w:b/>
                                  <w:color w:val="FFFFFF"/>
                                  <w:sz w:val="16"/>
                                </w:rPr>
                                <w:t>Total</w:t>
                              </w:r>
                            </w:p>
                          </w:tc>
                        </w:tr>
                        <w:tr w:rsidR="00013F05" w14:paraId="163BCD0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CEDCBBD" w14:textId="77777777" w:rsidR="00013F05" w:rsidRDefault="00821626">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ADF457" w14:textId="77777777" w:rsidR="00013F05" w:rsidRDefault="00013F0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838FEA" w14:textId="77777777" w:rsidR="00013F05" w:rsidRDefault="00013F0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F34C379" w14:textId="77777777" w:rsidR="00013F05" w:rsidRDefault="00013F05">
                              <w:pPr>
                                <w:spacing w:after="0" w:line="240" w:lineRule="auto"/>
                              </w:pPr>
                            </w:p>
                          </w:tc>
                        </w:tr>
                        <w:tr w:rsidR="00013F05" w14:paraId="26E2EF4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F35633E" w14:textId="77777777" w:rsidR="00013F05" w:rsidRDefault="00821626">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2D0D9E" w14:textId="77777777" w:rsidR="00013F05" w:rsidRDefault="00821626">
                              <w:pPr>
                                <w:spacing w:after="0" w:line="240" w:lineRule="auto"/>
                                <w:jc w:val="right"/>
                              </w:pPr>
                              <w:r>
                                <w:rPr>
                                  <w:rFonts w:ascii="Arial" w:eastAsia="Arial" w:hAnsi="Arial"/>
                                  <w:color w:val="000000"/>
                                  <w:sz w:val="16"/>
                                </w:rPr>
                                <w:t>94,632,329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701830" w14:textId="77777777" w:rsidR="00013F05" w:rsidRDefault="00821626">
                              <w:pPr>
                                <w:spacing w:after="0" w:line="240" w:lineRule="auto"/>
                                <w:jc w:val="right"/>
                              </w:pPr>
                              <w:r>
                                <w:rPr>
                                  <w:rFonts w:ascii="Arial" w:eastAsia="Arial" w:hAnsi="Arial"/>
                                  <w:color w:val="000000"/>
                                  <w:sz w:val="16"/>
                                </w:rPr>
                                <w:t>20,551,191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45CCAF4" w14:textId="77777777" w:rsidR="00013F05" w:rsidRDefault="00821626">
                              <w:pPr>
                                <w:spacing w:after="0" w:line="240" w:lineRule="auto"/>
                                <w:jc w:val="right"/>
                              </w:pPr>
                              <w:r>
                                <w:rPr>
                                  <w:rFonts w:ascii="Arial" w:eastAsia="Arial" w:hAnsi="Arial"/>
                                  <w:color w:val="000000"/>
                                  <w:sz w:val="16"/>
                                </w:rPr>
                                <w:t>115,183,520</w:t>
                              </w:r>
                            </w:p>
                          </w:tc>
                        </w:tr>
                        <w:tr w:rsidR="00013F05" w14:paraId="3E9E86C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B01206C" w14:textId="77777777" w:rsidR="00013F05" w:rsidRDefault="00821626">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45B597" w14:textId="77777777" w:rsidR="00013F05" w:rsidRDefault="00821626">
                              <w:pPr>
                                <w:spacing w:after="0" w:line="240" w:lineRule="auto"/>
                                <w:jc w:val="right"/>
                              </w:pPr>
                              <w:r>
                                <w:rPr>
                                  <w:rFonts w:ascii="Arial" w:eastAsia="Arial" w:hAnsi="Arial"/>
                                  <w:b/>
                                  <w:color w:val="000000"/>
                                  <w:sz w:val="16"/>
                                </w:rPr>
                                <w:t>94,632,329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541A20" w14:textId="77777777" w:rsidR="00013F05" w:rsidRDefault="00821626">
                              <w:pPr>
                                <w:spacing w:after="0" w:line="240" w:lineRule="auto"/>
                                <w:jc w:val="right"/>
                              </w:pPr>
                              <w:r>
                                <w:rPr>
                                  <w:rFonts w:ascii="Arial" w:eastAsia="Arial" w:hAnsi="Arial"/>
                                  <w:b/>
                                  <w:color w:val="000000"/>
                                  <w:sz w:val="16"/>
                                </w:rPr>
                                <w:t>20,551,191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B7B2745" w14:textId="77777777" w:rsidR="00013F05" w:rsidRDefault="00821626">
                              <w:pPr>
                                <w:spacing w:after="0" w:line="240" w:lineRule="auto"/>
                                <w:jc w:val="right"/>
                              </w:pPr>
                              <w:r>
                                <w:rPr>
                                  <w:rFonts w:ascii="Arial" w:eastAsia="Arial" w:hAnsi="Arial"/>
                                  <w:b/>
                                  <w:color w:val="000000"/>
                                  <w:sz w:val="16"/>
                                </w:rPr>
                                <w:t>115,183,520</w:t>
                              </w:r>
                            </w:p>
                          </w:tc>
                        </w:tr>
                        <w:tr w:rsidR="00013F05" w14:paraId="4C43C0A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2A4DB0D" w14:textId="77777777" w:rsidR="00013F05" w:rsidRDefault="00821626">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74775C" w14:textId="77777777" w:rsidR="00013F05" w:rsidRDefault="00821626">
                              <w:pPr>
                                <w:spacing w:after="0" w:line="240" w:lineRule="auto"/>
                                <w:jc w:val="right"/>
                              </w:pPr>
                              <w:r>
                                <w:rPr>
                                  <w:rFonts w:ascii="Arial" w:eastAsia="Arial" w:hAnsi="Arial"/>
                                  <w:color w:val="000000"/>
                                  <w:sz w:val="16"/>
                                </w:rPr>
                                <w:t>355,249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13E501" w14:textId="77777777" w:rsidR="00013F05" w:rsidRDefault="00821626">
                              <w:pPr>
                                <w:spacing w:after="0" w:line="240" w:lineRule="auto"/>
                                <w:jc w:val="right"/>
                              </w:pPr>
                              <w:r>
                                <w:rPr>
                                  <w:rFonts w:ascii="Arial" w:eastAsia="Arial" w:hAnsi="Arial"/>
                                  <w:color w:val="000000"/>
                                  <w:sz w:val="16"/>
                                </w:rPr>
                                <w:t>104,041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A45365E" w14:textId="77777777" w:rsidR="00013F05" w:rsidRDefault="00821626">
                              <w:pPr>
                                <w:spacing w:after="0" w:line="240" w:lineRule="auto"/>
                                <w:jc w:val="right"/>
                              </w:pPr>
                              <w:r>
                                <w:rPr>
                                  <w:rFonts w:ascii="Arial" w:eastAsia="Arial" w:hAnsi="Arial"/>
                                  <w:color w:val="000000"/>
                                  <w:sz w:val="16"/>
                                </w:rPr>
                                <w:t>459,291</w:t>
                              </w:r>
                            </w:p>
                          </w:tc>
                        </w:tr>
                        <w:tr w:rsidR="00013F05" w14:paraId="07CBB85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E421D3B" w14:textId="77777777" w:rsidR="00013F05" w:rsidRDefault="00821626">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684F7B" w14:textId="77777777" w:rsidR="00013F05" w:rsidRDefault="00821626">
                              <w:pPr>
                                <w:spacing w:after="0" w:line="240" w:lineRule="auto"/>
                                <w:jc w:val="right"/>
                              </w:pPr>
                              <w:r>
                                <w:rPr>
                                  <w:rFonts w:ascii="Arial" w:eastAsia="Arial" w:hAnsi="Arial"/>
                                  <w:color w:val="000000"/>
                                  <w:sz w:val="16"/>
                                </w:rPr>
                                <w:t>1,235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BDDC81" w14:textId="77777777" w:rsidR="00013F05" w:rsidRDefault="00821626">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BC10AE5" w14:textId="77777777" w:rsidR="00013F05" w:rsidRDefault="00821626">
                              <w:pPr>
                                <w:spacing w:after="0" w:line="240" w:lineRule="auto"/>
                                <w:jc w:val="right"/>
                              </w:pPr>
                              <w:r>
                                <w:rPr>
                                  <w:rFonts w:ascii="Arial" w:eastAsia="Arial" w:hAnsi="Arial"/>
                                  <w:color w:val="000000"/>
                                  <w:sz w:val="16"/>
                                </w:rPr>
                                <w:t>1,235</w:t>
                              </w:r>
                            </w:p>
                          </w:tc>
                        </w:tr>
                        <w:tr w:rsidR="00013F05" w14:paraId="14CA833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D6C2146" w14:textId="77777777" w:rsidR="00013F05" w:rsidRDefault="00821626">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454655" w14:textId="77777777" w:rsidR="00013F05" w:rsidRDefault="00821626">
                              <w:pPr>
                                <w:spacing w:after="0" w:line="240" w:lineRule="auto"/>
                                <w:jc w:val="right"/>
                              </w:pPr>
                              <w:r>
                                <w:rPr>
                                  <w:rFonts w:ascii="Arial" w:eastAsia="Arial" w:hAnsi="Arial"/>
                                  <w:b/>
                                  <w:color w:val="000000"/>
                                  <w:sz w:val="16"/>
                                </w:rPr>
                                <w:t>94,988,813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A804CC" w14:textId="77777777" w:rsidR="00013F05" w:rsidRDefault="00821626">
                              <w:pPr>
                                <w:spacing w:after="0" w:line="240" w:lineRule="auto"/>
                                <w:jc w:val="right"/>
                              </w:pPr>
                              <w:r>
                                <w:rPr>
                                  <w:rFonts w:ascii="Arial" w:eastAsia="Arial" w:hAnsi="Arial"/>
                                  <w:b/>
                                  <w:color w:val="000000"/>
                                  <w:sz w:val="16"/>
                                </w:rPr>
                                <w:t>20,655,232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CCCB863" w14:textId="77777777" w:rsidR="00013F05" w:rsidRDefault="00821626">
                              <w:pPr>
                                <w:spacing w:after="0" w:line="240" w:lineRule="auto"/>
                                <w:jc w:val="right"/>
                              </w:pPr>
                              <w:r>
                                <w:rPr>
                                  <w:rFonts w:ascii="Arial" w:eastAsia="Arial" w:hAnsi="Arial"/>
                                  <w:b/>
                                  <w:color w:val="000000"/>
                                  <w:sz w:val="16"/>
                                </w:rPr>
                                <w:t>115,644,045</w:t>
                              </w:r>
                            </w:p>
                          </w:tc>
                        </w:tr>
                        <w:tr w:rsidR="00013F05" w14:paraId="343D056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8196366" w14:textId="77777777" w:rsidR="00013F05" w:rsidRDefault="00821626">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070849" w14:textId="77777777" w:rsidR="00013F05" w:rsidRDefault="00013F0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D5B641" w14:textId="77777777" w:rsidR="00013F05" w:rsidRDefault="00013F0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2BDBE5F" w14:textId="77777777" w:rsidR="00013F05" w:rsidRDefault="00013F05">
                              <w:pPr>
                                <w:spacing w:after="0" w:line="240" w:lineRule="auto"/>
                              </w:pPr>
                            </w:p>
                          </w:tc>
                        </w:tr>
                        <w:tr w:rsidR="00013F05" w14:paraId="2FB152F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405E1F1" w14:textId="77777777" w:rsidR="00013F05" w:rsidRDefault="00821626">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B9AF00" w14:textId="77777777" w:rsidR="00013F05" w:rsidRDefault="00821626">
                              <w:pPr>
                                <w:spacing w:after="0" w:line="240" w:lineRule="auto"/>
                                <w:jc w:val="right"/>
                              </w:pPr>
                              <w:r>
                                <w:rPr>
                                  <w:rFonts w:ascii="Arial" w:eastAsia="Arial" w:hAnsi="Arial"/>
                                  <w:color w:val="000000"/>
                                  <w:sz w:val="16"/>
                                </w:rPr>
                                <w:t>91,390,125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7B3B50" w14:textId="77777777" w:rsidR="00013F05" w:rsidRDefault="00821626">
                              <w:pPr>
                                <w:spacing w:after="0" w:line="240" w:lineRule="auto"/>
                                <w:jc w:val="right"/>
                              </w:pPr>
                              <w:r>
                                <w:rPr>
                                  <w:rFonts w:ascii="Arial" w:eastAsia="Arial" w:hAnsi="Arial"/>
                                  <w:color w:val="000000"/>
                                  <w:sz w:val="16"/>
                                </w:rPr>
                                <w:t>4,585,179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89F3B44" w14:textId="77777777" w:rsidR="00013F05" w:rsidRDefault="00821626">
                              <w:pPr>
                                <w:spacing w:after="0" w:line="240" w:lineRule="auto"/>
                                <w:jc w:val="right"/>
                              </w:pPr>
                              <w:r>
                                <w:rPr>
                                  <w:rFonts w:ascii="Arial" w:eastAsia="Arial" w:hAnsi="Arial"/>
                                  <w:color w:val="000000"/>
                                  <w:sz w:val="16"/>
                                </w:rPr>
                                <w:t>95,975,304</w:t>
                              </w:r>
                            </w:p>
                          </w:tc>
                        </w:tr>
                        <w:tr w:rsidR="00013F05" w14:paraId="1BACF5E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0C83DC5" w14:textId="77777777" w:rsidR="00013F05" w:rsidRDefault="00821626">
                              <w:pPr>
                                <w:spacing w:after="0" w:line="240" w:lineRule="auto"/>
                              </w:pPr>
                              <w:r>
                                <w:rPr>
                                  <w:rFonts w:ascii="Arial" w:eastAsia="Arial" w:hAnsi="Arial"/>
                                  <w:color w:val="000000"/>
                                  <w:sz w:val="16"/>
                                </w:rPr>
                                <w:t xml:space="preserve">Transfers to Participating Organizations for Direct Cost - Fund Secretariat </w:t>
                              </w:r>
                              <w:proofErr w:type="spellStart"/>
                              <w:r>
                                <w:rPr>
                                  <w:rFonts w:ascii="Arial" w:eastAsia="Arial" w:hAnsi="Arial"/>
                                  <w:color w:val="000000"/>
                                  <w:sz w:val="16"/>
                                </w:rPr>
                                <w:t>etc</w:t>
                              </w:r>
                              <w:proofErr w:type="spellEnd"/>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F69451" w14:textId="77777777" w:rsidR="00013F05" w:rsidRDefault="00821626">
                              <w:pPr>
                                <w:spacing w:after="0" w:line="240" w:lineRule="auto"/>
                                <w:jc w:val="right"/>
                              </w:pPr>
                              <w:r>
                                <w:rPr>
                                  <w:rFonts w:ascii="Arial" w:eastAsia="Arial" w:hAnsi="Arial"/>
                                  <w:color w:val="000000"/>
                                  <w:sz w:val="16"/>
                                </w:rPr>
                                <w:t>528,032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A4DAE3" w14:textId="77777777" w:rsidR="00013F05" w:rsidRDefault="00821626">
                              <w:pPr>
                                <w:spacing w:after="0" w:line="240" w:lineRule="auto"/>
                                <w:jc w:val="right"/>
                              </w:pPr>
                              <w:r>
                                <w:rPr>
                                  <w:rFonts w:ascii="Arial" w:eastAsia="Arial" w:hAnsi="Arial"/>
                                  <w:color w:val="000000"/>
                                  <w:sz w:val="16"/>
                                </w:rPr>
                                <w:t>315,000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16E3326" w14:textId="77777777" w:rsidR="00013F05" w:rsidRDefault="00821626">
                              <w:pPr>
                                <w:spacing w:after="0" w:line="240" w:lineRule="auto"/>
                                <w:jc w:val="right"/>
                              </w:pPr>
                              <w:r>
                                <w:rPr>
                                  <w:rFonts w:ascii="Arial" w:eastAsia="Arial" w:hAnsi="Arial"/>
                                  <w:color w:val="000000"/>
                                  <w:sz w:val="16"/>
                                </w:rPr>
                                <w:t>843,032</w:t>
                              </w:r>
                            </w:p>
                          </w:tc>
                        </w:tr>
                        <w:tr w:rsidR="00013F05" w14:paraId="0E0907B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5614746" w14:textId="77777777" w:rsidR="00013F05" w:rsidRDefault="00821626">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F82B6A" w14:textId="77777777" w:rsidR="00013F05" w:rsidRDefault="00821626">
                              <w:pPr>
                                <w:spacing w:after="0" w:line="240" w:lineRule="auto"/>
                                <w:jc w:val="right"/>
                              </w:pPr>
                              <w:r>
                                <w:rPr>
                                  <w:rFonts w:ascii="Arial" w:eastAsia="Arial" w:hAnsi="Arial"/>
                                  <w:color w:val="000000"/>
                                  <w:sz w:val="16"/>
                                </w:rPr>
                                <w:t>91,918,157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A632F6" w14:textId="77777777" w:rsidR="00013F05" w:rsidRDefault="00821626">
                              <w:pPr>
                                <w:spacing w:after="0" w:line="240" w:lineRule="auto"/>
                                <w:jc w:val="right"/>
                              </w:pPr>
                              <w:r>
                                <w:rPr>
                                  <w:rFonts w:ascii="Arial" w:eastAsia="Arial" w:hAnsi="Arial"/>
                                  <w:color w:val="000000"/>
                                  <w:sz w:val="16"/>
                                </w:rPr>
                                <w:t>4,900,179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8FDDCB7" w14:textId="77777777" w:rsidR="00013F05" w:rsidRDefault="00821626">
                              <w:pPr>
                                <w:spacing w:after="0" w:line="240" w:lineRule="auto"/>
                                <w:jc w:val="right"/>
                              </w:pPr>
                              <w:r>
                                <w:rPr>
                                  <w:rFonts w:ascii="Arial" w:eastAsia="Arial" w:hAnsi="Arial"/>
                                  <w:color w:val="000000"/>
                                  <w:sz w:val="16"/>
                                </w:rPr>
                                <w:t>96,818,336</w:t>
                              </w:r>
                            </w:p>
                          </w:tc>
                        </w:tr>
                        <w:tr w:rsidR="00013F05" w14:paraId="37450D2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B78AF0D" w14:textId="77777777" w:rsidR="00013F05" w:rsidRDefault="00821626">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E03D78" w14:textId="77777777" w:rsidR="00013F05" w:rsidRDefault="00821626">
                              <w:pPr>
                                <w:spacing w:after="0" w:line="240" w:lineRule="auto"/>
                                <w:jc w:val="right"/>
                              </w:pPr>
                              <w:r>
                                <w:rPr>
                                  <w:rFonts w:ascii="Arial" w:eastAsia="Arial" w:hAnsi="Arial"/>
                                  <w:color w:val="000000"/>
                                  <w:sz w:val="16"/>
                                </w:rPr>
                                <w:t>(6,920)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A303D4" w14:textId="77777777" w:rsidR="00013F05" w:rsidRDefault="00821626">
                              <w:pPr>
                                <w:spacing w:after="0" w:line="240" w:lineRule="auto"/>
                                <w:jc w:val="right"/>
                              </w:pPr>
                              <w:r>
                                <w:rPr>
                                  <w:rFonts w:ascii="Arial" w:eastAsia="Arial" w:hAnsi="Arial"/>
                                  <w:color w:val="000000"/>
                                  <w:sz w:val="16"/>
                                </w:rPr>
                                <w:t>(246,602)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0D6B0B0" w14:textId="77777777" w:rsidR="00013F05" w:rsidRDefault="00821626">
                              <w:pPr>
                                <w:spacing w:after="0" w:line="240" w:lineRule="auto"/>
                                <w:jc w:val="right"/>
                              </w:pPr>
                              <w:r>
                                <w:rPr>
                                  <w:rFonts w:ascii="Arial" w:eastAsia="Arial" w:hAnsi="Arial"/>
                                  <w:color w:val="000000"/>
                                  <w:sz w:val="16"/>
                                </w:rPr>
                                <w:t>(253,522)</w:t>
                              </w:r>
                            </w:p>
                          </w:tc>
                        </w:tr>
                        <w:tr w:rsidR="00013F05" w14:paraId="250259D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F167A5D" w14:textId="77777777" w:rsidR="00013F05" w:rsidRDefault="00821626">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6142E3" w14:textId="77777777" w:rsidR="00013F05" w:rsidRDefault="00821626">
                              <w:pPr>
                                <w:spacing w:after="0" w:line="240" w:lineRule="auto"/>
                                <w:jc w:val="right"/>
                              </w:pPr>
                              <w:r>
                                <w:rPr>
                                  <w:rFonts w:ascii="Arial" w:eastAsia="Arial" w:hAnsi="Arial"/>
                                  <w:color w:val="000000"/>
                                  <w:sz w:val="16"/>
                                </w:rPr>
                                <w:t>(6,920)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4FD71B" w14:textId="77777777" w:rsidR="00013F05" w:rsidRDefault="00821626">
                              <w:pPr>
                                <w:spacing w:after="0" w:line="240" w:lineRule="auto"/>
                                <w:jc w:val="right"/>
                              </w:pPr>
                              <w:r>
                                <w:rPr>
                                  <w:rFonts w:ascii="Arial" w:eastAsia="Arial" w:hAnsi="Arial"/>
                                  <w:color w:val="000000"/>
                                  <w:sz w:val="16"/>
                                </w:rPr>
                                <w:t>(246,602)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3FBFC13" w14:textId="77777777" w:rsidR="00013F05" w:rsidRDefault="00821626">
                              <w:pPr>
                                <w:spacing w:after="0" w:line="240" w:lineRule="auto"/>
                                <w:jc w:val="right"/>
                              </w:pPr>
                              <w:r>
                                <w:rPr>
                                  <w:rFonts w:ascii="Arial" w:eastAsia="Arial" w:hAnsi="Arial"/>
                                  <w:color w:val="000000"/>
                                  <w:sz w:val="16"/>
                                </w:rPr>
                                <w:t>(253,522)</w:t>
                              </w:r>
                            </w:p>
                          </w:tc>
                        </w:tr>
                        <w:tr w:rsidR="00013F05" w14:paraId="10E31D6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3E61F4" w14:textId="77777777" w:rsidR="00013F05" w:rsidRDefault="00821626">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40B259" w14:textId="77777777" w:rsidR="00013F05" w:rsidRDefault="00821626">
                              <w:pPr>
                                <w:spacing w:after="0" w:line="240" w:lineRule="auto"/>
                                <w:jc w:val="right"/>
                              </w:pPr>
                              <w:r>
                                <w:rPr>
                                  <w:rFonts w:ascii="Arial" w:eastAsia="Arial" w:hAnsi="Arial"/>
                                  <w:color w:val="000000"/>
                                  <w:sz w:val="16"/>
                                </w:rPr>
                                <w:t>946,323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06B89B" w14:textId="77777777" w:rsidR="00013F05" w:rsidRDefault="00821626">
                              <w:pPr>
                                <w:spacing w:after="0" w:line="240" w:lineRule="auto"/>
                                <w:jc w:val="right"/>
                              </w:pPr>
                              <w:r>
                                <w:rPr>
                                  <w:rFonts w:ascii="Arial" w:eastAsia="Arial" w:hAnsi="Arial"/>
                                  <w:color w:val="000000"/>
                                  <w:sz w:val="16"/>
                                </w:rPr>
                                <w:t>205,512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7E4D599" w14:textId="77777777" w:rsidR="00013F05" w:rsidRDefault="00821626">
                              <w:pPr>
                                <w:spacing w:after="0" w:line="240" w:lineRule="auto"/>
                                <w:jc w:val="right"/>
                              </w:pPr>
                              <w:r>
                                <w:rPr>
                                  <w:rFonts w:ascii="Arial" w:eastAsia="Arial" w:hAnsi="Arial"/>
                                  <w:color w:val="000000"/>
                                  <w:sz w:val="16"/>
                                </w:rPr>
                                <w:t>1,151,835</w:t>
                              </w:r>
                            </w:p>
                          </w:tc>
                        </w:tr>
                        <w:tr w:rsidR="00013F05" w14:paraId="0138372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3EB9FF1" w14:textId="77777777" w:rsidR="00013F05" w:rsidRDefault="00821626">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63C67E" w14:textId="77777777" w:rsidR="00013F05" w:rsidRDefault="00821626">
                              <w:pPr>
                                <w:spacing w:after="0" w:line="240" w:lineRule="auto"/>
                                <w:jc w:val="right"/>
                              </w:pPr>
                              <w:r>
                                <w:rPr>
                                  <w:rFonts w:ascii="Arial" w:eastAsia="Arial" w:hAnsi="Arial"/>
                                  <w:color w:val="000000"/>
                                  <w:sz w:val="16"/>
                                </w:rPr>
                                <w:t>813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C29B3A" w14:textId="77777777" w:rsidR="00013F05" w:rsidRDefault="00821626">
                              <w:pPr>
                                <w:spacing w:after="0" w:line="240" w:lineRule="auto"/>
                                <w:jc w:val="right"/>
                              </w:pPr>
                              <w:r>
                                <w:rPr>
                                  <w:rFonts w:ascii="Arial" w:eastAsia="Arial" w:hAnsi="Arial"/>
                                  <w:color w:val="000000"/>
                                  <w:sz w:val="16"/>
                                </w:rPr>
                                <w:t>184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3C9D689" w14:textId="77777777" w:rsidR="00013F05" w:rsidRDefault="00821626">
                              <w:pPr>
                                <w:spacing w:after="0" w:line="240" w:lineRule="auto"/>
                                <w:jc w:val="right"/>
                              </w:pPr>
                              <w:r>
                                <w:rPr>
                                  <w:rFonts w:ascii="Arial" w:eastAsia="Arial" w:hAnsi="Arial"/>
                                  <w:color w:val="000000"/>
                                  <w:sz w:val="16"/>
                                </w:rPr>
                                <w:t>997</w:t>
                              </w:r>
                            </w:p>
                          </w:tc>
                        </w:tr>
                        <w:tr w:rsidR="00013F05" w14:paraId="0313225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4A80CBC" w14:textId="77777777" w:rsidR="00013F05" w:rsidRDefault="00821626">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FD6C08" w14:textId="77777777" w:rsidR="00013F05" w:rsidRDefault="00821626">
                              <w:pPr>
                                <w:spacing w:after="0" w:line="240" w:lineRule="auto"/>
                                <w:jc w:val="right"/>
                              </w:pPr>
                              <w:r>
                                <w:rPr>
                                  <w:rFonts w:ascii="Arial" w:eastAsia="Arial" w:hAnsi="Arial"/>
                                  <w:b/>
                                  <w:color w:val="000000"/>
                                  <w:sz w:val="16"/>
                                </w:rPr>
                                <w:t>92,858,374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2624C8" w14:textId="77777777" w:rsidR="00013F05" w:rsidRDefault="00821626">
                              <w:pPr>
                                <w:spacing w:after="0" w:line="240" w:lineRule="auto"/>
                                <w:jc w:val="right"/>
                              </w:pPr>
                              <w:r>
                                <w:rPr>
                                  <w:rFonts w:ascii="Arial" w:eastAsia="Arial" w:hAnsi="Arial"/>
                                  <w:b/>
                                  <w:color w:val="000000"/>
                                  <w:sz w:val="16"/>
                                </w:rPr>
                                <w:t>4,859,273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85DD723" w14:textId="77777777" w:rsidR="00013F05" w:rsidRDefault="00821626">
                              <w:pPr>
                                <w:spacing w:after="0" w:line="240" w:lineRule="auto"/>
                                <w:jc w:val="right"/>
                              </w:pPr>
                              <w:r>
                                <w:rPr>
                                  <w:rFonts w:ascii="Arial" w:eastAsia="Arial" w:hAnsi="Arial"/>
                                  <w:b/>
                                  <w:color w:val="000000"/>
                                  <w:sz w:val="16"/>
                                </w:rPr>
                                <w:t>97,717,647</w:t>
                              </w:r>
                            </w:p>
                          </w:tc>
                        </w:tr>
                        <w:tr w:rsidR="00013F05" w14:paraId="1B13D76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0187E02" w14:textId="77777777" w:rsidR="00013F05" w:rsidRDefault="00821626">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6A6BA85" w14:textId="77777777" w:rsidR="00013F05" w:rsidRDefault="00821626">
                              <w:pPr>
                                <w:spacing w:after="0" w:line="240" w:lineRule="auto"/>
                                <w:jc w:val="right"/>
                              </w:pPr>
                              <w:r>
                                <w:rPr>
                                  <w:rFonts w:ascii="Arial" w:eastAsia="Arial" w:hAnsi="Arial"/>
                                  <w:b/>
                                  <w:color w:val="FFFFFF"/>
                                  <w:sz w:val="16"/>
                                </w:rPr>
                                <w:t>2,130,439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4E35BE" w14:textId="77777777" w:rsidR="00013F05" w:rsidRDefault="00821626">
                              <w:pPr>
                                <w:spacing w:after="0" w:line="240" w:lineRule="auto"/>
                                <w:jc w:val="right"/>
                              </w:pPr>
                              <w:r>
                                <w:rPr>
                                  <w:rFonts w:ascii="Arial" w:eastAsia="Arial" w:hAnsi="Arial"/>
                                  <w:b/>
                                  <w:color w:val="FFFFFF"/>
                                  <w:sz w:val="16"/>
                                </w:rPr>
                                <w:t>15,795,959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470810D" w14:textId="77777777" w:rsidR="00013F05" w:rsidRDefault="00821626">
                              <w:pPr>
                                <w:spacing w:after="0" w:line="240" w:lineRule="auto"/>
                                <w:jc w:val="right"/>
                              </w:pPr>
                              <w:r>
                                <w:rPr>
                                  <w:rFonts w:ascii="Arial" w:eastAsia="Arial" w:hAnsi="Arial"/>
                                  <w:b/>
                                  <w:color w:val="FFFFFF"/>
                                  <w:sz w:val="16"/>
                                </w:rPr>
                                <w:t>17,926,398</w:t>
                              </w:r>
                            </w:p>
                          </w:tc>
                        </w:tr>
                        <w:tr w:rsidR="00013F05" w14:paraId="4A0E796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33BFBE9" w14:textId="77777777" w:rsidR="00013F05" w:rsidRDefault="00821626">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3C03E5" w14:textId="77777777" w:rsidR="00013F05" w:rsidRDefault="00821626">
                              <w:pPr>
                                <w:spacing w:after="0" w:line="240" w:lineRule="auto"/>
                                <w:jc w:val="right"/>
                              </w:pPr>
                              <w:r>
                                <w:rPr>
                                  <w:rFonts w:ascii="Arial" w:eastAsia="Arial" w:hAnsi="Arial"/>
                                  <w:color w:val="000000"/>
                                  <w:sz w:val="16"/>
                                </w:rPr>
                                <w:t>3,322,780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6E3166" w14:textId="77777777" w:rsidR="00013F05" w:rsidRDefault="00821626">
                              <w:pPr>
                                <w:spacing w:after="0" w:line="240" w:lineRule="auto"/>
                                <w:jc w:val="right"/>
                              </w:pPr>
                              <w:r>
                                <w:rPr>
                                  <w:rFonts w:ascii="Arial" w:eastAsia="Arial" w:hAnsi="Arial"/>
                                  <w:color w:val="000000"/>
                                  <w:sz w:val="16"/>
                                </w:rPr>
                                <w:t>2,130,439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A69DB49" w14:textId="77777777" w:rsidR="00013F05" w:rsidRDefault="00821626">
                              <w:pPr>
                                <w:spacing w:after="0" w:line="240" w:lineRule="auto"/>
                                <w:jc w:val="right"/>
                              </w:pPr>
                              <w:r>
                                <w:rPr>
                                  <w:rFonts w:ascii="Arial" w:eastAsia="Arial" w:hAnsi="Arial"/>
                                  <w:color w:val="000000"/>
                                  <w:sz w:val="16"/>
                                </w:rPr>
                                <w:t>-</w:t>
                              </w:r>
                            </w:p>
                          </w:tc>
                        </w:tr>
                        <w:tr w:rsidR="00013F05" w14:paraId="2064F28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85538D2" w14:textId="77777777" w:rsidR="00013F05" w:rsidRDefault="00821626">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718B2E" w14:textId="77777777" w:rsidR="00013F05" w:rsidRDefault="00821626">
                              <w:pPr>
                                <w:spacing w:after="0" w:line="240" w:lineRule="auto"/>
                                <w:jc w:val="right"/>
                              </w:pPr>
                              <w:r>
                                <w:rPr>
                                  <w:rFonts w:ascii="Arial" w:eastAsia="Arial" w:hAnsi="Arial"/>
                                  <w:b/>
                                  <w:color w:val="FFFFFF"/>
                                  <w:sz w:val="16"/>
                                </w:rPr>
                                <w:t>2,130,439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F55B12" w14:textId="77777777" w:rsidR="00013F05" w:rsidRDefault="00821626">
                              <w:pPr>
                                <w:spacing w:after="0" w:line="240" w:lineRule="auto"/>
                                <w:jc w:val="right"/>
                              </w:pPr>
                              <w:r>
                                <w:rPr>
                                  <w:rFonts w:ascii="Arial" w:eastAsia="Arial" w:hAnsi="Arial"/>
                                  <w:b/>
                                  <w:color w:val="FFFFFF"/>
                                  <w:sz w:val="16"/>
                                </w:rPr>
                                <w:t>17,926,398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DB3A8F0" w14:textId="77777777" w:rsidR="00013F05" w:rsidRDefault="00821626">
                              <w:pPr>
                                <w:spacing w:after="0" w:line="240" w:lineRule="auto"/>
                                <w:jc w:val="right"/>
                              </w:pPr>
                              <w:r>
                                <w:rPr>
                                  <w:rFonts w:ascii="Arial" w:eastAsia="Arial" w:hAnsi="Arial"/>
                                  <w:b/>
                                  <w:color w:val="FFFFFF"/>
                                  <w:sz w:val="16"/>
                                </w:rPr>
                                <w:t>17,926,398</w:t>
                              </w:r>
                            </w:p>
                          </w:tc>
                        </w:tr>
                        <w:tr w:rsidR="00013F05" w14:paraId="624DB80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BB80751" w14:textId="77777777" w:rsidR="00013F05" w:rsidRDefault="00821626">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FDA111" w14:textId="77777777" w:rsidR="00013F05" w:rsidRDefault="00821626">
                              <w:pPr>
                                <w:spacing w:after="0" w:line="240" w:lineRule="auto"/>
                                <w:jc w:val="right"/>
                              </w:pPr>
                              <w:r>
                                <w:rPr>
                                  <w:rFonts w:ascii="Arial" w:eastAsia="Arial" w:hAnsi="Arial"/>
                                  <w:color w:val="000000"/>
                                  <w:sz w:val="16"/>
                                </w:rPr>
                                <w:t>91,911,237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18DF91" w14:textId="77777777" w:rsidR="00013F05" w:rsidRDefault="00821626">
                              <w:pPr>
                                <w:spacing w:after="0" w:line="240" w:lineRule="auto"/>
                                <w:jc w:val="right"/>
                              </w:pPr>
                              <w:r>
                                <w:rPr>
                                  <w:rFonts w:ascii="Arial" w:eastAsia="Arial" w:hAnsi="Arial"/>
                                  <w:color w:val="000000"/>
                                  <w:sz w:val="16"/>
                                </w:rPr>
                                <w:t>4,653,577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345A813" w14:textId="77777777" w:rsidR="00013F05" w:rsidRDefault="00821626">
                              <w:pPr>
                                <w:spacing w:after="0" w:line="240" w:lineRule="auto"/>
                                <w:jc w:val="right"/>
                              </w:pPr>
                              <w:r>
                                <w:rPr>
                                  <w:rFonts w:ascii="Arial" w:eastAsia="Arial" w:hAnsi="Arial"/>
                                  <w:color w:val="000000"/>
                                  <w:sz w:val="16"/>
                                </w:rPr>
                                <w:t>96,564,814</w:t>
                              </w:r>
                            </w:p>
                          </w:tc>
                        </w:tr>
                        <w:tr w:rsidR="00013F05" w14:paraId="7137F64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A9A615A" w14:textId="77777777" w:rsidR="00013F05" w:rsidRDefault="00821626">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958DFD" w14:textId="77777777" w:rsidR="00013F05" w:rsidRDefault="00821626">
                              <w:pPr>
                                <w:spacing w:after="0" w:line="240" w:lineRule="auto"/>
                                <w:jc w:val="right"/>
                              </w:pPr>
                              <w:r>
                                <w:rPr>
                                  <w:rFonts w:ascii="Arial" w:eastAsia="Arial" w:hAnsi="Arial"/>
                                  <w:color w:val="000000"/>
                                  <w:sz w:val="16"/>
                                </w:rPr>
                                <w:t>65,260,784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750A03" w14:textId="77777777" w:rsidR="00013F05" w:rsidRDefault="00821626">
                              <w:pPr>
                                <w:spacing w:after="0" w:line="240" w:lineRule="auto"/>
                                <w:jc w:val="right"/>
                              </w:pPr>
                              <w:r>
                                <w:rPr>
                                  <w:rFonts w:ascii="Arial" w:eastAsia="Arial" w:hAnsi="Arial"/>
                                  <w:color w:val="000000"/>
                                  <w:sz w:val="16"/>
                                </w:rPr>
                                <w:t>21,914,449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00DEC88" w14:textId="77777777" w:rsidR="00013F05" w:rsidRDefault="00821626">
                              <w:pPr>
                                <w:spacing w:after="0" w:line="240" w:lineRule="auto"/>
                                <w:jc w:val="right"/>
                              </w:pPr>
                              <w:r>
                                <w:rPr>
                                  <w:rFonts w:ascii="Arial" w:eastAsia="Arial" w:hAnsi="Arial"/>
                                  <w:color w:val="000000"/>
                                  <w:sz w:val="16"/>
                                </w:rPr>
                                <w:t>87,175,233</w:t>
                              </w:r>
                            </w:p>
                          </w:tc>
                        </w:tr>
                        <w:tr w:rsidR="00013F05" w14:paraId="29AB08C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AEF9F3E" w14:textId="77777777" w:rsidR="00013F05" w:rsidRDefault="00821626">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BCCFD6" w14:textId="77777777" w:rsidR="00013F05" w:rsidRDefault="00821626">
                              <w:pPr>
                                <w:spacing w:after="0" w:line="240" w:lineRule="auto"/>
                                <w:jc w:val="right"/>
                              </w:pPr>
                              <w:r>
                                <w:rPr>
                                  <w:rFonts w:ascii="Arial" w:eastAsia="Arial" w:hAnsi="Arial"/>
                                  <w:b/>
                                  <w:color w:val="FFFFFF"/>
                                  <w:sz w:val="16"/>
                                </w:rPr>
                                <w:t>26,650,453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7E1510" w14:textId="77777777" w:rsidR="00013F05" w:rsidRDefault="00821626">
                              <w:pPr>
                                <w:spacing w:after="0" w:line="240" w:lineRule="auto"/>
                                <w:jc w:val="right"/>
                              </w:pPr>
                              <w:r>
                                <w:rPr>
                                  <w:rFonts w:ascii="Arial" w:eastAsia="Arial" w:hAnsi="Arial"/>
                                  <w:b/>
                                  <w:color w:val="FFFFFF"/>
                                  <w:sz w:val="16"/>
                                </w:rPr>
                                <w:t>(17,260,872)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AFAFC3A" w14:textId="77777777" w:rsidR="00013F05" w:rsidRDefault="00821626">
                              <w:pPr>
                                <w:spacing w:after="0" w:line="240" w:lineRule="auto"/>
                                <w:jc w:val="right"/>
                              </w:pPr>
                              <w:r>
                                <w:rPr>
                                  <w:rFonts w:ascii="Arial" w:eastAsia="Arial" w:hAnsi="Arial"/>
                                  <w:b/>
                                  <w:color w:val="FFFFFF"/>
                                  <w:sz w:val="16"/>
                                </w:rPr>
                                <w:t>9,389,582</w:t>
                              </w:r>
                            </w:p>
                          </w:tc>
                        </w:tr>
                      </w:tbl>
                      <w:p w14:paraId="217B72C3" w14:textId="77777777" w:rsidR="00013F05" w:rsidRDefault="00013F05">
                        <w:pPr>
                          <w:spacing w:after="0" w:line="240" w:lineRule="auto"/>
                        </w:pPr>
                      </w:p>
                    </w:tc>
                    <w:tc>
                      <w:tcPr>
                        <w:tcW w:w="1134" w:type="dxa"/>
                      </w:tcPr>
                      <w:p w14:paraId="5D71E165" w14:textId="77777777" w:rsidR="00013F05" w:rsidRDefault="00013F05">
                        <w:pPr>
                          <w:pStyle w:val="EmptyCellLayoutStyle"/>
                          <w:spacing w:after="0" w:line="240" w:lineRule="auto"/>
                        </w:pPr>
                      </w:p>
                    </w:tc>
                  </w:tr>
                </w:tbl>
                <w:p w14:paraId="6BF84B0D" w14:textId="77777777" w:rsidR="00013F05" w:rsidRDefault="00013F05">
                  <w:pPr>
                    <w:spacing w:after="0" w:line="240" w:lineRule="auto"/>
                  </w:pPr>
                </w:p>
              </w:tc>
            </w:tr>
          </w:tbl>
          <w:p w14:paraId="2EC2C68A" w14:textId="77777777" w:rsidR="00013F05" w:rsidRDefault="00013F05">
            <w:pPr>
              <w:spacing w:after="0" w:line="240" w:lineRule="auto"/>
            </w:pPr>
          </w:p>
        </w:tc>
      </w:tr>
    </w:tbl>
    <w:p w14:paraId="2C7A4F28"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301B020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3748158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5100"/>
                    <w:gridCol w:w="1142"/>
                  </w:tblGrid>
                  <w:tr w:rsidR="009D440A" w14:paraId="4B99F404" w14:textId="77777777" w:rsidTr="009D440A">
                    <w:trPr>
                      <w:trHeight w:val="297"/>
                    </w:trPr>
                    <w:tc>
                      <w:tcPr>
                        <w:tcW w:w="1127" w:type="dxa"/>
                      </w:tcPr>
                      <w:p w14:paraId="6B3B8A8B" w14:textId="77777777" w:rsidR="00013F05" w:rsidRDefault="00013F05">
                        <w:pPr>
                          <w:pStyle w:val="EmptyCellLayoutStyle"/>
                          <w:spacing w:after="0" w:line="240" w:lineRule="auto"/>
                        </w:pPr>
                      </w:p>
                    </w:tc>
                    <w:tc>
                      <w:tcPr>
                        <w:tcW w:w="4536" w:type="dxa"/>
                        <w:gridSpan w:val="2"/>
                      </w:tcPr>
                      <w:tbl>
                        <w:tblPr>
                          <w:tblW w:w="0" w:type="auto"/>
                          <w:tblCellMar>
                            <w:left w:w="0" w:type="dxa"/>
                            <w:right w:w="0" w:type="dxa"/>
                          </w:tblCellMar>
                          <w:tblLook w:val="04A0" w:firstRow="1" w:lastRow="0" w:firstColumn="1" w:lastColumn="0" w:noHBand="0" w:noVBand="1"/>
                        </w:tblPr>
                        <w:tblGrid>
                          <w:gridCol w:w="9636"/>
                        </w:tblGrid>
                        <w:tr w:rsidR="00013F05" w14:paraId="190DCCEE" w14:textId="77777777">
                          <w:trPr>
                            <w:trHeight w:val="219"/>
                          </w:trPr>
                          <w:tc>
                            <w:tcPr>
                              <w:tcW w:w="9636" w:type="dxa"/>
                              <w:tcBorders>
                                <w:top w:val="nil"/>
                                <w:left w:val="nil"/>
                                <w:bottom w:val="nil"/>
                                <w:right w:val="nil"/>
                              </w:tcBorders>
                              <w:tcMar>
                                <w:top w:w="39" w:type="dxa"/>
                                <w:left w:w="39" w:type="dxa"/>
                                <w:bottom w:w="39" w:type="dxa"/>
                                <w:right w:w="39" w:type="dxa"/>
                              </w:tcMar>
                            </w:tcPr>
                            <w:p w14:paraId="663EFA1B" w14:textId="77777777" w:rsidR="00013F05" w:rsidRDefault="00821626">
                              <w:pPr>
                                <w:spacing w:after="0" w:line="240" w:lineRule="auto"/>
                              </w:pPr>
                              <w:r>
                                <w:rPr>
                                  <w:rFonts w:ascii="Arial" w:eastAsia="Arial" w:hAnsi="Arial"/>
                                  <w:b/>
                                  <w:color w:val="2DABE0"/>
                                  <w:sz w:val="21"/>
                                </w:rPr>
                                <w:t>2. PARTNER CONTRIBUTIONS</w:t>
                              </w:r>
                            </w:p>
                          </w:tc>
                        </w:tr>
                      </w:tbl>
                      <w:p w14:paraId="417B8840" w14:textId="77777777" w:rsidR="00013F05" w:rsidRDefault="00013F05">
                        <w:pPr>
                          <w:spacing w:after="0" w:line="240" w:lineRule="auto"/>
                        </w:pPr>
                      </w:p>
                    </w:tc>
                    <w:tc>
                      <w:tcPr>
                        <w:tcW w:w="1142" w:type="dxa"/>
                      </w:tcPr>
                      <w:p w14:paraId="59667B6D" w14:textId="77777777" w:rsidR="00013F05" w:rsidRDefault="00013F05">
                        <w:pPr>
                          <w:pStyle w:val="EmptyCellLayoutStyle"/>
                          <w:spacing w:after="0" w:line="240" w:lineRule="auto"/>
                        </w:pPr>
                      </w:p>
                    </w:tc>
                  </w:tr>
                  <w:tr w:rsidR="00013F05" w14:paraId="5B9DB182" w14:textId="77777777">
                    <w:trPr>
                      <w:trHeight w:val="20"/>
                    </w:trPr>
                    <w:tc>
                      <w:tcPr>
                        <w:tcW w:w="1127" w:type="dxa"/>
                      </w:tcPr>
                      <w:p w14:paraId="6C331B1C" w14:textId="77777777" w:rsidR="00013F05" w:rsidRDefault="00013F05">
                        <w:pPr>
                          <w:pStyle w:val="EmptyCellLayoutStyle"/>
                          <w:spacing w:after="0" w:line="240" w:lineRule="auto"/>
                        </w:pPr>
                      </w:p>
                    </w:tc>
                    <w:tc>
                      <w:tcPr>
                        <w:tcW w:w="4536" w:type="dxa"/>
                      </w:tcPr>
                      <w:p w14:paraId="7FA40352" w14:textId="77777777" w:rsidR="00013F05" w:rsidRDefault="00013F05">
                        <w:pPr>
                          <w:pStyle w:val="EmptyCellLayoutStyle"/>
                          <w:spacing w:after="0" w:line="240" w:lineRule="auto"/>
                        </w:pPr>
                      </w:p>
                    </w:tc>
                    <w:tc>
                      <w:tcPr>
                        <w:tcW w:w="5100" w:type="dxa"/>
                      </w:tcPr>
                      <w:p w14:paraId="52204E42" w14:textId="77777777" w:rsidR="00013F05" w:rsidRDefault="00013F05">
                        <w:pPr>
                          <w:pStyle w:val="EmptyCellLayoutStyle"/>
                          <w:spacing w:after="0" w:line="240" w:lineRule="auto"/>
                        </w:pPr>
                      </w:p>
                    </w:tc>
                    <w:tc>
                      <w:tcPr>
                        <w:tcW w:w="1142" w:type="dxa"/>
                      </w:tcPr>
                      <w:p w14:paraId="3C67225A" w14:textId="77777777" w:rsidR="00013F05" w:rsidRDefault="00013F05">
                        <w:pPr>
                          <w:pStyle w:val="EmptyCellLayoutStyle"/>
                          <w:spacing w:after="0" w:line="240" w:lineRule="auto"/>
                        </w:pPr>
                      </w:p>
                    </w:tc>
                  </w:tr>
                  <w:tr w:rsidR="00013F05" w14:paraId="0CA5B7CC" w14:textId="77777777">
                    <w:trPr>
                      <w:trHeight w:val="328"/>
                    </w:trPr>
                    <w:tc>
                      <w:tcPr>
                        <w:tcW w:w="1127" w:type="dxa"/>
                      </w:tcPr>
                      <w:p w14:paraId="4BAFA7C2" w14:textId="77777777" w:rsidR="00013F05" w:rsidRDefault="00013F0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013F05" w14:paraId="69F7C8E9" w14:textId="77777777">
                          <w:trPr>
                            <w:trHeight w:val="250"/>
                          </w:trPr>
                          <w:tc>
                            <w:tcPr>
                              <w:tcW w:w="4536" w:type="dxa"/>
                              <w:tcBorders>
                                <w:top w:val="nil"/>
                                <w:left w:val="nil"/>
                                <w:bottom w:val="nil"/>
                                <w:right w:val="nil"/>
                              </w:tcBorders>
                              <w:tcMar>
                                <w:top w:w="39" w:type="dxa"/>
                                <w:left w:w="39" w:type="dxa"/>
                                <w:bottom w:w="39" w:type="dxa"/>
                                <w:right w:w="39" w:type="dxa"/>
                              </w:tcMar>
                            </w:tcPr>
                            <w:p w14:paraId="2CC3AE05" w14:textId="77777777" w:rsidR="00013F05" w:rsidRDefault="00821626">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Malawi SDG Acceleration Fund</w:t>
                              </w:r>
                              <w:r>
                                <w:rPr>
                                  <w:rFonts w:ascii="Arial" w:eastAsia="Arial" w:hAnsi="Arial"/>
                                  <w:color w:val="000000"/>
                                </w:rPr>
                                <w:t xml:space="preserve"> is currently being financed by </w:t>
                              </w:r>
                              <w:r>
                                <w:rPr>
                                  <w:rFonts w:ascii="Arial" w:eastAsia="Arial" w:hAnsi="Arial"/>
                                  <w:b/>
                                  <w:color w:val="000000"/>
                                </w:rPr>
                                <w:t>11</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61E37D57" w14:textId="77777777" w:rsidR="00013F05" w:rsidRDefault="00013F05">
                        <w:pPr>
                          <w:spacing w:after="0" w:line="240" w:lineRule="auto"/>
                        </w:pPr>
                      </w:p>
                    </w:tc>
                    <w:tc>
                      <w:tcPr>
                        <w:tcW w:w="5100" w:type="dxa"/>
                      </w:tcPr>
                      <w:p w14:paraId="6F4C659E" w14:textId="2FA8B2DA" w:rsidR="00013F05" w:rsidRDefault="001B3CB5">
                        <w:pPr>
                          <w:pStyle w:val="EmptyCellLayoutStyle"/>
                          <w:spacing w:after="0" w:line="240" w:lineRule="auto"/>
                        </w:pPr>
                        <w:r>
                          <w:rPr>
                            <w:rFonts w:ascii="Arial" w:eastAsia="Arial" w:hAnsi="Arial"/>
                            <w:color w:val="000000"/>
                            <w:sz w:val="2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sz w:val="20"/>
                          </w:rPr>
                          <w:t>2023</w:t>
                        </w:r>
                        <w:r>
                          <w:rPr>
                            <w:rFonts w:ascii="Arial" w:eastAsia="Arial" w:hAnsi="Arial"/>
                            <w:color w:val="000000"/>
                            <w:sz w:val="20"/>
                          </w:rPr>
                          <w:t xml:space="preserve"> and deposits received by the same date. It does not include commitments that were made to the fund beyond </w:t>
                        </w:r>
                        <w:r>
                          <w:rPr>
                            <w:rFonts w:ascii="Arial" w:eastAsia="Arial" w:hAnsi="Arial"/>
                            <w:b/>
                            <w:color w:val="000000"/>
                            <w:sz w:val="20"/>
                          </w:rPr>
                          <w:t>2023</w:t>
                        </w:r>
                        <w:r>
                          <w:rPr>
                            <w:rFonts w:ascii="Arial" w:eastAsia="Arial" w:hAnsi="Arial"/>
                            <w:color w:val="000000"/>
                            <w:sz w:val="20"/>
                          </w:rPr>
                          <w:t>.</w:t>
                        </w:r>
                        <w:r>
                          <w:rPr>
                            <w:rFonts w:ascii="Arial" w:eastAsia="Arial" w:hAnsi="Arial"/>
                            <w:color w:val="000000"/>
                            <w:sz w:val="20"/>
                          </w:rPr>
                          <w:br/>
                        </w:r>
                        <w:r>
                          <w:rPr>
                            <w:rFonts w:ascii="Arial" w:eastAsia="Arial" w:hAnsi="Arial"/>
                            <w:color w:val="000000"/>
                            <w:sz w:val="20"/>
                          </w:rPr>
                          <w:br/>
                        </w:r>
                      </w:p>
                    </w:tc>
                    <w:tc>
                      <w:tcPr>
                        <w:tcW w:w="1142" w:type="dxa"/>
                      </w:tcPr>
                      <w:p w14:paraId="60E357A1" w14:textId="77777777" w:rsidR="00013F05" w:rsidRDefault="00013F05">
                        <w:pPr>
                          <w:pStyle w:val="EmptyCellLayoutStyle"/>
                          <w:spacing w:after="0" w:line="240" w:lineRule="auto"/>
                        </w:pPr>
                      </w:p>
                    </w:tc>
                  </w:tr>
                </w:tbl>
                <w:p w14:paraId="4C88CDB2" w14:textId="77777777" w:rsidR="00013F05" w:rsidRDefault="00013F05">
                  <w:pPr>
                    <w:spacing w:after="0" w:line="240" w:lineRule="auto"/>
                  </w:pPr>
                </w:p>
              </w:tc>
            </w:tr>
          </w:tbl>
          <w:p w14:paraId="636EE383" w14:textId="77777777" w:rsidR="00013F05" w:rsidRDefault="00013F05">
            <w:pPr>
              <w:spacing w:after="0" w:line="240" w:lineRule="auto"/>
            </w:pPr>
          </w:p>
        </w:tc>
      </w:tr>
      <w:tr w:rsidR="00013F05" w14:paraId="1F402480" w14:textId="77777777">
        <w:trPr>
          <w:trHeight w:val="71"/>
        </w:trPr>
        <w:tc>
          <w:tcPr>
            <w:tcW w:w="11905" w:type="dxa"/>
          </w:tcPr>
          <w:p w14:paraId="17291CBC" w14:textId="77777777" w:rsidR="00013F05" w:rsidRDefault="00013F05">
            <w:pPr>
              <w:pStyle w:val="EmptyCellLayoutStyle"/>
              <w:spacing w:after="0" w:line="240" w:lineRule="auto"/>
            </w:pPr>
          </w:p>
        </w:tc>
      </w:tr>
      <w:tr w:rsidR="00013F05" w14:paraId="1581FE6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3B71FD1D" w14:textId="77777777">
              <w:trPr>
                <w:trHeight w:val="55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013F05" w14:paraId="60343C4D" w14:textId="77777777">
                    <w:trPr>
                      <w:trHeight w:val="19"/>
                    </w:trPr>
                    <w:tc>
                      <w:tcPr>
                        <w:tcW w:w="1146" w:type="dxa"/>
                      </w:tcPr>
                      <w:p w14:paraId="7AC511EC" w14:textId="77777777" w:rsidR="00013F05" w:rsidRDefault="00013F0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13F05" w14:paraId="38318975"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54D7940" w14:textId="77777777" w:rsidR="00013F05" w:rsidRDefault="00821626">
                              <w:pPr>
                                <w:spacing w:after="0" w:line="240" w:lineRule="auto"/>
                              </w:pPr>
                              <w:r>
                                <w:rPr>
                                  <w:rFonts w:ascii="Arial" w:eastAsia="Arial" w:hAnsi="Arial"/>
                                  <w:b/>
                                  <w:color w:val="66809D"/>
                                </w:rPr>
                                <w:t>Table 2. Contributions, as of 31 December 2023 (in US Dollars)</w:t>
                              </w:r>
                            </w:p>
                          </w:tc>
                        </w:tr>
                      </w:tbl>
                      <w:p w14:paraId="5F73150F" w14:textId="77777777" w:rsidR="00013F05" w:rsidRDefault="00013F05">
                        <w:pPr>
                          <w:spacing w:after="0" w:line="240" w:lineRule="auto"/>
                        </w:pPr>
                      </w:p>
                    </w:tc>
                    <w:tc>
                      <w:tcPr>
                        <w:tcW w:w="115" w:type="dxa"/>
                      </w:tcPr>
                      <w:p w14:paraId="5CFBCC32" w14:textId="77777777" w:rsidR="00013F05" w:rsidRDefault="00013F05">
                        <w:pPr>
                          <w:pStyle w:val="EmptyCellLayoutStyle"/>
                          <w:spacing w:after="0" w:line="240" w:lineRule="auto"/>
                        </w:pPr>
                      </w:p>
                    </w:tc>
                    <w:tc>
                      <w:tcPr>
                        <w:tcW w:w="539" w:type="dxa"/>
                      </w:tcPr>
                      <w:p w14:paraId="42D57BA5" w14:textId="77777777" w:rsidR="00013F05" w:rsidRDefault="00013F05">
                        <w:pPr>
                          <w:pStyle w:val="EmptyCellLayoutStyle"/>
                          <w:spacing w:after="0" w:line="240" w:lineRule="auto"/>
                        </w:pPr>
                      </w:p>
                    </w:tc>
                    <w:tc>
                      <w:tcPr>
                        <w:tcW w:w="172" w:type="dxa"/>
                      </w:tcPr>
                      <w:p w14:paraId="12F54ED9" w14:textId="77777777" w:rsidR="00013F05" w:rsidRDefault="00013F05">
                        <w:pPr>
                          <w:pStyle w:val="EmptyCellLayoutStyle"/>
                          <w:spacing w:after="0" w:line="240" w:lineRule="auto"/>
                        </w:pPr>
                      </w:p>
                    </w:tc>
                    <w:tc>
                      <w:tcPr>
                        <w:tcW w:w="1146" w:type="dxa"/>
                      </w:tcPr>
                      <w:p w14:paraId="67DE8F81" w14:textId="77777777" w:rsidR="00013F05" w:rsidRDefault="00013F05">
                        <w:pPr>
                          <w:pStyle w:val="EmptyCellLayoutStyle"/>
                          <w:spacing w:after="0" w:line="240" w:lineRule="auto"/>
                        </w:pPr>
                      </w:p>
                    </w:tc>
                  </w:tr>
                  <w:tr w:rsidR="00013F05" w14:paraId="6B84793E" w14:textId="77777777">
                    <w:trPr>
                      <w:trHeight w:val="294"/>
                    </w:trPr>
                    <w:tc>
                      <w:tcPr>
                        <w:tcW w:w="1146" w:type="dxa"/>
                      </w:tcPr>
                      <w:p w14:paraId="4EFA3A27" w14:textId="77777777" w:rsidR="00013F05" w:rsidRDefault="00013F05">
                        <w:pPr>
                          <w:pStyle w:val="EmptyCellLayoutStyle"/>
                          <w:spacing w:after="0" w:line="240" w:lineRule="auto"/>
                        </w:pPr>
                      </w:p>
                    </w:tc>
                    <w:tc>
                      <w:tcPr>
                        <w:tcW w:w="8784" w:type="dxa"/>
                        <w:vMerge/>
                      </w:tcPr>
                      <w:p w14:paraId="7095BE62" w14:textId="77777777" w:rsidR="00013F05" w:rsidRDefault="00013F05">
                        <w:pPr>
                          <w:pStyle w:val="EmptyCellLayoutStyle"/>
                          <w:spacing w:after="0" w:line="240" w:lineRule="auto"/>
                        </w:pPr>
                      </w:p>
                    </w:tc>
                    <w:tc>
                      <w:tcPr>
                        <w:tcW w:w="115" w:type="dxa"/>
                      </w:tcPr>
                      <w:p w14:paraId="3BB5BC19" w14:textId="77777777" w:rsidR="00013F05" w:rsidRDefault="00013F0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13F05" w14:paraId="3889004E" w14:textId="77777777">
                          <w:trPr>
                            <w:trHeight w:val="216"/>
                          </w:trPr>
                          <w:tc>
                            <w:tcPr>
                              <w:tcW w:w="540" w:type="dxa"/>
                              <w:tcBorders>
                                <w:top w:val="nil"/>
                                <w:left w:val="nil"/>
                                <w:bottom w:val="nil"/>
                                <w:right w:val="nil"/>
                              </w:tcBorders>
                              <w:tcMar>
                                <w:top w:w="39" w:type="dxa"/>
                                <w:left w:w="39" w:type="dxa"/>
                                <w:bottom w:w="39" w:type="dxa"/>
                                <w:right w:w="39" w:type="dxa"/>
                              </w:tcMar>
                            </w:tcPr>
                            <w:p w14:paraId="45FDE6B8" w14:textId="77777777" w:rsidR="00013F05" w:rsidRDefault="00821626">
                              <w:pPr>
                                <w:spacing w:after="0" w:line="240" w:lineRule="auto"/>
                              </w:pPr>
                              <w:r>
                                <w:rPr>
                                  <w:rFonts w:ascii="Segoe UI" w:eastAsia="Segoe UI" w:hAnsi="Segoe UI"/>
                                  <w:color w:val="000000"/>
                                </w:rPr>
                                <w:t xml:space="preserve"> </w:t>
                              </w:r>
                            </w:p>
                          </w:tc>
                        </w:tr>
                      </w:tbl>
                      <w:p w14:paraId="7ADD738B" w14:textId="77777777" w:rsidR="00013F05" w:rsidRDefault="00013F05">
                        <w:pPr>
                          <w:spacing w:after="0" w:line="240" w:lineRule="auto"/>
                        </w:pPr>
                      </w:p>
                    </w:tc>
                    <w:tc>
                      <w:tcPr>
                        <w:tcW w:w="172" w:type="dxa"/>
                      </w:tcPr>
                      <w:p w14:paraId="1CA69914" w14:textId="77777777" w:rsidR="00013F05" w:rsidRDefault="00013F05">
                        <w:pPr>
                          <w:pStyle w:val="EmptyCellLayoutStyle"/>
                          <w:spacing w:after="0" w:line="240" w:lineRule="auto"/>
                        </w:pPr>
                      </w:p>
                    </w:tc>
                    <w:tc>
                      <w:tcPr>
                        <w:tcW w:w="1146" w:type="dxa"/>
                      </w:tcPr>
                      <w:p w14:paraId="3E4B583A" w14:textId="77777777" w:rsidR="00013F05" w:rsidRDefault="00013F05">
                        <w:pPr>
                          <w:pStyle w:val="EmptyCellLayoutStyle"/>
                          <w:spacing w:after="0" w:line="240" w:lineRule="auto"/>
                        </w:pPr>
                      </w:p>
                    </w:tc>
                  </w:tr>
                  <w:tr w:rsidR="00013F05" w14:paraId="4B3AB116" w14:textId="77777777">
                    <w:trPr>
                      <w:trHeight w:val="34"/>
                    </w:trPr>
                    <w:tc>
                      <w:tcPr>
                        <w:tcW w:w="1146" w:type="dxa"/>
                      </w:tcPr>
                      <w:p w14:paraId="542C2700" w14:textId="77777777" w:rsidR="00013F05" w:rsidRDefault="00013F05">
                        <w:pPr>
                          <w:pStyle w:val="EmptyCellLayoutStyle"/>
                          <w:spacing w:after="0" w:line="240" w:lineRule="auto"/>
                        </w:pPr>
                      </w:p>
                    </w:tc>
                    <w:tc>
                      <w:tcPr>
                        <w:tcW w:w="8784" w:type="dxa"/>
                        <w:vMerge/>
                      </w:tcPr>
                      <w:p w14:paraId="3CE0FEFF" w14:textId="77777777" w:rsidR="00013F05" w:rsidRDefault="00013F05">
                        <w:pPr>
                          <w:pStyle w:val="EmptyCellLayoutStyle"/>
                          <w:spacing w:after="0" w:line="240" w:lineRule="auto"/>
                        </w:pPr>
                      </w:p>
                    </w:tc>
                    <w:tc>
                      <w:tcPr>
                        <w:tcW w:w="115" w:type="dxa"/>
                      </w:tcPr>
                      <w:p w14:paraId="1EA347DE" w14:textId="77777777" w:rsidR="00013F05" w:rsidRDefault="00013F05">
                        <w:pPr>
                          <w:pStyle w:val="EmptyCellLayoutStyle"/>
                          <w:spacing w:after="0" w:line="240" w:lineRule="auto"/>
                        </w:pPr>
                      </w:p>
                    </w:tc>
                    <w:tc>
                      <w:tcPr>
                        <w:tcW w:w="539" w:type="dxa"/>
                      </w:tcPr>
                      <w:p w14:paraId="7908D135" w14:textId="77777777" w:rsidR="00013F05" w:rsidRDefault="00013F05">
                        <w:pPr>
                          <w:pStyle w:val="EmptyCellLayoutStyle"/>
                          <w:spacing w:after="0" w:line="240" w:lineRule="auto"/>
                        </w:pPr>
                      </w:p>
                    </w:tc>
                    <w:tc>
                      <w:tcPr>
                        <w:tcW w:w="172" w:type="dxa"/>
                      </w:tcPr>
                      <w:p w14:paraId="624EDBFB" w14:textId="77777777" w:rsidR="00013F05" w:rsidRDefault="00013F05">
                        <w:pPr>
                          <w:pStyle w:val="EmptyCellLayoutStyle"/>
                          <w:spacing w:after="0" w:line="240" w:lineRule="auto"/>
                        </w:pPr>
                      </w:p>
                    </w:tc>
                    <w:tc>
                      <w:tcPr>
                        <w:tcW w:w="1146" w:type="dxa"/>
                      </w:tcPr>
                      <w:p w14:paraId="065A2499" w14:textId="77777777" w:rsidR="00013F05" w:rsidRDefault="00013F05">
                        <w:pPr>
                          <w:pStyle w:val="EmptyCellLayoutStyle"/>
                          <w:spacing w:after="0" w:line="240" w:lineRule="auto"/>
                        </w:pPr>
                      </w:p>
                    </w:tc>
                  </w:tr>
                  <w:tr w:rsidR="00013F05" w14:paraId="646EAF7E" w14:textId="77777777">
                    <w:trPr>
                      <w:trHeight w:val="25"/>
                    </w:trPr>
                    <w:tc>
                      <w:tcPr>
                        <w:tcW w:w="1146" w:type="dxa"/>
                      </w:tcPr>
                      <w:p w14:paraId="25A878FA" w14:textId="77777777" w:rsidR="00013F05" w:rsidRDefault="00013F05">
                        <w:pPr>
                          <w:pStyle w:val="EmptyCellLayoutStyle"/>
                          <w:spacing w:after="0" w:line="240" w:lineRule="auto"/>
                        </w:pPr>
                      </w:p>
                    </w:tc>
                    <w:tc>
                      <w:tcPr>
                        <w:tcW w:w="8784" w:type="dxa"/>
                      </w:tcPr>
                      <w:p w14:paraId="4B35DC72" w14:textId="77777777" w:rsidR="00013F05" w:rsidRDefault="00013F05">
                        <w:pPr>
                          <w:pStyle w:val="EmptyCellLayoutStyle"/>
                          <w:spacing w:after="0" w:line="240" w:lineRule="auto"/>
                        </w:pPr>
                      </w:p>
                    </w:tc>
                    <w:tc>
                      <w:tcPr>
                        <w:tcW w:w="115" w:type="dxa"/>
                      </w:tcPr>
                      <w:p w14:paraId="6C56E225" w14:textId="77777777" w:rsidR="00013F05" w:rsidRDefault="00013F05">
                        <w:pPr>
                          <w:pStyle w:val="EmptyCellLayoutStyle"/>
                          <w:spacing w:after="0" w:line="240" w:lineRule="auto"/>
                        </w:pPr>
                      </w:p>
                    </w:tc>
                    <w:tc>
                      <w:tcPr>
                        <w:tcW w:w="539" w:type="dxa"/>
                      </w:tcPr>
                      <w:p w14:paraId="5C2E9263" w14:textId="77777777" w:rsidR="00013F05" w:rsidRDefault="00013F05">
                        <w:pPr>
                          <w:pStyle w:val="EmptyCellLayoutStyle"/>
                          <w:spacing w:after="0" w:line="240" w:lineRule="auto"/>
                        </w:pPr>
                      </w:p>
                    </w:tc>
                    <w:tc>
                      <w:tcPr>
                        <w:tcW w:w="172" w:type="dxa"/>
                      </w:tcPr>
                      <w:p w14:paraId="01B2BE01" w14:textId="77777777" w:rsidR="00013F05" w:rsidRDefault="00013F05">
                        <w:pPr>
                          <w:pStyle w:val="EmptyCellLayoutStyle"/>
                          <w:spacing w:after="0" w:line="240" w:lineRule="auto"/>
                        </w:pPr>
                      </w:p>
                    </w:tc>
                    <w:tc>
                      <w:tcPr>
                        <w:tcW w:w="1146" w:type="dxa"/>
                      </w:tcPr>
                      <w:p w14:paraId="412FDE44" w14:textId="77777777" w:rsidR="00013F05" w:rsidRDefault="00013F05">
                        <w:pPr>
                          <w:pStyle w:val="EmptyCellLayoutStyle"/>
                          <w:spacing w:after="0" w:line="240" w:lineRule="auto"/>
                        </w:pPr>
                      </w:p>
                    </w:tc>
                  </w:tr>
                  <w:tr w:rsidR="009D440A" w14:paraId="0FE909E6" w14:textId="77777777" w:rsidTr="009D440A">
                    <w:tc>
                      <w:tcPr>
                        <w:tcW w:w="1146" w:type="dxa"/>
                      </w:tcPr>
                      <w:p w14:paraId="054F6EFC" w14:textId="77777777" w:rsidR="00013F05" w:rsidRDefault="00013F0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013F05" w14:paraId="6D66088E"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013F05" w14:paraId="68401747"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36176D6" w14:textId="77777777" w:rsidR="00013F05" w:rsidRDefault="00821626">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D18DFE9" w14:textId="77777777" w:rsidR="00013F05" w:rsidRDefault="00821626">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1E52C444" w14:textId="77777777" w:rsidR="00013F05" w:rsidRDefault="00821626">
                                    <w:pPr>
                                      <w:spacing w:after="0" w:line="240" w:lineRule="auto"/>
                                    </w:pPr>
                                    <w:r>
                                      <w:rPr>
                                        <w:rFonts w:ascii="Arial" w:eastAsia="Arial" w:hAnsi="Arial"/>
                                        <w:b/>
                                        <w:color w:val="FFFFFF"/>
                                        <w:sz w:val="18"/>
                                      </w:rPr>
                                      <w:t>Total Deposits</w:t>
                                    </w:r>
                                  </w:p>
                                </w:tc>
                              </w:tr>
                              <w:tr w:rsidR="00013F05" w14:paraId="239B55B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C9EFEE" w14:textId="77777777" w:rsidR="00013F05" w:rsidRDefault="00821626">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06884E" w14:textId="77777777" w:rsidR="00013F05" w:rsidRDefault="00821626">
                                    <w:pPr>
                                      <w:spacing w:after="0" w:line="240" w:lineRule="auto"/>
                                      <w:jc w:val="right"/>
                                    </w:pPr>
                                    <w:r>
                                      <w:rPr>
                                        <w:rFonts w:ascii="Arial" w:eastAsia="Arial" w:hAnsi="Arial"/>
                                        <w:color w:val="000000"/>
                                        <w:sz w:val="16"/>
                                      </w:rPr>
                                      <w:t>41,469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0A7E223" w14:textId="77777777" w:rsidR="00013F05" w:rsidRDefault="00821626">
                                    <w:pPr>
                                      <w:spacing w:after="0" w:line="240" w:lineRule="auto"/>
                                      <w:jc w:val="right"/>
                                    </w:pPr>
                                    <w:r>
                                      <w:rPr>
                                        <w:rFonts w:ascii="Arial" w:eastAsia="Arial" w:hAnsi="Arial"/>
                                        <w:color w:val="000000"/>
                                        <w:sz w:val="16"/>
                                      </w:rPr>
                                      <w:t>41,469</w:t>
                                    </w:r>
                                  </w:p>
                                </w:tc>
                              </w:tr>
                              <w:tr w:rsidR="00013F05" w14:paraId="30CA46B0"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33669B" w14:textId="77777777" w:rsidR="00013F05" w:rsidRDefault="00821626">
                                    <w:pPr>
                                      <w:spacing w:after="0" w:line="240" w:lineRule="auto"/>
                                    </w:pPr>
                                    <w:r>
                                      <w:rPr>
                                        <w:rFonts w:ascii="Arial" w:eastAsia="Arial" w:hAnsi="Arial"/>
                                        <w:color w:val="000000"/>
                                        <w:sz w:val="16"/>
                                      </w:rPr>
                                      <w:t>Expanded DaO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F41316" w14:textId="77777777" w:rsidR="00013F05" w:rsidRDefault="00821626">
                                    <w:pPr>
                                      <w:spacing w:after="0" w:line="240" w:lineRule="auto"/>
                                      <w:jc w:val="right"/>
                                    </w:pPr>
                                    <w:r>
                                      <w:rPr>
                                        <w:rFonts w:ascii="Arial" w:eastAsia="Arial" w:hAnsi="Arial"/>
                                        <w:color w:val="000000"/>
                                        <w:sz w:val="16"/>
                                      </w:rPr>
                                      <w:t>636,454</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58D1779" w14:textId="77777777" w:rsidR="00013F05" w:rsidRDefault="00821626">
                                    <w:pPr>
                                      <w:spacing w:after="0" w:line="240" w:lineRule="auto"/>
                                      <w:jc w:val="right"/>
                                    </w:pPr>
                                    <w:r>
                                      <w:rPr>
                                        <w:rFonts w:ascii="Arial" w:eastAsia="Arial" w:hAnsi="Arial"/>
                                        <w:color w:val="000000"/>
                                        <w:sz w:val="16"/>
                                      </w:rPr>
                                      <w:t>636,454</w:t>
                                    </w:r>
                                  </w:p>
                                </w:tc>
                              </w:tr>
                              <w:tr w:rsidR="00013F05" w14:paraId="2CDC5EE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069D96" w14:textId="77777777" w:rsidR="00013F05" w:rsidRDefault="00821626">
                                    <w:pPr>
                                      <w:spacing w:after="0" w:line="240" w:lineRule="auto"/>
                                    </w:pPr>
                                    <w:r>
                                      <w:rPr>
                                        <w:rFonts w:ascii="Arial" w:eastAsia="Arial" w:hAnsi="Arial"/>
                                        <w:color w:val="000000"/>
                                        <w:sz w:val="16"/>
                                      </w:rPr>
                                      <w:t>Flemish Government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D8608E" w14:textId="77777777" w:rsidR="00013F05" w:rsidRDefault="00821626">
                                    <w:pPr>
                                      <w:spacing w:after="0" w:line="240" w:lineRule="auto"/>
                                      <w:jc w:val="right"/>
                                    </w:pPr>
                                    <w:r>
                                      <w:rPr>
                                        <w:rFonts w:ascii="Arial" w:eastAsia="Arial" w:hAnsi="Arial"/>
                                        <w:color w:val="000000"/>
                                        <w:sz w:val="16"/>
                                      </w:rPr>
                                      <w:t>3,955,911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2FCF1FE" w14:textId="77777777" w:rsidR="00013F05" w:rsidRDefault="00821626">
                                    <w:pPr>
                                      <w:spacing w:after="0" w:line="240" w:lineRule="auto"/>
                                      <w:jc w:val="right"/>
                                    </w:pPr>
                                    <w:r>
                                      <w:rPr>
                                        <w:rFonts w:ascii="Arial" w:eastAsia="Arial" w:hAnsi="Arial"/>
                                        <w:color w:val="000000"/>
                                        <w:sz w:val="16"/>
                                      </w:rPr>
                                      <w:t>2,753,506</w:t>
                                    </w:r>
                                  </w:p>
                                </w:tc>
                              </w:tr>
                              <w:tr w:rsidR="00013F05" w14:paraId="416E7C30"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31EEFB" w14:textId="77777777" w:rsidR="00013F05" w:rsidRDefault="00821626">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A9E0F6" w14:textId="77777777" w:rsidR="00013F05" w:rsidRDefault="00821626">
                                    <w:pPr>
                                      <w:spacing w:after="0" w:line="240" w:lineRule="auto"/>
                                      <w:jc w:val="right"/>
                                    </w:pPr>
                                    <w:r>
                                      <w:rPr>
                                        <w:rFonts w:ascii="Arial" w:eastAsia="Arial" w:hAnsi="Arial"/>
                                        <w:color w:val="000000"/>
                                        <w:sz w:val="16"/>
                                      </w:rPr>
                                      <w:t>4,002,712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32805AC" w14:textId="77777777" w:rsidR="00013F05" w:rsidRDefault="00821626">
                                    <w:pPr>
                                      <w:spacing w:after="0" w:line="240" w:lineRule="auto"/>
                                      <w:jc w:val="right"/>
                                    </w:pPr>
                                    <w:r>
                                      <w:rPr>
                                        <w:rFonts w:ascii="Arial" w:eastAsia="Arial" w:hAnsi="Arial"/>
                                        <w:color w:val="000000"/>
                                        <w:sz w:val="16"/>
                                      </w:rPr>
                                      <w:t>4,002,712</w:t>
                                    </w:r>
                                  </w:p>
                                </w:tc>
                              </w:tr>
                              <w:tr w:rsidR="00013F05" w14:paraId="581134F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9F1C12" w14:textId="77777777" w:rsidR="00013F05" w:rsidRDefault="00821626">
                                    <w:pPr>
                                      <w:spacing w:after="0" w:line="240" w:lineRule="auto"/>
                                    </w:pPr>
                                    <w:r>
                                      <w:rPr>
                                        <w:rFonts w:ascii="Arial" w:eastAsia="Arial" w:hAnsi="Arial"/>
                                        <w:color w:val="000000"/>
                                        <w:sz w:val="16"/>
                                      </w:rPr>
                                      <w:t>Government of Iceland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04C830" w14:textId="77777777" w:rsidR="00013F05" w:rsidRDefault="00821626">
                                    <w:pPr>
                                      <w:spacing w:after="0" w:line="240" w:lineRule="auto"/>
                                      <w:jc w:val="right"/>
                                    </w:pPr>
                                    <w:r>
                                      <w:rPr>
                                        <w:rFonts w:ascii="Arial" w:eastAsia="Arial" w:hAnsi="Arial"/>
                                        <w:color w:val="000000"/>
                                        <w:sz w:val="16"/>
                                      </w:rPr>
                                      <w:t>550,000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F80B7A0" w14:textId="77777777" w:rsidR="00013F05" w:rsidRDefault="00821626">
                                    <w:pPr>
                                      <w:spacing w:after="0" w:line="240" w:lineRule="auto"/>
                                      <w:jc w:val="right"/>
                                    </w:pPr>
                                    <w:r>
                                      <w:rPr>
                                        <w:rFonts w:ascii="Arial" w:eastAsia="Arial" w:hAnsi="Arial"/>
                                        <w:color w:val="000000"/>
                                        <w:sz w:val="16"/>
                                      </w:rPr>
                                      <w:t>550,000</w:t>
                                    </w:r>
                                  </w:p>
                                </w:tc>
                              </w:tr>
                              <w:tr w:rsidR="00013F05" w14:paraId="03973A50"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29B848" w14:textId="77777777" w:rsidR="00013F05" w:rsidRDefault="00821626">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8F5FC0" w14:textId="77777777" w:rsidR="00013F05" w:rsidRDefault="00821626">
                                    <w:pPr>
                                      <w:spacing w:after="0" w:line="240" w:lineRule="auto"/>
                                      <w:jc w:val="right"/>
                                    </w:pPr>
                                    <w:r>
                                      <w:rPr>
                                        <w:rFonts w:ascii="Arial" w:eastAsia="Arial" w:hAnsi="Arial"/>
                                        <w:color w:val="000000"/>
                                        <w:sz w:val="16"/>
                                      </w:rPr>
                                      <w:t>749,996</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5590810" w14:textId="77777777" w:rsidR="00013F05" w:rsidRDefault="00821626">
                                    <w:pPr>
                                      <w:spacing w:after="0" w:line="240" w:lineRule="auto"/>
                                      <w:jc w:val="right"/>
                                    </w:pPr>
                                    <w:r>
                                      <w:rPr>
                                        <w:rFonts w:ascii="Arial" w:eastAsia="Arial" w:hAnsi="Arial"/>
                                        <w:color w:val="000000"/>
                                        <w:sz w:val="16"/>
                                      </w:rPr>
                                      <w:t>749,996</w:t>
                                    </w:r>
                                  </w:p>
                                </w:tc>
                              </w:tr>
                              <w:tr w:rsidR="00013F05" w14:paraId="428159EB"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A4C323" w14:textId="77777777" w:rsidR="00013F05" w:rsidRDefault="00821626">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DEF8C5" w14:textId="77777777" w:rsidR="00013F05" w:rsidRDefault="00821626">
                                    <w:pPr>
                                      <w:spacing w:after="0" w:line="240" w:lineRule="auto"/>
                                      <w:jc w:val="right"/>
                                    </w:pPr>
                                    <w:r>
                                      <w:rPr>
                                        <w:rFonts w:ascii="Arial" w:eastAsia="Arial" w:hAnsi="Arial"/>
                                        <w:color w:val="000000"/>
                                        <w:sz w:val="16"/>
                                      </w:rPr>
                                      <w:t>37,792,912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6FA7C5A" w14:textId="77777777" w:rsidR="00013F05" w:rsidRDefault="00821626">
                                    <w:pPr>
                                      <w:spacing w:after="0" w:line="240" w:lineRule="auto"/>
                                      <w:jc w:val="right"/>
                                    </w:pPr>
                                    <w:r>
                                      <w:rPr>
                                        <w:rFonts w:ascii="Arial" w:eastAsia="Arial" w:hAnsi="Arial"/>
                                        <w:color w:val="000000"/>
                                        <w:sz w:val="16"/>
                                      </w:rPr>
                                      <w:t>37,792,912</w:t>
                                    </w:r>
                                  </w:p>
                                </w:tc>
                              </w:tr>
                              <w:tr w:rsidR="00013F05" w14:paraId="6DFFDFDA"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636250" w14:textId="77777777" w:rsidR="00013F05" w:rsidRDefault="00821626">
                                    <w:pPr>
                                      <w:spacing w:after="0" w:line="240" w:lineRule="auto"/>
                                    </w:pPr>
                                    <w:r>
                                      <w:rPr>
                                        <w:rFonts w:ascii="Arial" w:eastAsia="Arial" w:hAnsi="Arial"/>
                                        <w:color w:val="000000"/>
                                        <w:sz w:val="16"/>
                                      </w:rPr>
                                      <w:t>Government of Romania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BF7E04" w14:textId="77777777" w:rsidR="00013F05" w:rsidRDefault="00821626">
                                    <w:pPr>
                                      <w:spacing w:after="0" w:line="240" w:lineRule="auto"/>
                                      <w:jc w:val="right"/>
                                    </w:pPr>
                                    <w:r>
                                      <w:rPr>
                                        <w:rFonts w:ascii="Arial" w:eastAsia="Arial" w:hAnsi="Arial"/>
                                        <w:color w:val="000000"/>
                                        <w:sz w:val="16"/>
                                      </w:rPr>
                                      <w:t>24,462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F52291B" w14:textId="77777777" w:rsidR="00013F05" w:rsidRDefault="00821626">
                                    <w:pPr>
                                      <w:spacing w:after="0" w:line="240" w:lineRule="auto"/>
                                      <w:jc w:val="right"/>
                                    </w:pPr>
                                    <w:r>
                                      <w:rPr>
                                        <w:rFonts w:ascii="Arial" w:eastAsia="Arial" w:hAnsi="Arial"/>
                                        <w:color w:val="000000"/>
                                        <w:sz w:val="16"/>
                                      </w:rPr>
                                      <w:t>24,462</w:t>
                                    </w:r>
                                  </w:p>
                                </w:tc>
                              </w:tr>
                              <w:tr w:rsidR="00013F05" w14:paraId="5286098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3B8F61" w14:textId="77777777" w:rsidR="00013F05" w:rsidRDefault="00821626">
                                    <w:pPr>
                                      <w:spacing w:after="0" w:line="240" w:lineRule="auto"/>
                                    </w:pPr>
                                    <w:r>
                                      <w:rPr>
                                        <w:rFonts w:ascii="Arial" w:eastAsia="Arial" w:hAnsi="Arial"/>
                                        <w:color w:val="000000"/>
                                        <w:sz w:val="16"/>
                                      </w:rPr>
                                      <w:t>Government of the United Kingdom (Foreign, Commonwealth &amp; Development Office)</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F84657" w14:textId="77777777" w:rsidR="00013F05" w:rsidRDefault="00821626">
                                    <w:pPr>
                                      <w:spacing w:after="0" w:line="240" w:lineRule="auto"/>
                                      <w:jc w:val="right"/>
                                    </w:pPr>
                                    <w:r>
                                      <w:rPr>
                                        <w:rFonts w:ascii="Arial" w:eastAsia="Arial" w:hAnsi="Arial"/>
                                        <w:color w:val="000000"/>
                                        <w:sz w:val="16"/>
                                      </w:rPr>
                                      <w:t>34,459,566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6AF6A19" w14:textId="77777777" w:rsidR="00013F05" w:rsidRDefault="00821626">
                                    <w:pPr>
                                      <w:spacing w:after="0" w:line="240" w:lineRule="auto"/>
                                      <w:jc w:val="right"/>
                                    </w:pPr>
                                    <w:r>
                                      <w:rPr>
                                        <w:rFonts w:ascii="Arial" w:eastAsia="Arial" w:hAnsi="Arial"/>
                                        <w:color w:val="000000"/>
                                        <w:sz w:val="16"/>
                                      </w:rPr>
                                      <w:t>34,459,566</w:t>
                                    </w:r>
                                  </w:p>
                                </w:tc>
                              </w:tr>
                              <w:tr w:rsidR="00013F05" w14:paraId="6664EFA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28BF68" w14:textId="77777777" w:rsidR="00013F05" w:rsidRDefault="00821626">
                                    <w:pPr>
                                      <w:spacing w:after="0" w:line="240" w:lineRule="auto"/>
                                    </w:pPr>
                                    <w:r>
                                      <w:rPr>
                                        <w:rFonts w:ascii="Arial" w:eastAsia="Arial" w:hAnsi="Arial"/>
                                        <w:color w:val="000000"/>
                                        <w:sz w:val="16"/>
                                      </w:rPr>
                                      <w:t>Government of the United Kingdom (Former DFID)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43F589" w14:textId="77777777" w:rsidR="00013F05" w:rsidRDefault="00821626">
                                    <w:pPr>
                                      <w:spacing w:after="0" w:line="240" w:lineRule="auto"/>
                                      <w:jc w:val="right"/>
                                    </w:pPr>
                                    <w:r>
                                      <w:rPr>
                                        <w:rFonts w:ascii="Arial" w:eastAsia="Arial" w:hAnsi="Arial"/>
                                        <w:color w:val="000000"/>
                                        <w:sz w:val="16"/>
                                      </w:rPr>
                                      <w:t>34,159,655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B2F733D" w14:textId="77777777" w:rsidR="00013F05" w:rsidRDefault="00821626">
                                    <w:pPr>
                                      <w:spacing w:after="0" w:line="240" w:lineRule="auto"/>
                                      <w:jc w:val="right"/>
                                    </w:pPr>
                                    <w:r>
                                      <w:rPr>
                                        <w:rFonts w:ascii="Arial" w:eastAsia="Arial" w:hAnsi="Arial"/>
                                        <w:color w:val="000000"/>
                                        <w:sz w:val="16"/>
                                      </w:rPr>
                                      <w:t>34,159,655</w:t>
                                    </w:r>
                                  </w:p>
                                </w:tc>
                              </w:tr>
                              <w:tr w:rsidR="00013F05" w14:paraId="1F5AD4A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49F916" w14:textId="77777777" w:rsidR="00013F05" w:rsidRDefault="00821626">
                                    <w:pPr>
                                      <w:spacing w:after="0" w:line="240" w:lineRule="auto"/>
                                    </w:pPr>
                                    <w:r>
                                      <w:rPr>
                                        <w:rFonts w:ascii="Arial" w:eastAsia="Arial" w:hAnsi="Arial"/>
                                        <w:color w:val="000000"/>
                                        <w:sz w:val="16"/>
                                      </w:rPr>
                                      <w:t>UNICEF (United Nations Children's Fund)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E595A9" w14:textId="77777777" w:rsidR="00013F05" w:rsidRDefault="00821626">
                                    <w:pPr>
                                      <w:spacing w:after="0" w:line="240" w:lineRule="auto"/>
                                      <w:jc w:val="right"/>
                                    </w:pPr>
                                    <w:r>
                                      <w:rPr>
                                        <w:rFonts w:ascii="Arial" w:eastAsia="Arial" w:hAnsi="Arial"/>
                                        <w:color w:val="000000"/>
                                        <w:sz w:val="16"/>
                                      </w:rPr>
                                      <w:t>12,786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3AB57F9" w14:textId="77777777" w:rsidR="00013F05" w:rsidRDefault="00821626">
                                    <w:pPr>
                                      <w:spacing w:after="0" w:line="240" w:lineRule="auto"/>
                                      <w:jc w:val="right"/>
                                    </w:pPr>
                                    <w:r>
                                      <w:rPr>
                                        <w:rFonts w:ascii="Arial" w:eastAsia="Arial" w:hAnsi="Arial"/>
                                        <w:color w:val="000000"/>
                                        <w:sz w:val="16"/>
                                      </w:rPr>
                                      <w:t>12,786</w:t>
                                    </w:r>
                                  </w:p>
                                </w:tc>
                              </w:tr>
                              <w:tr w:rsidR="00013F05" w14:paraId="7D232C34"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9D0BC4" w14:textId="77777777" w:rsidR="00013F05" w:rsidRDefault="00821626">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D95D21" w14:textId="77777777" w:rsidR="00013F05" w:rsidRDefault="00821626">
                                    <w:pPr>
                                      <w:spacing w:after="0" w:line="240" w:lineRule="auto"/>
                                      <w:jc w:val="right"/>
                                    </w:pPr>
                                    <w:r>
                                      <w:rPr>
                                        <w:rFonts w:ascii="Arial" w:eastAsia="Arial" w:hAnsi="Arial"/>
                                        <w:b/>
                                        <w:color w:val="FFFFFF"/>
                                        <w:sz w:val="16"/>
                                      </w:rPr>
                                      <w:t>116,385,924</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ED6AFCE" w14:textId="77777777" w:rsidR="00013F05" w:rsidRDefault="00821626">
                                    <w:pPr>
                                      <w:spacing w:after="0" w:line="240" w:lineRule="auto"/>
                                      <w:jc w:val="right"/>
                                    </w:pPr>
                                    <w:r>
                                      <w:rPr>
                                        <w:rFonts w:ascii="Arial" w:eastAsia="Arial" w:hAnsi="Arial"/>
                                        <w:b/>
                                        <w:color w:val="FFFFFF"/>
                                        <w:sz w:val="16"/>
                                      </w:rPr>
                                      <w:t>115,183,520</w:t>
                                    </w:r>
                                  </w:p>
                                </w:tc>
                              </w:tr>
                            </w:tbl>
                            <w:p w14:paraId="4963B3D6" w14:textId="77777777" w:rsidR="00013F05" w:rsidRDefault="00013F05">
                              <w:pPr>
                                <w:spacing w:after="0" w:line="240" w:lineRule="auto"/>
                              </w:pPr>
                            </w:p>
                          </w:tc>
                          <w:tc>
                            <w:tcPr>
                              <w:tcW w:w="107" w:type="dxa"/>
                            </w:tcPr>
                            <w:p w14:paraId="10F6F6C8" w14:textId="77777777" w:rsidR="00013F05" w:rsidRDefault="00013F05">
                              <w:pPr>
                                <w:pStyle w:val="EmptyCellLayoutStyle"/>
                                <w:spacing w:after="0" w:line="240" w:lineRule="auto"/>
                              </w:pPr>
                            </w:p>
                          </w:tc>
                        </w:tr>
                      </w:tbl>
                      <w:p w14:paraId="7E632EBC" w14:textId="77777777" w:rsidR="00013F05" w:rsidRDefault="00013F05">
                        <w:pPr>
                          <w:spacing w:after="0" w:line="240" w:lineRule="auto"/>
                        </w:pPr>
                      </w:p>
                    </w:tc>
                    <w:tc>
                      <w:tcPr>
                        <w:tcW w:w="1146" w:type="dxa"/>
                      </w:tcPr>
                      <w:p w14:paraId="1A8F8B8B" w14:textId="77777777" w:rsidR="00013F05" w:rsidRDefault="00013F05">
                        <w:pPr>
                          <w:pStyle w:val="EmptyCellLayoutStyle"/>
                          <w:spacing w:after="0" w:line="240" w:lineRule="auto"/>
                        </w:pPr>
                      </w:p>
                    </w:tc>
                  </w:tr>
                </w:tbl>
                <w:p w14:paraId="7A2D6B15" w14:textId="77777777" w:rsidR="00013F05" w:rsidRDefault="00013F05">
                  <w:pPr>
                    <w:spacing w:after="0" w:line="240" w:lineRule="auto"/>
                  </w:pPr>
                </w:p>
              </w:tc>
            </w:tr>
          </w:tbl>
          <w:p w14:paraId="1F081E60" w14:textId="77777777" w:rsidR="00013F05" w:rsidRDefault="00013F05">
            <w:pPr>
              <w:spacing w:after="0" w:line="240" w:lineRule="auto"/>
            </w:pPr>
          </w:p>
        </w:tc>
      </w:tr>
    </w:tbl>
    <w:p w14:paraId="370876E0"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0E15B92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460837FB"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9D440A" w14:paraId="49F88D75" w14:textId="77777777" w:rsidTr="009D440A">
                    <w:trPr>
                      <w:trHeight w:val="297"/>
                    </w:trPr>
                    <w:tc>
                      <w:tcPr>
                        <w:tcW w:w="1140" w:type="dxa"/>
                      </w:tcPr>
                      <w:p w14:paraId="5AC54C96" w14:textId="77777777" w:rsidR="00013F05" w:rsidRDefault="00013F0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013F05" w14:paraId="57324123" w14:textId="77777777">
                          <w:trPr>
                            <w:trHeight w:val="219"/>
                          </w:trPr>
                          <w:tc>
                            <w:tcPr>
                              <w:tcW w:w="9623" w:type="dxa"/>
                              <w:tcBorders>
                                <w:top w:val="nil"/>
                                <w:left w:val="nil"/>
                                <w:bottom w:val="nil"/>
                                <w:right w:val="nil"/>
                              </w:tcBorders>
                              <w:tcMar>
                                <w:top w:w="39" w:type="dxa"/>
                                <w:left w:w="39" w:type="dxa"/>
                                <w:bottom w:w="39" w:type="dxa"/>
                                <w:right w:w="39" w:type="dxa"/>
                              </w:tcMar>
                            </w:tcPr>
                            <w:p w14:paraId="5E17EED5" w14:textId="77777777" w:rsidR="00013F05" w:rsidRDefault="00821626">
                              <w:pPr>
                                <w:spacing w:after="0" w:line="240" w:lineRule="auto"/>
                              </w:pPr>
                              <w:r>
                                <w:rPr>
                                  <w:rFonts w:ascii="Arial" w:eastAsia="Arial" w:hAnsi="Arial"/>
                                  <w:b/>
                                  <w:color w:val="2DABE0"/>
                                  <w:sz w:val="21"/>
                                </w:rPr>
                                <w:t>3. INTEREST EARNED</w:t>
                              </w:r>
                            </w:p>
                          </w:tc>
                        </w:tr>
                      </w:tbl>
                      <w:p w14:paraId="3DF9BACD" w14:textId="77777777" w:rsidR="00013F05" w:rsidRDefault="00013F05">
                        <w:pPr>
                          <w:spacing w:after="0" w:line="240" w:lineRule="auto"/>
                        </w:pPr>
                      </w:p>
                    </w:tc>
                    <w:tc>
                      <w:tcPr>
                        <w:tcW w:w="1140" w:type="dxa"/>
                      </w:tcPr>
                      <w:p w14:paraId="54CCA591" w14:textId="77777777" w:rsidR="00013F05" w:rsidRDefault="00013F05">
                        <w:pPr>
                          <w:pStyle w:val="EmptyCellLayoutStyle"/>
                          <w:spacing w:after="0" w:line="240" w:lineRule="auto"/>
                        </w:pPr>
                      </w:p>
                    </w:tc>
                  </w:tr>
                  <w:tr w:rsidR="00013F05" w14:paraId="55BEE282" w14:textId="77777777">
                    <w:trPr>
                      <w:trHeight w:val="20"/>
                    </w:trPr>
                    <w:tc>
                      <w:tcPr>
                        <w:tcW w:w="1140" w:type="dxa"/>
                      </w:tcPr>
                      <w:p w14:paraId="5F579CEA" w14:textId="77777777" w:rsidR="00013F05" w:rsidRDefault="00013F05">
                        <w:pPr>
                          <w:pStyle w:val="EmptyCellLayoutStyle"/>
                          <w:spacing w:after="0" w:line="240" w:lineRule="auto"/>
                        </w:pPr>
                      </w:p>
                    </w:tc>
                    <w:tc>
                      <w:tcPr>
                        <w:tcW w:w="4524" w:type="dxa"/>
                      </w:tcPr>
                      <w:p w14:paraId="3F2BADED" w14:textId="77777777" w:rsidR="00013F05" w:rsidRDefault="00013F05">
                        <w:pPr>
                          <w:pStyle w:val="EmptyCellLayoutStyle"/>
                          <w:spacing w:after="0" w:line="240" w:lineRule="auto"/>
                        </w:pPr>
                      </w:p>
                    </w:tc>
                    <w:tc>
                      <w:tcPr>
                        <w:tcW w:w="611" w:type="dxa"/>
                      </w:tcPr>
                      <w:p w14:paraId="09BC2CAD" w14:textId="77777777" w:rsidR="00013F05" w:rsidRDefault="00013F05">
                        <w:pPr>
                          <w:pStyle w:val="EmptyCellLayoutStyle"/>
                          <w:spacing w:after="0" w:line="240" w:lineRule="auto"/>
                        </w:pPr>
                      </w:p>
                    </w:tc>
                    <w:tc>
                      <w:tcPr>
                        <w:tcW w:w="4487" w:type="dxa"/>
                      </w:tcPr>
                      <w:p w14:paraId="130A9894" w14:textId="77777777" w:rsidR="00013F05" w:rsidRDefault="00013F05">
                        <w:pPr>
                          <w:pStyle w:val="EmptyCellLayoutStyle"/>
                          <w:spacing w:after="0" w:line="240" w:lineRule="auto"/>
                        </w:pPr>
                      </w:p>
                    </w:tc>
                    <w:tc>
                      <w:tcPr>
                        <w:tcW w:w="1140" w:type="dxa"/>
                      </w:tcPr>
                      <w:p w14:paraId="188C344B" w14:textId="77777777" w:rsidR="00013F05" w:rsidRDefault="00013F05">
                        <w:pPr>
                          <w:pStyle w:val="EmptyCellLayoutStyle"/>
                          <w:spacing w:after="0" w:line="240" w:lineRule="auto"/>
                        </w:pPr>
                      </w:p>
                    </w:tc>
                  </w:tr>
                  <w:tr w:rsidR="00013F05" w14:paraId="262DF337" w14:textId="77777777">
                    <w:trPr>
                      <w:trHeight w:val="328"/>
                    </w:trPr>
                    <w:tc>
                      <w:tcPr>
                        <w:tcW w:w="1140" w:type="dxa"/>
                      </w:tcPr>
                      <w:p w14:paraId="17047716" w14:textId="77777777" w:rsidR="00013F05" w:rsidRDefault="00013F0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13F05" w14:paraId="786C9085" w14:textId="77777777">
                          <w:trPr>
                            <w:trHeight w:val="250"/>
                          </w:trPr>
                          <w:tc>
                            <w:tcPr>
                              <w:tcW w:w="4524" w:type="dxa"/>
                              <w:tcBorders>
                                <w:top w:val="nil"/>
                                <w:left w:val="nil"/>
                                <w:bottom w:val="nil"/>
                                <w:right w:val="nil"/>
                              </w:tcBorders>
                              <w:tcMar>
                                <w:top w:w="39" w:type="dxa"/>
                                <w:left w:w="39" w:type="dxa"/>
                                <w:bottom w:w="39" w:type="dxa"/>
                                <w:right w:w="39" w:type="dxa"/>
                              </w:tcMar>
                            </w:tcPr>
                            <w:p w14:paraId="21594303" w14:textId="77777777" w:rsidR="00013F05" w:rsidRDefault="00821626">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77F134A0" w14:textId="77777777" w:rsidR="00013F05" w:rsidRDefault="00013F05">
                        <w:pPr>
                          <w:spacing w:after="0" w:line="240" w:lineRule="auto"/>
                        </w:pPr>
                      </w:p>
                    </w:tc>
                    <w:tc>
                      <w:tcPr>
                        <w:tcW w:w="611" w:type="dxa"/>
                      </w:tcPr>
                      <w:p w14:paraId="7B7CD722" w14:textId="77777777" w:rsidR="00013F05" w:rsidRDefault="00013F05">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013F05" w14:paraId="254A4B45" w14:textId="77777777">
                          <w:trPr>
                            <w:trHeight w:val="250"/>
                          </w:trPr>
                          <w:tc>
                            <w:tcPr>
                              <w:tcW w:w="4488" w:type="dxa"/>
                              <w:tcBorders>
                                <w:top w:val="nil"/>
                                <w:left w:val="nil"/>
                                <w:bottom w:val="nil"/>
                                <w:right w:val="nil"/>
                              </w:tcBorders>
                              <w:tcMar>
                                <w:top w:w="39" w:type="dxa"/>
                                <w:left w:w="39" w:type="dxa"/>
                                <w:bottom w:w="39" w:type="dxa"/>
                                <w:right w:w="39" w:type="dxa"/>
                              </w:tcMar>
                            </w:tcPr>
                            <w:p w14:paraId="7F561AAD" w14:textId="77777777" w:rsidR="00013F05" w:rsidRDefault="00821626">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459,291</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1,235</w:t>
                              </w:r>
                              <w:r>
                                <w:rPr>
                                  <w:rFonts w:ascii="Arial" w:eastAsia="Arial" w:hAnsi="Arial"/>
                                  <w:color w:val="000000"/>
                                </w:rPr>
                                <w:t xml:space="preserve">, bringing the cumulative interest received to US$ </w:t>
                              </w:r>
                              <w:r>
                                <w:rPr>
                                  <w:rFonts w:ascii="Arial" w:eastAsia="Arial" w:hAnsi="Arial"/>
                                  <w:b/>
                                  <w:color w:val="000000"/>
                                </w:rPr>
                                <w:t>460,526</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2E36699D" w14:textId="77777777" w:rsidR="00013F05" w:rsidRDefault="00013F05">
                        <w:pPr>
                          <w:spacing w:after="0" w:line="240" w:lineRule="auto"/>
                        </w:pPr>
                      </w:p>
                    </w:tc>
                    <w:tc>
                      <w:tcPr>
                        <w:tcW w:w="1140" w:type="dxa"/>
                      </w:tcPr>
                      <w:p w14:paraId="787E73D0" w14:textId="77777777" w:rsidR="00013F05" w:rsidRDefault="00013F05">
                        <w:pPr>
                          <w:pStyle w:val="EmptyCellLayoutStyle"/>
                          <w:spacing w:after="0" w:line="240" w:lineRule="auto"/>
                        </w:pPr>
                      </w:p>
                    </w:tc>
                  </w:tr>
                </w:tbl>
                <w:p w14:paraId="4BD85A2C" w14:textId="77777777" w:rsidR="00013F05" w:rsidRDefault="00013F05">
                  <w:pPr>
                    <w:spacing w:after="0" w:line="240" w:lineRule="auto"/>
                  </w:pPr>
                </w:p>
              </w:tc>
            </w:tr>
          </w:tbl>
          <w:p w14:paraId="44586489" w14:textId="77777777" w:rsidR="00013F05" w:rsidRDefault="00013F05">
            <w:pPr>
              <w:spacing w:after="0" w:line="240" w:lineRule="auto"/>
            </w:pPr>
          </w:p>
        </w:tc>
      </w:tr>
      <w:tr w:rsidR="00013F05" w14:paraId="3645C138" w14:textId="77777777">
        <w:trPr>
          <w:trHeight w:val="72"/>
        </w:trPr>
        <w:tc>
          <w:tcPr>
            <w:tcW w:w="11905" w:type="dxa"/>
          </w:tcPr>
          <w:p w14:paraId="726C0D43" w14:textId="77777777" w:rsidR="00013F05" w:rsidRDefault="00013F05">
            <w:pPr>
              <w:pStyle w:val="EmptyCellLayoutStyle"/>
              <w:spacing w:after="0" w:line="240" w:lineRule="auto"/>
            </w:pPr>
          </w:p>
        </w:tc>
      </w:tr>
      <w:tr w:rsidR="00013F05" w14:paraId="308357D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07B00F8D" w14:textId="77777777">
              <w:trPr>
                <w:trHeight w:val="392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013F05" w14:paraId="4830E503" w14:textId="77777777">
                    <w:trPr>
                      <w:trHeight w:val="19"/>
                    </w:trPr>
                    <w:tc>
                      <w:tcPr>
                        <w:tcW w:w="1140" w:type="dxa"/>
                      </w:tcPr>
                      <w:p w14:paraId="2D12612E" w14:textId="77777777" w:rsidR="00013F05" w:rsidRDefault="00013F05">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013F05" w14:paraId="2FA1EF08"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3526E167" w14:textId="77777777" w:rsidR="00013F05" w:rsidRDefault="00821626">
                              <w:pPr>
                                <w:spacing w:after="0" w:line="240" w:lineRule="auto"/>
                              </w:pPr>
                              <w:r>
                                <w:rPr>
                                  <w:rFonts w:ascii="Arial" w:eastAsia="Arial" w:hAnsi="Arial"/>
                                  <w:b/>
                                  <w:color w:val="66809D"/>
                                </w:rPr>
                                <w:t>Table 3. Sources of Interest and Investment Income, as of 31 December 2023 (in US Dollars)</w:t>
                              </w:r>
                            </w:p>
                          </w:tc>
                        </w:tr>
                      </w:tbl>
                      <w:p w14:paraId="725BCBBD" w14:textId="77777777" w:rsidR="00013F05" w:rsidRDefault="00013F05">
                        <w:pPr>
                          <w:spacing w:after="0" w:line="240" w:lineRule="auto"/>
                        </w:pPr>
                      </w:p>
                    </w:tc>
                    <w:tc>
                      <w:tcPr>
                        <w:tcW w:w="99" w:type="dxa"/>
                      </w:tcPr>
                      <w:p w14:paraId="46A3F697" w14:textId="77777777" w:rsidR="00013F05" w:rsidRDefault="00013F05">
                        <w:pPr>
                          <w:pStyle w:val="EmptyCellLayoutStyle"/>
                          <w:spacing w:after="0" w:line="240" w:lineRule="auto"/>
                        </w:pPr>
                      </w:p>
                    </w:tc>
                    <w:tc>
                      <w:tcPr>
                        <w:tcW w:w="391" w:type="dxa"/>
                      </w:tcPr>
                      <w:p w14:paraId="1B37CC1C" w14:textId="77777777" w:rsidR="00013F05" w:rsidRDefault="00013F05">
                        <w:pPr>
                          <w:pStyle w:val="EmptyCellLayoutStyle"/>
                          <w:spacing w:after="0" w:line="240" w:lineRule="auto"/>
                        </w:pPr>
                      </w:p>
                    </w:tc>
                    <w:tc>
                      <w:tcPr>
                        <w:tcW w:w="283" w:type="dxa"/>
                      </w:tcPr>
                      <w:p w14:paraId="469E0C10" w14:textId="77777777" w:rsidR="00013F05" w:rsidRDefault="00013F05">
                        <w:pPr>
                          <w:pStyle w:val="EmptyCellLayoutStyle"/>
                          <w:spacing w:after="0" w:line="240" w:lineRule="auto"/>
                        </w:pPr>
                      </w:p>
                    </w:tc>
                    <w:tc>
                      <w:tcPr>
                        <w:tcW w:w="858" w:type="dxa"/>
                      </w:tcPr>
                      <w:p w14:paraId="38419D00" w14:textId="77777777" w:rsidR="00013F05" w:rsidRDefault="00013F05">
                        <w:pPr>
                          <w:pStyle w:val="EmptyCellLayoutStyle"/>
                          <w:spacing w:after="0" w:line="240" w:lineRule="auto"/>
                        </w:pPr>
                      </w:p>
                    </w:tc>
                  </w:tr>
                  <w:tr w:rsidR="009D440A" w14:paraId="440FE971" w14:textId="77777777" w:rsidTr="009D440A">
                    <w:trPr>
                      <w:trHeight w:val="288"/>
                    </w:trPr>
                    <w:tc>
                      <w:tcPr>
                        <w:tcW w:w="1140" w:type="dxa"/>
                      </w:tcPr>
                      <w:p w14:paraId="16CE8008" w14:textId="77777777" w:rsidR="00013F05" w:rsidRDefault="00013F05">
                        <w:pPr>
                          <w:pStyle w:val="EmptyCellLayoutStyle"/>
                          <w:spacing w:after="0" w:line="240" w:lineRule="auto"/>
                        </w:pPr>
                      </w:p>
                    </w:tc>
                    <w:tc>
                      <w:tcPr>
                        <w:tcW w:w="9132" w:type="dxa"/>
                        <w:vMerge/>
                      </w:tcPr>
                      <w:p w14:paraId="0B126184" w14:textId="77777777" w:rsidR="00013F05" w:rsidRDefault="00013F05">
                        <w:pPr>
                          <w:pStyle w:val="EmptyCellLayoutStyle"/>
                          <w:spacing w:after="0" w:line="240" w:lineRule="auto"/>
                        </w:pPr>
                      </w:p>
                    </w:tc>
                    <w:tc>
                      <w:tcPr>
                        <w:tcW w:w="99" w:type="dxa"/>
                      </w:tcPr>
                      <w:p w14:paraId="5B33B7AE" w14:textId="77777777" w:rsidR="00013F05" w:rsidRDefault="00013F05">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013F05" w14:paraId="11EB6E56" w14:textId="77777777">
                          <w:trPr>
                            <w:trHeight w:val="210"/>
                          </w:trPr>
                          <w:tc>
                            <w:tcPr>
                              <w:tcW w:w="675" w:type="dxa"/>
                              <w:tcBorders>
                                <w:top w:val="nil"/>
                                <w:left w:val="nil"/>
                                <w:bottom w:val="nil"/>
                                <w:right w:val="nil"/>
                              </w:tcBorders>
                              <w:tcMar>
                                <w:top w:w="39" w:type="dxa"/>
                                <w:left w:w="39" w:type="dxa"/>
                                <w:bottom w:w="39" w:type="dxa"/>
                                <w:right w:w="39" w:type="dxa"/>
                              </w:tcMar>
                            </w:tcPr>
                            <w:p w14:paraId="6A1A66EC" w14:textId="77777777" w:rsidR="00013F05" w:rsidRDefault="00821626">
                              <w:pPr>
                                <w:spacing w:after="0" w:line="240" w:lineRule="auto"/>
                              </w:pPr>
                              <w:r>
                                <w:rPr>
                                  <w:rFonts w:ascii="Segoe UI" w:eastAsia="Segoe UI" w:hAnsi="Segoe UI"/>
                                  <w:color w:val="000000"/>
                                </w:rPr>
                                <w:t xml:space="preserve">  </w:t>
                              </w:r>
                            </w:p>
                          </w:tc>
                        </w:tr>
                      </w:tbl>
                      <w:p w14:paraId="0FF4A3B9" w14:textId="77777777" w:rsidR="00013F05" w:rsidRDefault="00013F05">
                        <w:pPr>
                          <w:spacing w:after="0" w:line="240" w:lineRule="auto"/>
                        </w:pPr>
                      </w:p>
                    </w:tc>
                    <w:tc>
                      <w:tcPr>
                        <w:tcW w:w="858" w:type="dxa"/>
                      </w:tcPr>
                      <w:p w14:paraId="3C73DDC7" w14:textId="77777777" w:rsidR="00013F05" w:rsidRDefault="00013F05">
                        <w:pPr>
                          <w:pStyle w:val="EmptyCellLayoutStyle"/>
                          <w:spacing w:after="0" w:line="240" w:lineRule="auto"/>
                        </w:pPr>
                      </w:p>
                    </w:tc>
                  </w:tr>
                  <w:tr w:rsidR="00013F05" w14:paraId="215D26EF" w14:textId="77777777">
                    <w:trPr>
                      <w:trHeight w:val="39"/>
                    </w:trPr>
                    <w:tc>
                      <w:tcPr>
                        <w:tcW w:w="1140" w:type="dxa"/>
                      </w:tcPr>
                      <w:p w14:paraId="317B7F33" w14:textId="77777777" w:rsidR="00013F05" w:rsidRDefault="00013F05">
                        <w:pPr>
                          <w:pStyle w:val="EmptyCellLayoutStyle"/>
                          <w:spacing w:after="0" w:line="240" w:lineRule="auto"/>
                        </w:pPr>
                      </w:p>
                    </w:tc>
                    <w:tc>
                      <w:tcPr>
                        <w:tcW w:w="9132" w:type="dxa"/>
                        <w:vMerge/>
                      </w:tcPr>
                      <w:p w14:paraId="69CB97A0" w14:textId="77777777" w:rsidR="00013F05" w:rsidRDefault="00013F05">
                        <w:pPr>
                          <w:pStyle w:val="EmptyCellLayoutStyle"/>
                          <w:spacing w:after="0" w:line="240" w:lineRule="auto"/>
                        </w:pPr>
                      </w:p>
                    </w:tc>
                    <w:tc>
                      <w:tcPr>
                        <w:tcW w:w="99" w:type="dxa"/>
                      </w:tcPr>
                      <w:p w14:paraId="4284B5A2" w14:textId="77777777" w:rsidR="00013F05" w:rsidRDefault="00013F05">
                        <w:pPr>
                          <w:pStyle w:val="EmptyCellLayoutStyle"/>
                          <w:spacing w:after="0" w:line="240" w:lineRule="auto"/>
                        </w:pPr>
                      </w:p>
                    </w:tc>
                    <w:tc>
                      <w:tcPr>
                        <w:tcW w:w="391" w:type="dxa"/>
                      </w:tcPr>
                      <w:p w14:paraId="7838DFE4" w14:textId="77777777" w:rsidR="00013F05" w:rsidRDefault="00013F05">
                        <w:pPr>
                          <w:pStyle w:val="EmptyCellLayoutStyle"/>
                          <w:spacing w:after="0" w:line="240" w:lineRule="auto"/>
                        </w:pPr>
                      </w:p>
                    </w:tc>
                    <w:tc>
                      <w:tcPr>
                        <w:tcW w:w="283" w:type="dxa"/>
                      </w:tcPr>
                      <w:p w14:paraId="38F21814" w14:textId="77777777" w:rsidR="00013F05" w:rsidRDefault="00013F05">
                        <w:pPr>
                          <w:pStyle w:val="EmptyCellLayoutStyle"/>
                          <w:spacing w:after="0" w:line="240" w:lineRule="auto"/>
                        </w:pPr>
                      </w:p>
                    </w:tc>
                    <w:tc>
                      <w:tcPr>
                        <w:tcW w:w="858" w:type="dxa"/>
                      </w:tcPr>
                      <w:p w14:paraId="3A92809F" w14:textId="77777777" w:rsidR="00013F05" w:rsidRDefault="00013F05">
                        <w:pPr>
                          <w:pStyle w:val="EmptyCellLayoutStyle"/>
                          <w:spacing w:after="0" w:line="240" w:lineRule="auto"/>
                        </w:pPr>
                      </w:p>
                    </w:tc>
                  </w:tr>
                  <w:tr w:rsidR="00013F05" w14:paraId="12C4068A" w14:textId="77777777">
                    <w:trPr>
                      <w:trHeight w:val="20"/>
                    </w:trPr>
                    <w:tc>
                      <w:tcPr>
                        <w:tcW w:w="1140" w:type="dxa"/>
                      </w:tcPr>
                      <w:p w14:paraId="0DAB6A21" w14:textId="77777777" w:rsidR="00013F05" w:rsidRDefault="00013F05">
                        <w:pPr>
                          <w:pStyle w:val="EmptyCellLayoutStyle"/>
                          <w:spacing w:after="0" w:line="240" w:lineRule="auto"/>
                        </w:pPr>
                      </w:p>
                    </w:tc>
                    <w:tc>
                      <w:tcPr>
                        <w:tcW w:w="9132" w:type="dxa"/>
                      </w:tcPr>
                      <w:p w14:paraId="04133C86" w14:textId="77777777" w:rsidR="00013F05" w:rsidRDefault="00013F05">
                        <w:pPr>
                          <w:pStyle w:val="EmptyCellLayoutStyle"/>
                          <w:spacing w:after="0" w:line="240" w:lineRule="auto"/>
                        </w:pPr>
                      </w:p>
                    </w:tc>
                    <w:tc>
                      <w:tcPr>
                        <w:tcW w:w="99" w:type="dxa"/>
                      </w:tcPr>
                      <w:p w14:paraId="71058D8F" w14:textId="77777777" w:rsidR="00013F05" w:rsidRDefault="00013F05">
                        <w:pPr>
                          <w:pStyle w:val="EmptyCellLayoutStyle"/>
                          <w:spacing w:after="0" w:line="240" w:lineRule="auto"/>
                        </w:pPr>
                      </w:p>
                    </w:tc>
                    <w:tc>
                      <w:tcPr>
                        <w:tcW w:w="391" w:type="dxa"/>
                      </w:tcPr>
                      <w:p w14:paraId="7D149F95" w14:textId="77777777" w:rsidR="00013F05" w:rsidRDefault="00013F05">
                        <w:pPr>
                          <w:pStyle w:val="EmptyCellLayoutStyle"/>
                          <w:spacing w:after="0" w:line="240" w:lineRule="auto"/>
                        </w:pPr>
                      </w:p>
                    </w:tc>
                    <w:tc>
                      <w:tcPr>
                        <w:tcW w:w="283" w:type="dxa"/>
                      </w:tcPr>
                      <w:p w14:paraId="1B3B020E" w14:textId="77777777" w:rsidR="00013F05" w:rsidRDefault="00013F05">
                        <w:pPr>
                          <w:pStyle w:val="EmptyCellLayoutStyle"/>
                          <w:spacing w:after="0" w:line="240" w:lineRule="auto"/>
                        </w:pPr>
                      </w:p>
                    </w:tc>
                    <w:tc>
                      <w:tcPr>
                        <w:tcW w:w="858" w:type="dxa"/>
                      </w:tcPr>
                      <w:p w14:paraId="41CA8E5B" w14:textId="77777777" w:rsidR="00013F05" w:rsidRDefault="00013F05">
                        <w:pPr>
                          <w:pStyle w:val="EmptyCellLayoutStyle"/>
                          <w:spacing w:after="0" w:line="240" w:lineRule="auto"/>
                        </w:pPr>
                      </w:p>
                    </w:tc>
                  </w:tr>
                  <w:tr w:rsidR="009D440A" w14:paraId="2A7629CA" w14:textId="77777777" w:rsidTr="009D440A">
                    <w:tc>
                      <w:tcPr>
                        <w:tcW w:w="1140" w:type="dxa"/>
                      </w:tcPr>
                      <w:p w14:paraId="053B8892" w14:textId="77777777" w:rsidR="00013F05" w:rsidRDefault="00013F05">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013F05" w14:paraId="1571E74D"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57F2F180" w14:textId="77777777" w:rsidR="00013F05" w:rsidRDefault="00821626">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E2798A3" w14:textId="77777777" w:rsidR="00013F05" w:rsidRDefault="00821626">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0177696" w14:textId="77777777" w:rsidR="00013F05" w:rsidRDefault="00821626">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F2D3C5F" w14:textId="77777777" w:rsidR="00013F05" w:rsidRDefault="00821626">
                              <w:pPr>
                                <w:spacing w:after="0" w:line="240" w:lineRule="auto"/>
                                <w:jc w:val="center"/>
                              </w:pPr>
                              <w:r>
                                <w:rPr>
                                  <w:rFonts w:ascii="Arial" w:eastAsia="Arial" w:hAnsi="Arial"/>
                                  <w:b/>
                                  <w:color w:val="FFFFFF"/>
                                  <w:sz w:val="16"/>
                                </w:rPr>
                                <w:t>Total</w:t>
                              </w:r>
                            </w:p>
                          </w:tc>
                        </w:tr>
                        <w:tr w:rsidR="00013F05" w14:paraId="378DDA2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DC31FD5" w14:textId="77777777" w:rsidR="00013F05" w:rsidRDefault="00821626">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1A90452" w14:textId="77777777" w:rsidR="00013F05" w:rsidRDefault="00013F0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17A4BD" w14:textId="77777777" w:rsidR="00013F05" w:rsidRDefault="00013F0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217D688" w14:textId="77777777" w:rsidR="00013F05" w:rsidRDefault="00013F05">
                              <w:pPr>
                                <w:spacing w:after="0" w:line="240" w:lineRule="auto"/>
                              </w:pPr>
                            </w:p>
                          </w:tc>
                        </w:tr>
                        <w:tr w:rsidR="00013F05" w14:paraId="18E1822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7F6CD3A" w14:textId="77777777" w:rsidR="00013F05" w:rsidRDefault="00821626">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2C19B7" w14:textId="77777777" w:rsidR="00013F05" w:rsidRDefault="00821626">
                              <w:pPr>
                                <w:spacing w:after="0" w:line="240" w:lineRule="auto"/>
                                <w:jc w:val="right"/>
                              </w:pPr>
                              <w:r>
                                <w:rPr>
                                  <w:rFonts w:ascii="Arial" w:eastAsia="Arial" w:hAnsi="Arial"/>
                                  <w:b/>
                                  <w:color w:val="000000"/>
                                  <w:sz w:val="16"/>
                                </w:rPr>
                                <w:t>355,249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E34DAE" w14:textId="77777777" w:rsidR="00013F05" w:rsidRDefault="00821626">
                              <w:pPr>
                                <w:spacing w:after="0" w:line="240" w:lineRule="auto"/>
                                <w:jc w:val="right"/>
                              </w:pPr>
                              <w:r>
                                <w:rPr>
                                  <w:rFonts w:ascii="Arial" w:eastAsia="Arial" w:hAnsi="Arial"/>
                                  <w:b/>
                                  <w:color w:val="000000"/>
                                  <w:sz w:val="16"/>
                                </w:rPr>
                                <w:t>104,041</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B280200" w14:textId="77777777" w:rsidR="00013F05" w:rsidRDefault="00821626">
                              <w:pPr>
                                <w:spacing w:after="0" w:line="240" w:lineRule="auto"/>
                                <w:jc w:val="right"/>
                              </w:pPr>
                              <w:r>
                                <w:rPr>
                                  <w:rFonts w:ascii="Arial" w:eastAsia="Arial" w:hAnsi="Arial"/>
                                  <w:b/>
                                  <w:color w:val="000000"/>
                                  <w:sz w:val="16"/>
                                </w:rPr>
                                <w:t>459,291</w:t>
                              </w:r>
                            </w:p>
                          </w:tc>
                        </w:tr>
                        <w:tr w:rsidR="00013F05" w14:paraId="63A0093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E4B0F4D" w14:textId="77777777" w:rsidR="00013F05" w:rsidRDefault="00821626">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96BD7C" w14:textId="77777777" w:rsidR="00013F05" w:rsidRDefault="00821626">
                              <w:pPr>
                                <w:spacing w:after="0" w:line="240" w:lineRule="auto"/>
                                <w:jc w:val="right"/>
                              </w:pPr>
                              <w:r>
                                <w:rPr>
                                  <w:rFonts w:ascii="Arial" w:eastAsia="Arial" w:hAnsi="Arial"/>
                                  <w:b/>
                                  <w:color w:val="000000"/>
                                  <w:sz w:val="16"/>
                                </w:rPr>
                                <w:t>355,249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F026F2" w14:textId="77777777" w:rsidR="00013F05" w:rsidRDefault="00821626">
                              <w:pPr>
                                <w:spacing w:after="0" w:line="240" w:lineRule="auto"/>
                                <w:jc w:val="right"/>
                              </w:pPr>
                              <w:r>
                                <w:rPr>
                                  <w:rFonts w:ascii="Arial" w:eastAsia="Arial" w:hAnsi="Arial"/>
                                  <w:b/>
                                  <w:color w:val="000000"/>
                                  <w:sz w:val="16"/>
                                </w:rPr>
                                <w:t>104,041</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512F725" w14:textId="77777777" w:rsidR="00013F05" w:rsidRDefault="00821626">
                              <w:pPr>
                                <w:spacing w:after="0" w:line="240" w:lineRule="auto"/>
                                <w:jc w:val="right"/>
                              </w:pPr>
                              <w:r>
                                <w:rPr>
                                  <w:rFonts w:ascii="Arial" w:eastAsia="Arial" w:hAnsi="Arial"/>
                                  <w:b/>
                                  <w:color w:val="000000"/>
                                  <w:sz w:val="16"/>
                                </w:rPr>
                                <w:t>459,291</w:t>
                              </w:r>
                            </w:p>
                          </w:tc>
                        </w:tr>
                        <w:tr w:rsidR="00013F05" w14:paraId="4E36387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D8DE3AA" w14:textId="77777777" w:rsidR="00013F05" w:rsidRDefault="00821626">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63A715" w14:textId="77777777" w:rsidR="00013F05" w:rsidRDefault="00013F0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0D9E8D" w14:textId="77777777" w:rsidR="00013F05" w:rsidRDefault="00013F0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68883D4" w14:textId="77777777" w:rsidR="00013F05" w:rsidRDefault="00013F05">
                              <w:pPr>
                                <w:spacing w:after="0" w:line="240" w:lineRule="auto"/>
                              </w:pPr>
                            </w:p>
                          </w:tc>
                        </w:tr>
                        <w:tr w:rsidR="00013F05" w14:paraId="30EDCA7A"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1217FB5" w14:textId="77777777" w:rsidR="00013F05" w:rsidRDefault="00821626">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2CFEFF" w14:textId="77777777" w:rsidR="00013F05" w:rsidRDefault="00821626">
                              <w:pPr>
                                <w:spacing w:after="0" w:line="240" w:lineRule="auto"/>
                                <w:jc w:val="right"/>
                              </w:pPr>
                              <w:r>
                                <w:rPr>
                                  <w:rFonts w:ascii="Arial" w:eastAsia="Arial" w:hAnsi="Arial"/>
                                  <w:b/>
                                  <w:color w:val="000000"/>
                                  <w:sz w:val="16"/>
                                </w:rPr>
                                <w:t>1,153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3F57F9" w14:textId="77777777" w:rsidR="00013F05" w:rsidRDefault="00821626">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31ED567" w14:textId="77777777" w:rsidR="00013F05" w:rsidRDefault="00821626">
                              <w:pPr>
                                <w:spacing w:after="0" w:line="240" w:lineRule="auto"/>
                                <w:jc w:val="right"/>
                              </w:pPr>
                              <w:r>
                                <w:rPr>
                                  <w:rFonts w:ascii="Arial" w:eastAsia="Arial" w:hAnsi="Arial"/>
                                  <w:b/>
                                  <w:color w:val="000000"/>
                                  <w:sz w:val="16"/>
                                </w:rPr>
                                <w:t>1,153</w:t>
                              </w:r>
                            </w:p>
                          </w:tc>
                        </w:tr>
                        <w:tr w:rsidR="00013F05" w14:paraId="490B6DF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D7D800A" w14:textId="77777777" w:rsidR="00013F05" w:rsidRDefault="00821626">
                              <w:pPr>
                                <w:spacing w:after="0" w:line="240" w:lineRule="auto"/>
                              </w:pPr>
                              <w:r>
                                <w:rPr>
                                  <w:rFonts w:ascii="Arial" w:eastAsia="Arial" w:hAnsi="Arial"/>
                                  <w:color w:val="000000"/>
                                  <w:sz w:val="16"/>
                                </w:rPr>
                                <w:t>UNODC</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A5D1AE" w14:textId="77777777" w:rsidR="00013F05" w:rsidRDefault="00821626">
                              <w:pPr>
                                <w:spacing w:after="0" w:line="240" w:lineRule="auto"/>
                                <w:jc w:val="right"/>
                              </w:pPr>
                              <w:r>
                                <w:rPr>
                                  <w:rFonts w:ascii="Arial" w:eastAsia="Arial" w:hAnsi="Arial"/>
                                  <w:b/>
                                  <w:color w:val="000000"/>
                                  <w:sz w:val="16"/>
                                </w:rPr>
                                <w:t>82</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69D614" w14:textId="77777777" w:rsidR="00013F05" w:rsidRDefault="00821626">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D469D3F" w14:textId="77777777" w:rsidR="00013F05" w:rsidRDefault="00821626">
                              <w:pPr>
                                <w:spacing w:after="0" w:line="240" w:lineRule="auto"/>
                                <w:jc w:val="right"/>
                              </w:pPr>
                              <w:r>
                                <w:rPr>
                                  <w:rFonts w:ascii="Arial" w:eastAsia="Arial" w:hAnsi="Arial"/>
                                  <w:b/>
                                  <w:color w:val="000000"/>
                                  <w:sz w:val="16"/>
                                </w:rPr>
                                <w:t>82</w:t>
                              </w:r>
                            </w:p>
                          </w:tc>
                        </w:tr>
                        <w:tr w:rsidR="00013F05" w14:paraId="733160D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685EB0D" w14:textId="77777777" w:rsidR="00013F05" w:rsidRDefault="00821626">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974183" w14:textId="77777777" w:rsidR="00013F05" w:rsidRDefault="00821626">
                              <w:pPr>
                                <w:spacing w:after="0" w:line="240" w:lineRule="auto"/>
                                <w:jc w:val="right"/>
                              </w:pPr>
                              <w:r>
                                <w:rPr>
                                  <w:rFonts w:ascii="Arial" w:eastAsia="Arial" w:hAnsi="Arial"/>
                                  <w:b/>
                                  <w:color w:val="000000"/>
                                  <w:sz w:val="16"/>
                                </w:rPr>
                                <w:t>1,235</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B93F17" w14:textId="77777777" w:rsidR="00013F05" w:rsidRDefault="00821626">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8B642E7" w14:textId="77777777" w:rsidR="00013F05" w:rsidRDefault="00821626">
                              <w:pPr>
                                <w:spacing w:after="0" w:line="240" w:lineRule="auto"/>
                                <w:jc w:val="right"/>
                              </w:pPr>
                              <w:r>
                                <w:rPr>
                                  <w:rFonts w:ascii="Arial" w:eastAsia="Arial" w:hAnsi="Arial"/>
                                  <w:b/>
                                  <w:color w:val="000000"/>
                                  <w:sz w:val="16"/>
                                </w:rPr>
                                <w:t>1,235</w:t>
                              </w:r>
                            </w:p>
                          </w:tc>
                        </w:tr>
                        <w:tr w:rsidR="00013F05" w14:paraId="7B41ACBF" w14:textId="77777777">
                          <w:trPr>
                            <w:trHeight w:val="345"/>
                          </w:trPr>
                          <w:tc>
                            <w:tcPr>
                              <w:tcW w:w="4601" w:type="dxa"/>
                            </w:tcPr>
                            <w:p w14:paraId="485C4E60" w14:textId="77777777" w:rsidR="00013F05" w:rsidRDefault="00013F05">
                              <w:pPr>
                                <w:spacing w:after="0" w:line="240" w:lineRule="auto"/>
                              </w:pPr>
                            </w:p>
                          </w:tc>
                          <w:tc>
                            <w:tcPr>
                              <w:tcW w:w="1750" w:type="dxa"/>
                            </w:tcPr>
                            <w:p w14:paraId="18379CE8" w14:textId="77777777" w:rsidR="00013F05" w:rsidRDefault="00013F05">
                              <w:pPr>
                                <w:spacing w:after="0" w:line="240" w:lineRule="auto"/>
                              </w:pPr>
                            </w:p>
                          </w:tc>
                          <w:tc>
                            <w:tcPr>
                              <w:tcW w:w="1642" w:type="dxa"/>
                            </w:tcPr>
                            <w:p w14:paraId="288B3691" w14:textId="77777777" w:rsidR="00013F05" w:rsidRDefault="00013F05">
                              <w:pPr>
                                <w:spacing w:after="0" w:line="240" w:lineRule="auto"/>
                              </w:pPr>
                            </w:p>
                          </w:tc>
                          <w:tc>
                            <w:tcPr>
                              <w:tcW w:w="1630" w:type="dxa"/>
                            </w:tcPr>
                            <w:p w14:paraId="7FB91AAF" w14:textId="77777777" w:rsidR="00013F05" w:rsidRDefault="00013F05">
                              <w:pPr>
                                <w:spacing w:after="0" w:line="240" w:lineRule="auto"/>
                              </w:pPr>
                            </w:p>
                          </w:tc>
                        </w:tr>
                        <w:tr w:rsidR="00013F05" w14:paraId="2C0DD63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18D2149" w14:textId="77777777" w:rsidR="00013F05" w:rsidRDefault="00821626">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42B7C6" w14:textId="77777777" w:rsidR="00013F05" w:rsidRDefault="00821626">
                              <w:pPr>
                                <w:spacing w:after="0" w:line="240" w:lineRule="auto"/>
                                <w:jc w:val="right"/>
                              </w:pPr>
                              <w:r>
                                <w:rPr>
                                  <w:rFonts w:ascii="Arial" w:eastAsia="Arial" w:hAnsi="Arial"/>
                                  <w:b/>
                                  <w:color w:val="FFFFFF"/>
                                  <w:sz w:val="16"/>
                                </w:rPr>
                                <w:t>356,484</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9100FF" w14:textId="77777777" w:rsidR="00013F05" w:rsidRDefault="00821626">
                              <w:pPr>
                                <w:spacing w:after="0" w:line="240" w:lineRule="auto"/>
                                <w:jc w:val="right"/>
                              </w:pPr>
                              <w:r>
                                <w:rPr>
                                  <w:rFonts w:ascii="Arial" w:eastAsia="Arial" w:hAnsi="Arial"/>
                                  <w:b/>
                                  <w:color w:val="FFFFFF"/>
                                  <w:sz w:val="16"/>
                                </w:rPr>
                                <w:t>104,041</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5DFF6D9" w14:textId="77777777" w:rsidR="00013F05" w:rsidRDefault="00821626">
                              <w:pPr>
                                <w:spacing w:after="0" w:line="240" w:lineRule="auto"/>
                                <w:jc w:val="right"/>
                              </w:pPr>
                              <w:r>
                                <w:rPr>
                                  <w:rFonts w:ascii="Arial" w:eastAsia="Arial" w:hAnsi="Arial"/>
                                  <w:b/>
                                  <w:color w:val="FFFFFF"/>
                                  <w:sz w:val="16"/>
                                </w:rPr>
                                <w:t>460,526</w:t>
                              </w:r>
                            </w:p>
                          </w:tc>
                        </w:tr>
                      </w:tbl>
                      <w:p w14:paraId="29E0180F" w14:textId="77777777" w:rsidR="00013F05" w:rsidRDefault="00013F05">
                        <w:pPr>
                          <w:spacing w:after="0" w:line="240" w:lineRule="auto"/>
                        </w:pPr>
                      </w:p>
                    </w:tc>
                    <w:tc>
                      <w:tcPr>
                        <w:tcW w:w="283" w:type="dxa"/>
                      </w:tcPr>
                      <w:p w14:paraId="7E336BF2" w14:textId="77777777" w:rsidR="00013F05" w:rsidRDefault="00013F05">
                        <w:pPr>
                          <w:pStyle w:val="EmptyCellLayoutStyle"/>
                          <w:spacing w:after="0" w:line="240" w:lineRule="auto"/>
                        </w:pPr>
                      </w:p>
                    </w:tc>
                    <w:tc>
                      <w:tcPr>
                        <w:tcW w:w="858" w:type="dxa"/>
                      </w:tcPr>
                      <w:p w14:paraId="15C10F57" w14:textId="77777777" w:rsidR="00013F05" w:rsidRDefault="00013F05">
                        <w:pPr>
                          <w:pStyle w:val="EmptyCellLayoutStyle"/>
                          <w:spacing w:after="0" w:line="240" w:lineRule="auto"/>
                        </w:pPr>
                      </w:p>
                    </w:tc>
                  </w:tr>
                </w:tbl>
                <w:p w14:paraId="122DF22B" w14:textId="77777777" w:rsidR="00013F05" w:rsidRDefault="00013F05">
                  <w:pPr>
                    <w:spacing w:after="0" w:line="240" w:lineRule="auto"/>
                  </w:pPr>
                </w:p>
              </w:tc>
            </w:tr>
          </w:tbl>
          <w:p w14:paraId="085142FB" w14:textId="77777777" w:rsidR="00013F05" w:rsidRDefault="00013F05">
            <w:pPr>
              <w:spacing w:after="0" w:line="240" w:lineRule="auto"/>
            </w:pPr>
          </w:p>
        </w:tc>
      </w:tr>
    </w:tbl>
    <w:p w14:paraId="39CDF04E"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77EB5EF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5026F38C"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013F05" w14:paraId="4EADB4DE" w14:textId="77777777">
                    <w:trPr>
                      <w:trHeight w:val="273"/>
                    </w:trPr>
                    <w:tc>
                      <w:tcPr>
                        <w:tcW w:w="1140" w:type="dxa"/>
                      </w:tcPr>
                      <w:p w14:paraId="2C88BD53" w14:textId="77777777" w:rsidR="00013F05" w:rsidRDefault="00013F0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13F05" w14:paraId="1EC2529E" w14:textId="77777777">
                          <w:trPr>
                            <w:trHeight w:val="219"/>
                          </w:trPr>
                          <w:tc>
                            <w:tcPr>
                              <w:tcW w:w="4524" w:type="dxa"/>
                              <w:tcBorders>
                                <w:top w:val="nil"/>
                                <w:left w:val="nil"/>
                                <w:bottom w:val="nil"/>
                                <w:right w:val="nil"/>
                              </w:tcBorders>
                              <w:tcMar>
                                <w:top w:w="39" w:type="dxa"/>
                                <w:left w:w="39" w:type="dxa"/>
                                <w:bottom w:w="39" w:type="dxa"/>
                                <w:right w:w="39" w:type="dxa"/>
                              </w:tcMar>
                            </w:tcPr>
                            <w:p w14:paraId="14D3DC97" w14:textId="77777777" w:rsidR="00013F05" w:rsidRDefault="00821626">
                              <w:pPr>
                                <w:spacing w:after="0" w:line="240" w:lineRule="auto"/>
                              </w:pPr>
                              <w:r>
                                <w:rPr>
                                  <w:rFonts w:ascii="Arial" w:eastAsia="Arial" w:hAnsi="Arial"/>
                                  <w:b/>
                                  <w:color w:val="2DABE0"/>
                                  <w:sz w:val="21"/>
                                </w:rPr>
                                <w:t>4. TRANSFER OF FUNDS</w:t>
                              </w:r>
                            </w:p>
                          </w:tc>
                        </w:tr>
                      </w:tbl>
                      <w:p w14:paraId="1FE82EFF" w14:textId="77777777" w:rsidR="00013F05" w:rsidRDefault="00013F05">
                        <w:pPr>
                          <w:spacing w:after="0" w:line="240" w:lineRule="auto"/>
                        </w:pPr>
                      </w:p>
                    </w:tc>
                    <w:tc>
                      <w:tcPr>
                        <w:tcW w:w="575" w:type="dxa"/>
                      </w:tcPr>
                      <w:p w14:paraId="295FBDF0" w14:textId="77777777" w:rsidR="00013F05" w:rsidRDefault="00013F05">
                        <w:pPr>
                          <w:pStyle w:val="EmptyCellLayoutStyle"/>
                          <w:spacing w:after="0" w:line="240" w:lineRule="auto"/>
                        </w:pPr>
                      </w:p>
                    </w:tc>
                    <w:tc>
                      <w:tcPr>
                        <w:tcW w:w="4524" w:type="dxa"/>
                      </w:tcPr>
                      <w:p w14:paraId="590656BC" w14:textId="77777777" w:rsidR="00013F05" w:rsidRDefault="00013F05">
                        <w:pPr>
                          <w:pStyle w:val="EmptyCellLayoutStyle"/>
                          <w:spacing w:after="0" w:line="240" w:lineRule="auto"/>
                        </w:pPr>
                      </w:p>
                    </w:tc>
                    <w:tc>
                      <w:tcPr>
                        <w:tcW w:w="1141" w:type="dxa"/>
                      </w:tcPr>
                      <w:p w14:paraId="633A4D20" w14:textId="77777777" w:rsidR="00013F05" w:rsidRDefault="00013F05">
                        <w:pPr>
                          <w:pStyle w:val="EmptyCellLayoutStyle"/>
                          <w:spacing w:after="0" w:line="240" w:lineRule="auto"/>
                        </w:pPr>
                      </w:p>
                    </w:tc>
                  </w:tr>
                  <w:tr w:rsidR="00013F05" w14:paraId="5BCF3AD0" w14:textId="77777777">
                    <w:trPr>
                      <w:trHeight w:val="24"/>
                    </w:trPr>
                    <w:tc>
                      <w:tcPr>
                        <w:tcW w:w="1140" w:type="dxa"/>
                      </w:tcPr>
                      <w:p w14:paraId="7900863B" w14:textId="77777777" w:rsidR="00013F05" w:rsidRDefault="00013F05">
                        <w:pPr>
                          <w:pStyle w:val="EmptyCellLayoutStyle"/>
                          <w:spacing w:after="0" w:line="240" w:lineRule="auto"/>
                        </w:pPr>
                      </w:p>
                    </w:tc>
                    <w:tc>
                      <w:tcPr>
                        <w:tcW w:w="4524" w:type="dxa"/>
                        <w:vMerge/>
                      </w:tcPr>
                      <w:p w14:paraId="242A809E" w14:textId="77777777" w:rsidR="00013F05" w:rsidRDefault="00013F05">
                        <w:pPr>
                          <w:pStyle w:val="EmptyCellLayoutStyle"/>
                          <w:spacing w:after="0" w:line="240" w:lineRule="auto"/>
                        </w:pPr>
                      </w:p>
                    </w:tc>
                    <w:tc>
                      <w:tcPr>
                        <w:tcW w:w="575" w:type="dxa"/>
                      </w:tcPr>
                      <w:p w14:paraId="0D94F88E" w14:textId="77777777" w:rsidR="00013F05" w:rsidRDefault="00013F0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13F05" w14:paraId="2FC93233" w14:textId="77777777">
                          <w:trPr>
                            <w:trHeight w:val="202"/>
                          </w:trPr>
                          <w:tc>
                            <w:tcPr>
                              <w:tcW w:w="4524" w:type="dxa"/>
                              <w:tcBorders>
                                <w:top w:val="nil"/>
                                <w:left w:val="nil"/>
                                <w:bottom w:val="nil"/>
                                <w:right w:val="nil"/>
                              </w:tcBorders>
                              <w:tcMar>
                                <w:top w:w="39" w:type="dxa"/>
                                <w:left w:w="39" w:type="dxa"/>
                                <w:bottom w:w="39" w:type="dxa"/>
                                <w:right w:w="39" w:type="dxa"/>
                              </w:tcMar>
                            </w:tcPr>
                            <w:p w14:paraId="27101A2F" w14:textId="77777777" w:rsidR="00013F05" w:rsidRDefault="00821626">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5497A00C" w14:textId="77777777" w:rsidR="00013F05" w:rsidRDefault="00013F05">
                        <w:pPr>
                          <w:spacing w:after="0" w:line="240" w:lineRule="auto"/>
                        </w:pPr>
                      </w:p>
                    </w:tc>
                    <w:tc>
                      <w:tcPr>
                        <w:tcW w:w="1141" w:type="dxa"/>
                      </w:tcPr>
                      <w:p w14:paraId="57E3DE2D" w14:textId="77777777" w:rsidR="00013F05" w:rsidRDefault="00013F05">
                        <w:pPr>
                          <w:pStyle w:val="EmptyCellLayoutStyle"/>
                          <w:spacing w:after="0" w:line="240" w:lineRule="auto"/>
                        </w:pPr>
                      </w:p>
                    </w:tc>
                  </w:tr>
                  <w:tr w:rsidR="00013F05" w14:paraId="34CD9C31" w14:textId="77777777">
                    <w:trPr>
                      <w:trHeight w:val="256"/>
                    </w:trPr>
                    <w:tc>
                      <w:tcPr>
                        <w:tcW w:w="1140" w:type="dxa"/>
                      </w:tcPr>
                      <w:p w14:paraId="38102EEE" w14:textId="77777777" w:rsidR="00013F05" w:rsidRDefault="00013F0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13F05" w14:paraId="76F4D969" w14:textId="77777777">
                          <w:trPr>
                            <w:trHeight w:val="202"/>
                          </w:trPr>
                          <w:tc>
                            <w:tcPr>
                              <w:tcW w:w="4524" w:type="dxa"/>
                              <w:tcBorders>
                                <w:top w:val="nil"/>
                                <w:left w:val="nil"/>
                                <w:bottom w:val="nil"/>
                                <w:right w:val="nil"/>
                              </w:tcBorders>
                              <w:tcMar>
                                <w:top w:w="39" w:type="dxa"/>
                                <w:left w:w="39" w:type="dxa"/>
                                <w:bottom w:w="39" w:type="dxa"/>
                                <w:right w:w="39" w:type="dxa"/>
                              </w:tcMar>
                            </w:tcPr>
                            <w:p w14:paraId="5FE5337B" w14:textId="77777777" w:rsidR="00013F05" w:rsidRDefault="00821626">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96,818,336</w:t>
                              </w:r>
                              <w:r>
                                <w:rPr>
                                  <w:rFonts w:ascii="Arial" w:eastAsia="Arial" w:hAnsi="Arial"/>
                                  <w:color w:val="000000"/>
                                </w:rPr>
                                <w:t xml:space="preserve"> to </w:t>
                              </w:r>
                              <w:r>
                                <w:rPr>
                                  <w:rFonts w:ascii="Arial" w:eastAsia="Arial" w:hAnsi="Arial"/>
                                  <w:b/>
                                  <w:color w:val="000000"/>
                                </w:rPr>
                                <w:t>12</w:t>
                              </w:r>
                              <w:r>
                                <w:rPr>
                                  <w:rFonts w:ascii="Arial" w:eastAsia="Arial" w:hAnsi="Arial"/>
                                  <w:color w:val="000000"/>
                                </w:rPr>
                                <w:t xml:space="preserve"> Participating Organizations (see list below). </w:t>
                              </w:r>
                            </w:p>
                          </w:tc>
                        </w:tr>
                      </w:tbl>
                      <w:p w14:paraId="2A458848" w14:textId="77777777" w:rsidR="00013F05" w:rsidRDefault="00013F05">
                        <w:pPr>
                          <w:spacing w:after="0" w:line="240" w:lineRule="auto"/>
                        </w:pPr>
                      </w:p>
                    </w:tc>
                    <w:tc>
                      <w:tcPr>
                        <w:tcW w:w="575" w:type="dxa"/>
                      </w:tcPr>
                      <w:p w14:paraId="488A04CD" w14:textId="77777777" w:rsidR="00013F05" w:rsidRDefault="00013F05">
                        <w:pPr>
                          <w:pStyle w:val="EmptyCellLayoutStyle"/>
                          <w:spacing w:after="0" w:line="240" w:lineRule="auto"/>
                        </w:pPr>
                      </w:p>
                    </w:tc>
                    <w:tc>
                      <w:tcPr>
                        <w:tcW w:w="4524" w:type="dxa"/>
                        <w:vMerge/>
                      </w:tcPr>
                      <w:p w14:paraId="71E713B9" w14:textId="77777777" w:rsidR="00013F05" w:rsidRDefault="00013F05">
                        <w:pPr>
                          <w:pStyle w:val="EmptyCellLayoutStyle"/>
                          <w:spacing w:after="0" w:line="240" w:lineRule="auto"/>
                        </w:pPr>
                      </w:p>
                    </w:tc>
                    <w:tc>
                      <w:tcPr>
                        <w:tcW w:w="1141" w:type="dxa"/>
                      </w:tcPr>
                      <w:p w14:paraId="48EC8596" w14:textId="77777777" w:rsidR="00013F05" w:rsidRDefault="00013F05">
                        <w:pPr>
                          <w:pStyle w:val="EmptyCellLayoutStyle"/>
                          <w:spacing w:after="0" w:line="240" w:lineRule="auto"/>
                        </w:pPr>
                      </w:p>
                    </w:tc>
                  </w:tr>
                  <w:tr w:rsidR="00013F05" w14:paraId="6382AAB3" w14:textId="77777777">
                    <w:trPr>
                      <w:trHeight w:val="24"/>
                    </w:trPr>
                    <w:tc>
                      <w:tcPr>
                        <w:tcW w:w="1140" w:type="dxa"/>
                      </w:tcPr>
                      <w:p w14:paraId="4EEDCF54" w14:textId="77777777" w:rsidR="00013F05" w:rsidRDefault="00013F05">
                        <w:pPr>
                          <w:pStyle w:val="EmptyCellLayoutStyle"/>
                          <w:spacing w:after="0" w:line="240" w:lineRule="auto"/>
                        </w:pPr>
                      </w:p>
                    </w:tc>
                    <w:tc>
                      <w:tcPr>
                        <w:tcW w:w="4524" w:type="dxa"/>
                        <w:vMerge/>
                      </w:tcPr>
                      <w:p w14:paraId="1437A6F4" w14:textId="77777777" w:rsidR="00013F05" w:rsidRDefault="00013F05">
                        <w:pPr>
                          <w:pStyle w:val="EmptyCellLayoutStyle"/>
                          <w:spacing w:after="0" w:line="240" w:lineRule="auto"/>
                        </w:pPr>
                      </w:p>
                    </w:tc>
                    <w:tc>
                      <w:tcPr>
                        <w:tcW w:w="575" w:type="dxa"/>
                      </w:tcPr>
                      <w:p w14:paraId="360CA586" w14:textId="77777777" w:rsidR="00013F05" w:rsidRDefault="00013F05">
                        <w:pPr>
                          <w:pStyle w:val="EmptyCellLayoutStyle"/>
                          <w:spacing w:after="0" w:line="240" w:lineRule="auto"/>
                        </w:pPr>
                      </w:p>
                    </w:tc>
                    <w:tc>
                      <w:tcPr>
                        <w:tcW w:w="4524" w:type="dxa"/>
                      </w:tcPr>
                      <w:p w14:paraId="1E36D914" w14:textId="77777777" w:rsidR="00013F05" w:rsidRDefault="00013F05">
                        <w:pPr>
                          <w:pStyle w:val="EmptyCellLayoutStyle"/>
                          <w:spacing w:after="0" w:line="240" w:lineRule="auto"/>
                        </w:pPr>
                      </w:p>
                    </w:tc>
                    <w:tc>
                      <w:tcPr>
                        <w:tcW w:w="1141" w:type="dxa"/>
                      </w:tcPr>
                      <w:p w14:paraId="39328E1C" w14:textId="77777777" w:rsidR="00013F05" w:rsidRDefault="00013F05">
                        <w:pPr>
                          <w:pStyle w:val="EmptyCellLayoutStyle"/>
                          <w:spacing w:after="0" w:line="240" w:lineRule="auto"/>
                        </w:pPr>
                      </w:p>
                    </w:tc>
                  </w:tr>
                </w:tbl>
                <w:p w14:paraId="26DB8FC3" w14:textId="77777777" w:rsidR="00013F05" w:rsidRDefault="00013F05">
                  <w:pPr>
                    <w:spacing w:after="0" w:line="240" w:lineRule="auto"/>
                  </w:pPr>
                </w:p>
              </w:tc>
            </w:tr>
          </w:tbl>
          <w:p w14:paraId="015A152F" w14:textId="77777777" w:rsidR="00013F05" w:rsidRDefault="00013F05">
            <w:pPr>
              <w:spacing w:after="0" w:line="240" w:lineRule="auto"/>
            </w:pPr>
          </w:p>
        </w:tc>
      </w:tr>
      <w:tr w:rsidR="00013F05" w14:paraId="5C2D67FE" w14:textId="77777777">
        <w:trPr>
          <w:trHeight w:val="90"/>
        </w:trPr>
        <w:tc>
          <w:tcPr>
            <w:tcW w:w="11905" w:type="dxa"/>
          </w:tcPr>
          <w:p w14:paraId="1BA676EF" w14:textId="77777777" w:rsidR="00013F05" w:rsidRDefault="00013F05">
            <w:pPr>
              <w:pStyle w:val="EmptyCellLayoutStyle"/>
              <w:spacing w:after="0" w:line="240" w:lineRule="auto"/>
            </w:pPr>
          </w:p>
        </w:tc>
      </w:tr>
      <w:tr w:rsidR="00013F05" w14:paraId="6B0356C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1326AB99" w14:textId="77777777">
              <w:trPr>
                <w:trHeight w:val="603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013F05" w14:paraId="2F2656E1" w14:textId="77777777">
                    <w:trPr>
                      <w:trHeight w:val="307"/>
                    </w:trPr>
                    <w:tc>
                      <w:tcPr>
                        <w:tcW w:w="1111" w:type="dxa"/>
                      </w:tcPr>
                      <w:p w14:paraId="54FB6BD1" w14:textId="77777777" w:rsidR="00013F05" w:rsidRDefault="00013F05">
                        <w:pPr>
                          <w:pStyle w:val="EmptyCellLayoutStyle"/>
                          <w:spacing w:after="0" w:line="240" w:lineRule="auto"/>
                        </w:pPr>
                      </w:p>
                    </w:tc>
                    <w:tc>
                      <w:tcPr>
                        <w:tcW w:w="16" w:type="dxa"/>
                      </w:tcPr>
                      <w:p w14:paraId="4C640405" w14:textId="77777777" w:rsidR="00013F05" w:rsidRDefault="00013F05">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013F05" w14:paraId="43CE7A9B"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3FB1E84" w14:textId="77777777" w:rsidR="00013F05" w:rsidRDefault="00821626">
                              <w:pPr>
                                <w:spacing w:after="0" w:line="240" w:lineRule="auto"/>
                              </w:pPr>
                              <w:r>
                                <w:rPr>
                                  <w:rFonts w:ascii="Arial" w:eastAsia="Arial" w:hAnsi="Arial"/>
                                  <w:b/>
                                  <w:color w:val="66809D"/>
                                </w:rPr>
                                <w:t>Table 4. Transfer, Refund, and Net Funded Amount by Participating Organization (in US Dollars)</w:t>
                              </w:r>
                            </w:p>
                          </w:tc>
                        </w:tr>
                      </w:tbl>
                      <w:p w14:paraId="63425F2D" w14:textId="77777777" w:rsidR="00013F05" w:rsidRDefault="00013F05">
                        <w:pPr>
                          <w:spacing w:after="0" w:line="240" w:lineRule="auto"/>
                        </w:pPr>
                      </w:p>
                    </w:tc>
                    <w:tc>
                      <w:tcPr>
                        <w:tcW w:w="1137" w:type="dxa"/>
                      </w:tcPr>
                      <w:p w14:paraId="044A3D82" w14:textId="77777777" w:rsidR="00013F05" w:rsidRDefault="00013F05">
                        <w:pPr>
                          <w:pStyle w:val="EmptyCellLayoutStyle"/>
                          <w:spacing w:after="0" w:line="240" w:lineRule="auto"/>
                        </w:pPr>
                      </w:p>
                    </w:tc>
                  </w:tr>
                  <w:tr w:rsidR="00013F05" w14:paraId="3CC34A75" w14:textId="77777777">
                    <w:trPr>
                      <w:trHeight w:val="25"/>
                    </w:trPr>
                    <w:tc>
                      <w:tcPr>
                        <w:tcW w:w="1111" w:type="dxa"/>
                      </w:tcPr>
                      <w:p w14:paraId="6CDFC77C" w14:textId="77777777" w:rsidR="00013F05" w:rsidRDefault="00013F05">
                        <w:pPr>
                          <w:pStyle w:val="EmptyCellLayoutStyle"/>
                          <w:spacing w:after="0" w:line="240" w:lineRule="auto"/>
                        </w:pPr>
                      </w:p>
                    </w:tc>
                    <w:tc>
                      <w:tcPr>
                        <w:tcW w:w="16" w:type="dxa"/>
                      </w:tcPr>
                      <w:p w14:paraId="5FF4C067" w14:textId="77777777" w:rsidR="00013F05" w:rsidRDefault="00013F05">
                        <w:pPr>
                          <w:pStyle w:val="EmptyCellLayoutStyle"/>
                          <w:spacing w:after="0" w:line="240" w:lineRule="auto"/>
                        </w:pPr>
                      </w:p>
                    </w:tc>
                    <w:tc>
                      <w:tcPr>
                        <w:tcW w:w="9640" w:type="dxa"/>
                      </w:tcPr>
                      <w:p w14:paraId="4B862009" w14:textId="77777777" w:rsidR="00013F05" w:rsidRDefault="00013F05">
                        <w:pPr>
                          <w:pStyle w:val="EmptyCellLayoutStyle"/>
                          <w:spacing w:after="0" w:line="240" w:lineRule="auto"/>
                        </w:pPr>
                      </w:p>
                    </w:tc>
                    <w:tc>
                      <w:tcPr>
                        <w:tcW w:w="1137" w:type="dxa"/>
                      </w:tcPr>
                      <w:p w14:paraId="7387D355" w14:textId="77777777" w:rsidR="00013F05" w:rsidRDefault="00013F05">
                        <w:pPr>
                          <w:pStyle w:val="EmptyCellLayoutStyle"/>
                          <w:spacing w:after="0" w:line="240" w:lineRule="auto"/>
                        </w:pPr>
                      </w:p>
                    </w:tc>
                  </w:tr>
                  <w:tr w:rsidR="009D440A" w14:paraId="5198EDC6" w14:textId="77777777" w:rsidTr="009D440A">
                    <w:tc>
                      <w:tcPr>
                        <w:tcW w:w="1111" w:type="dxa"/>
                      </w:tcPr>
                      <w:p w14:paraId="2B0C379B" w14:textId="77777777" w:rsidR="00013F05" w:rsidRDefault="00013F05">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013F05" w14:paraId="71D5F05E" w14:textId="77777777">
                          <w:trPr>
                            <w:trHeight w:val="5699"/>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9D440A" w14:paraId="5A6C8F52" w14:textId="77777777" w:rsidTr="009D440A">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013F05" w14:paraId="2BD0DC8E" w14:textId="77777777">
                                      <w:trPr>
                                        <w:trHeight w:hRule="exact" w:val="667"/>
                                      </w:trPr>
                                      <w:tc>
                                        <w:tcPr>
                                          <w:tcW w:w="997" w:type="dxa"/>
                                          <w:shd w:val="clear" w:color="auto" w:fill="15385F"/>
                                          <w:tcMar>
                                            <w:top w:w="0" w:type="dxa"/>
                                            <w:left w:w="0" w:type="dxa"/>
                                            <w:bottom w:w="0" w:type="dxa"/>
                                            <w:right w:w="0" w:type="dxa"/>
                                          </w:tcMar>
                                          <w:vAlign w:val="center"/>
                                        </w:tcPr>
                                        <w:p w14:paraId="0EBE0BA1" w14:textId="77777777" w:rsidR="00013F05" w:rsidRDefault="00013F05">
                                          <w:pPr>
                                            <w:spacing w:after="0" w:line="240" w:lineRule="auto"/>
                                          </w:pPr>
                                        </w:p>
                                      </w:tc>
                                    </w:tr>
                                  </w:tbl>
                                  <w:p w14:paraId="06AA0EDA" w14:textId="77777777" w:rsidR="00013F05" w:rsidRDefault="00013F05">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013F05" w14:paraId="71CF6C60" w14:textId="77777777">
                                      <w:trPr>
                                        <w:trHeight w:hRule="exact" w:val="667"/>
                                      </w:trPr>
                                      <w:tc>
                                        <w:tcPr>
                                          <w:tcW w:w="2795" w:type="dxa"/>
                                          <w:shd w:val="clear" w:color="auto" w:fill="15385F"/>
                                          <w:tcMar>
                                            <w:top w:w="0" w:type="dxa"/>
                                            <w:left w:w="0" w:type="dxa"/>
                                            <w:bottom w:w="0" w:type="dxa"/>
                                            <w:right w:w="0" w:type="dxa"/>
                                          </w:tcMar>
                                          <w:vAlign w:val="bottom"/>
                                        </w:tcPr>
                                        <w:p w14:paraId="45087DD0" w14:textId="77777777" w:rsidR="00013F05" w:rsidRDefault="00821626">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3D7D9A95" w14:textId="77777777" w:rsidR="00013F05" w:rsidRDefault="00013F05">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013F05" w14:paraId="20FE1017" w14:textId="77777777">
                                      <w:trPr>
                                        <w:trHeight w:hRule="exact" w:val="667"/>
                                      </w:trPr>
                                      <w:tc>
                                        <w:tcPr>
                                          <w:tcW w:w="2766" w:type="dxa"/>
                                          <w:shd w:val="clear" w:color="auto" w:fill="15385F"/>
                                          <w:tcMar>
                                            <w:top w:w="0" w:type="dxa"/>
                                            <w:left w:w="0" w:type="dxa"/>
                                            <w:bottom w:w="0" w:type="dxa"/>
                                            <w:right w:w="0" w:type="dxa"/>
                                          </w:tcMar>
                                          <w:vAlign w:val="bottom"/>
                                        </w:tcPr>
                                        <w:p w14:paraId="63C894B7" w14:textId="77777777" w:rsidR="00013F05" w:rsidRDefault="00821626">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4DBC1381" w14:textId="77777777" w:rsidR="00013F05" w:rsidRDefault="00013F05">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013F05" w14:paraId="149DDAB8" w14:textId="77777777">
                                      <w:trPr>
                                        <w:trHeight w:hRule="exact" w:val="667"/>
                                      </w:trPr>
                                      <w:tc>
                                        <w:tcPr>
                                          <w:tcW w:w="2760" w:type="dxa"/>
                                          <w:shd w:val="clear" w:color="auto" w:fill="15385F"/>
                                          <w:tcMar>
                                            <w:top w:w="0" w:type="dxa"/>
                                            <w:left w:w="0" w:type="dxa"/>
                                            <w:bottom w:w="0" w:type="dxa"/>
                                            <w:right w:w="0" w:type="dxa"/>
                                          </w:tcMar>
                                          <w:vAlign w:val="bottom"/>
                                        </w:tcPr>
                                        <w:p w14:paraId="6782810E" w14:textId="77777777" w:rsidR="00013F05" w:rsidRDefault="00821626">
                                          <w:pPr>
                                            <w:spacing w:after="0" w:line="240" w:lineRule="auto"/>
                                            <w:jc w:val="center"/>
                                          </w:pPr>
                                          <w:r>
                                            <w:rPr>
                                              <w:rFonts w:ascii="Arial" w:eastAsia="Arial" w:hAnsi="Arial"/>
                                              <w:color w:val="FFFFFF"/>
                                              <w:sz w:val="16"/>
                                            </w:rPr>
                                            <w:t>Total</w:t>
                                          </w:r>
                                        </w:p>
                                      </w:tc>
                                    </w:tr>
                                  </w:tbl>
                                  <w:p w14:paraId="06DC7626" w14:textId="77777777" w:rsidR="00013F05" w:rsidRDefault="00013F05">
                                    <w:pPr>
                                      <w:spacing w:after="0" w:line="240" w:lineRule="auto"/>
                                    </w:pPr>
                                  </w:p>
                                </w:tc>
                              </w:tr>
                              <w:tr w:rsidR="00013F05" w14:paraId="114D6115"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013F05" w14:paraId="05F9FCA3" w14:textId="77777777">
                                      <w:trPr>
                                        <w:trHeight w:hRule="exact" w:val="380"/>
                                      </w:trPr>
                                      <w:tc>
                                        <w:tcPr>
                                          <w:tcW w:w="997" w:type="dxa"/>
                                          <w:shd w:val="clear" w:color="auto" w:fill="15385F"/>
                                          <w:tcMar>
                                            <w:top w:w="0" w:type="dxa"/>
                                            <w:left w:w="0" w:type="dxa"/>
                                            <w:bottom w:w="0" w:type="dxa"/>
                                            <w:right w:w="0" w:type="dxa"/>
                                          </w:tcMar>
                                          <w:vAlign w:val="bottom"/>
                                        </w:tcPr>
                                        <w:p w14:paraId="11C321F2" w14:textId="77777777" w:rsidR="00013F05" w:rsidRDefault="00821626">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625DA3C6"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013F05" w14:paraId="443397DC" w14:textId="77777777">
                                      <w:trPr>
                                        <w:trHeight w:hRule="exact" w:val="380"/>
                                      </w:trPr>
                                      <w:tc>
                                        <w:tcPr>
                                          <w:tcW w:w="914" w:type="dxa"/>
                                          <w:shd w:val="clear" w:color="auto" w:fill="15385F"/>
                                          <w:tcMar>
                                            <w:top w:w="0" w:type="dxa"/>
                                            <w:left w:w="0" w:type="dxa"/>
                                            <w:bottom w:w="0" w:type="dxa"/>
                                            <w:right w:w="0" w:type="dxa"/>
                                          </w:tcMar>
                                          <w:vAlign w:val="bottom"/>
                                        </w:tcPr>
                                        <w:p w14:paraId="3D60C35D" w14:textId="77777777" w:rsidR="00013F05" w:rsidRDefault="00821626">
                                          <w:pPr>
                                            <w:spacing w:after="0" w:line="240" w:lineRule="auto"/>
                                            <w:jc w:val="center"/>
                                          </w:pPr>
                                          <w:r>
                                            <w:rPr>
                                              <w:rFonts w:ascii="Arial" w:eastAsia="Arial" w:hAnsi="Arial"/>
                                              <w:b/>
                                              <w:color w:val="FFFFFF"/>
                                              <w:sz w:val="16"/>
                                            </w:rPr>
                                            <w:t>Transfers</w:t>
                                          </w:r>
                                        </w:p>
                                      </w:tc>
                                    </w:tr>
                                  </w:tbl>
                                  <w:p w14:paraId="0A559AEE" w14:textId="77777777" w:rsidR="00013F05" w:rsidRDefault="00013F05">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013F05" w14:paraId="62ABB700" w14:textId="77777777">
                                      <w:trPr>
                                        <w:trHeight w:hRule="exact" w:val="380"/>
                                      </w:trPr>
                                      <w:tc>
                                        <w:tcPr>
                                          <w:tcW w:w="866" w:type="dxa"/>
                                          <w:shd w:val="clear" w:color="auto" w:fill="15385F"/>
                                          <w:tcMar>
                                            <w:top w:w="0" w:type="dxa"/>
                                            <w:left w:w="0" w:type="dxa"/>
                                            <w:bottom w:w="0" w:type="dxa"/>
                                            <w:right w:w="0" w:type="dxa"/>
                                          </w:tcMar>
                                          <w:vAlign w:val="bottom"/>
                                        </w:tcPr>
                                        <w:p w14:paraId="1125654B" w14:textId="77777777" w:rsidR="00013F05" w:rsidRDefault="00821626">
                                          <w:pPr>
                                            <w:spacing w:after="0" w:line="240" w:lineRule="auto"/>
                                            <w:jc w:val="center"/>
                                          </w:pPr>
                                          <w:r>
                                            <w:rPr>
                                              <w:rFonts w:ascii="Arial" w:eastAsia="Arial" w:hAnsi="Arial"/>
                                              <w:b/>
                                              <w:color w:val="FFFFFF"/>
                                              <w:sz w:val="16"/>
                                            </w:rPr>
                                            <w:t>Refunds</w:t>
                                          </w:r>
                                        </w:p>
                                      </w:tc>
                                    </w:tr>
                                  </w:tbl>
                                  <w:p w14:paraId="70986326"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013F05" w14:paraId="7A03E5DF" w14:textId="77777777">
                                      <w:trPr>
                                        <w:trHeight w:hRule="exact" w:val="380"/>
                                      </w:trPr>
                                      <w:tc>
                                        <w:tcPr>
                                          <w:tcW w:w="853" w:type="dxa"/>
                                          <w:shd w:val="clear" w:color="auto" w:fill="15385F"/>
                                          <w:tcMar>
                                            <w:top w:w="0" w:type="dxa"/>
                                            <w:left w:w="0" w:type="dxa"/>
                                            <w:bottom w:w="0" w:type="dxa"/>
                                            <w:right w:w="0" w:type="dxa"/>
                                          </w:tcMar>
                                          <w:vAlign w:val="bottom"/>
                                        </w:tcPr>
                                        <w:p w14:paraId="21209514" w14:textId="77777777" w:rsidR="00013F05" w:rsidRDefault="00821626">
                                          <w:pPr>
                                            <w:spacing w:after="0" w:line="240" w:lineRule="auto"/>
                                            <w:jc w:val="center"/>
                                          </w:pPr>
                                          <w:r>
                                            <w:rPr>
                                              <w:rFonts w:ascii="Arial" w:eastAsia="Arial" w:hAnsi="Arial"/>
                                              <w:b/>
                                              <w:color w:val="FFFFFF"/>
                                              <w:sz w:val="16"/>
                                            </w:rPr>
                                            <w:t xml:space="preserve">Net Funded </w:t>
                                          </w:r>
                                        </w:p>
                                      </w:tc>
                                    </w:tr>
                                  </w:tbl>
                                  <w:p w14:paraId="02969267"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013F05" w14:paraId="416A9F62" w14:textId="77777777">
                                      <w:trPr>
                                        <w:trHeight w:hRule="exact" w:val="380"/>
                                      </w:trPr>
                                      <w:tc>
                                        <w:tcPr>
                                          <w:tcW w:w="888" w:type="dxa"/>
                                          <w:shd w:val="clear" w:color="auto" w:fill="15385F"/>
                                          <w:tcMar>
                                            <w:top w:w="0" w:type="dxa"/>
                                            <w:left w:w="0" w:type="dxa"/>
                                            <w:bottom w:w="0" w:type="dxa"/>
                                            <w:right w:w="0" w:type="dxa"/>
                                          </w:tcMar>
                                          <w:vAlign w:val="bottom"/>
                                        </w:tcPr>
                                        <w:p w14:paraId="657B2C98" w14:textId="77777777" w:rsidR="00013F05" w:rsidRDefault="00821626">
                                          <w:pPr>
                                            <w:spacing w:after="0" w:line="240" w:lineRule="auto"/>
                                            <w:jc w:val="center"/>
                                          </w:pPr>
                                          <w:r>
                                            <w:rPr>
                                              <w:rFonts w:ascii="Arial" w:eastAsia="Arial" w:hAnsi="Arial"/>
                                              <w:b/>
                                              <w:color w:val="FFFFFF"/>
                                              <w:sz w:val="16"/>
                                            </w:rPr>
                                            <w:t>Transfers</w:t>
                                          </w:r>
                                        </w:p>
                                      </w:tc>
                                    </w:tr>
                                  </w:tbl>
                                  <w:p w14:paraId="32714D1E" w14:textId="77777777" w:rsidR="00013F05" w:rsidRDefault="00013F05">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013F05" w14:paraId="3401B79D" w14:textId="77777777">
                                      <w:trPr>
                                        <w:trHeight w:hRule="exact" w:val="380"/>
                                      </w:trPr>
                                      <w:tc>
                                        <w:tcPr>
                                          <w:tcW w:w="838" w:type="dxa"/>
                                          <w:shd w:val="clear" w:color="auto" w:fill="15385F"/>
                                          <w:tcMar>
                                            <w:top w:w="0" w:type="dxa"/>
                                            <w:left w:w="0" w:type="dxa"/>
                                            <w:bottom w:w="0" w:type="dxa"/>
                                            <w:right w:w="0" w:type="dxa"/>
                                          </w:tcMar>
                                          <w:vAlign w:val="bottom"/>
                                        </w:tcPr>
                                        <w:p w14:paraId="3FA83B8F" w14:textId="77777777" w:rsidR="00013F05" w:rsidRDefault="00821626">
                                          <w:pPr>
                                            <w:spacing w:after="0" w:line="240" w:lineRule="auto"/>
                                            <w:jc w:val="center"/>
                                          </w:pPr>
                                          <w:r>
                                            <w:rPr>
                                              <w:rFonts w:ascii="Arial" w:eastAsia="Arial" w:hAnsi="Arial"/>
                                              <w:b/>
                                              <w:color w:val="FFFFFF"/>
                                              <w:sz w:val="16"/>
                                            </w:rPr>
                                            <w:t>Refunds</w:t>
                                          </w:r>
                                        </w:p>
                                      </w:tc>
                                    </w:tr>
                                  </w:tbl>
                                  <w:p w14:paraId="40EDD3A2"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013F05" w14:paraId="75C90FC6" w14:textId="77777777">
                                      <w:trPr>
                                        <w:trHeight w:hRule="exact" w:val="380"/>
                                      </w:trPr>
                                      <w:tc>
                                        <w:tcPr>
                                          <w:tcW w:w="878" w:type="dxa"/>
                                          <w:shd w:val="clear" w:color="auto" w:fill="15385F"/>
                                          <w:tcMar>
                                            <w:top w:w="0" w:type="dxa"/>
                                            <w:left w:w="0" w:type="dxa"/>
                                            <w:bottom w:w="0" w:type="dxa"/>
                                            <w:right w:w="0" w:type="dxa"/>
                                          </w:tcMar>
                                          <w:vAlign w:val="bottom"/>
                                        </w:tcPr>
                                        <w:p w14:paraId="7EDCC045" w14:textId="77777777" w:rsidR="00013F05" w:rsidRDefault="00821626">
                                          <w:pPr>
                                            <w:spacing w:after="0" w:line="240" w:lineRule="auto"/>
                                            <w:jc w:val="center"/>
                                          </w:pPr>
                                          <w:r>
                                            <w:rPr>
                                              <w:rFonts w:ascii="Arial" w:eastAsia="Arial" w:hAnsi="Arial"/>
                                              <w:b/>
                                              <w:color w:val="FFFFFF"/>
                                              <w:sz w:val="16"/>
                                            </w:rPr>
                                            <w:t xml:space="preserve">Net Funded </w:t>
                                          </w:r>
                                        </w:p>
                                      </w:tc>
                                    </w:tr>
                                  </w:tbl>
                                  <w:p w14:paraId="3D6F10BF" w14:textId="77777777" w:rsidR="00013F05" w:rsidRDefault="00013F0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013F05" w14:paraId="4BA18D6F" w14:textId="77777777">
                                      <w:trPr>
                                        <w:trHeight w:hRule="exact" w:val="380"/>
                                      </w:trPr>
                                      <w:tc>
                                        <w:tcPr>
                                          <w:tcW w:w="890" w:type="dxa"/>
                                          <w:shd w:val="clear" w:color="auto" w:fill="15385F"/>
                                          <w:tcMar>
                                            <w:top w:w="0" w:type="dxa"/>
                                            <w:left w:w="0" w:type="dxa"/>
                                            <w:bottom w:w="0" w:type="dxa"/>
                                            <w:right w:w="0" w:type="dxa"/>
                                          </w:tcMar>
                                          <w:vAlign w:val="bottom"/>
                                        </w:tcPr>
                                        <w:p w14:paraId="68E245ED" w14:textId="77777777" w:rsidR="00013F05" w:rsidRDefault="00821626">
                                          <w:pPr>
                                            <w:spacing w:after="0" w:line="240" w:lineRule="auto"/>
                                            <w:jc w:val="center"/>
                                          </w:pPr>
                                          <w:r>
                                            <w:rPr>
                                              <w:rFonts w:ascii="Arial" w:eastAsia="Arial" w:hAnsi="Arial"/>
                                              <w:b/>
                                              <w:color w:val="FFFFFF"/>
                                              <w:sz w:val="16"/>
                                            </w:rPr>
                                            <w:t>Transfers</w:t>
                                          </w:r>
                                        </w:p>
                                      </w:tc>
                                    </w:tr>
                                  </w:tbl>
                                  <w:p w14:paraId="0FBBAA3A" w14:textId="77777777" w:rsidR="00013F05" w:rsidRDefault="00013F05">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013F05" w14:paraId="5D2368D0" w14:textId="77777777">
                                      <w:trPr>
                                        <w:trHeight w:hRule="exact" w:val="380"/>
                                      </w:trPr>
                                      <w:tc>
                                        <w:tcPr>
                                          <w:tcW w:w="818" w:type="dxa"/>
                                          <w:shd w:val="clear" w:color="auto" w:fill="15385F"/>
                                          <w:tcMar>
                                            <w:top w:w="0" w:type="dxa"/>
                                            <w:left w:w="0" w:type="dxa"/>
                                            <w:bottom w:w="0" w:type="dxa"/>
                                            <w:right w:w="0" w:type="dxa"/>
                                          </w:tcMar>
                                          <w:vAlign w:val="bottom"/>
                                        </w:tcPr>
                                        <w:p w14:paraId="2D7E30D0" w14:textId="77777777" w:rsidR="00013F05" w:rsidRDefault="00821626">
                                          <w:pPr>
                                            <w:spacing w:after="0" w:line="240" w:lineRule="auto"/>
                                            <w:jc w:val="center"/>
                                          </w:pPr>
                                          <w:r>
                                            <w:rPr>
                                              <w:rFonts w:ascii="Arial" w:eastAsia="Arial" w:hAnsi="Arial"/>
                                              <w:b/>
                                              <w:color w:val="FFFFFF"/>
                                              <w:sz w:val="16"/>
                                            </w:rPr>
                                            <w:t>Refunds</w:t>
                                          </w:r>
                                        </w:p>
                                      </w:tc>
                                    </w:tr>
                                  </w:tbl>
                                  <w:p w14:paraId="3278D7D1" w14:textId="77777777" w:rsidR="00013F05" w:rsidRDefault="00013F0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013F05" w14:paraId="49675C8C" w14:textId="77777777">
                                      <w:trPr>
                                        <w:trHeight w:hRule="exact" w:val="380"/>
                                      </w:trPr>
                                      <w:tc>
                                        <w:tcPr>
                                          <w:tcW w:w="890" w:type="dxa"/>
                                          <w:shd w:val="clear" w:color="auto" w:fill="15385F"/>
                                          <w:tcMar>
                                            <w:top w:w="0" w:type="dxa"/>
                                            <w:left w:w="0" w:type="dxa"/>
                                            <w:bottom w:w="0" w:type="dxa"/>
                                            <w:right w:w="0" w:type="dxa"/>
                                          </w:tcMar>
                                          <w:vAlign w:val="bottom"/>
                                        </w:tcPr>
                                        <w:p w14:paraId="60FC481D" w14:textId="77777777" w:rsidR="00013F05" w:rsidRDefault="00821626">
                                          <w:pPr>
                                            <w:spacing w:after="0" w:line="240" w:lineRule="auto"/>
                                            <w:jc w:val="center"/>
                                          </w:pPr>
                                          <w:r>
                                            <w:rPr>
                                              <w:rFonts w:ascii="Arial" w:eastAsia="Arial" w:hAnsi="Arial"/>
                                              <w:b/>
                                              <w:color w:val="FFFFFF"/>
                                              <w:sz w:val="16"/>
                                            </w:rPr>
                                            <w:t xml:space="preserve">Net Funded </w:t>
                                          </w:r>
                                        </w:p>
                                      </w:tc>
                                    </w:tr>
                                  </w:tbl>
                                  <w:p w14:paraId="1D5642CD" w14:textId="77777777" w:rsidR="00013F05" w:rsidRDefault="00013F05">
                                    <w:pPr>
                                      <w:spacing w:after="0" w:line="240" w:lineRule="auto"/>
                                    </w:pPr>
                                  </w:p>
                                </w:tc>
                              </w:tr>
                              <w:tr w:rsidR="00013F05" w14:paraId="45398F5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5F4A1CC6" w14:textId="77777777">
                                      <w:trPr>
                                        <w:trHeight w:hRule="exact" w:val="225"/>
                                      </w:trPr>
                                      <w:tc>
                                        <w:tcPr>
                                          <w:tcW w:w="957" w:type="dxa"/>
                                          <w:shd w:val="clear" w:color="auto" w:fill="E3E8ED"/>
                                          <w:tcMar>
                                            <w:top w:w="0" w:type="dxa"/>
                                            <w:left w:w="0" w:type="dxa"/>
                                            <w:bottom w:w="0" w:type="dxa"/>
                                            <w:right w:w="0" w:type="dxa"/>
                                          </w:tcMar>
                                          <w:vAlign w:val="center"/>
                                        </w:tcPr>
                                        <w:p w14:paraId="6092155B" w14:textId="77777777" w:rsidR="00013F05" w:rsidRDefault="00821626">
                                          <w:pPr>
                                            <w:spacing w:after="0" w:line="240" w:lineRule="auto"/>
                                          </w:pPr>
                                          <w:r>
                                            <w:rPr>
                                              <w:rFonts w:ascii="Arial" w:eastAsia="Arial" w:hAnsi="Arial"/>
                                              <w:color w:val="000000"/>
                                              <w:sz w:val="16"/>
                                            </w:rPr>
                                            <w:t>FAO</w:t>
                                          </w:r>
                                        </w:p>
                                      </w:tc>
                                    </w:tr>
                                  </w:tbl>
                                  <w:p w14:paraId="393EB42B"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5514CE0D" w14:textId="77777777">
                                      <w:trPr>
                                        <w:trHeight w:hRule="exact" w:val="225"/>
                                      </w:trPr>
                                      <w:tc>
                                        <w:tcPr>
                                          <w:tcW w:w="874" w:type="dxa"/>
                                          <w:shd w:val="clear" w:color="auto" w:fill="E3E8ED"/>
                                          <w:tcMar>
                                            <w:top w:w="0" w:type="dxa"/>
                                            <w:left w:w="0" w:type="dxa"/>
                                            <w:bottom w:w="0" w:type="dxa"/>
                                            <w:right w:w="0" w:type="dxa"/>
                                          </w:tcMar>
                                          <w:vAlign w:val="center"/>
                                        </w:tcPr>
                                        <w:p w14:paraId="3592A01A" w14:textId="77777777" w:rsidR="00013F05" w:rsidRDefault="00821626">
                                          <w:pPr>
                                            <w:spacing w:after="0" w:line="240" w:lineRule="auto"/>
                                            <w:jc w:val="right"/>
                                          </w:pPr>
                                          <w:r>
                                            <w:rPr>
                                              <w:rFonts w:ascii="Arial" w:eastAsia="Arial" w:hAnsi="Arial"/>
                                              <w:color w:val="000000"/>
                                              <w:sz w:val="16"/>
                                            </w:rPr>
                                            <w:t>7,659,431</w:t>
                                          </w:r>
                                        </w:p>
                                      </w:tc>
                                    </w:tr>
                                  </w:tbl>
                                  <w:p w14:paraId="1A31A2F0" w14:textId="77777777" w:rsidR="00013F05" w:rsidRDefault="00013F0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4CA19164" w14:textId="77777777">
                                      <w:trPr>
                                        <w:trHeight w:hRule="exact" w:val="225"/>
                                      </w:trPr>
                                      <w:tc>
                                        <w:tcPr>
                                          <w:tcW w:w="826" w:type="dxa"/>
                                          <w:shd w:val="clear" w:color="auto" w:fill="E3E8ED"/>
                                          <w:tcMar>
                                            <w:top w:w="0" w:type="dxa"/>
                                            <w:left w:w="0" w:type="dxa"/>
                                            <w:bottom w:w="0" w:type="dxa"/>
                                            <w:right w:w="0" w:type="dxa"/>
                                          </w:tcMar>
                                          <w:vAlign w:val="center"/>
                                        </w:tcPr>
                                        <w:p w14:paraId="7D449F56" w14:textId="77777777" w:rsidR="00013F05" w:rsidRDefault="00821626">
                                          <w:pPr>
                                            <w:spacing w:after="0" w:line="240" w:lineRule="auto"/>
                                            <w:jc w:val="right"/>
                                          </w:pPr>
                                          <w:r>
                                            <w:rPr>
                                              <w:rFonts w:ascii="Arial" w:eastAsia="Arial" w:hAnsi="Arial"/>
                                              <w:color w:val="000000"/>
                                              <w:sz w:val="16"/>
                                            </w:rPr>
                                            <w:t>(6,852)</w:t>
                                          </w:r>
                                        </w:p>
                                      </w:tc>
                                    </w:tr>
                                  </w:tbl>
                                  <w:p w14:paraId="6D537993"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651D56C7" w14:textId="77777777">
                                      <w:trPr>
                                        <w:trHeight w:hRule="exact" w:val="225"/>
                                      </w:trPr>
                                      <w:tc>
                                        <w:tcPr>
                                          <w:tcW w:w="813" w:type="dxa"/>
                                          <w:shd w:val="clear" w:color="auto" w:fill="E3E8ED"/>
                                          <w:tcMar>
                                            <w:top w:w="0" w:type="dxa"/>
                                            <w:left w:w="0" w:type="dxa"/>
                                            <w:bottom w:w="0" w:type="dxa"/>
                                            <w:right w:w="0" w:type="dxa"/>
                                          </w:tcMar>
                                          <w:vAlign w:val="center"/>
                                        </w:tcPr>
                                        <w:p w14:paraId="366BEAD9" w14:textId="77777777" w:rsidR="00013F05" w:rsidRDefault="00821626">
                                          <w:pPr>
                                            <w:spacing w:after="0" w:line="240" w:lineRule="auto"/>
                                            <w:jc w:val="right"/>
                                          </w:pPr>
                                          <w:r>
                                            <w:rPr>
                                              <w:rFonts w:ascii="Arial" w:eastAsia="Arial" w:hAnsi="Arial"/>
                                              <w:color w:val="000000"/>
                                              <w:sz w:val="16"/>
                                            </w:rPr>
                                            <w:t>7,652,579</w:t>
                                          </w:r>
                                        </w:p>
                                      </w:tc>
                                    </w:tr>
                                  </w:tbl>
                                  <w:p w14:paraId="3197093A"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4DB12432" w14:textId="77777777">
                                      <w:trPr>
                                        <w:trHeight w:hRule="exact" w:val="225"/>
                                      </w:trPr>
                                      <w:tc>
                                        <w:tcPr>
                                          <w:tcW w:w="848" w:type="dxa"/>
                                          <w:shd w:val="clear" w:color="auto" w:fill="E3E8ED"/>
                                          <w:tcMar>
                                            <w:top w:w="0" w:type="dxa"/>
                                            <w:left w:w="0" w:type="dxa"/>
                                            <w:bottom w:w="0" w:type="dxa"/>
                                            <w:right w:w="0" w:type="dxa"/>
                                          </w:tcMar>
                                          <w:vAlign w:val="center"/>
                                        </w:tcPr>
                                        <w:p w14:paraId="0A49D65B" w14:textId="77777777" w:rsidR="00013F05" w:rsidRDefault="00821626">
                                          <w:pPr>
                                            <w:spacing w:after="0" w:line="240" w:lineRule="auto"/>
                                            <w:jc w:val="right"/>
                                          </w:pPr>
                                          <w:r>
                                            <w:rPr>
                                              <w:rFonts w:ascii="Arial" w:eastAsia="Arial" w:hAnsi="Arial"/>
                                              <w:color w:val="000000"/>
                                              <w:sz w:val="16"/>
                                            </w:rPr>
                                            <w:t>697,380</w:t>
                                          </w:r>
                                        </w:p>
                                      </w:tc>
                                    </w:tr>
                                  </w:tbl>
                                  <w:p w14:paraId="1FC6626A" w14:textId="77777777" w:rsidR="00013F05" w:rsidRDefault="00013F0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3CE624A8" w14:textId="77777777">
                                      <w:trPr>
                                        <w:trHeight w:hRule="exact" w:val="225"/>
                                      </w:trPr>
                                      <w:tc>
                                        <w:tcPr>
                                          <w:tcW w:w="798" w:type="dxa"/>
                                          <w:shd w:val="clear" w:color="auto" w:fill="E3E8ED"/>
                                          <w:tcMar>
                                            <w:top w:w="0" w:type="dxa"/>
                                            <w:left w:w="0" w:type="dxa"/>
                                            <w:bottom w:w="0" w:type="dxa"/>
                                            <w:right w:w="0" w:type="dxa"/>
                                          </w:tcMar>
                                          <w:vAlign w:val="center"/>
                                        </w:tcPr>
                                        <w:p w14:paraId="18BA4497" w14:textId="77777777" w:rsidR="00013F05" w:rsidRDefault="00821626">
                                          <w:pPr>
                                            <w:spacing w:after="0" w:line="240" w:lineRule="auto"/>
                                            <w:jc w:val="right"/>
                                          </w:pPr>
                                          <w:r>
                                            <w:rPr>
                                              <w:rFonts w:ascii="Arial" w:eastAsia="Arial" w:hAnsi="Arial"/>
                                              <w:color w:val="000000"/>
                                              <w:sz w:val="16"/>
                                            </w:rPr>
                                            <w:t>-</w:t>
                                          </w:r>
                                        </w:p>
                                      </w:tc>
                                    </w:tr>
                                  </w:tbl>
                                  <w:p w14:paraId="641905AA"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75EB39E7" w14:textId="77777777">
                                      <w:trPr>
                                        <w:trHeight w:hRule="exact" w:val="225"/>
                                      </w:trPr>
                                      <w:tc>
                                        <w:tcPr>
                                          <w:tcW w:w="838" w:type="dxa"/>
                                          <w:shd w:val="clear" w:color="auto" w:fill="E3E8ED"/>
                                          <w:tcMar>
                                            <w:top w:w="0" w:type="dxa"/>
                                            <w:left w:w="0" w:type="dxa"/>
                                            <w:bottom w:w="0" w:type="dxa"/>
                                            <w:right w:w="0" w:type="dxa"/>
                                          </w:tcMar>
                                          <w:vAlign w:val="center"/>
                                        </w:tcPr>
                                        <w:p w14:paraId="2EFB3349" w14:textId="77777777" w:rsidR="00013F05" w:rsidRDefault="00821626">
                                          <w:pPr>
                                            <w:spacing w:after="0" w:line="240" w:lineRule="auto"/>
                                            <w:jc w:val="right"/>
                                          </w:pPr>
                                          <w:r>
                                            <w:rPr>
                                              <w:rFonts w:ascii="Arial" w:eastAsia="Arial" w:hAnsi="Arial"/>
                                              <w:color w:val="000000"/>
                                              <w:sz w:val="16"/>
                                            </w:rPr>
                                            <w:t>697,380</w:t>
                                          </w:r>
                                        </w:p>
                                      </w:tc>
                                    </w:tr>
                                  </w:tbl>
                                  <w:p w14:paraId="5C195092"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51DE82CD" w14:textId="77777777">
                                      <w:trPr>
                                        <w:trHeight w:hRule="exact" w:val="225"/>
                                      </w:trPr>
                                      <w:tc>
                                        <w:tcPr>
                                          <w:tcW w:w="850" w:type="dxa"/>
                                          <w:shd w:val="clear" w:color="auto" w:fill="E3E8ED"/>
                                          <w:tcMar>
                                            <w:top w:w="0" w:type="dxa"/>
                                            <w:left w:w="0" w:type="dxa"/>
                                            <w:bottom w:w="0" w:type="dxa"/>
                                            <w:right w:w="0" w:type="dxa"/>
                                          </w:tcMar>
                                          <w:vAlign w:val="center"/>
                                        </w:tcPr>
                                        <w:p w14:paraId="5234E268" w14:textId="77777777" w:rsidR="00013F05" w:rsidRDefault="00821626">
                                          <w:pPr>
                                            <w:spacing w:after="0" w:line="240" w:lineRule="auto"/>
                                            <w:jc w:val="right"/>
                                          </w:pPr>
                                          <w:r>
                                            <w:rPr>
                                              <w:rFonts w:ascii="Arial" w:eastAsia="Arial" w:hAnsi="Arial"/>
                                              <w:color w:val="000000"/>
                                              <w:sz w:val="16"/>
                                            </w:rPr>
                                            <w:t>8,356,811</w:t>
                                          </w:r>
                                        </w:p>
                                      </w:tc>
                                    </w:tr>
                                  </w:tbl>
                                  <w:p w14:paraId="604CD633" w14:textId="77777777" w:rsidR="00013F05" w:rsidRDefault="00013F0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00F6A142" w14:textId="77777777">
                                      <w:trPr>
                                        <w:trHeight w:hRule="exact" w:val="225"/>
                                      </w:trPr>
                                      <w:tc>
                                        <w:tcPr>
                                          <w:tcW w:w="778" w:type="dxa"/>
                                          <w:shd w:val="clear" w:color="auto" w:fill="E3E8ED"/>
                                          <w:tcMar>
                                            <w:top w:w="0" w:type="dxa"/>
                                            <w:left w:w="0" w:type="dxa"/>
                                            <w:bottom w:w="0" w:type="dxa"/>
                                            <w:right w:w="0" w:type="dxa"/>
                                          </w:tcMar>
                                          <w:vAlign w:val="center"/>
                                        </w:tcPr>
                                        <w:p w14:paraId="7EC259A9" w14:textId="77777777" w:rsidR="00013F05" w:rsidRDefault="00821626">
                                          <w:pPr>
                                            <w:spacing w:after="0" w:line="240" w:lineRule="auto"/>
                                            <w:jc w:val="right"/>
                                          </w:pPr>
                                          <w:r>
                                            <w:rPr>
                                              <w:rFonts w:ascii="Arial" w:eastAsia="Arial" w:hAnsi="Arial"/>
                                              <w:color w:val="000000"/>
                                              <w:sz w:val="16"/>
                                            </w:rPr>
                                            <w:t>(6,852)</w:t>
                                          </w:r>
                                        </w:p>
                                      </w:tc>
                                    </w:tr>
                                  </w:tbl>
                                  <w:p w14:paraId="10951402"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5BE0D01C" w14:textId="77777777">
                                      <w:trPr>
                                        <w:trHeight w:hRule="exact" w:val="225"/>
                                      </w:trPr>
                                      <w:tc>
                                        <w:tcPr>
                                          <w:tcW w:w="850" w:type="dxa"/>
                                          <w:shd w:val="clear" w:color="auto" w:fill="E3E8ED"/>
                                          <w:tcMar>
                                            <w:top w:w="0" w:type="dxa"/>
                                            <w:left w:w="0" w:type="dxa"/>
                                            <w:bottom w:w="0" w:type="dxa"/>
                                            <w:right w:w="0" w:type="dxa"/>
                                          </w:tcMar>
                                          <w:vAlign w:val="center"/>
                                        </w:tcPr>
                                        <w:p w14:paraId="422D3897" w14:textId="77777777" w:rsidR="00013F05" w:rsidRDefault="00821626">
                                          <w:pPr>
                                            <w:spacing w:after="0" w:line="240" w:lineRule="auto"/>
                                            <w:jc w:val="right"/>
                                          </w:pPr>
                                          <w:r>
                                            <w:rPr>
                                              <w:rFonts w:ascii="Arial" w:eastAsia="Arial" w:hAnsi="Arial"/>
                                              <w:color w:val="000000"/>
                                              <w:sz w:val="16"/>
                                            </w:rPr>
                                            <w:t>8,349,959</w:t>
                                          </w:r>
                                        </w:p>
                                      </w:tc>
                                    </w:tr>
                                  </w:tbl>
                                  <w:p w14:paraId="5A9C9CD5" w14:textId="77777777" w:rsidR="00013F05" w:rsidRDefault="00013F05">
                                    <w:pPr>
                                      <w:spacing w:after="0" w:line="240" w:lineRule="auto"/>
                                    </w:pPr>
                                  </w:p>
                                </w:tc>
                              </w:tr>
                              <w:tr w:rsidR="00013F05" w14:paraId="263CDD9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53DF11E3" w14:textId="77777777">
                                      <w:trPr>
                                        <w:trHeight w:hRule="exact" w:val="225"/>
                                      </w:trPr>
                                      <w:tc>
                                        <w:tcPr>
                                          <w:tcW w:w="957" w:type="dxa"/>
                                          <w:shd w:val="clear" w:color="auto" w:fill="FFFFFF"/>
                                          <w:tcMar>
                                            <w:top w:w="0" w:type="dxa"/>
                                            <w:left w:w="0" w:type="dxa"/>
                                            <w:bottom w:w="0" w:type="dxa"/>
                                            <w:right w:w="0" w:type="dxa"/>
                                          </w:tcMar>
                                          <w:vAlign w:val="center"/>
                                        </w:tcPr>
                                        <w:p w14:paraId="4C3CCF07" w14:textId="77777777" w:rsidR="00013F05" w:rsidRDefault="00821626">
                                          <w:pPr>
                                            <w:spacing w:after="0" w:line="240" w:lineRule="auto"/>
                                          </w:pPr>
                                          <w:r>
                                            <w:rPr>
                                              <w:rFonts w:ascii="Arial" w:eastAsia="Arial" w:hAnsi="Arial"/>
                                              <w:color w:val="000000"/>
                                              <w:sz w:val="16"/>
                                            </w:rPr>
                                            <w:t>IOM</w:t>
                                          </w:r>
                                        </w:p>
                                      </w:tc>
                                    </w:tr>
                                  </w:tbl>
                                  <w:p w14:paraId="2FBE2335"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7F53F63C" w14:textId="77777777">
                                      <w:trPr>
                                        <w:trHeight w:hRule="exact" w:val="225"/>
                                      </w:trPr>
                                      <w:tc>
                                        <w:tcPr>
                                          <w:tcW w:w="874" w:type="dxa"/>
                                          <w:shd w:val="clear" w:color="auto" w:fill="FFFFFF"/>
                                          <w:tcMar>
                                            <w:top w:w="0" w:type="dxa"/>
                                            <w:left w:w="0" w:type="dxa"/>
                                            <w:bottom w:w="0" w:type="dxa"/>
                                            <w:right w:w="0" w:type="dxa"/>
                                          </w:tcMar>
                                          <w:vAlign w:val="center"/>
                                        </w:tcPr>
                                        <w:p w14:paraId="2C5977C1" w14:textId="77777777" w:rsidR="00013F05" w:rsidRDefault="00821626">
                                          <w:pPr>
                                            <w:spacing w:after="0" w:line="240" w:lineRule="auto"/>
                                            <w:jc w:val="right"/>
                                          </w:pPr>
                                          <w:r>
                                            <w:rPr>
                                              <w:rFonts w:ascii="Arial" w:eastAsia="Arial" w:hAnsi="Arial"/>
                                              <w:color w:val="000000"/>
                                              <w:sz w:val="16"/>
                                            </w:rPr>
                                            <w:t>262,918</w:t>
                                          </w:r>
                                        </w:p>
                                      </w:tc>
                                    </w:tr>
                                  </w:tbl>
                                  <w:p w14:paraId="531A54CE" w14:textId="77777777" w:rsidR="00013F05" w:rsidRDefault="00013F0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550DF33D" w14:textId="77777777">
                                      <w:trPr>
                                        <w:trHeight w:hRule="exact" w:val="225"/>
                                      </w:trPr>
                                      <w:tc>
                                        <w:tcPr>
                                          <w:tcW w:w="826" w:type="dxa"/>
                                          <w:shd w:val="clear" w:color="auto" w:fill="FFFFFF"/>
                                          <w:tcMar>
                                            <w:top w:w="0" w:type="dxa"/>
                                            <w:left w:w="0" w:type="dxa"/>
                                            <w:bottom w:w="0" w:type="dxa"/>
                                            <w:right w:w="0" w:type="dxa"/>
                                          </w:tcMar>
                                          <w:vAlign w:val="center"/>
                                        </w:tcPr>
                                        <w:p w14:paraId="34344A2A" w14:textId="77777777" w:rsidR="00013F05" w:rsidRDefault="00821626">
                                          <w:pPr>
                                            <w:spacing w:after="0" w:line="240" w:lineRule="auto"/>
                                            <w:jc w:val="right"/>
                                          </w:pPr>
                                          <w:r>
                                            <w:rPr>
                                              <w:rFonts w:ascii="Arial" w:eastAsia="Arial" w:hAnsi="Arial"/>
                                              <w:color w:val="000000"/>
                                              <w:sz w:val="16"/>
                                            </w:rPr>
                                            <w:t>-</w:t>
                                          </w:r>
                                        </w:p>
                                      </w:tc>
                                    </w:tr>
                                  </w:tbl>
                                  <w:p w14:paraId="13395E07"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109AE15C" w14:textId="77777777">
                                      <w:trPr>
                                        <w:trHeight w:hRule="exact" w:val="225"/>
                                      </w:trPr>
                                      <w:tc>
                                        <w:tcPr>
                                          <w:tcW w:w="813" w:type="dxa"/>
                                          <w:shd w:val="clear" w:color="auto" w:fill="FFFFFF"/>
                                          <w:tcMar>
                                            <w:top w:w="0" w:type="dxa"/>
                                            <w:left w:w="0" w:type="dxa"/>
                                            <w:bottom w:w="0" w:type="dxa"/>
                                            <w:right w:w="0" w:type="dxa"/>
                                          </w:tcMar>
                                          <w:vAlign w:val="center"/>
                                        </w:tcPr>
                                        <w:p w14:paraId="1AD8F77B" w14:textId="77777777" w:rsidR="00013F05" w:rsidRDefault="00821626">
                                          <w:pPr>
                                            <w:spacing w:after="0" w:line="240" w:lineRule="auto"/>
                                            <w:jc w:val="right"/>
                                          </w:pPr>
                                          <w:r>
                                            <w:rPr>
                                              <w:rFonts w:ascii="Arial" w:eastAsia="Arial" w:hAnsi="Arial"/>
                                              <w:color w:val="000000"/>
                                              <w:sz w:val="16"/>
                                            </w:rPr>
                                            <w:t>262,918</w:t>
                                          </w:r>
                                        </w:p>
                                      </w:tc>
                                    </w:tr>
                                  </w:tbl>
                                  <w:p w14:paraId="20C43854"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137820C2" w14:textId="77777777">
                                      <w:trPr>
                                        <w:trHeight w:hRule="exact" w:val="225"/>
                                      </w:trPr>
                                      <w:tc>
                                        <w:tcPr>
                                          <w:tcW w:w="848" w:type="dxa"/>
                                          <w:shd w:val="clear" w:color="auto" w:fill="FFFFFF"/>
                                          <w:tcMar>
                                            <w:top w:w="0" w:type="dxa"/>
                                            <w:left w:w="0" w:type="dxa"/>
                                            <w:bottom w:w="0" w:type="dxa"/>
                                            <w:right w:w="0" w:type="dxa"/>
                                          </w:tcMar>
                                          <w:vAlign w:val="center"/>
                                        </w:tcPr>
                                        <w:p w14:paraId="22B1A0F2" w14:textId="77777777" w:rsidR="00013F05" w:rsidRDefault="00821626">
                                          <w:pPr>
                                            <w:spacing w:after="0" w:line="240" w:lineRule="auto"/>
                                            <w:jc w:val="right"/>
                                          </w:pPr>
                                          <w:r>
                                            <w:rPr>
                                              <w:rFonts w:ascii="Arial" w:eastAsia="Arial" w:hAnsi="Arial"/>
                                              <w:color w:val="000000"/>
                                              <w:sz w:val="16"/>
                                            </w:rPr>
                                            <w:t>-</w:t>
                                          </w:r>
                                        </w:p>
                                      </w:tc>
                                    </w:tr>
                                  </w:tbl>
                                  <w:p w14:paraId="028D78D7" w14:textId="77777777" w:rsidR="00013F05" w:rsidRDefault="00013F0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1D7AF9E7" w14:textId="77777777">
                                      <w:trPr>
                                        <w:trHeight w:hRule="exact" w:val="225"/>
                                      </w:trPr>
                                      <w:tc>
                                        <w:tcPr>
                                          <w:tcW w:w="798" w:type="dxa"/>
                                          <w:shd w:val="clear" w:color="auto" w:fill="FFFFFF"/>
                                          <w:tcMar>
                                            <w:top w:w="0" w:type="dxa"/>
                                            <w:left w:w="0" w:type="dxa"/>
                                            <w:bottom w:w="0" w:type="dxa"/>
                                            <w:right w:w="0" w:type="dxa"/>
                                          </w:tcMar>
                                          <w:vAlign w:val="center"/>
                                        </w:tcPr>
                                        <w:p w14:paraId="086172BA" w14:textId="77777777" w:rsidR="00013F05" w:rsidRDefault="00821626">
                                          <w:pPr>
                                            <w:spacing w:after="0" w:line="240" w:lineRule="auto"/>
                                            <w:jc w:val="right"/>
                                          </w:pPr>
                                          <w:r>
                                            <w:rPr>
                                              <w:rFonts w:ascii="Arial" w:eastAsia="Arial" w:hAnsi="Arial"/>
                                              <w:color w:val="000000"/>
                                              <w:sz w:val="16"/>
                                            </w:rPr>
                                            <w:t>-</w:t>
                                          </w:r>
                                        </w:p>
                                      </w:tc>
                                    </w:tr>
                                  </w:tbl>
                                  <w:p w14:paraId="11D1E376"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464CEF80" w14:textId="77777777">
                                      <w:trPr>
                                        <w:trHeight w:hRule="exact" w:val="225"/>
                                      </w:trPr>
                                      <w:tc>
                                        <w:tcPr>
                                          <w:tcW w:w="838" w:type="dxa"/>
                                          <w:shd w:val="clear" w:color="auto" w:fill="FFFFFF"/>
                                          <w:tcMar>
                                            <w:top w:w="0" w:type="dxa"/>
                                            <w:left w:w="0" w:type="dxa"/>
                                            <w:bottom w:w="0" w:type="dxa"/>
                                            <w:right w:w="0" w:type="dxa"/>
                                          </w:tcMar>
                                          <w:vAlign w:val="center"/>
                                        </w:tcPr>
                                        <w:p w14:paraId="3C0FD436" w14:textId="77777777" w:rsidR="00013F05" w:rsidRDefault="00821626">
                                          <w:pPr>
                                            <w:spacing w:after="0" w:line="240" w:lineRule="auto"/>
                                            <w:jc w:val="right"/>
                                          </w:pPr>
                                          <w:r>
                                            <w:rPr>
                                              <w:rFonts w:ascii="Arial" w:eastAsia="Arial" w:hAnsi="Arial"/>
                                              <w:color w:val="000000"/>
                                              <w:sz w:val="16"/>
                                            </w:rPr>
                                            <w:t>-</w:t>
                                          </w:r>
                                        </w:p>
                                      </w:tc>
                                    </w:tr>
                                  </w:tbl>
                                  <w:p w14:paraId="108CD56C"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238A51D2" w14:textId="77777777">
                                      <w:trPr>
                                        <w:trHeight w:hRule="exact" w:val="225"/>
                                      </w:trPr>
                                      <w:tc>
                                        <w:tcPr>
                                          <w:tcW w:w="850" w:type="dxa"/>
                                          <w:shd w:val="clear" w:color="auto" w:fill="FFFFFF"/>
                                          <w:tcMar>
                                            <w:top w:w="0" w:type="dxa"/>
                                            <w:left w:w="0" w:type="dxa"/>
                                            <w:bottom w:w="0" w:type="dxa"/>
                                            <w:right w:w="0" w:type="dxa"/>
                                          </w:tcMar>
                                          <w:vAlign w:val="center"/>
                                        </w:tcPr>
                                        <w:p w14:paraId="05E4547F" w14:textId="77777777" w:rsidR="00013F05" w:rsidRDefault="00821626">
                                          <w:pPr>
                                            <w:spacing w:after="0" w:line="240" w:lineRule="auto"/>
                                            <w:jc w:val="right"/>
                                          </w:pPr>
                                          <w:r>
                                            <w:rPr>
                                              <w:rFonts w:ascii="Arial" w:eastAsia="Arial" w:hAnsi="Arial"/>
                                              <w:color w:val="000000"/>
                                              <w:sz w:val="16"/>
                                            </w:rPr>
                                            <w:t>262,918</w:t>
                                          </w:r>
                                        </w:p>
                                      </w:tc>
                                    </w:tr>
                                  </w:tbl>
                                  <w:p w14:paraId="0C71BC49" w14:textId="77777777" w:rsidR="00013F05" w:rsidRDefault="00013F0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756A42F0" w14:textId="77777777">
                                      <w:trPr>
                                        <w:trHeight w:hRule="exact" w:val="225"/>
                                      </w:trPr>
                                      <w:tc>
                                        <w:tcPr>
                                          <w:tcW w:w="778" w:type="dxa"/>
                                          <w:shd w:val="clear" w:color="auto" w:fill="FFFFFF"/>
                                          <w:tcMar>
                                            <w:top w:w="0" w:type="dxa"/>
                                            <w:left w:w="0" w:type="dxa"/>
                                            <w:bottom w:w="0" w:type="dxa"/>
                                            <w:right w:w="0" w:type="dxa"/>
                                          </w:tcMar>
                                          <w:vAlign w:val="center"/>
                                        </w:tcPr>
                                        <w:p w14:paraId="0250EB94" w14:textId="77777777" w:rsidR="00013F05" w:rsidRDefault="00821626">
                                          <w:pPr>
                                            <w:spacing w:after="0" w:line="240" w:lineRule="auto"/>
                                            <w:jc w:val="right"/>
                                          </w:pPr>
                                          <w:r>
                                            <w:rPr>
                                              <w:rFonts w:ascii="Arial" w:eastAsia="Arial" w:hAnsi="Arial"/>
                                              <w:color w:val="000000"/>
                                              <w:sz w:val="16"/>
                                            </w:rPr>
                                            <w:t>-</w:t>
                                          </w:r>
                                        </w:p>
                                      </w:tc>
                                    </w:tr>
                                  </w:tbl>
                                  <w:p w14:paraId="0896D78C"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78BB8C46" w14:textId="77777777">
                                      <w:trPr>
                                        <w:trHeight w:hRule="exact" w:val="225"/>
                                      </w:trPr>
                                      <w:tc>
                                        <w:tcPr>
                                          <w:tcW w:w="850" w:type="dxa"/>
                                          <w:shd w:val="clear" w:color="auto" w:fill="FFFFFF"/>
                                          <w:tcMar>
                                            <w:top w:w="0" w:type="dxa"/>
                                            <w:left w:w="0" w:type="dxa"/>
                                            <w:bottom w:w="0" w:type="dxa"/>
                                            <w:right w:w="0" w:type="dxa"/>
                                          </w:tcMar>
                                          <w:vAlign w:val="center"/>
                                        </w:tcPr>
                                        <w:p w14:paraId="1DD7BEB3" w14:textId="77777777" w:rsidR="00013F05" w:rsidRDefault="00821626">
                                          <w:pPr>
                                            <w:spacing w:after="0" w:line="240" w:lineRule="auto"/>
                                            <w:jc w:val="right"/>
                                          </w:pPr>
                                          <w:r>
                                            <w:rPr>
                                              <w:rFonts w:ascii="Arial" w:eastAsia="Arial" w:hAnsi="Arial"/>
                                              <w:color w:val="000000"/>
                                              <w:sz w:val="16"/>
                                            </w:rPr>
                                            <w:t>262,918</w:t>
                                          </w:r>
                                        </w:p>
                                      </w:tc>
                                    </w:tr>
                                  </w:tbl>
                                  <w:p w14:paraId="4E0162EC" w14:textId="77777777" w:rsidR="00013F05" w:rsidRDefault="00013F05">
                                    <w:pPr>
                                      <w:spacing w:after="0" w:line="240" w:lineRule="auto"/>
                                    </w:pPr>
                                  </w:p>
                                </w:tc>
                              </w:tr>
                              <w:tr w:rsidR="00013F05" w14:paraId="164004B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69FDCECC" w14:textId="77777777">
                                      <w:trPr>
                                        <w:trHeight w:hRule="exact" w:val="225"/>
                                      </w:trPr>
                                      <w:tc>
                                        <w:tcPr>
                                          <w:tcW w:w="957" w:type="dxa"/>
                                          <w:shd w:val="clear" w:color="auto" w:fill="E3E8ED"/>
                                          <w:tcMar>
                                            <w:top w:w="0" w:type="dxa"/>
                                            <w:left w:w="0" w:type="dxa"/>
                                            <w:bottom w:w="0" w:type="dxa"/>
                                            <w:right w:w="0" w:type="dxa"/>
                                          </w:tcMar>
                                          <w:vAlign w:val="center"/>
                                        </w:tcPr>
                                        <w:p w14:paraId="080CB163" w14:textId="77777777" w:rsidR="00013F05" w:rsidRDefault="00821626">
                                          <w:pPr>
                                            <w:spacing w:after="0" w:line="240" w:lineRule="auto"/>
                                          </w:pPr>
                                          <w:r>
                                            <w:rPr>
                                              <w:rFonts w:ascii="Arial" w:eastAsia="Arial" w:hAnsi="Arial"/>
                                              <w:color w:val="000000"/>
                                              <w:sz w:val="16"/>
                                            </w:rPr>
                                            <w:t>UNAIDS</w:t>
                                          </w:r>
                                        </w:p>
                                      </w:tc>
                                    </w:tr>
                                  </w:tbl>
                                  <w:p w14:paraId="48F34BEA"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7265BF1F" w14:textId="77777777">
                                      <w:trPr>
                                        <w:trHeight w:hRule="exact" w:val="225"/>
                                      </w:trPr>
                                      <w:tc>
                                        <w:tcPr>
                                          <w:tcW w:w="874" w:type="dxa"/>
                                          <w:shd w:val="clear" w:color="auto" w:fill="E3E8ED"/>
                                          <w:tcMar>
                                            <w:top w:w="0" w:type="dxa"/>
                                            <w:left w:w="0" w:type="dxa"/>
                                            <w:bottom w:w="0" w:type="dxa"/>
                                            <w:right w:w="0" w:type="dxa"/>
                                          </w:tcMar>
                                          <w:vAlign w:val="center"/>
                                        </w:tcPr>
                                        <w:p w14:paraId="38B427C0" w14:textId="77777777" w:rsidR="00013F05" w:rsidRDefault="00821626">
                                          <w:pPr>
                                            <w:spacing w:after="0" w:line="240" w:lineRule="auto"/>
                                            <w:jc w:val="right"/>
                                          </w:pPr>
                                          <w:r>
                                            <w:rPr>
                                              <w:rFonts w:ascii="Arial" w:eastAsia="Arial" w:hAnsi="Arial"/>
                                              <w:color w:val="000000"/>
                                              <w:sz w:val="16"/>
                                            </w:rPr>
                                            <w:t>150,000</w:t>
                                          </w:r>
                                        </w:p>
                                      </w:tc>
                                    </w:tr>
                                  </w:tbl>
                                  <w:p w14:paraId="44620850" w14:textId="77777777" w:rsidR="00013F05" w:rsidRDefault="00013F0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2E4C1966" w14:textId="77777777">
                                      <w:trPr>
                                        <w:trHeight w:hRule="exact" w:val="225"/>
                                      </w:trPr>
                                      <w:tc>
                                        <w:tcPr>
                                          <w:tcW w:w="826" w:type="dxa"/>
                                          <w:shd w:val="clear" w:color="auto" w:fill="E3E8ED"/>
                                          <w:tcMar>
                                            <w:top w:w="0" w:type="dxa"/>
                                            <w:left w:w="0" w:type="dxa"/>
                                            <w:bottom w:w="0" w:type="dxa"/>
                                            <w:right w:w="0" w:type="dxa"/>
                                          </w:tcMar>
                                          <w:vAlign w:val="center"/>
                                        </w:tcPr>
                                        <w:p w14:paraId="7FE5CF3B" w14:textId="77777777" w:rsidR="00013F05" w:rsidRDefault="00821626">
                                          <w:pPr>
                                            <w:spacing w:after="0" w:line="240" w:lineRule="auto"/>
                                            <w:jc w:val="right"/>
                                          </w:pPr>
                                          <w:r>
                                            <w:rPr>
                                              <w:rFonts w:ascii="Arial" w:eastAsia="Arial" w:hAnsi="Arial"/>
                                              <w:color w:val="000000"/>
                                              <w:sz w:val="16"/>
                                            </w:rPr>
                                            <w:t>-</w:t>
                                          </w:r>
                                        </w:p>
                                      </w:tc>
                                    </w:tr>
                                  </w:tbl>
                                  <w:p w14:paraId="38772769"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180B80BB" w14:textId="77777777">
                                      <w:trPr>
                                        <w:trHeight w:hRule="exact" w:val="225"/>
                                      </w:trPr>
                                      <w:tc>
                                        <w:tcPr>
                                          <w:tcW w:w="813" w:type="dxa"/>
                                          <w:shd w:val="clear" w:color="auto" w:fill="E3E8ED"/>
                                          <w:tcMar>
                                            <w:top w:w="0" w:type="dxa"/>
                                            <w:left w:w="0" w:type="dxa"/>
                                            <w:bottom w:w="0" w:type="dxa"/>
                                            <w:right w:w="0" w:type="dxa"/>
                                          </w:tcMar>
                                          <w:vAlign w:val="center"/>
                                        </w:tcPr>
                                        <w:p w14:paraId="4E2FBA50" w14:textId="77777777" w:rsidR="00013F05" w:rsidRDefault="00821626">
                                          <w:pPr>
                                            <w:spacing w:after="0" w:line="240" w:lineRule="auto"/>
                                            <w:jc w:val="right"/>
                                          </w:pPr>
                                          <w:r>
                                            <w:rPr>
                                              <w:rFonts w:ascii="Arial" w:eastAsia="Arial" w:hAnsi="Arial"/>
                                              <w:color w:val="000000"/>
                                              <w:sz w:val="16"/>
                                            </w:rPr>
                                            <w:t>150,000</w:t>
                                          </w:r>
                                        </w:p>
                                      </w:tc>
                                    </w:tr>
                                  </w:tbl>
                                  <w:p w14:paraId="0C564E78"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1B8B6098" w14:textId="77777777">
                                      <w:trPr>
                                        <w:trHeight w:hRule="exact" w:val="225"/>
                                      </w:trPr>
                                      <w:tc>
                                        <w:tcPr>
                                          <w:tcW w:w="848" w:type="dxa"/>
                                          <w:shd w:val="clear" w:color="auto" w:fill="E3E8ED"/>
                                          <w:tcMar>
                                            <w:top w:w="0" w:type="dxa"/>
                                            <w:left w:w="0" w:type="dxa"/>
                                            <w:bottom w:w="0" w:type="dxa"/>
                                            <w:right w:w="0" w:type="dxa"/>
                                          </w:tcMar>
                                          <w:vAlign w:val="center"/>
                                        </w:tcPr>
                                        <w:p w14:paraId="660CFE79" w14:textId="77777777" w:rsidR="00013F05" w:rsidRDefault="00821626">
                                          <w:pPr>
                                            <w:spacing w:after="0" w:line="240" w:lineRule="auto"/>
                                            <w:jc w:val="right"/>
                                          </w:pPr>
                                          <w:r>
                                            <w:rPr>
                                              <w:rFonts w:ascii="Arial" w:eastAsia="Arial" w:hAnsi="Arial"/>
                                              <w:color w:val="000000"/>
                                              <w:sz w:val="16"/>
                                            </w:rPr>
                                            <w:t>-</w:t>
                                          </w:r>
                                        </w:p>
                                      </w:tc>
                                    </w:tr>
                                  </w:tbl>
                                  <w:p w14:paraId="4D056BA1" w14:textId="77777777" w:rsidR="00013F05" w:rsidRDefault="00013F0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41F5A7EC" w14:textId="77777777">
                                      <w:trPr>
                                        <w:trHeight w:hRule="exact" w:val="225"/>
                                      </w:trPr>
                                      <w:tc>
                                        <w:tcPr>
                                          <w:tcW w:w="798" w:type="dxa"/>
                                          <w:shd w:val="clear" w:color="auto" w:fill="E3E8ED"/>
                                          <w:tcMar>
                                            <w:top w:w="0" w:type="dxa"/>
                                            <w:left w:w="0" w:type="dxa"/>
                                            <w:bottom w:w="0" w:type="dxa"/>
                                            <w:right w:w="0" w:type="dxa"/>
                                          </w:tcMar>
                                          <w:vAlign w:val="center"/>
                                        </w:tcPr>
                                        <w:p w14:paraId="63FED31B" w14:textId="77777777" w:rsidR="00013F05" w:rsidRDefault="00821626">
                                          <w:pPr>
                                            <w:spacing w:after="0" w:line="240" w:lineRule="auto"/>
                                            <w:jc w:val="right"/>
                                          </w:pPr>
                                          <w:r>
                                            <w:rPr>
                                              <w:rFonts w:ascii="Arial" w:eastAsia="Arial" w:hAnsi="Arial"/>
                                              <w:color w:val="000000"/>
                                              <w:sz w:val="16"/>
                                            </w:rPr>
                                            <w:t>(24,117)</w:t>
                                          </w:r>
                                        </w:p>
                                      </w:tc>
                                    </w:tr>
                                  </w:tbl>
                                  <w:p w14:paraId="0837DEE8"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5B2EB4A6" w14:textId="77777777">
                                      <w:trPr>
                                        <w:trHeight w:hRule="exact" w:val="225"/>
                                      </w:trPr>
                                      <w:tc>
                                        <w:tcPr>
                                          <w:tcW w:w="838" w:type="dxa"/>
                                          <w:shd w:val="clear" w:color="auto" w:fill="E3E8ED"/>
                                          <w:tcMar>
                                            <w:top w:w="0" w:type="dxa"/>
                                            <w:left w:w="0" w:type="dxa"/>
                                            <w:bottom w:w="0" w:type="dxa"/>
                                            <w:right w:w="0" w:type="dxa"/>
                                          </w:tcMar>
                                          <w:vAlign w:val="center"/>
                                        </w:tcPr>
                                        <w:p w14:paraId="626F1969" w14:textId="77777777" w:rsidR="00013F05" w:rsidRDefault="00821626">
                                          <w:pPr>
                                            <w:spacing w:after="0" w:line="240" w:lineRule="auto"/>
                                            <w:jc w:val="right"/>
                                          </w:pPr>
                                          <w:r>
                                            <w:rPr>
                                              <w:rFonts w:ascii="Arial" w:eastAsia="Arial" w:hAnsi="Arial"/>
                                              <w:color w:val="000000"/>
                                              <w:sz w:val="16"/>
                                            </w:rPr>
                                            <w:t>(24,117)</w:t>
                                          </w:r>
                                        </w:p>
                                      </w:tc>
                                    </w:tr>
                                  </w:tbl>
                                  <w:p w14:paraId="29D5268A"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7AD3DCAD" w14:textId="77777777">
                                      <w:trPr>
                                        <w:trHeight w:hRule="exact" w:val="225"/>
                                      </w:trPr>
                                      <w:tc>
                                        <w:tcPr>
                                          <w:tcW w:w="850" w:type="dxa"/>
                                          <w:shd w:val="clear" w:color="auto" w:fill="E3E8ED"/>
                                          <w:tcMar>
                                            <w:top w:w="0" w:type="dxa"/>
                                            <w:left w:w="0" w:type="dxa"/>
                                            <w:bottom w:w="0" w:type="dxa"/>
                                            <w:right w:w="0" w:type="dxa"/>
                                          </w:tcMar>
                                          <w:vAlign w:val="center"/>
                                        </w:tcPr>
                                        <w:p w14:paraId="713434A0" w14:textId="77777777" w:rsidR="00013F05" w:rsidRDefault="00821626">
                                          <w:pPr>
                                            <w:spacing w:after="0" w:line="240" w:lineRule="auto"/>
                                            <w:jc w:val="right"/>
                                          </w:pPr>
                                          <w:r>
                                            <w:rPr>
                                              <w:rFonts w:ascii="Arial" w:eastAsia="Arial" w:hAnsi="Arial"/>
                                              <w:color w:val="000000"/>
                                              <w:sz w:val="16"/>
                                            </w:rPr>
                                            <w:t>150,000</w:t>
                                          </w:r>
                                        </w:p>
                                      </w:tc>
                                    </w:tr>
                                  </w:tbl>
                                  <w:p w14:paraId="2CC5D11C" w14:textId="77777777" w:rsidR="00013F05" w:rsidRDefault="00013F0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16F8988B" w14:textId="77777777">
                                      <w:trPr>
                                        <w:trHeight w:hRule="exact" w:val="225"/>
                                      </w:trPr>
                                      <w:tc>
                                        <w:tcPr>
                                          <w:tcW w:w="778" w:type="dxa"/>
                                          <w:shd w:val="clear" w:color="auto" w:fill="E3E8ED"/>
                                          <w:tcMar>
                                            <w:top w:w="0" w:type="dxa"/>
                                            <w:left w:w="0" w:type="dxa"/>
                                            <w:bottom w:w="0" w:type="dxa"/>
                                            <w:right w:w="0" w:type="dxa"/>
                                          </w:tcMar>
                                          <w:vAlign w:val="center"/>
                                        </w:tcPr>
                                        <w:p w14:paraId="3BF3E72E" w14:textId="77777777" w:rsidR="00013F05" w:rsidRDefault="00821626">
                                          <w:pPr>
                                            <w:spacing w:after="0" w:line="240" w:lineRule="auto"/>
                                            <w:jc w:val="right"/>
                                          </w:pPr>
                                          <w:r>
                                            <w:rPr>
                                              <w:rFonts w:ascii="Arial" w:eastAsia="Arial" w:hAnsi="Arial"/>
                                              <w:color w:val="000000"/>
                                              <w:sz w:val="16"/>
                                            </w:rPr>
                                            <w:t>(24,117)</w:t>
                                          </w:r>
                                        </w:p>
                                      </w:tc>
                                    </w:tr>
                                  </w:tbl>
                                  <w:p w14:paraId="5A00D540"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7C0A9553" w14:textId="77777777">
                                      <w:trPr>
                                        <w:trHeight w:hRule="exact" w:val="225"/>
                                      </w:trPr>
                                      <w:tc>
                                        <w:tcPr>
                                          <w:tcW w:w="850" w:type="dxa"/>
                                          <w:shd w:val="clear" w:color="auto" w:fill="E3E8ED"/>
                                          <w:tcMar>
                                            <w:top w:w="0" w:type="dxa"/>
                                            <w:left w:w="0" w:type="dxa"/>
                                            <w:bottom w:w="0" w:type="dxa"/>
                                            <w:right w:w="0" w:type="dxa"/>
                                          </w:tcMar>
                                          <w:vAlign w:val="center"/>
                                        </w:tcPr>
                                        <w:p w14:paraId="6D01E066" w14:textId="77777777" w:rsidR="00013F05" w:rsidRDefault="00821626">
                                          <w:pPr>
                                            <w:spacing w:after="0" w:line="240" w:lineRule="auto"/>
                                            <w:jc w:val="right"/>
                                          </w:pPr>
                                          <w:r>
                                            <w:rPr>
                                              <w:rFonts w:ascii="Arial" w:eastAsia="Arial" w:hAnsi="Arial"/>
                                              <w:color w:val="000000"/>
                                              <w:sz w:val="16"/>
                                            </w:rPr>
                                            <w:t>125,883</w:t>
                                          </w:r>
                                        </w:p>
                                      </w:tc>
                                    </w:tr>
                                  </w:tbl>
                                  <w:p w14:paraId="3D0F7D20" w14:textId="77777777" w:rsidR="00013F05" w:rsidRDefault="00013F05">
                                    <w:pPr>
                                      <w:spacing w:after="0" w:line="240" w:lineRule="auto"/>
                                    </w:pPr>
                                  </w:p>
                                </w:tc>
                              </w:tr>
                              <w:tr w:rsidR="00013F05" w14:paraId="56CC9E5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36D4FD86" w14:textId="77777777">
                                      <w:trPr>
                                        <w:trHeight w:hRule="exact" w:val="225"/>
                                      </w:trPr>
                                      <w:tc>
                                        <w:tcPr>
                                          <w:tcW w:w="957" w:type="dxa"/>
                                          <w:shd w:val="clear" w:color="auto" w:fill="FFFFFF"/>
                                          <w:tcMar>
                                            <w:top w:w="0" w:type="dxa"/>
                                            <w:left w:w="0" w:type="dxa"/>
                                            <w:bottom w:w="0" w:type="dxa"/>
                                            <w:right w:w="0" w:type="dxa"/>
                                          </w:tcMar>
                                          <w:vAlign w:val="center"/>
                                        </w:tcPr>
                                        <w:p w14:paraId="31020DB7" w14:textId="77777777" w:rsidR="00013F05" w:rsidRDefault="00821626">
                                          <w:pPr>
                                            <w:spacing w:after="0" w:line="240" w:lineRule="auto"/>
                                          </w:pPr>
                                          <w:r>
                                            <w:rPr>
                                              <w:rFonts w:ascii="Arial" w:eastAsia="Arial" w:hAnsi="Arial"/>
                                              <w:color w:val="000000"/>
                                              <w:sz w:val="16"/>
                                            </w:rPr>
                                            <w:t>UNDP</w:t>
                                          </w:r>
                                        </w:p>
                                      </w:tc>
                                    </w:tr>
                                  </w:tbl>
                                  <w:p w14:paraId="240EC191"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493CC356" w14:textId="77777777">
                                      <w:trPr>
                                        <w:trHeight w:hRule="exact" w:val="225"/>
                                      </w:trPr>
                                      <w:tc>
                                        <w:tcPr>
                                          <w:tcW w:w="874" w:type="dxa"/>
                                          <w:shd w:val="clear" w:color="auto" w:fill="FFFFFF"/>
                                          <w:tcMar>
                                            <w:top w:w="0" w:type="dxa"/>
                                            <w:left w:w="0" w:type="dxa"/>
                                            <w:bottom w:w="0" w:type="dxa"/>
                                            <w:right w:w="0" w:type="dxa"/>
                                          </w:tcMar>
                                          <w:vAlign w:val="center"/>
                                        </w:tcPr>
                                        <w:p w14:paraId="6524A0E1" w14:textId="77777777" w:rsidR="00013F05" w:rsidRDefault="00821626">
                                          <w:pPr>
                                            <w:spacing w:after="0" w:line="240" w:lineRule="auto"/>
                                            <w:jc w:val="right"/>
                                          </w:pPr>
                                          <w:r>
                                            <w:rPr>
                                              <w:rFonts w:ascii="Arial" w:eastAsia="Arial" w:hAnsi="Arial"/>
                                              <w:color w:val="000000"/>
                                              <w:sz w:val="16"/>
                                            </w:rPr>
                                            <w:t>5,950,653</w:t>
                                          </w:r>
                                        </w:p>
                                      </w:tc>
                                    </w:tr>
                                  </w:tbl>
                                  <w:p w14:paraId="3B1E8DCA" w14:textId="77777777" w:rsidR="00013F05" w:rsidRDefault="00013F0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09BA938D" w14:textId="77777777">
                                      <w:trPr>
                                        <w:trHeight w:hRule="exact" w:val="225"/>
                                      </w:trPr>
                                      <w:tc>
                                        <w:tcPr>
                                          <w:tcW w:w="826" w:type="dxa"/>
                                          <w:shd w:val="clear" w:color="auto" w:fill="FFFFFF"/>
                                          <w:tcMar>
                                            <w:top w:w="0" w:type="dxa"/>
                                            <w:left w:w="0" w:type="dxa"/>
                                            <w:bottom w:w="0" w:type="dxa"/>
                                            <w:right w:w="0" w:type="dxa"/>
                                          </w:tcMar>
                                          <w:vAlign w:val="center"/>
                                        </w:tcPr>
                                        <w:p w14:paraId="1E32462B" w14:textId="77777777" w:rsidR="00013F05" w:rsidRDefault="00821626">
                                          <w:pPr>
                                            <w:spacing w:after="0" w:line="240" w:lineRule="auto"/>
                                            <w:jc w:val="right"/>
                                          </w:pPr>
                                          <w:r>
                                            <w:rPr>
                                              <w:rFonts w:ascii="Arial" w:eastAsia="Arial" w:hAnsi="Arial"/>
                                              <w:color w:val="000000"/>
                                              <w:sz w:val="16"/>
                                            </w:rPr>
                                            <w:t>-</w:t>
                                          </w:r>
                                        </w:p>
                                      </w:tc>
                                    </w:tr>
                                  </w:tbl>
                                  <w:p w14:paraId="55BB36FA"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4722844E" w14:textId="77777777">
                                      <w:trPr>
                                        <w:trHeight w:hRule="exact" w:val="225"/>
                                      </w:trPr>
                                      <w:tc>
                                        <w:tcPr>
                                          <w:tcW w:w="813" w:type="dxa"/>
                                          <w:shd w:val="clear" w:color="auto" w:fill="FFFFFF"/>
                                          <w:tcMar>
                                            <w:top w:w="0" w:type="dxa"/>
                                            <w:left w:w="0" w:type="dxa"/>
                                            <w:bottom w:w="0" w:type="dxa"/>
                                            <w:right w:w="0" w:type="dxa"/>
                                          </w:tcMar>
                                          <w:vAlign w:val="center"/>
                                        </w:tcPr>
                                        <w:p w14:paraId="0A38FBDA" w14:textId="77777777" w:rsidR="00013F05" w:rsidRDefault="00821626">
                                          <w:pPr>
                                            <w:spacing w:after="0" w:line="240" w:lineRule="auto"/>
                                            <w:jc w:val="right"/>
                                          </w:pPr>
                                          <w:r>
                                            <w:rPr>
                                              <w:rFonts w:ascii="Arial" w:eastAsia="Arial" w:hAnsi="Arial"/>
                                              <w:color w:val="000000"/>
                                              <w:sz w:val="16"/>
                                            </w:rPr>
                                            <w:t>5,950,653</w:t>
                                          </w:r>
                                        </w:p>
                                      </w:tc>
                                    </w:tr>
                                  </w:tbl>
                                  <w:p w14:paraId="123A8153"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7109369C" w14:textId="77777777">
                                      <w:trPr>
                                        <w:trHeight w:hRule="exact" w:val="225"/>
                                      </w:trPr>
                                      <w:tc>
                                        <w:tcPr>
                                          <w:tcW w:w="848" w:type="dxa"/>
                                          <w:shd w:val="clear" w:color="auto" w:fill="FFFFFF"/>
                                          <w:tcMar>
                                            <w:top w:w="0" w:type="dxa"/>
                                            <w:left w:w="0" w:type="dxa"/>
                                            <w:bottom w:w="0" w:type="dxa"/>
                                            <w:right w:w="0" w:type="dxa"/>
                                          </w:tcMar>
                                          <w:vAlign w:val="center"/>
                                        </w:tcPr>
                                        <w:p w14:paraId="69801096" w14:textId="77777777" w:rsidR="00013F05" w:rsidRDefault="00821626">
                                          <w:pPr>
                                            <w:spacing w:after="0" w:line="240" w:lineRule="auto"/>
                                            <w:jc w:val="right"/>
                                          </w:pPr>
                                          <w:r>
                                            <w:rPr>
                                              <w:rFonts w:ascii="Arial" w:eastAsia="Arial" w:hAnsi="Arial"/>
                                              <w:color w:val="000000"/>
                                              <w:sz w:val="16"/>
                                            </w:rPr>
                                            <w:t>1,089,378</w:t>
                                          </w:r>
                                        </w:p>
                                      </w:tc>
                                    </w:tr>
                                  </w:tbl>
                                  <w:p w14:paraId="09810300" w14:textId="77777777" w:rsidR="00013F05" w:rsidRDefault="00013F0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428E8A7A" w14:textId="77777777">
                                      <w:trPr>
                                        <w:trHeight w:hRule="exact" w:val="225"/>
                                      </w:trPr>
                                      <w:tc>
                                        <w:tcPr>
                                          <w:tcW w:w="798" w:type="dxa"/>
                                          <w:shd w:val="clear" w:color="auto" w:fill="FFFFFF"/>
                                          <w:tcMar>
                                            <w:top w:w="0" w:type="dxa"/>
                                            <w:left w:w="0" w:type="dxa"/>
                                            <w:bottom w:w="0" w:type="dxa"/>
                                            <w:right w:w="0" w:type="dxa"/>
                                          </w:tcMar>
                                          <w:vAlign w:val="center"/>
                                        </w:tcPr>
                                        <w:p w14:paraId="355CC216" w14:textId="77777777" w:rsidR="00013F05" w:rsidRDefault="00821626">
                                          <w:pPr>
                                            <w:spacing w:after="0" w:line="240" w:lineRule="auto"/>
                                            <w:jc w:val="right"/>
                                          </w:pPr>
                                          <w:r>
                                            <w:rPr>
                                              <w:rFonts w:ascii="Arial" w:eastAsia="Arial" w:hAnsi="Arial"/>
                                              <w:color w:val="000000"/>
                                              <w:sz w:val="16"/>
                                            </w:rPr>
                                            <w:t>-</w:t>
                                          </w:r>
                                        </w:p>
                                      </w:tc>
                                    </w:tr>
                                  </w:tbl>
                                  <w:p w14:paraId="716344E8"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1C6E78F9" w14:textId="77777777">
                                      <w:trPr>
                                        <w:trHeight w:hRule="exact" w:val="225"/>
                                      </w:trPr>
                                      <w:tc>
                                        <w:tcPr>
                                          <w:tcW w:w="838" w:type="dxa"/>
                                          <w:shd w:val="clear" w:color="auto" w:fill="FFFFFF"/>
                                          <w:tcMar>
                                            <w:top w:w="0" w:type="dxa"/>
                                            <w:left w:w="0" w:type="dxa"/>
                                            <w:bottom w:w="0" w:type="dxa"/>
                                            <w:right w:w="0" w:type="dxa"/>
                                          </w:tcMar>
                                          <w:vAlign w:val="center"/>
                                        </w:tcPr>
                                        <w:p w14:paraId="08576947" w14:textId="77777777" w:rsidR="00013F05" w:rsidRDefault="00821626">
                                          <w:pPr>
                                            <w:spacing w:after="0" w:line="240" w:lineRule="auto"/>
                                            <w:jc w:val="right"/>
                                          </w:pPr>
                                          <w:r>
                                            <w:rPr>
                                              <w:rFonts w:ascii="Arial" w:eastAsia="Arial" w:hAnsi="Arial"/>
                                              <w:color w:val="000000"/>
                                              <w:sz w:val="16"/>
                                            </w:rPr>
                                            <w:t>1,089,378</w:t>
                                          </w:r>
                                        </w:p>
                                      </w:tc>
                                    </w:tr>
                                  </w:tbl>
                                  <w:p w14:paraId="5523BA6D"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4D2CC807" w14:textId="77777777">
                                      <w:trPr>
                                        <w:trHeight w:hRule="exact" w:val="225"/>
                                      </w:trPr>
                                      <w:tc>
                                        <w:tcPr>
                                          <w:tcW w:w="850" w:type="dxa"/>
                                          <w:shd w:val="clear" w:color="auto" w:fill="FFFFFF"/>
                                          <w:tcMar>
                                            <w:top w:w="0" w:type="dxa"/>
                                            <w:left w:w="0" w:type="dxa"/>
                                            <w:bottom w:w="0" w:type="dxa"/>
                                            <w:right w:w="0" w:type="dxa"/>
                                          </w:tcMar>
                                          <w:vAlign w:val="center"/>
                                        </w:tcPr>
                                        <w:p w14:paraId="56B3DCDC" w14:textId="77777777" w:rsidR="00013F05" w:rsidRDefault="00821626">
                                          <w:pPr>
                                            <w:spacing w:after="0" w:line="240" w:lineRule="auto"/>
                                            <w:jc w:val="right"/>
                                          </w:pPr>
                                          <w:r>
                                            <w:rPr>
                                              <w:rFonts w:ascii="Arial" w:eastAsia="Arial" w:hAnsi="Arial"/>
                                              <w:color w:val="000000"/>
                                              <w:sz w:val="16"/>
                                            </w:rPr>
                                            <w:t>7,040,031</w:t>
                                          </w:r>
                                        </w:p>
                                      </w:tc>
                                    </w:tr>
                                  </w:tbl>
                                  <w:p w14:paraId="4A0281CB" w14:textId="77777777" w:rsidR="00013F05" w:rsidRDefault="00013F0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1BDD3431" w14:textId="77777777">
                                      <w:trPr>
                                        <w:trHeight w:hRule="exact" w:val="225"/>
                                      </w:trPr>
                                      <w:tc>
                                        <w:tcPr>
                                          <w:tcW w:w="778" w:type="dxa"/>
                                          <w:shd w:val="clear" w:color="auto" w:fill="FFFFFF"/>
                                          <w:tcMar>
                                            <w:top w:w="0" w:type="dxa"/>
                                            <w:left w:w="0" w:type="dxa"/>
                                            <w:bottom w:w="0" w:type="dxa"/>
                                            <w:right w:w="0" w:type="dxa"/>
                                          </w:tcMar>
                                          <w:vAlign w:val="center"/>
                                        </w:tcPr>
                                        <w:p w14:paraId="5D3A2D00" w14:textId="77777777" w:rsidR="00013F05" w:rsidRDefault="00821626">
                                          <w:pPr>
                                            <w:spacing w:after="0" w:line="240" w:lineRule="auto"/>
                                            <w:jc w:val="right"/>
                                          </w:pPr>
                                          <w:r>
                                            <w:rPr>
                                              <w:rFonts w:ascii="Arial" w:eastAsia="Arial" w:hAnsi="Arial"/>
                                              <w:color w:val="000000"/>
                                              <w:sz w:val="16"/>
                                            </w:rPr>
                                            <w:t>-</w:t>
                                          </w:r>
                                        </w:p>
                                      </w:tc>
                                    </w:tr>
                                  </w:tbl>
                                  <w:p w14:paraId="1027F174"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67C9D572" w14:textId="77777777">
                                      <w:trPr>
                                        <w:trHeight w:hRule="exact" w:val="225"/>
                                      </w:trPr>
                                      <w:tc>
                                        <w:tcPr>
                                          <w:tcW w:w="850" w:type="dxa"/>
                                          <w:shd w:val="clear" w:color="auto" w:fill="FFFFFF"/>
                                          <w:tcMar>
                                            <w:top w:w="0" w:type="dxa"/>
                                            <w:left w:w="0" w:type="dxa"/>
                                            <w:bottom w:w="0" w:type="dxa"/>
                                            <w:right w:w="0" w:type="dxa"/>
                                          </w:tcMar>
                                          <w:vAlign w:val="center"/>
                                        </w:tcPr>
                                        <w:p w14:paraId="6766A4B6" w14:textId="77777777" w:rsidR="00013F05" w:rsidRDefault="00821626">
                                          <w:pPr>
                                            <w:spacing w:after="0" w:line="240" w:lineRule="auto"/>
                                            <w:jc w:val="right"/>
                                          </w:pPr>
                                          <w:r>
                                            <w:rPr>
                                              <w:rFonts w:ascii="Arial" w:eastAsia="Arial" w:hAnsi="Arial"/>
                                              <w:color w:val="000000"/>
                                              <w:sz w:val="16"/>
                                            </w:rPr>
                                            <w:t>7,040,031</w:t>
                                          </w:r>
                                        </w:p>
                                      </w:tc>
                                    </w:tr>
                                  </w:tbl>
                                  <w:p w14:paraId="450E75DE" w14:textId="77777777" w:rsidR="00013F05" w:rsidRDefault="00013F05">
                                    <w:pPr>
                                      <w:spacing w:after="0" w:line="240" w:lineRule="auto"/>
                                    </w:pPr>
                                  </w:p>
                                </w:tc>
                              </w:tr>
                              <w:tr w:rsidR="00013F05" w14:paraId="12F7D20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075FDAAA" w14:textId="77777777">
                                      <w:trPr>
                                        <w:trHeight w:hRule="exact" w:val="225"/>
                                      </w:trPr>
                                      <w:tc>
                                        <w:tcPr>
                                          <w:tcW w:w="957" w:type="dxa"/>
                                          <w:shd w:val="clear" w:color="auto" w:fill="E3E8ED"/>
                                          <w:tcMar>
                                            <w:top w:w="0" w:type="dxa"/>
                                            <w:left w:w="0" w:type="dxa"/>
                                            <w:bottom w:w="0" w:type="dxa"/>
                                            <w:right w:w="0" w:type="dxa"/>
                                          </w:tcMar>
                                          <w:vAlign w:val="center"/>
                                        </w:tcPr>
                                        <w:p w14:paraId="02E43207" w14:textId="77777777" w:rsidR="00013F05" w:rsidRDefault="00821626">
                                          <w:pPr>
                                            <w:spacing w:after="0" w:line="240" w:lineRule="auto"/>
                                          </w:pPr>
                                          <w:r>
                                            <w:rPr>
                                              <w:rFonts w:ascii="Arial" w:eastAsia="Arial" w:hAnsi="Arial"/>
                                              <w:color w:val="000000"/>
                                              <w:sz w:val="16"/>
                                            </w:rPr>
                                            <w:t>UNESCO</w:t>
                                          </w:r>
                                        </w:p>
                                      </w:tc>
                                    </w:tr>
                                  </w:tbl>
                                  <w:p w14:paraId="03544E02"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67559872" w14:textId="77777777">
                                      <w:trPr>
                                        <w:trHeight w:hRule="exact" w:val="225"/>
                                      </w:trPr>
                                      <w:tc>
                                        <w:tcPr>
                                          <w:tcW w:w="874" w:type="dxa"/>
                                          <w:shd w:val="clear" w:color="auto" w:fill="E3E8ED"/>
                                          <w:tcMar>
                                            <w:top w:w="0" w:type="dxa"/>
                                            <w:left w:w="0" w:type="dxa"/>
                                            <w:bottom w:w="0" w:type="dxa"/>
                                            <w:right w:w="0" w:type="dxa"/>
                                          </w:tcMar>
                                          <w:vAlign w:val="center"/>
                                        </w:tcPr>
                                        <w:p w14:paraId="54414735" w14:textId="77777777" w:rsidR="00013F05" w:rsidRDefault="00821626">
                                          <w:pPr>
                                            <w:spacing w:after="0" w:line="240" w:lineRule="auto"/>
                                            <w:jc w:val="right"/>
                                          </w:pPr>
                                          <w:r>
                                            <w:rPr>
                                              <w:rFonts w:ascii="Arial" w:eastAsia="Arial" w:hAnsi="Arial"/>
                                              <w:color w:val="000000"/>
                                              <w:sz w:val="16"/>
                                            </w:rPr>
                                            <w:t>350,000</w:t>
                                          </w:r>
                                        </w:p>
                                      </w:tc>
                                    </w:tr>
                                  </w:tbl>
                                  <w:p w14:paraId="59C62F58" w14:textId="77777777" w:rsidR="00013F05" w:rsidRDefault="00013F0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3198081A" w14:textId="77777777">
                                      <w:trPr>
                                        <w:trHeight w:hRule="exact" w:val="225"/>
                                      </w:trPr>
                                      <w:tc>
                                        <w:tcPr>
                                          <w:tcW w:w="826" w:type="dxa"/>
                                          <w:shd w:val="clear" w:color="auto" w:fill="E3E8ED"/>
                                          <w:tcMar>
                                            <w:top w:w="0" w:type="dxa"/>
                                            <w:left w:w="0" w:type="dxa"/>
                                            <w:bottom w:w="0" w:type="dxa"/>
                                            <w:right w:w="0" w:type="dxa"/>
                                          </w:tcMar>
                                          <w:vAlign w:val="center"/>
                                        </w:tcPr>
                                        <w:p w14:paraId="23132C52" w14:textId="77777777" w:rsidR="00013F05" w:rsidRDefault="00821626">
                                          <w:pPr>
                                            <w:spacing w:after="0" w:line="240" w:lineRule="auto"/>
                                            <w:jc w:val="right"/>
                                          </w:pPr>
                                          <w:r>
                                            <w:rPr>
                                              <w:rFonts w:ascii="Arial" w:eastAsia="Arial" w:hAnsi="Arial"/>
                                              <w:color w:val="000000"/>
                                              <w:sz w:val="16"/>
                                            </w:rPr>
                                            <w:t>-</w:t>
                                          </w:r>
                                        </w:p>
                                      </w:tc>
                                    </w:tr>
                                  </w:tbl>
                                  <w:p w14:paraId="307B9DC5"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38F44214" w14:textId="77777777">
                                      <w:trPr>
                                        <w:trHeight w:hRule="exact" w:val="225"/>
                                      </w:trPr>
                                      <w:tc>
                                        <w:tcPr>
                                          <w:tcW w:w="813" w:type="dxa"/>
                                          <w:shd w:val="clear" w:color="auto" w:fill="E3E8ED"/>
                                          <w:tcMar>
                                            <w:top w:w="0" w:type="dxa"/>
                                            <w:left w:w="0" w:type="dxa"/>
                                            <w:bottom w:w="0" w:type="dxa"/>
                                            <w:right w:w="0" w:type="dxa"/>
                                          </w:tcMar>
                                          <w:vAlign w:val="center"/>
                                        </w:tcPr>
                                        <w:p w14:paraId="11605D9E" w14:textId="77777777" w:rsidR="00013F05" w:rsidRDefault="00821626">
                                          <w:pPr>
                                            <w:spacing w:after="0" w:line="240" w:lineRule="auto"/>
                                            <w:jc w:val="right"/>
                                          </w:pPr>
                                          <w:r>
                                            <w:rPr>
                                              <w:rFonts w:ascii="Arial" w:eastAsia="Arial" w:hAnsi="Arial"/>
                                              <w:color w:val="000000"/>
                                              <w:sz w:val="16"/>
                                            </w:rPr>
                                            <w:t>350,000</w:t>
                                          </w:r>
                                        </w:p>
                                      </w:tc>
                                    </w:tr>
                                  </w:tbl>
                                  <w:p w14:paraId="0D97BE47"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60923E78" w14:textId="77777777">
                                      <w:trPr>
                                        <w:trHeight w:hRule="exact" w:val="225"/>
                                      </w:trPr>
                                      <w:tc>
                                        <w:tcPr>
                                          <w:tcW w:w="848" w:type="dxa"/>
                                          <w:shd w:val="clear" w:color="auto" w:fill="E3E8ED"/>
                                          <w:tcMar>
                                            <w:top w:w="0" w:type="dxa"/>
                                            <w:left w:w="0" w:type="dxa"/>
                                            <w:bottom w:w="0" w:type="dxa"/>
                                            <w:right w:w="0" w:type="dxa"/>
                                          </w:tcMar>
                                          <w:vAlign w:val="center"/>
                                        </w:tcPr>
                                        <w:p w14:paraId="116B6870" w14:textId="77777777" w:rsidR="00013F05" w:rsidRDefault="00821626">
                                          <w:pPr>
                                            <w:spacing w:after="0" w:line="240" w:lineRule="auto"/>
                                            <w:jc w:val="right"/>
                                          </w:pPr>
                                          <w:r>
                                            <w:rPr>
                                              <w:rFonts w:ascii="Arial" w:eastAsia="Arial" w:hAnsi="Arial"/>
                                              <w:color w:val="000000"/>
                                              <w:sz w:val="16"/>
                                            </w:rPr>
                                            <w:t>-</w:t>
                                          </w:r>
                                        </w:p>
                                      </w:tc>
                                    </w:tr>
                                  </w:tbl>
                                  <w:p w14:paraId="65735AC2" w14:textId="77777777" w:rsidR="00013F05" w:rsidRDefault="00013F0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2A3F9103" w14:textId="77777777">
                                      <w:trPr>
                                        <w:trHeight w:hRule="exact" w:val="225"/>
                                      </w:trPr>
                                      <w:tc>
                                        <w:tcPr>
                                          <w:tcW w:w="798" w:type="dxa"/>
                                          <w:shd w:val="clear" w:color="auto" w:fill="E3E8ED"/>
                                          <w:tcMar>
                                            <w:top w:w="0" w:type="dxa"/>
                                            <w:left w:w="0" w:type="dxa"/>
                                            <w:bottom w:w="0" w:type="dxa"/>
                                            <w:right w:w="0" w:type="dxa"/>
                                          </w:tcMar>
                                          <w:vAlign w:val="center"/>
                                        </w:tcPr>
                                        <w:p w14:paraId="156DA42A" w14:textId="77777777" w:rsidR="00013F05" w:rsidRDefault="00821626">
                                          <w:pPr>
                                            <w:spacing w:after="0" w:line="240" w:lineRule="auto"/>
                                            <w:jc w:val="right"/>
                                          </w:pPr>
                                          <w:r>
                                            <w:rPr>
                                              <w:rFonts w:ascii="Arial" w:eastAsia="Arial" w:hAnsi="Arial"/>
                                              <w:color w:val="000000"/>
                                              <w:sz w:val="16"/>
                                            </w:rPr>
                                            <w:t>(169,269)</w:t>
                                          </w:r>
                                        </w:p>
                                      </w:tc>
                                    </w:tr>
                                  </w:tbl>
                                  <w:p w14:paraId="63AAEAF1"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4926C49C" w14:textId="77777777">
                                      <w:trPr>
                                        <w:trHeight w:hRule="exact" w:val="225"/>
                                      </w:trPr>
                                      <w:tc>
                                        <w:tcPr>
                                          <w:tcW w:w="838" w:type="dxa"/>
                                          <w:shd w:val="clear" w:color="auto" w:fill="E3E8ED"/>
                                          <w:tcMar>
                                            <w:top w:w="0" w:type="dxa"/>
                                            <w:left w:w="0" w:type="dxa"/>
                                            <w:bottom w:w="0" w:type="dxa"/>
                                            <w:right w:w="0" w:type="dxa"/>
                                          </w:tcMar>
                                          <w:vAlign w:val="center"/>
                                        </w:tcPr>
                                        <w:p w14:paraId="2F040B00" w14:textId="77777777" w:rsidR="00013F05" w:rsidRDefault="00821626">
                                          <w:pPr>
                                            <w:spacing w:after="0" w:line="240" w:lineRule="auto"/>
                                            <w:jc w:val="right"/>
                                          </w:pPr>
                                          <w:r>
                                            <w:rPr>
                                              <w:rFonts w:ascii="Arial" w:eastAsia="Arial" w:hAnsi="Arial"/>
                                              <w:color w:val="000000"/>
                                              <w:sz w:val="16"/>
                                            </w:rPr>
                                            <w:t>(169,269)</w:t>
                                          </w:r>
                                        </w:p>
                                      </w:tc>
                                    </w:tr>
                                  </w:tbl>
                                  <w:p w14:paraId="6F5164B1"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700FD920" w14:textId="77777777">
                                      <w:trPr>
                                        <w:trHeight w:hRule="exact" w:val="225"/>
                                      </w:trPr>
                                      <w:tc>
                                        <w:tcPr>
                                          <w:tcW w:w="850" w:type="dxa"/>
                                          <w:shd w:val="clear" w:color="auto" w:fill="E3E8ED"/>
                                          <w:tcMar>
                                            <w:top w:w="0" w:type="dxa"/>
                                            <w:left w:w="0" w:type="dxa"/>
                                            <w:bottom w:w="0" w:type="dxa"/>
                                            <w:right w:w="0" w:type="dxa"/>
                                          </w:tcMar>
                                          <w:vAlign w:val="center"/>
                                        </w:tcPr>
                                        <w:p w14:paraId="2090DA35" w14:textId="77777777" w:rsidR="00013F05" w:rsidRDefault="00821626">
                                          <w:pPr>
                                            <w:spacing w:after="0" w:line="240" w:lineRule="auto"/>
                                            <w:jc w:val="right"/>
                                          </w:pPr>
                                          <w:r>
                                            <w:rPr>
                                              <w:rFonts w:ascii="Arial" w:eastAsia="Arial" w:hAnsi="Arial"/>
                                              <w:color w:val="000000"/>
                                              <w:sz w:val="16"/>
                                            </w:rPr>
                                            <w:t>350,000</w:t>
                                          </w:r>
                                        </w:p>
                                      </w:tc>
                                    </w:tr>
                                  </w:tbl>
                                  <w:p w14:paraId="2B099178" w14:textId="77777777" w:rsidR="00013F05" w:rsidRDefault="00013F0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0FEF4B7C" w14:textId="77777777">
                                      <w:trPr>
                                        <w:trHeight w:hRule="exact" w:val="225"/>
                                      </w:trPr>
                                      <w:tc>
                                        <w:tcPr>
                                          <w:tcW w:w="778" w:type="dxa"/>
                                          <w:shd w:val="clear" w:color="auto" w:fill="E3E8ED"/>
                                          <w:tcMar>
                                            <w:top w:w="0" w:type="dxa"/>
                                            <w:left w:w="0" w:type="dxa"/>
                                            <w:bottom w:w="0" w:type="dxa"/>
                                            <w:right w:w="0" w:type="dxa"/>
                                          </w:tcMar>
                                          <w:vAlign w:val="center"/>
                                        </w:tcPr>
                                        <w:p w14:paraId="291E715A" w14:textId="77777777" w:rsidR="00013F05" w:rsidRDefault="00821626">
                                          <w:pPr>
                                            <w:spacing w:after="0" w:line="240" w:lineRule="auto"/>
                                            <w:jc w:val="right"/>
                                          </w:pPr>
                                          <w:r>
                                            <w:rPr>
                                              <w:rFonts w:ascii="Arial" w:eastAsia="Arial" w:hAnsi="Arial"/>
                                              <w:color w:val="000000"/>
                                              <w:sz w:val="16"/>
                                            </w:rPr>
                                            <w:t>(169,269)</w:t>
                                          </w:r>
                                        </w:p>
                                      </w:tc>
                                    </w:tr>
                                  </w:tbl>
                                  <w:p w14:paraId="6A2F99F4"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7ED7A42F" w14:textId="77777777">
                                      <w:trPr>
                                        <w:trHeight w:hRule="exact" w:val="225"/>
                                      </w:trPr>
                                      <w:tc>
                                        <w:tcPr>
                                          <w:tcW w:w="850" w:type="dxa"/>
                                          <w:shd w:val="clear" w:color="auto" w:fill="E3E8ED"/>
                                          <w:tcMar>
                                            <w:top w:w="0" w:type="dxa"/>
                                            <w:left w:w="0" w:type="dxa"/>
                                            <w:bottom w:w="0" w:type="dxa"/>
                                            <w:right w:w="0" w:type="dxa"/>
                                          </w:tcMar>
                                          <w:vAlign w:val="center"/>
                                        </w:tcPr>
                                        <w:p w14:paraId="3F32118A" w14:textId="77777777" w:rsidR="00013F05" w:rsidRDefault="00821626">
                                          <w:pPr>
                                            <w:spacing w:after="0" w:line="240" w:lineRule="auto"/>
                                            <w:jc w:val="right"/>
                                          </w:pPr>
                                          <w:r>
                                            <w:rPr>
                                              <w:rFonts w:ascii="Arial" w:eastAsia="Arial" w:hAnsi="Arial"/>
                                              <w:color w:val="000000"/>
                                              <w:sz w:val="16"/>
                                            </w:rPr>
                                            <w:t>180,731</w:t>
                                          </w:r>
                                        </w:p>
                                      </w:tc>
                                    </w:tr>
                                  </w:tbl>
                                  <w:p w14:paraId="31C2A319" w14:textId="77777777" w:rsidR="00013F05" w:rsidRDefault="00013F05">
                                    <w:pPr>
                                      <w:spacing w:after="0" w:line="240" w:lineRule="auto"/>
                                    </w:pPr>
                                  </w:p>
                                </w:tc>
                              </w:tr>
                              <w:tr w:rsidR="00013F05" w14:paraId="72FCF8F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7BAF9E1B" w14:textId="77777777">
                                      <w:trPr>
                                        <w:trHeight w:hRule="exact" w:val="225"/>
                                      </w:trPr>
                                      <w:tc>
                                        <w:tcPr>
                                          <w:tcW w:w="957" w:type="dxa"/>
                                          <w:shd w:val="clear" w:color="auto" w:fill="FFFFFF"/>
                                          <w:tcMar>
                                            <w:top w:w="0" w:type="dxa"/>
                                            <w:left w:w="0" w:type="dxa"/>
                                            <w:bottom w:w="0" w:type="dxa"/>
                                            <w:right w:w="0" w:type="dxa"/>
                                          </w:tcMar>
                                          <w:vAlign w:val="center"/>
                                        </w:tcPr>
                                        <w:p w14:paraId="4840DEC9" w14:textId="77777777" w:rsidR="00013F05" w:rsidRDefault="00821626">
                                          <w:pPr>
                                            <w:spacing w:after="0" w:line="240" w:lineRule="auto"/>
                                          </w:pPr>
                                          <w:r>
                                            <w:rPr>
                                              <w:rFonts w:ascii="Arial" w:eastAsia="Arial" w:hAnsi="Arial"/>
                                              <w:color w:val="000000"/>
                                              <w:sz w:val="16"/>
                                            </w:rPr>
                                            <w:t>UNFPA</w:t>
                                          </w:r>
                                        </w:p>
                                      </w:tc>
                                    </w:tr>
                                  </w:tbl>
                                  <w:p w14:paraId="1B5170E4"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131013DF" w14:textId="77777777">
                                      <w:trPr>
                                        <w:trHeight w:hRule="exact" w:val="225"/>
                                      </w:trPr>
                                      <w:tc>
                                        <w:tcPr>
                                          <w:tcW w:w="874" w:type="dxa"/>
                                          <w:shd w:val="clear" w:color="auto" w:fill="FFFFFF"/>
                                          <w:tcMar>
                                            <w:top w:w="0" w:type="dxa"/>
                                            <w:left w:w="0" w:type="dxa"/>
                                            <w:bottom w:w="0" w:type="dxa"/>
                                            <w:right w:w="0" w:type="dxa"/>
                                          </w:tcMar>
                                          <w:vAlign w:val="center"/>
                                        </w:tcPr>
                                        <w:p w14:paraId="1E6490B4" w14:textId="77777777" w:rsidR="00013F05" w:rsidRDefault="00821626">
                                          <w:pPr>
                                            <w:spacing w:after="0" w:line="240" w:lineRule="auto"/>
                                            <w:jc w:val="right"/>
                                          </w:pPr>
                                          <w:r>
                                            <w:rPr>
                                              <w:rFonts w:ascii="Arial" w:eastAsia="Arial" w:hAnsi="Arial"/>
                                              <w:color w:val="000000"/>
                                              <w:sz w:val="16"/>
                                            </w:rPr>
                                            <w:t>8,624,954</w:t>
                                          </w:r>
                                        </w:p>
                                      </w:tc>
                                    </w:tr>
                                  </w:tbl>
                                  <w:p w14:paraId="6AD71A9D" w14:textId="77777777" w:rsidR="00013F05" w:rsidRDefault="00013F0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7A88CA2F" w14:textId="77777777">
                                      <w:trPr>
                                        <w:trHeight w:hRule="exact" w:val="225"/>
                                      </w:trPr>
                                      <w:tc>
                                        <w:tcPr>
                                          <w:tcW w:w="826" w:type="dxa"/>
                                          <w:shd w:val="clear" w:color="auto" w:fill="FFFFFF"/>
                                          <w:tcMar>
                                            <w:top w:w="0" w:type="dxa"/>
                                            <w:left w:w="0" w:type="dxa"/>
                                            <w:bottom w:w="0" w:type="dxa"/>
                                            <w:right w:w="0" w:type="dxa"/>
                                          </w:tcMar>
                                          <w:vAlign w:val="center"/>
                                        </w:tcPr>
                                        <w:p w14:paraId="5924F99C" w14:textId="77777777" w:rsidR="00013F05" w:rsidRDefault="00821626">
                                          <w:pPr>
                                            <w:spacing w:after="0" w:line="240" w:lineRule="auto"/>
                                            <w:jc w:val="right"/>
                                          </w:pPr>
                                          <w:r>
                                            <w:rPr>
                                              <w:rFonts w:ascii="Arial" w:eastAsia="Arial" w:hAnsi="Arial"/>
                                              <w:color w:val="000000"/>
                                              <w:sz w:val="16"/>
                                            </w:rPr>
                                            <w:t>-</w:t>
                                          </w:r>
                                        </w:p>
                                      </w:tc>
                                    </w:tr>
                                  </w:tbl>
                                  <w:p w14:paraId="6CC15838"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67154928" w14:textId="77777777">
                                      <w:trPr>
                                        <w:trHeight w:hRule="exact" w:val="225"/>
                                      </w:trPr>
                                      <w:tc>
                                        <w:tcPr>
                                          <w:tcW w:w="813" w:type="dxa"/>
                                          <w:shd w:val="clear" w:color="auto" w:fill="FFFFFF"/>
                                          <w:tcMar>
                                            <w:top w:w="0" w:type="dxa"/>
                                            <w:left w:w="0" w:type="dxa"/>
                                            <w:bottom w:w="0" w:type="dxa"/>
                                            <w:right w:w="0" w:type="dxa"/>
                                          </w:tcMar>
                                          <w:vAlign w:val="center"/>
                                        </w:tcPr>
                                        <w:p w14:paraId="506252F4" w14:textId="77777777" w:rsidR="00013F05" w:rsidRDefault="00821626">
                                          <w:pPr>
                                            <w:spacing w:after="0" w:line="240" w:lineRule="auto"/>
                                            <w:jc w:val="right"/>
                                          </w:pPr>
                                          <w:r>
                                            <w:rPr>
                                              <w:rFonts w:ascii="Arial" w:eastAsia="Arial" w:hAnsi="Arial"/>
                                              <w:color w:val="000000"/>
                                              <w:sz w:val="16"/>
                                            </w:rPr>
                                            <w:t>8,624,954</w:t>
                                          </w:r>
                                        </w:p>
                                      </w:tc>
                                    </w:tr>
                                  </w:tbl>
                                  <w:p w14:paraId="36A480AA"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7E3ED1F6" w14:textId="77777777">
                                      <w:trPr>
                                        <w:trHeight w:hRule="exact" w:val="225"/>
                                      </w:trPr>
                                      <w:tc>
                                        <w:tcPr>
                                          <w:tcW w:w="848" w:type="dxa"/>
                                          <w:shd w:val="clear" w:color="auto" w:fill="FFFFFF"/>
                                          <w:tcMar>
                                            <w:top w:w="0" w:type="dxa"/>
                                            <w:left w:w="0" w:type="dxa"/>
                                            <w:bottom w:w="0" w:type="dxa"/>
                                            <w:right w:w="0" w:type="dxa"/>
                                          </w:tcMar>
                                          <w:vAlign w:val="center"/>
                                        </w:tcPr>
                                        <w:p w14:paraId="5FE8BA45" w14:textId="77777777" w:rsidR="00013F05" w:rsidRDefault="00821626">
                                          <w:pPr>
                                            <w:spacing w:after="0" w:line="240" w:lineRule="auto"/>
                                            <w:jc w:val="right"/>
                                          </w:pPr>
                                          <w:r>
                                            <w:rPr>
                                              <w:rFonts w:ascii="Arial" w:eastAsia="Arial" w:hAnsi="Arial"/>
                                              <w:color w:val="000000"/>
                                              <w:sz w:val="16"/>
                                            </w:rPr>
                                            <w:t>590,565</w:t>
                                          </w:r>
                                        </w:p>
                                      </w:tc>
                                    </w:tr>
                                  </w:tbl>
                                  <w:p w14:paraId="4B09D5F5" w14:textId="77777777" w:rsidR="00013F05" w:rsidRDefault="00013F0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71D222C1" w14:textId="77777777">
                                      <w:trPr>
                                        <w:trHeight w:hRule="exact" w:val="225"/>
                                      </w:trPr>
                                      <w:tc>
                                        <w:tcPr>
                                          <w:tcW w:w="798" w:type="dxa"/>
                                          <w:shd w:val="clear" w:color="auto" w:fill="FFFFFF"/>
                                          <w:tcMar>
                                            <w:top w:w="0" w:type="dxa"/>
                                            <w:left w:w="0" w:type="dxa"/>
                                            <w:bottom w:w="0" w:type="dxa"/>
                                            <w:right w:w="0" w:type="dxa"/>
                                          </w:tcMar>
                                          <w:vAlign w:val="center"/>
                                        </w:tcPr>
                                        <w:p w14:paraId="53620121" w14:textId="77777777" w:rsidR="00013F05" w:rsidRDefault="00821626">
                                          <w:pPr>
                                            <w:spacing w:after="0" w:line="240" w:lineRule="auto"/>
                                            <w:jc w:val="right"/>
                                          </w:pPr>
                                          <w:r>
                                            <w:rPr>
                                              <w:rFonts w:ascii="Arial" w:eastAsia="Arial" w:hAnsi="Arial"/>
                                              <w:color w:val="000000"/>
                                              <w:sz w:val="16"/>
                                            </w:rPr>
                                            <w:t>(53,216)</w:t>
                                          </w:r>
                                        </w:p>
                                      </w:tc>
                                    </w:tr>
                                  </w:tbl>
                                  <w:p w14:paraId="258C492A"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4AC72730" w14:textId="77777777">
                                      <w:trPr>
                                        <w:trHeight w:hRule="exact" w:val="225"/>
                                      </w:trPr>
                                      <w:tc>
                                        <w:tcPr>
                                          <w:tcW w:w="838" w:type="dxa"/>
                                          <w:shd w:val="clear" w:color="auto" w:fill="FFFFFF"/>
                                          <w:tcMar>
                                            <w:top w:w="0" w:type="dxa"/>
                                            <w:left w:w="0" w:type="dxa"/>
                                            <w:bottom w:w="0" w:type="dxa"/>
                                            <w:right w:w="0" w:type="dxa"/>
                                          </w:tcMar>
                                          <w:vAlign w:val="center"/>
                                        </w:tcPr>
                                        <w:p w14:paraId="11DF9E43" w14:textId="77777777" w:rsidR="00013F05" w:rsidRDefault="00821626">
                                          <w:pPr>
                                            <w:spacing w:after="0" w:line="240" w:lineRule="auto"/>
                                            <w:jc w:val="right"/>
                                          </w:pPr>
                                          <w:r>
                                            <w:rPr>
                                              <w:rFonts w:ascii="Arial" w:eastAsia="Arial" w:hAnsi="Arial"/>
                                              <w:color w:val="000000"/>
                                              <w:sz w:val="16"/>
                                            </w:rPr>
                                            <w:t>537,349</w:t>
                                          </w:r>
                                        </w:p>
                                      </w:tc>
                                    </w:tr>
                                  </w:tbl>
                                  <w:p w14:paraId="553734C7"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45B94FCE" w14:textId="77777777">
                                      <w:trPr>
                                        <w:trHeight w:hRule="exact" w:val="225"/>
                                      </w:trPr>
                                      <w:tc>
                                        <w:tcPr>
                                          <w:tcW w:w="850" w:type="dxa"/>
                                          <w:shd w:val="clear" w:color="auto" w:fill="FFFFFF"/>
                                          <w:tcMar>
                                            <w:top w:w="0" w:type="dxa"/>
                                            <w:left w:w="0" w:type="dxa"/>
                                            <w:bottom w:w="0" w:type="dxa"/>
                                            <w:right w:w="0" w:type="dxa"/>
                                          </w:tcMar>
                                          <w:vAlign w:val="center"/>
                                        </w:tcPr>
                                        <w:p w14:paraId="41F0960D" w14:textId="77777777" w:rsidR="00013F05" w:rsidRDefault="00821626">
                                          <w:pPr>
                                            <w:spacing w:after="0" w:line="240" w:lineRule="auto"/>
                                            <w:jc w:val="right"/>
                                          </w:pPr>
                                          <w:r>
                                            <w:rPr>
                                              <w:rFonts w:ascii="Arial" w:eastAsia="Arial" w:hAnsi="Arial"/>
                                              <w:color w:val="000000"/>
                                              <w:sz w:val="16"/>
                                            </w:rPr>
                                            <w:t>9,215,519</w:t>
                                          </w:r>
                                        </w:p>
                                      </w:tc>
                                    </w:tr>
                                  </w:tbl>
                                  <w:p w14:paraId="71377EEE" w14:textId="77777777" w:rsidR="00013F05" w:rsidRDefault="00013F0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109A1EAF" w14:textId="77777777">
                                      <w:trPr>
                                        <w:trHeight w:hRule="exact" w:val="225"/>
                                      </w:trPr>
                                      <w:tc>
                                        <w:tcPr>
                                          <w:tcW w:w="778" w:type="dxa"/>
                                          <w:shd w:val="clear" w:color="auto" w:fill="FFFFFF"/>
                                          <w:tcMar>
                                            <w:top w:w="0" w:type="dxa"/>
                                            <w:left w:w="0" w:type="dxa"/>
                                            <w:bottom w:w="0" w:type="dxa"/>
                                            <w:right w:w="0" w:type="dxa"/>
                                          </w:tcMar>
                                          <w:vAlign w:val="center"/>
                                        </w:tcPr>
                                        <w:p w14:paraId="790D5C48" w14:textId="77777777" w:rsidR="00013F05" w:rsidRDefault="00821626">
                                          <w:pPr>
                                            <w:spacing w:after="0" w:line="240" w:lineRule="auto"/>
                                            <w:jc w:val="right"/>
                                          </w:pPr>
                                          <w:r>
                                            <w:rPr>
                                              <w:rFonts w:ascii="Arial" w:eastAsia="Arial" w:hAnsi="Arial"/>
                                              <w:color w:val="000000"/>
                                              <w:sz w:val="16"/>
                                            </w:rPr>
                                            <w:t>(53,216)</w:t>
                                          </w:r>
                                        </w:p>
                                      </w:tc>
                                    </w:tr>
                                  </w:tbl>
                                  <w:p w14:paraId="0397E20A"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1D8F9537" w14:textId="77777777">
                                      <w:trPr>
                                        <w:trHeight w:hRule="exact" w:val="225"/>
                                      </w:trPr>
                                      <w:tc>
                                        <w:tcPr>
                                          <w:tcW w:w="850" w:type="dxa"/>
                                          <w:shd w:val="clear" w:color="auto" w:fill="FFFFFF"/>
                                          <w:tcMar>
                                            <w:top w:w="0" w:type="dxa"/>
                                            <w:left w:w="0" w:type="dxa"/>
                                            <w:bottom w:w="0" w:type="dxa"/>
                                            <w:right w:w="0" w:type="dxa"/>
                                          </w:tcMar>
                                          <w:vAlign w:val="center"/>
                                        </w:tcPr>
                                        <w:p w14:paraId="74C75187" w14:textId="77777777" w:rsidR="00013F05" w:rsidRDefault="00821626">
                                          <w:pPr>
                                            <w:spacing w:after="0" w:line="240" w:lineRule="auto"/>
                                            <w:jc w:val="right"/>
                                          </w:pPr>
                                          <w:r>
                                            <w:rPr>
                                              <w:rFonts w:ascii="Arial" w:eastAsia="Arial" w:hAnsi="Arial"/>
                                              <w:color w:val="000000"/>
                                              <w:sz w:val="16"/>
                                            </w:rPr>
                                            <w:t>9,162,303</w:t>
                                          </w:r>
                                        </w:p>
                                      </w:tc>
                                    </w:tr>
                                  </w:tbl>
                                  <w:p w14:paraId="285C2B7C" w14:textId="77777777" w:rsidR="00013F05" w:rsidRDefault="00013F05">
                                    <w:pPr>
                                      <w:spacing w:after="0" w:line="240" w:lineRule="auto"/>
                                    </w:pPr>
                                  </w:p>
                                </w:tc>
                              </w:tr>
                              <w:tr w:rsidR="00013F05" w14:paraId="19C3F06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0E64A3B0" w14:textId="77777777">
                                      <w:trPr>
                                        <w:trHeight w:hRule="exact" w:val="225"/>
                                      </w:trPr>
                                      <w:tc>
                                        <w:tcPr>
                                          <w:tcW w:w="957" w:type="dxa"/>
                                          <w:shd w:val="clear" w:color="auto" w:fill="E3E8ED"/>
                                          <w:tcMar>
                                            <w:top w:w="0" w:type="dxa"/>
                                            <w:left w:w="0" w:type="dxa"/>
                                            <w:bottom w:w="0" w:type="dxa"/>
                                            <w:right w:w="0" w:type="dxa"/>
                                          </w:tcMar>
                                          <w:vAlign w:val="center"/>
                                        </w:tcPr>
                                        <w:p w14:paraId="6DE89337" w14:textId="77777777" w:rsidR="00013F05" w:rsidRDefault="00821626">
                                          <w:pPr>
                                            <w:spacing w:after="0" w:line="240" w:lineRule="auto"/>
                                          </w:pPr>
                                          <w:r>
                                            <w:rPr>
                                              <w:rFonts w:ascii="Arial" w:eastAsia="Arial" w:hAnsi="Arial"/>
                                              <w:color w:val="000000"/>
                                              <w:sz w:val="16"/>
                                            </w:rPr>
                                            <w:t>UNHCR</w:t>
                                          </w:r>
                                        </w:p>
                                      </w:tc>
                                    </w:tr>
                                  </w:tbl>
                                  <w:p w14:paraId="45E85068"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453E535A" w14:textId="77777777">
                                      <w:trPr>
                                        <w:trHeight w:hRule="exact" w:val="225"/>
                                      </w:trPr>
                                      <w:tc>
                                        <w:tcPr>
                                          <w:tcW w:w="874" w:type="dxa"/>
                                          <w:shd w:val="clear" w:color="auto" w:fill="E3E8ED"/>
                                          <w:tcMar>
                                            <w:top w:w="0" w:type="dxa"/>
                                            <w:left w:w="0" w:type="dxa"/>
                                            <w:bottom w:w="0" w:type="dxa"/>
                                            <w:right w:w="0" w:type="dxa"/>
                                          </w:tcMar>
                                          <w:vAlign w:val="center"/>
                                        </w:tcPr>
                                        <w:p w14:paraId="7C618BD5" w14:textId="77777777" w:rsidR="00013F05" w:rsidRDefault="00821626">
                                          <w:pPr>
                                            <w:spacing w:after="0" w:line="240" w:lineRule="auto"/>
                                            <w:jc w:val="right"/>
                                          </w:pPr>
                                          <w:r>
                                            <w:rPr>
                                              <w:rFonts w:ascii="Arial" w:eastAsia="Arial" w:hAnsi="Arial"/>
                                              <w:color w:val="000000"/>
                                              <w:sz w:val="16"/>
                                            </w:rPr>
                                            <w:t>90,000</w:t>
                                          </w:r>
                                        </w:p>
                                      </w:tc>
                                    </w:tr>
                                  </w:tbl>
                                  <w:p w14:paraId="03108FF9" w14:textId="77777777" w:rsidR="00013F05" w:rsidRDefault="00013F0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3856038C" w14:textId="77777777">
                                      <w:trPr>
                                        <w:trHeight w:hRule="exact" w:val="225"/>
                                      </w:trPr>
                                      <w:tc>
                                        <w:tcPr>
                                          <w:tcW w:w="826" w:type="dxa"/>
                                          <w:shd w:val="clear" w:color="auto" w:fill="E3E8ED"/>
                                          <w:tcMar>
                                            <w:top w:w="0" w:type="dxa"/>
                                            <w:left w:w="0" w:type="dxa"/>
                                            <w:bottom w:w="0" w:type="dxa"/>
                                            <w:right w:w="0" w:type="dxa"/>
                                          </w:tcMar>
                                          <w:vAlign w:val="center"/>
                                        </w:tcPr>
                                        <w:p w14:paraId="2D6FE2A1" w14:textId="77777777" w:rsidR="00013F05" w:rsidRDefault="00821626">
                                          <w:pPr>
                                            <w:spacing w:after="0" w:line="240" w:lineRule="auto"/>
                                            <w:jc w:val="right"/>
                                          </w:pPr>
                                          <w:r>
                                            <w:rPr>
                                              <w:rFonts w:ascii="Arial" w:eastAsia="Arial" w:hAnsi="Arial"/>
                                              <w:color w:val="000000"/>
                                              <w:sz w:val="16"/>
                                            </w:rPr>
                                            <w:t>-</w:t>
                                          </w:r>
                                        </w:p>
                                      </w:tc>
                                    </w:tr>
                                  </w:tbl>
                                  <w:p w14:paraId="56D2E029"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3CA41041" w14:textId="77777777">
                                      <w:trPr>
                                        <w:trHeight w:hRule="exact" w:val="225"/>
                                      </w:trPr>
                                      <w:tc>
                                        <w:tcPr>
                                          <w:tcW w:w="813" w:type="dxa"/>
                                          <w:shd w:val="clear" w:color="auto" w:fill="E3E8ED"/>
                                          <w:tcMar>
                                            <w:top w:w="0" w:type="dxa"/>
                                            <w:left w:w="0" w:type="dxa"/>
                                            <w:bottom w:w="0" w:type="dxa"/>
                                            <w:right w:w="0" w:type="dxa"/>
                                          </w:tcMar>
                                          <w:vAlign w:val="center"/>
                                        </w:tcPr>
                                        <w:p w14:paraId="72EE579D" w14:textId="77777777" w:rsidR="00013F05" w:rsidRDefault="00821626">
                                          <w:pPr>
                                            <w:spacing w:after="0" w:line="240" w:lineRule="auto"/>
                                            <w:jc w:val="right"/>
                                          </w:pPr>
                                          <w:r>
                                            <w:rPr>
                                              <w:rFonts w:ascii="Arial" w:eastAsia="Arial" w:hAnsi="Arial"/>
                                              <w:color w:val="000000"/>
                                              <w:sz w:val="16"/>
                                            </w:rPr>
                                            <w:t>90,000</w:t>
                                          </w:r>
                                        </w:p>
                                      </w:tc>
                                    </w:tr>
                                  </w:tbl>
                                  <w:p w14:paraId="7D106EF1"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2B23C82B" w14:textId="77777777">
                                      <w:trPr>
                                        <w:trHeight w:hRule="exact" w:val="225"/>
                                      </w:trPr>
                                      <w:tc>
                                        <w:tcPr>
                                          <w:tcW w:w="848" w:type="dxa"/>
                                          <w:shd w:val="clear" w:color="auto" w:fill="E3E8ED"/>
                                          <w:tcMar>
                                            <w:top w:w="0" w:type="dxa"/>
                                            <w:left w:w="0" w:type="dxa"/>
                                            <w:bottom w:w="0" w:type="dxa"/>
                                            <w:right w:w="0" w:type="dxa"/>
                                          </w:tcMar>
                                          <w:vAlign w:val="center"/>
                                        </w:tcPr>
                                        <w:p w14:paraId="7A7D11E0" w14:textId="77777777" w:rsidR="00013F05" w:rsidRDefault="00821626">
                                          <w:pPr>
                                            <w:spacing w:after="0" w:line="240" w:lineRule="auto"/>
                                            <w:jc w:val="right"/>
                                          </w:pPr>
                                          <w:r>
                                            <w:rPr>
                                              <w:rFonts w:ascii="Arial" w:eastAsia="Arial" w:hAnsi="Arial"/>
                                              <w:color w:val="000000"/>
                                              <w:sz w:val="16"/>
                                            </w:rPr>
                                            <w:t>-</w:t>
                                          </w:r>
                                        </w:p>
                                      </w:tc>
                                    </w:tr>
                                  </w:tbl>
                                  <w:p w14:paraId="16C2F4F6" w14:textId="77777777" w:rsidR="00013F05" w:rsidRDefault="00013F0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332E1856" w14:textId="77777777">
                                      <w:trPr>
                                        <w:trHeight w:hRule="exact" w:val="225"/>
                                      </w:trPr>
                                      <w:tc>
                                        <w:tcPr>
                                          <w:tcW w:w="798" w:type="dxa"/>
                                          <w:shd w:val="clear" w:color="auto" w:fill="E3E8ED"/>
                                          <w:tcMar>
                                            <w:top w:w="0" w:type="dxa"/>
                                            <w:left w:w="0" w:type="dxa"/>
                                            <w:bottom w:w="0" w:type="dxa"/>
                                            <w:right w:w="0" w:type="dxa"/>
                                          </w:tcMar>
                                          <w:vAlign w:val="center"/>
                                        </w:tcPr>
                                        <w:p w14:paraId="503C44F4" w14:textId="77777777" w:rsidR="00013F05" w:rsidRDefault="00821626">
                                          <w:pPr>
                                            <w:spacing w:after="0" w:line="240" w:lineRule="auto"/>
                                            <w:jc w:val="right"/>
                                          </w:pPr>
                                          <w:r>
                                            <w:rPr>
                                              <w:rFonts w:ascii="Arial" w:eastAsia="Arial" w:hAnsi="Arial"/>
                                              <w:color w:val="000000"/>
                                              <w:sz w:val="16"/>
                                            </w:rPr>
                                            <w:t>-</w:t>
                                          </w:r>
                                        </w:p>
                                      </w:tc>
                                    </w:tr>
                                  </w:tbl>
                                  <w:p w14:paraId="0A6870F7"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32D33B60" w14:textId="77777777">
                                      <w:trPr>
                                        <w:trHeight w:hRule="exact" w:val="225"/>
                                      </w:trPr>
                                      <w:tc>
                                        <w:tcPr>
                                          <w:tcW w:w="838" w:type="dxa"/>
                                          <w:shd w:val="clear" w:color="auto" w:fill="E3E8ED"/>
                                          <w:tcMar>
                                            <w:top w:w="0" w:type="dxa"/>
                                            <w:left w:w="0" w:type="dxa"/>
                                            <w:bottom w:w="0" w:type="dxa"/>
                                            <w:right w:w="0" w:type="dxa"/>
                                          </w:tcMar>
                                          <w:vAlign w:val="center"/>
                                        </w:tcPr>
                                        <w:p w14:paraId="63C25F69" w14:textId="77777777" w:rsidR="00013F05" w:rsidRDefault="00821626">
                                          <w:pPr>
                                            <w:spacing w:after="0" w:line="240" w:lineRule="auto"/>
                                            <w:jc w:val="right"/>
                                          </w:pPr>
                                          <w:r>
                                            <w:rPr>
                                              <w:rFonts w:ascii="Arial" w:eastAsia="Arial" w:hAnsi="Arial"/>
                                              <w:color w:val="000000"/>
                                              <w:sz w:val="16"/>
                                            </w:rPr>
                                            <w:t>-</w:t>
                                          </w:r>
                                        </w:p>
                                      </w:tc>
                                    </w:tr>
                                  </w:tbl>
                                  <w:p w14:paraId="6C99B1DB"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11596598" w14:textId="77777777">
                                      <w:trPr>
                                        <w:trHeight w:hRule="exact" w:val="225"/>
                                      </w:trPr>
                                      <w:tc>
                                        <w:tcPr>
                                          <w:tcW w:w="850" w:type="dxa"/>
                                          <w:shd w:val="clear" w:color="auto" w:fill="E3E8ED"/>
                                          <w:tcMar>
                                            <w:top w:w="0" w:type="dxa"/>
                                            <w:left w:w="0" w:type="dxa"/>
                                            <w:bottom w:w="0" w:type="dxa"/>
                                            <w:right w:w="0" w:type="dxa"/>
                                          </w:tcMar>
                                          <w:vAlign w:val="center"/>
                                        </w:tcPr>
                                        <w:p w14:paraId="5F49128C" w14:textId="77777777" w:rsidR="00013F05" w:rsidRDefault="00821626">
                                          <w:pPr>
                                            <w:spacing w:after="0" w:line="240" w:lineRule="auto"/>
                                            <w:jc w:val="right"/>
                                          </w:pPr>
                                          <w:r>
                                            <w:rPr>
                                              <w:rFonts w:ascii="Arial" w:eastAsia="Arial" w:hAnsi="Arial"/>
                                              <w:color w:val="000000"/>
                                              <w:sz w:val="16"/>
                                            </w:rPr>
                                            <w:t>90,000</w:t>
                                          </w:r>
                                        </w:p>
                                      </w:tc>
                                    </w:tr>
                                  </w:tbl>
                                  <w:p w14:paraId="2D9B3ECD" w14:textId="77777777" w:rsidR="00013F05" w:rsidRDefault="00013F0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1FDDBFC1" w14:textId="77777777">
                                      <w:trPr>
                                        <w:trHeight w:hRule="exact" w:val="225"/>
                                      </w:trPr>
                                      <w:tc>
                                        <w:tcPr>
                                          <w:tcW w:w="778" w:type="dxa"/>
                                          <w:shd w:val="clear" w:color="auto" w:fill="E3E8ED"/>
                                          <w:tcMar>
                                            <w:top w:w="0" w:type="dxa"/>
                                            <w:left w:w="0" w:type="dxa"/>
                                            <w:bottom w:w="0" w:type="dxa"/>
                                            <w:right w:w="0" w:type="dxa"/>
                                          </w:tcMar>
                                          <w:vAlign w:val="center"/>
                                        </w:tcPr>
                                        <w:p w14:paraId="37C51C5C" w14:textId="77777777" w:rsidR="00013F05" w:rsidRDefault="00821626">
                                          <w:pPr>
                                            <w:spacing w:after="0" w:line="240" w:lineRule="auto"/>
                                            <w:jc w:val="right"/>
                                          </w:pPr>
                                          <w:r>
                                            <w:rPr>
                                              <w:rFonts w:ascii="Arial" w:eastAsia="Arial" w:hAnsi="Arial"/>
                                              <w:color w:val="000000"/>
                                              <w:sz w:val="16"/>
                                            </w:rPr>
                                            <w:t>-</w:t>
                                          </w:r>
                                        </w:p>
                                      </w:tc>
                                    </w:tr>
                                  </w:tbl>
                                  <w:p w14:paraId="191209C9"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0CF2C5F1" w14:textId="77777777">
                                      <w:trPr>
                                        <w:trHeight w:hRule="exact" w:val="225"/>
                                      </w:trPr>
                                      <w:tc>
                                        <w:tcPr>
                                          <w:tcW w:w="850" w:type="dxa"/>
                                          <w:shd w:val="clear" w:color="auto" w:fill="E3E8ED"/>
                                          <w:tcMar>
                                            <w:top w:w="0" w:type="dxa"/>
                                            <w:left w:w="0" w:type="dxa"/>
                                            <w:bottom w:w="0" w:type="dxa"/>
                                            <w:right w:w="0" w:type="dxa"/>
                                          </w:tcMar>
                                          <w:vAlign w:val="center"/>
                                        </w:tcPr>
                                        <w:p w14:paraId="640E201C" w14:textId="77777777" w:rsidR="00013F05" w:rsidRDefault="00821626">
                                          <w:pPr>
                                            <w:spacing w:after="0" w:line="240" w:lineRule="auto"/>
                                            <w:jc w:val="right"/>
                                          </w:pPr>
                                          <w:r>
                                            <w:rPr>
                                              <w:rFonts w:ascii="Arial" w:eastAsia="Arial" w:hAnsi="Arial"/>
                                              <w:color w:val="000000"/>
                                              <w:sz w:val="16"/>
                                            </w:rPr>
                                            <w:t>90,000</w:t>
                                          </w:r>
                                        </w:p>
                                      </w:tc>
                                    </w:tr>
                                  </w:tbl>
                                  <w:p w14:paraId="58A05404" w14:textId="77777777" w:rsidR="00013F05" w:rsidRDefault="00013F05">
                                    <w:pPr>
                                      <w:spacing w:after="0" w:line="240" w:lineRule="auto"/>
                                    </w:pPr>
                                  </w:p>
                                </w:tc>
                              </w:tr>
                              <w:tr w:rsidR="00013F05" w14:paraId="64F75C4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14EB07D3" w14:textId="77777777">
                                      <w:trPr>
                                        <w:trHeight w:hRule="exact" w:val="225"/>
                                      </w:trPr>
                                      <w:tc>
                                        <w:tcPr>
                                          <w:tcW w:w="957" w:type="dxa"/>
                                          <w:shd w:val="clear" w:color="auto" w:fill="FFFFFF"/>
                                          <w:tcMar>
                                            <w:top w:w="0" w:type="dxa"/>
                                            <w:left w:w="0" w:type="dxa"/>
                                            <w:bottom w:w="0" w:type="dxa"/>
                                            <w:right w:w="0" w:type="dxa"/>
                                          </w:tcMar>
                                          <w:vAlign w:val="center"/>
                                        </w:tcPr>
                                        <w:p w14:paraId="0CEA55D2" w14:textId="77777777" w:rsidR="00013F05" w:rsidRDefault="00821626">
                                          <w:pPr>
                                            <w:spacing w:after="0" w:line="240" w:lineRule="auto"/>
                                          </w:pPr>
                                          <w:r>
                                            <w:rPr>
                                              <w:rFonts w:ascii="Arial" w:eastAsia="Arial" w:hAnsi="Arial"/>
                                              <w:color w:val="000000"/>
                                              <w:sz w:val="16"/>
                                            </w:rPr>
                                            <w:t>UNICEF</w:t>
                                          </w:r>
                                        </w:p>
                                      </w:tc>
                                    </w:tr>
                                  </w:tbl>
                                  <w:p w14:paraId="1797D56A"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3C9CEE0C" w14:textId="77777777">
                                      <w:trPr>
                                        <w:trHeight w:hRule="exact" w:val="225"/>
                                      </w:trPr>
                                      <w:tc>
                                        <w:tcPr>
                                          <w:tcW w:w="874" w:type="dxa"/>
                                          <w:shd w:val="clear" w:color="auto" w:fill="FFFFFF"/>
                                          <w:tcMar>
                                            <w:top w:w="0" w:type="dxa"/>
                                            <w:left w:w="0" w:type="dxa"/>
                                            <w:bottom w:w="0" w:type="dxa"/>
                                            <w:right w:w="0" w:type="dxa"/>
                                          </w:tcMar>
                                          <w:vAlign w:val="center"/>
                                        </w:tcPr>
                                        <w:p w14:paraId="36E2F9FB" w14:textId="77777777" w:rsidR="00013F05" w:rsidRDefault="00821626">
                                          <w:pPr>
                                            <w:spacing w:after="0" w:line="240" w:lineRule="auto"/>
                                            <w:jc w:val="right"/>
                                          </w:pPr>
                                          <w:r>
                                            <w:rPr>
                                              <w:rFonts w:ascii="Arial" w:eastAsia="Arial" w:hAnsi="Arial"/>
                                              <w:color w:val="000000"/>
                                              <w:sz w:val="16"/>
                                            </w:rPr>
                                            <w:t>20,466,938</w:t>
                                          </w:r>
                                        </w:p>
                                      </w:tc>
                                    </w:tr>
                                  </w:tbl>
                                  <w:p w14:paraId="6B65105B" w14:textId="77777777" w:rsidR="00013F05" w:rsidRDefault="00013F0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47A0FD31" w14:textId="77777777">
                                      <w:trPr>
                                        <w:trHeight w:hRule="exact" w:val="225"/>
                                      </w:trPr>
                                      <w:tc>
                                        <w:tcPr>
                                          <w:tcW w:w="826" w:type="dxa"/>
                                          <w:shd w:val="clear" w:color="auto" w:fill="FFFFFF"/>
                                          <w:tcMar>
                                            <w:top w:w="0" w:type="dxa"/>
                                            <w:left w:w="0" w:type="dxa"/>
                                            <w:bottom w:w="0" w:type="dxa"/>
                                            <w:right w:w="0" w:type="dxa"/>
                                          </w:tcMar>
                                          <w:vAlign w:val="center"/>
                                        </w:tcPr>
                                        <w:p w14:paraId="1F3176A3" w14:textId="77777777" w:rsidR="00013F05" w:rsidRDefault="00821626">
                                          <w:pPr>
                                            <w:spacing w:after="0" w:line="240" w:lineRule="auto"/>
                                            <w:jc w:val="right"/>
                                          </w:pPr>
                                          <w:r>
                                            <w:rPr>
                                              <w:rFonts w:ascii="Arial" w:eastAsia="Arial" w:hAnsi="Arial"/>
                                              <w:color w:val="000000"/>
                                              <w:sz w:val="16"/>
                                            </w:rPr>
                                            <w:t>-</w:t>
                                          </w:r>
                                        </w:p>
                                      </w:tc>
                                    </w:tr>
                                  </w:tbl>
                                  <w:p w14:paraId="061E2090"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79393900" w14:textId="77777777">
                                      <w:trPr>
                                        <w:trHeight w:hRule="exact" w:val="225"/>
                                      </w:trPr>
                                      <w:tc>
                                        <w:tcPr>
                                          <w:tcW w:w="813" w:type="dxa"/>
                                          <w:shd w:val="clear" w:color="auto" w:fill="FFFFFF"/>
                                          <w:tcMar>
                                            <w:top w:w="0" w:type="dxa"/>
                                            <w:left w:w="0" w:type="dxa"/>
                                            <w:bottom w:w="0" w:type="dxa"/>
                                            <w:right w:w="0" w:type="dxa"/>
                                          </w:tcMar>
                                          <w:vAlign w:val="center"/>
                                        </w:tcPr>
                                        <w:p w14:paraId="4CD3ED08" w14:textId="77777777" w:rsidR="00013F05" w:rsidRDefault="00821626">
                                          <w:pPr>
                                            <w:spacing w:after="0" w:line="240" w:lineRule="auto"/>
                                            <w:jc w:val="right"/>
                                          </w:pPr>
                                          <w:r>
                                            <w:rPr>
                                              <w:rFonts w:ascii="Arial" w:eastAsia="Arial" w:hAnsi="Arial"/>
                                              <w:color w:val="000000"/>
                                              <w:sz w:val="16"/>
                                            </w:rPr>
                                            <w:t>20,466,938</w:t>
                                          </w:r>
                                        </w:p>
                                      </w:tc>
                                    </w:tr>
                                  </w:tbl>
                                  <w:p w14:paraId="234CA0D3"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39D49450" w14:textId="77777777">
                                      <w:trPr>
                                        <w:trHeight w:hRule="exact" w:val="225"/>
                                      </w:trPr>
                                      <w:tc>
                                        <w:tcPr>
                                          <w:tcW w:w="848" w:type="dxa"/>
                                          <w:shd w:val="clear" w:color="auto" w:fill="FFFFFF"/>
                                          <w:tcMar>
                                            <w:top w:w="0" w:type="dxa"/>
                                            <w:left w:w="0" w:type="dxa"/>
                                            <w:bottom w:w="0" w:type="dxa"/>
                                            <w:right w:w="0" w:type="dxa"/>
                                          </w:tcMar>
                                          <w:vAlign w:val="center"/>
                                        </w:tcPr>
                                        <w:p w14:paraId="4DC280D0" w14:textId="77777777" w:rsidR="00013F05" w:rsidRDefault="00821626">
                                          <w:pPr>
                                            <w:spacing w:after="0" w:line="240" w:lineRule="auto"/>
                                            <w:jc w:val="right"/>
                                          </w:pPr>
                                          <w:r>
                                            <w:rPr>
                                              <w:rFonts w:ascii="Arial" w:eastAsia="Arial" w:hAnsi="Arial"/>
                                              <w:color w:val="000000"/>
                                              <w:sz w:val="16"/>
                                            </w:rPr>
                                            <w:t>1,417,352</w:t>
                                          </w:r>
                                        </w:p>
                                      </w:tc>
                                    </w:tr>
                                  </w:tbl>
                                  <w:p w14:paraId="2B4A985B" w14:textId="77777777" w:rsidR="00013F05" w:rsidRDefault="00013F0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57C3A6F6" w14:textId="77777777">
                                      <w:trPr>
                                        <w:trHeight w:hRule="exact" w:val="225"/>
                                      </w:trPr>
                                      <w:tc>
                                        <w:tcPr>
                                          <w:tcW w:w="798" w:type="dxa"/>
                                          <w:shd w:val="clear" w:color="auto" w:fill="FFFFFF"/>
                                          <w:tcMar>
                                            <w:top w:w="0" w:type="dxa"/>
                                            <w:left w:w="0" w:type="dxa"/>
                                            <w:bottom w:w="0" w:type="dxa"/>
                                            <w:right w:w="0" w:type="dxa"/>
                                          </w:tcMar>
                                          <w:vAlign w:val="center"/>
                                        </w:tcPr>
                                        <w:p w14:paraId="67C3A5FC" w14:textId="77777777" w:rsidR="00013F05" w:rsidRDefault="00821626">
                                          <w:pPr>
                                            <w:spacing w:after="0" w:line="240" w:lineRule="auto"/>
                                            <w:jc w:val="right"/>
                                          </w:pPr>
                                          <w:r>
                                            <w:rPr>
                                              <w:rFonts w:ascii="Arial" w:eastAsia="Arial" w:hAnsi="Arial"/>
                                              <w:color w:val="000000"/>
                                              <w:sz w:val="16"/>
                                            </w:rPr>
                                            <w:t>-</w:t>
                                          </w:r>
                                        </w:p>
                                      </w:tc>
                                    </w:tr>
                                  </w:tbl>
                                  <w:p w14:paraId="07E91339"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0D9C1E0B" w14:textId="77777777">
                                      <w:trPr>
                                        <w:trHeight w:hRule="exact" w:val="225"/>
                                      </w:trPr>
                                      <w:tc>
                                        <w:tcPr>
                                          <w:tcW w:w="838" w:type="dxa"/>
                                          <w:shd w:val="clear" w:color="auto" w:fill="FFFFFF"/>
                                          <w:tcMar>
                                            <w:top w:w="0" w:type="dxa"/>
                                            <w:left w:w="0" w:type="dxa"/>
                                            <w:bottom w:w="0" w:type="dxa"/>
                                            <w:right w:w="0" w:type="dxa"/>
                                          </w:tcMar>
                                          <w:vAlign w:val="center"/>
                                        </w:tcPr>
                                        <w:p w14:paraId="13931BBF" w14:textId="77777777" w:rsidR="00013F05" w:rsidRDefault="00821626">
                                          <w:pPr>
                                            <w:spacing w:after="0" w:line="240" w:lineRule="auto"/>
                                            <w:jc w:val="right"/>
                                          </w:pPr>
                                          <w:r>
                                            <w:rPr>
                                              <w:rFonts w:ascii="Arial" w:eastAsia="Arial" w:hAnsi="Arial"/>
                                              <w:color w:val="000000"/>
                                              <w:sz w:val="16"/>
                                            </w:rPr>
                                            <w:t>1,417,352</w:t>
                                          </w:r>
                                        </w:p>
                                      </w:tc>
                                    </w:tr>
                                  </w:tbl>
                                  <w:p w14:paraId="3939538E"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31A19294" w14:textId="77777777">
                                      <w:trPr>
                                        <w:trHeight w:hRule="exact" w:val="225"/>
                                      </w:trPr>
                                      <w:tc>
                                        <w:tcPr>
                                          <w:tcW w:w="850" w:type="dxa"/>
                                          <w:shd w:val="clear" w:color="auto" w:fill="FFFFFF"/>
                                          <w:tcMar>
                                            <w:top w:w="0" w:type="dxa"/>
                                            <w:left w:w="0" w:type="dxa"/>
                                            <w:bottom w:w="0" w:type="dxa"/>
                                            <w:right w:w="0" w:type="dxa"/>
                                          </w:tcMar>
                                          <w:vAlign w:val="center"/>
                                        </w:tcPr>
                                        <w:p w14:paraId="674733F8" w14:textId="77777777" w:rsidR="00013F05" w:rsidRDefault="00821626">
                                          <w:pPr>
                                            <w:spacing w:after="0" w:line="240" w:lineRule="auto"/>
                                            <w:jc w:val="right"/>
                                          </w:pPr>
                                          <w:r>
                                            <w:rPr>
                                              <w:rFonts w:ascii="Arial" w:eastAsia="Arial" w:hAnsi="Arial"/>
                                              <w:color w:val="000000"/>
                                              <w:sz w:val="16"/>
                                            </w:rPr>
                                            <w:t>21,884,290</w:t>
                                          </w:r>
                                        </w:p>
                                      </w:tc>
                                    </w:tr>
                                  </w:tbl>
                                  <w:p w14:paraId="1E80F74F" w14:textId="77777777" w:rsidR="00013F05" w:rsidRDefault="00013F0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0A449EF4" w14:textId="77777777">
                                      <w:trPr>
                                        <w:trHeight w:hRule="exact" w:val="225"/>
                                      </w:trPr>
                                      <w:tc>
                                        <w:tcPr>
                                          <w:tcW w:w="778" w:type="dxa"/>
                                          <w:shd w:val="clear" w:color="auto" w:fill="FFFFFF"/>
                                          <w:tcMar>
                                            <w:top w:w="0" w:type="dxa"/>
                                            <w:left w:w="0" w:type="dxa"/>
                                            <w:bottom w:w="0" w:type="dxa"/>
                                            <w:right w:w="0" w:type="dxa"/>
                                          </w:tcMar>
                                          <w:vAlign w:val="center"/>
                                        </w:tcPr>
                                        <w:p w14:paraId="549C465F" w14:textId="77777777" w:rsidR="00013F05" w:rsidRDefault="00821626">
                                          <w:pPr>
                                            <w:spacing w:after="0" w:line="240" w:lineRule="auto"/>
                                            <w:jc w:val="right"/>
                                          </w:pPr>
                                          <w:r>
                                            <w:rPr>
                                              <w:rFonts w:ascii="Arial" w:eastAsia="Arial" w:hAnsi="Arial"/>
                                              <w:color w:val="000000"/>
                                              <w:sz w:val="16"/>
                                            </w:rPr>
                                            <w:t>-</w:t>
                                          </w:r>
                                        </w:p>
                                      </w:tc>
                                    </w:tr>
                                  </w:tbl>
                                  <w:p w14:paraId="0592B476"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71EB5956" w14:textId="77777777">
                                      <w:trPr>
                                        <w:trHeight w:hRule="exact" w:val="225"/>
                                      </w:trPr>
                                      <w:tc>
                                        <w:tcPr>
                                          <w:tcW w:w="850" w:type="dxa"/>
                                          <w:shd w:val="clear" w:color="auto" w:fill="FFFFFF"/>
                                          <w:tcMar>
                                            <w:top w:w="0" w:type="dxa"/>
                                            <w:left w:w="0" w:type="dxa"/>
                                            <w:bottom w:w="0" w:type="dxa"/>
                                            <w:right w:w="0" w:type="dxa"/>
                                          </w:tcMar>
                                          <w:vAlign w:val="center"/>
                                        </w:tcPr>
                                        <w:p w14:paraId="6821C0B9" w14:textId="77777777" w:rsidR="00013F05" w:rsidRDefault="00821626">
                                          <w:pPr>
                                            <w:spacing w:after="0" w:line="240" w:lineRule="auto"/>
                                            <w:jc w:val="right"/>
                                          </w:pPr>
                                          <w:r>
                                            <w:rPr>
                                              <w:rFonts w:ascii="Arial" w:eastAsia="Arial" w:hAnsi="Arial"/>
                                              <w:color w:val="000000"/>
                                              <w:sz w:val="16"/>
                                            </w:rPr>
                                            <w:t>21,884,290</w:t>
                                          </w:r>
                                        </w:p>
                                      </w:tc>
                                    </w:tr>
                                  </w:tbl>
                                  <w:p w14:paraId="6CCF3A2A" w14:textId="77777777" w:rsidR="00013F05" w:rsidRDefault="00013F05">
                                    <w:pPr>
                                      <w:spacing w:after="0" w:line="240" w:lineRule="auto"/>
                                    </w:pPr>
                                  </w:p>
                                </w:tc>
                              </w:tr>
                              <w:tr w:rsidR="00013F05" w14:paraId="1FC0179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60B34E24" w14:textId="77777777">
                                      <w:trPr>
                                        <w:trHeight w:hRule="exact" w:val="225"/>
                                      </w:trPr>
                                      <w:tc>
                                        <w:tcPr>
                                          <w:tcW w:w="957" w:type="dxa"/>
                                          <w:shd w:val="clear" w:color="auto" w:fill="E3E8ED"/>
                                          <w:tcMar>
                                            <w:top w:w="0" w:type="dxa"/>
                                            <w:left w:w="0" w:type="dxa"/>
                                            <w:bottom w:w="0" w:type="dxa"/>
                                            <w:right w:w="0" w:type="dxa"/>
                                          </w:tcMar>
                                          <w:vAlign w:val="center"/>
                                        </w:tcPr>
                                        <w:p w14:paraId="009B4BB0" w14:textId="77777777" w:rsidR="00013F05" w:rsidRDefault="00821626">
                                          <w:pPr>
                                            <w:spacing w:after="0" w:line="240" w:lineRule="auto"/>
                                          </w:pPr>
                                          <w:r>
                                            <w:rPr>
                                              <w:rFonts w:ascii="Arial" w:eastAsia="Arial" w:hAnsi="Arial"/>
                                              <w:color w:val="000000"/>
                                              <w:sz w:val="16"/>
                                            </w:rPr>
                                            <w:t>UNODC</w:t>
                                          </w:r>
                                        </w:p>
                                      </w:tc>
                                    </w:tr>
                                  </w:tbl>
                                  <w:p w14:paraId="59C9A58D"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7D289853" w14:textId="77777777">
                                      <w:trPr>
                                        <w:trHeight w:hRule="exact" w:val="225"/>
                                      </w:trPr>
                                      <w:tc>
                                        <w:tcPr>
                                          <w:tcW w:w="874" w:type="dxa"/>
                                          <w:shd w:val="clear" w:color="auto" w:fill="E3E8ED"/>
                                          <w:tcMar>
                                            <w:top w:w="0" w:type="dxa"/>
                                            <w:left w:w="0" w:type="dxa"/>
                                            <w:bottom w:w="0" w:type="dxa"/>
                                            <w:right w:w="0" w:type="dxa"/>
                                          </w:tcMar>
                                          <w:vAlign w:val="center"/>
                                        </w:tcPr>
                                        <w:p w14:paraId="27E0FBCC" w14:textId="77777777" w:rsidR="00013F05" w:rsidRDefault="00821626">
                                          <w:pPr>
                                            <w:spacing w:after="0" w:line="240" w:lineRule="auto"/>
                                            <w:jc w:val="right"/>
                                          </w:pPr>
                                          <w:r>
                                            <w:rPr>
                                              <w:rFonts w:ascii="Arial" w:eastAsia="Arial" w:hAnsi="Arial"/>
                                              <w:color w:val="000000"/>
                                              <w:sz w:val="16"/>
                                            </w:rPr>
                                            <w:t>40,000</w:t>
                                          </w:r>
                                        </w:p>
                                      </w:tc>
                                    </w:tr>
                                  </w:tbl>
                                  <w:p w14:paraId="1968927A" w14:textId="77777777" w:rsidR="00013F05" w:rsidRDefault="00013F0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27E3031F" w14:textId="77777777">
                                      <w:trPr>
                                        <w:trHeight w:hRule="exact" w:val="225"/>
                                      </w:trPr>
                                      <w:tc>
                                        <w:tcPr>
                                          <w:tcW w:w="826" w:type="dxa"/>
                                          <w:shd w:val="clear" w:color="auto" w:fill="E3E8ED"/>
                                          <w:tcMar>
                                            <w:top w:w="0" w:type="dxa"/>
                                            <w:left w:w="0" w:type="dxa"/>
                                            <w:bottom w:w="0" w:type="dxa"/>
                                            <w:right w:w="0" w:type="dxa"/>
                                          </w:tcMar>
                                          <w:vAlign w:val="center"/>
                                        </w:tcPr>
                                        <w:p w14:paraId="5BC82291" w14:textId="77777777" w:rsidR="00013F05" w:rsidRDefault="00821626">
                                          <w:pPr>
                                            <w:spacing w:after="0" w:line="240" w:lineRule="auto"/>
                                            <w:jc w:val="right"/>
                                          </w:pPr>
                                          <w:r>
                                            <w:rPr>
                                              <w:rFonts w:ascii="Arial" w:eastAsia="Arial" w:hAnsi="Arial"/>
                                              <w:color w:val="000000"/>
                                              <w:sz w:val="16"/>
                                            </w:rPr>
                                            <w:t>(67)</w:t>
                                          </w:r>
                                        </w:p>
                                      </w:tc>
                                    </w:tr>
                                  </w:tbl>
                                  <w:p w14:paraId="4AFB8C0F"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39B92BF1" w14:textId="77777777">
                                      <w:trPr>
                                        <w:trHeight w:hRule="exact" w:val="225"/>
                                      </w:trPr>
                                      <w:tc>
                                        <w:tcPr>
                                          <w:tcW w:w="813" w:type="dxa"/>
                                          <w:shd w:val="clear" w:color="auto" w:fill="E3E8ED"/>
                                          <w:tcMar>
                                            <w:top w:w="0" w:type="dxa"/>
                                            <w:left w:w="0" w:type="dxa"/>
                                            <w:bottom w:w="0" w:type="dxa"/>
                                            <w:right w:w="0" w:type="dxa"/>
                                          </w:tcMar>
                                          <w:vAlign w:val="center"/>
                                        </w:tcPr>
                                        <w:p w14:paraId="2F390673" w14:textId="77777777" w:rsidR="00013F05" w:rsidRDefault="00821626">
                                          <w:pPr>
                                            <w:spacing w:after="0" w:line="240" w:lineRule="auto"/>
                                            <w:jc w:val="right"/>
                                          </w:pPr>
                                          <w:r>
                                            <w:rPr>
                                              <w:rFonts w:ascii="Arial" w:eastAsia="Arial" w:hAnsi="Arial"/>
                                              <w:color w:val="000000"/>
                                              <w:sz w:val="16"/>
                                            </w:rPr>
                                            <w:t>39,933</w:t>
                                          </w:r>
                                        </w:p>
                                      </w:tc>
                                    </w:tr>
                                  </w:tbl>
                                  <w:p w14:paraId="0FD77EF1"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44A5FD9D" w14:textId="77777777">
                                      <w:trPr>
                                        <w:trHeight w:hRule="exact" w:val="225"/>
                                      </w:trPr>
                                      <w:tc>
                                        <w:tcPr>
                                          <w:tcW w:w="848" w:type="dxa"/>
                                          <w:shd w:val="clear" w:color="auto" w:fill="E3E8ED"/>
                                          <w:tcMar>
                                            <w:top w:w="0" w:type="dxa"/>
                                            <w:left w:w="0" w:type="dxa"/>
                                            <w:bottom w:w="0" w:type="dxa"/>
                                            <w:right w:w="0" w:type="dxa"/>
                                          </w:tcMar>
                                          <w:vAlign w:val="center"/>
                                        </w:tcPr>
                                        <w:p w14:paraId="592D947A" w14:textId="77777777" w:rsidR="00013F05" w:rsidRDefault="00821626">
                                          <w:pPr>
                                            <w:spacing w:after="0" w:line="240" w:lineRule="auto"/>
                                            <w:jc w:val="right"/>
                                          </w:pPr>
                                          <w:r>
                                            <w:rPr>
                                              <w:rFonts w:ascii="Arial" w:eastAsia="Arial" w:hAnsi="Arial"/>
                                              <w:color w:val="000000"/>
                                              <w:sz w:val="16"/>
                                            </w:rPr>
                                            <w:t>-</w:t>
                                          </w:r>
                                        </w:p>
                                      </w:tc>
                                    </w:tr>
                                  </w:tbl>
                                  <w:p w14:paraId="2EFF3C17" w14:textId="77777777" w:rsidR="00013F05" w:rsidRDefault="00013F0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7153D1DD" w14:textId="77777777">
                                      <w:trPr>
                                        <w:trHeight w:hRule="exact" w:val="225"/>
                                      </w:trPr>
                                      <w:tc>
                                        <w:tcPr>
                                          <w:tcW w:w="798" w:type="dxa"/>
                                          <w:shd w:val="clear" w:color="auto" w:fill="E3E8ED"/>
                                          <w:tcMar>
                                            <w:top w:w="0" w:type="dxa"/>
                                            <w:left w:w="0" w:type="dxa"/>
                                            <w:bottom w:w="0" w:type="dxa"/>
                                            <w:right w:w="0" w:type="dxa"/>
                                          </w:tcMar>
                                          <w:vAlign w:val="center"/>
                                        </w:tcPr>
                                        <w:p w14:paraId="10B0FFD9" w14:textId="77777777" w:rsidR="00013F05" w:rsidRDefault="00821626">
                                          <w:pPr>
                                            <w:spacing w:after="0" w:line="240" w:lineRule="auto"/>
                                            <w:jc w:val="right"/>
                                          </w:pPr>
                                          <w:r>
                                            <w:rPr>
                                              <w:rFonts w:ascii="Arial" w:eastAsia="Arial" w:hAnsi="Arial"/>
                                              <w:color w:val="000000"/>
                                              <w:sz w:val="16"/>
                                            </w:rPr>
                                            <w:t>-</w:t>
                                          </w:r>
                                        </w:p>
                                      </w:tc>
                                    </w:tr>
                                  </w:tbl>
                                  <w:p w14:paraId="37A707AB"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66B3C298" w14:textId="77777777">
                                      <w:trPr>
                                        <w:trHeight w:hRule="exact" w:val="225"/>
                                      </w:trPr>
                                      <w:tc>
                                        <w:tcPr>
                                          <w:tcW w:w="838" w:type="dxa"/>
                                          <w:shd w:val="clear" w:color="auto" w:fill="E3E8ED"/>
                                          <w:tcMar>
                                            <w:top w:w="0" w:type="dxa"/>
                                            <w:left w:w="0" w:type="dxa"/>
                                            <w:bottom w:w="0" w:type="dxa"/>
                                            <w:right w:w="0" w:type="dxa"/>
                                          </w:tcMar>
                                          <w:vAlign w:val="center"/>
                                        </w:tcPr>
                                        <w:p w14:paraId="1DDDF2AE" w14:textId="77777777" w:rsidR="00013F05" w:rsidRDefault="00821626">
                                          <w:pPr>
                                            <w:spacing w:after="0" w:line="240" w:lineRule="auto"/>
                                            <w:jc w:val="right"/>
                                          </w:pPr>
                                          <w:r>
                                            <w:rPr>
                                              <w:rFonts w:ascii="Arial" w:eastAsia="Arial" w:hAnsi="Arial"/>
                                              <w:color w:val="000000"/>
                                              <w:sz w:val="16"/>
                                            </w:rPr>
                                            <w:t>-</w:t>
                                          </w:r>
                                        </w:p>
                                      </w:tc>
                                    </w:tr>
                                  </w:tbl>
                                  <w:p w14:paraId="193D22B4"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2F080F80" w14:textId="77777777">
                                      <w:trPr>
                                        <w:trHeight w:hRule="exact" w:val="225"/>
                                      </w:trPr>
                                      <w:tc>
                                        <w:tcPr>
                                          <w:tcW w:w="850" w:type="dxa"/>
                                          <w:shd w:val="clear" w:color="auto" w:fill="E3E8ED"/>
                                          <w:tcMar>
                                            <w:top w:w="0" w:type="dxa"/>
                                            <w:left w:w="0" w:type="dxa"/>
                                            <w:bottom w:w="0" w:type="dxa"/>
                                            <w:right w:w="0" w:type="dxa"/>
                                          </w:tcMar>
                                          <w:vAlign w:val="center"/>
                                        </w:tcPr>
                                        <w:p w14:paraId="596912EE" w14:textId="77777777" w:rsidR="00013F05" w:rsidRDefault="00821626">
                                          <w:pPr>
                                            <w:spacing w:after="0" w:line="240" w:lineRule="auto"/>
                                            <w:jc w:val="right"/>
                                          </w:pPr>
                                          <w:r>
                                            <w:rPr>
                                              <w:rFonts w:ascii="Arial" w:eastAsia="Arial" w:hAnsi="Arial"/>
                                              <w:color w:val="000000"/>
                                              <w:sz w:val="16"/>
                                            </w:rPr>
                                            <w:t>40,000</w:t>
                                          </w:r>
                                        </w:p>
                                      </w:tc>
                                    </w:tr>
                                  </w:tbl>
                                  <w:p w14:paraId="63476F93" w14:textId="77777777" w:rsidR="00013F05" w:rsidRDefault="00013F0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26BDAE5A" w14:textId="77777777">
                                      <w:trPr>
                                        <w:trHeight w:hRule="exact" w:val="225"/>
                                      </w:trPr>
                                      <w:tc>
                                        <w:tcPr>
                                          <w:tcW w:w="778" w:type="dxa"/>
                                          <w:shd w:val="clear" w:color="auto" w:fill="E3E8ED"/>
                                          <w:tcMar>
                                            <w:top w:w="0" w:type="dxa"/>
                                            <w:left w:w="0" w:type="dxa"/>
                                            <w:bottom w:w="0" w:type="dxa"/>
                                            <w:right w:w="0" w:type="dxa"/>
                                          </w:tcMar>
                                          <w:vAlign w:val="center"/>
                                        </w:tcPr>
                                        <w:p w14:paraId="46903E95" w14:textId="77777777" w:rsidR="00013F05" w:rsidRDefault="00821626">
                                          <w:pPr>
                                            <w:spacing w:after="0" w:line="240" w:lineRule="auto"/>
                                            <w:jc w:val="right"/>
                                          </w:pPr>
                                          <w:r>
                                            <w:rPr>
                                              <w:rFonts w:ascii="Arial" w:eastAsia="Arial" w:hAnsi="Arial"/>
                                              <w:color w:val="000000"/>
                                              <w:sz w:val="16"/>
                                            </w:rPr>
                                            <w:t>(67)</w:t>
                                          </w:r>
                                        </w:p>
                                      </w:tc>
                                    </w:tr>
                                  </w:tbl>
                                  <w:p w14:paraId="55D66C77"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4A88003C" w14:textId="77777777">
                                      <w:trPr>
                                        <w:trHeight w:hRule="exact" w:val="225"/>
                                      </w:trPr>
                                      <w:tc>
                                        <w:tcPr>
                                          <w:tcW w:w="850" w:type="dxa"/>
                                          <w:shd w:val="clear" w:color="auto" w:fill="E3E8ED"/>
                                          <w:tcMar>
                                            <w:top w:w="0" w:type="dxa"/>
                                            <w:left w:w="0" w:type="dxa"/>
                                            <w:bottom w:w="0" w:type="dxa"/>
                                            <w:right w:w="0" w:type="dxa"/>
                                          </w:tcMar>
                                          <w:vAlign w:val="center"/>
                                        </w:tcPr>
                                        <w:p w14:paraId="1E0BECCC" w14:textId="77777777" w:rsidR="00013F05" w:rsidRDefault="00821626">
                                          <w:pPr>
                                            <w:spacing w:after="0" w:line="240" w:lineRule="auto"/>
                                            <w:jc w:val="right"/>
                                          </w:pPr>
                                          <w:r>
                                            <w:rPr>
                                              <w:rFonts w:ascii="Arial" w:eastAsia="Arial" w:hAnsi="Arial"/>
                                              <w:color w:val="000000"/>
                                              <w:sz w:val="16"/>
                                            </w:rPr>
                                            <w:t>39,933</w:t>
                                          </w:r>
                                        </w:p>
                                      </w:tc>
                                    </w:tr>
                                  </w:tbl>
                                  <w:p w14:paraId="5E7DEB7E" w14:textId="77777777" w:rsidR="00013F05" w:rsidRDefault="00013F05">
                                    <w:pPr>
                                      <w:spacing w:after="0" w:line="240" w:lineRule="auto"/>
                                    </w:pPr>
                                  </w:p>
                                </w:tc>
                              </w:tr>
                              <w:tr w:rsidR="00013F05" w14:paraId="558C3E0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4871CF84" w14:textId="77777777">
                                      <w:trPr>
                                        <w:trHeight w:hRule="exact" w:val="225"/>
                                      </w:trPr>
                                      <w:tc>
                                        <w:tcPr>
                                          <w:tcW w:w="957" w:type="dxa"/>
                                          <w:shd w:val="clear" w:color="auto" w:fill="FFFFFF"/>
                                          <w:tcMar>
                                            <w:top w:w="0" w:type="dxa"/>
                                            <w:left w:w="0" w:type="dxa"/>
                                            <w:bottom w:w="0" w:type="dxa"/>
                                            <w:right w:w="0" w:type="dxa"/>
                                          </w:tcMar>
                                          <w:vAlign w:val="center"/>
                                        </w:tcPr>
                                        <w:p w14:paraId="2756CFE2" w14:textId="77777777" w:rsidR="00013F05" w:rsidRDefault="00821626">
                                          <w:pPr>
                                            <w:spacing w:after="0" w:line="240" w:lineRule="auto"/>
                                          </w:pPr>
                                          <w:r>
                                            <w:rPr>
                                              <w:rFonts w:ascii="Arial" w:eastAsia="Arial" w:hAnsi="Arial"/>
                                              <w:color w:val="000000"/>
                                              <w:sz w:val="16"/>
                                            </w:rPr>
                                            <w:t>UNWOMEN</w:t>
                                          </w:r>
                                        </w:p>
                                      </w:tc>
                                    </w:tr>
                                  </w:tbl>
                                  <w:p w14:paraId="5132E08E"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797B7017" w14:textId="77777777">
                                      <w:trPr>
                                        <w:trHeight w:hRule="exact" w:val="225"/>
                                      </w:trPr>
                                      <w:tc>
                                        <w:tcPr>
                                          <w:tcW w:w="874" w:type="dxa"/>
                                          <w:shd w:val="clear" w:color="auto" w:fill="FFFFFF"/>
                                          <w:tcMar>
                                            <w:top w:w="0" w:type="dxa"/>
                                            <w:left w:w="0" w:type="dxa"/>
                                            <w:bottom w:w="0" w:type="dxa"/>
                                            <w:right w:w="0" w:type="dxa"/>
                                          </w:tcMar>
                                          <w:vAlign w:val="center"/>
                                        </w:tcPr>
                                        <w:p w14:paraId="27DD8D1E" w14:textId="77777777" w:rsidR="00013F05" w:rsidRDefault="00821626">
                                          <w:pPr>
                                            <w:spacing w:after="0" w:line="240" w:lineRule="auto"/>
                                            <w:jc w:val="right"/>
                                          </w:pPr>
                                          <w:r>
                                            <w:rPr>
                                              <w:rFonts w:ascii="Arial" w:eastAsia="Arial" w:hAnsi="Arial"/>
                                              <w:color w:val="000000"/>
                                              <w:sz w:val="16"/>
                                            </w:rPr>
                                            <w:t>216,012</w:t>
                                          </w:r>
                                        </w:p>
                                      </w:tc>
                                    </w:tr>
                                  </w:tbl>
                                  <w:p w14:paraId="0F882B67" w14:textId="77777777" w:rsidR="00013F05" w:rsidRDefault="00013F0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7163F11E" w14:textId="77777777">
                                      <w:trPr>
                                        <w:trHeight w:hRule="exact" w:val="225"/>
                                      </w:trPr>
                                      <w:tc>
                                        <w:tcPr>
                                          <w:tcW w:w="826" w:type="dxa"/>
                                          <w:shd w:val="clear" w:color="auto" w:fill="FFFFFF"/>
                                          <w:tcMar>
                                            <w:top w:w="0" w:type="dxa"/>
                                            <w:left w:w="0" w:type="dxa"/>
                                            <w:bottom w:w="0" w:type="dxa"/>
                                            <w:right w:w="0" w:type="dxa"/>
                                          </w:tcMar>
                                          <w:vAlign w:val="center"/>
                                        </w:tcPr>
                                        <w:p w14:paraId="75F5CA6F" w14:textId="77777777" w:rsidR="00013F05" w:rsidRDefault="00821626">
                                          <w:pPr>
                                            <w:spacing w:after="0" w:line="240" w:lineRule="auto"/>
                                            <w:jc w:val="right"/>
                                          </w:pPr>
                                          <w:r>
                                            <w:rPr>
                                              <w:rFonts w:ascii="Arial" w:eastAsia="Arial" w:hAnsi="Arial"/>
                                              <w:color w:val="000000"/>
                                              <w:sz w:val="16"/>
                                            </w:rPr>
                                            <w:t>-</w:t>
                                          </w:r>
                                        </w:p>
                                      </w:tc>
                                    </w:tr>
                                  </w:tbl>
                                  <w:p w14:paraId="22260236"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69BD8597" w14:textId="77777777">
                                      <w:trPr>
                                        <w:trHeight w:hRule="exact" w:val="225"/>
                                      </w:trPr>
                                      <w:tc>
                                        <w:tcPr>
                                          <w:tcW w:w="813" w:type="dxa"/>
                                          <w:shd w:val="clear" w:color="auto" w:fill="FFFFFF"/>
                                          <w:tcMar>
                                            <w:top w:w="0" w:type="dxa"/>
                                            <w:left w:w="0" w:type="dxa"/>
                                            <w:bottom w:w="0" w:type="dxa"/>
                                            <w:right w:w="0" w:type="dxa"/>
                                          </w:tcMar>
                                          <w:vAlign w:val="center"/>
                                        </w:tcPr>
                                        <w:p w14:paraId="272FA444" w14:textId="77777777" w:rsidR="00013F05" w:rsidRDefault="00821626">
                                          <w:pPr>
                                            <w:spacing w:after="0" w:line="240" w:lineRule="auto"/>
                                            <w:jc w:val="right"/>
                                          </w:pPr>
                                          <w:r>
                                            <w:rPr>
                                              <w:rFonts w:ascii="Arial" w:eastAsia="Arial" w:hAnsi="Arial"/>
                                              <w:color w:val="000000"/>
                                              <w:sz w:val="16"/>
                                            </w:rPr>
                                            <w:t>216,012</w:t>
                                          </w:r>
                                        </w:p>
                                      </w:tc>
                                    </w:tr>
                                  </w:tbl>
                                  <w:p w14:paraId="26BAD73C"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710A98CB" w14:textId="77777777">
                                      <w:trPr>
                                        <w:trHeight w:hRule="exact" w:val="225"/>
                                      </w:trPr>
                                      <w:tc>
                                        <w:tcPr>
                                          <w:tcW w:w="848" w:type="dxa"/>
                                          <w:shd w:val="clear" w:color="auto" w:fill="FFFFFF"/>
                                          <w:tcMar>
                                            <w:top w:w="0" w:type="dxa"/>
                                            <w:left w:w="0" w:type="dxa"/>
                                            <w:bottom w:w="0" w:type="dxa"/>
                                            <w:right w:w="0" w:type="dxa"/>
                                          </w:tcMar>
                                          <w:vAlign w:val="center"/>
                                        </w:tcPr>
                                        <w:p w14:paraId="68DFE96B" w14:textId="77777777" w:rsidR="00013F05" w:rsidRDefault="00821626">
                                          <w:pPr>
                                            <w:spacing w:after="0" w:line="240" w:lineRule="auto"/>
                                            <w:jc w:val="right"/>
                                          </w:pPr>
                                          <w:r>
                                            <w:rPr>
                                              <w:rFonts w:ascii="Arial" w:eastAsia="Arial" w:hAnsi="Arial"/>
                                              <w:color w:val="000000"/>
                                              <w:sz w:val="16"/>
                                            </w:rPr>
                                            <w:t>-</w:t>
                                          </w:r>
                                        </w:p>
                                      </w:tc>
                                    </w:tr>
                                  </w:tbl>
                                  <w:p w14:paraId="3E94854E" w14:textId="77777777" w:rsidR="00013F05" w:rsidRDefault="00013F0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18674021" w14:textId="77777777">
                                      <w:trPr>
                                        <w:trHeight w:hRule="exact" w:val="225"/>
                                      </w:trPr>
                                      <w:tc>
                                        <w:tcPr>
                                          <w:tcW w:w="798" w:type="dxa"/>
                                          <w:shd w:val="clear" w:color="auto" w:fill="FFFFFF"/>
                                          <w:tcMar>
                                            <w:top w:w="0" w:type="dxa"/>
                                            <w:left w:w="0" w:type="dxa"/>
                                            <w:bottom w:w="0" w:type="dxa"/>
                                            <w:right w:w="0" w:type="dxa"/>
                                          </w:tcMar>
                                          <w:vAlign w:val="center"/>
                                        </w:tcPr>
                                        <w:p w14:paraId="62CAC7FE" w14:textId="77777777" w:rsidR="00013F05" w:rsidRDefault="00821626">
                                          <w:pPr>
                                            <w:spacing w:after="0" w:line="240" w:lineRule="auto"/>
                                            <w:jc w:val="right"/>
                                          </w:pPr>
                                          <w:r>
                                            <w:rPr>
                                              <w:rFonts w:ascii="Arial" w:eastAsia="Arial" w:hAnsi="Arial"/>
                                              <w:color w:val="000000"/>
                                              <w:sz w:val="16"/>
                                            </w:rPr>
                                            <w:t>-</w:t>
                                          </w:r>
                                        </w:p>
                                      </w:tc>
                                    </w:tr>
                                  </w:tbl>
                                  <w:p w14:paraId="4C13F832"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7968FAF8" w14:textId="77777777">
                                      <w:trPr>
                                        <w:trHeight w:hRule="exact" w:val="225"/>
                                      </w:trPr>
                                      <w:tc>
                                        <w:tcPr>
                                          <w:tcW w:w="838" w:type="dxa"/>
                                          <w:shd w:val="clear" w:color="auto" w:fill="FFFFFF"/>
                                          <w:tcMar>
                                            <w:top w:w="0" w:type="dxa"/>
                                            <w:left w:w="0" w:type="dxa"/>
                                            <w:bottom w:w="0" w:type="dxa"/>
                                            <w:right w:w="0" w:type="dxa"/>
                                          </w:tcMar>
                                          <w:vAlign w:val="center"/>
                                        </w:tcPr>
                                        <w:p w14:paraId="35257792" w14:textId="77777777" w:rsidR="00013F05" w:rsidRDefault="00821626">
                                          <w:pPr>
                                            <w:spacing w:after="0" w:line="240" w:lineRule="auto"/>
                                            <w:jc w:val="right"/>
                                          </w:pPr>
                                          <w:r>
                                            <w:rPr>
                                              <w:rFonts w:ascii="Arial" w:eastAsia="Arial" w:hAnsi="Arial"/>
                                              <w:color w:val="000000"/>
                                              <w:sz w:val="16"/>
                                            </w:rPr>
                                            <w:t>-</w:t>
                                          </w:r>
                                        </w:p>
                                      </w:tc>
                                    </w:tr>
                                  </w:tbl>
                                  <w:p w14:paraId="4B71019E"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4A0FDE86" w14:textId="77777777">
                                      <w:trPr>
                                        <w:trHeight w:hRule="exact" w:val="225"/>
                                      </w:trPr>
                                      <w:tc>
                                        <w:tcPr>
                                          <w:tcW w:w="850" w:type="dxa"/>
                                          <w:shd w:val="clear" w:color="auto" w:fill="FFFFFF"/>
                                          <w:tcMar>
                                            <w:top w:w="0" w:type="dxa"/>
                                            <w:left w:w="0" w:type="dxa"/>
                                            <w:bottom w:w="0" w:type="dxa"/>
                                            <w:right w:w="0" w:type="dxa"/>
                                          </w:tcMar>
                                          <w:vAlign w:val="center"/>
                                        </w:tcPr>
                                        <w:p w14:paraId="4957D840" w14:textId="77777777" w:rsidR="00013F05" w:rsidRDefault="00821626">
                                          <w:pPr>
                                            <w:spacing w:after="0" w:line="240" w:lineRule="auto"/>
                                            <w:jc w:val="right"/>
                                          </w:pPr>
                                          <w:r>
                                            <w:rPr>
                                              <w:rFonts w:ascii="Arial" w:eastAsia="Arial" w:hAnsi="Arial"/>
                                              <w:color w:val="000000"/>
                                              <w:sz w:val="16"/>
                                            </w:rPr>
                                            <w:t>216,012</w:t>
                                          </w:r>
                                        </w:p>
                                      </w:tc>
                                    </w:tr>
                                  </w:tbl>
                                  <w:p w14:paraId="5DD89B43" w14:textId="77777777" w:rsidR="00013F05" w:rsidRDefault="00013F0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17839476" w14:textId="77777777">
                                      <w:trPr>
                                        <w:trHeight w:hRule="exact" w:val="225"/>
                                      </w:trPr>
                                      <w:tc>
                                        <w:tcPr>
                                          <w:tcW w:w="778" w:type="dxa"/>
                                          <w:shd w:val="clear" w:color="auto" w:fill="FFFFFF"/>
                                          <w:tcMar>
                                            <w:top w:w="0" w:type="dxa"/>
                                            <w:left w:w="0" w:type="dxa"/>
                                            <w:bottom w:w="0" w:type="dxa"/>
                                            <w:right w:w="0" w:type="dxa"/>
                                          </w:tcMar>
                                          <w:vAlign w:val="center"/>
                                        </w:tcPr>
                                        <w:p w14:paraId="59C93859" w14:textId="77777777" w:rsidR="00013F05" w:rsidRDefault="00821626">
                                          <w:pPr>
                                            <w:spacing w:after="0" w:line="240" w:lineRule="auto"/>
                                            <w:jc w:val="right"/>
                                          </w:pPr>
                                          <w:r>
                                            <w:rPr>
                                              <w:rFonts w:ascii="Arial" w:eastAsia="Arial" w:hAnsi="Arial"/>
                                              <w:color w:val="000000"/>
                                              <w:sz w:val="16"/>
                                            </w:rPr>
                                            <w:t>-</w:t>
                                          </w:r>
                                        </w:p>
                                      </w:tc>
                                    </w:tr>
                                  </w:tbl>
                                  <w:p w14:paraId="2DE33C73"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7748A5B6" w14:textId="77777777">
                                      <w:trPr>
                                        <w:trHeight w:hRule="exact" w:val="225"/>
                                      </w:trPr>
                                      <w:tc>
                                        <w:tcPr>
                                          <w:tcW w:w="850" w:type="dxa"/>
                                          <w:shd w:val="clear" w:color="auto" w:fill="FFFFFF"/>
                                          <w:tcMar>
                                            <w:top w:w="0" w:type="dxa"/>
                                            <w:left w:w="0" w:type="dxa"/>
                                            <w:bottom w:w="0" w:type="dxa"/>
                                            <w:right w:w="0" w:type="dxa"/>
                                          </w:tcMar>
                                          <w:vAlign w:val="center"/>
                                        </w:tcPr>
                                        <w:p w14:paraId="0192C97E" w14:textId="77777777" w:rsidR="00013F05" w:rsidRDefault="00821626">
                                          <w:pPr>
                                            <w:spacing w:after="0" w:line="240" w:lineRule="auto"/>
                                            <w:jc w:val="right"/>
                                          </w:pPr>
                                          <w:r>
                                            <w:rPr>
                                              <w:rFonts w:ascii="Arial" w:eastAsia="Arial" w:hAnsi="Arial"/>
                                              <w:color w:val="000000"/>
                                              <w:sz w:val="16"/>
                                            </w:rPr>
                                            <w:t>216,012</w:t>
                                          </w:r>
                                        </w:p>
                                      </w:tc>
                                    </w:tr>
                                  </w:tbl>
                                  <w:p w14:paraId="390A2723" w14:textId="77777777" w:rsidR="00013F05" w:rsidRDefault="00013F05">
                                    <w:pPr>
                                      <w:spacing w:after="0" w:line="240" w:lineRule="auto"/>
                                    </w:pPr>
                                  </w:p>
                                </w:tc>
                              </w:tr>
                              <w:tr w:rsidR="00013F05" w14:paraId="12FEA31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5B6CD175" w14:textId="77777777">
                                      <w:trPr>
                                        <w:trHeight w:hRule="exact" w:val="225"/>
                                      </w:trPr>
                                      <w:tc>
                                        <w:tcPr>
                                          <w:tcW w:w="957" w:type="dxa"/>
                                          <w:shd w:val="clear" w:color="auto" w:fill="E3E8ED"/>
                                          <w:tcMar>
                                            <w:top w:w="0" w:type="dxa"/>
                                            <w:left w:w="0" w:type="dxa"/>
                                            <w:bottom w:w="0" w:type="dxa"/>
                                            <w:right w:w="0" w:type="dxa"/>
                                          </w:tcMar>
                                          <w:vAlign w:val="center"/>
                                        </w:tcPr>
                                        <w:p w14:paraId="0033B9D5" w14:textId="77777777" w:rsidR="00013F05" w:rsidRDefault="00821626">
                                          <w:pPr>
                                            <w:spacing w:after="0" w:line="240" w:lineRule="auto"/>
                                          </w:pPr>
                                          <w:r>
                                            <w:rPr>
                                              <w:rFonts w:ascii="Arial" w:eastAsia="Arial" w:hAnsi="Arial"/>
                                              <w:color w:val="000000"/>
                                              <w:sz w:val="16"/>
                                            </w:rPr>
                                            <w:t>WFP</w:t>
                                          </w:r>
                                        </w:p>
                                      </w:tc>
                                    </w:tr>
                                  </w:tbl>
                                  <w:p w14:paraId="78AC4E5E"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1EEF57A3" w14:textId="77777777">
                                      <w:trPr>
                                        <w:trHeight w:hRule="exact" w:val="225"/>
                                      </w:trPr>
                                      <w:tc>
                                        <w:tcPr>
                                          <w:tcW w:w="874" w:type="dxa"/>
                                          <w:shd w:val="clear" w:color="auto" w:fill="E3E8ED"/>
                                          <w:tcMar>
                                            <w:top w:w="0" w:type="dxa"/>
                                            <w:left w:w="0" w:type="dxa"/>
                                            <w:bottom w:w="0" w:type="dxa"/>
                                            <w:right w:w="0" w:type="dxa"/>
                                          </w:tcMar>
                                          <w:vAlign w:val="center"/>
                                        </w:tcPr>
                                        <w:p w14:paraId="054764B6" w14:textId="77777777" w:rsidR="00013F05" w:rsidRDefault="00821626">
                                          <w:pPr>
                                            <w:spacing w:after="0" w:line="240" w:lineRule="auto"/>
                                            <w:jc w:val="right"/>
                                          </w:pPr>
                                          <w:r>
                                            <w:rPr>
                                              <w:rFonts w:ascii="Arial" w:eastAsia="Arial" w:hAnsi="Arial"/>
                                              <w:color w:val="000000"/>
                                              <w:sz w:val="16"/>
                                            </w:rPr>
                                            <w:t>45,977,914</w:t>
                                          </w:r>
                                        </w:p>
                                      </w:tc>
                                    </w:tr>
                                  </w:tbl>
                                  <w:p w14:paraId="5F01C08F" w14:textId="77777777" w:rsidR="00013F05" w:rsidRDefault="00013F0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33B27ABE" w14:textId="77777777">
                                      <w:trPr>
                                        <w:trHeight w:hRule="exact" w:val="225"/>
                                      </w:trPr>
                                      <w:tc>
                                        <w:tcPr>
                                          <w:tcW w:w="826" w:type="dxa"/>
                                          <w:shd w:val="clear" w:color="auto" w:fill="E3E8ED"/>
                                          <w:tcMar>
                                            <w:top w:w="0" w:type="dxa"/>
                                            <w:left w:w="0" w:type="dxa"/>
                                            <w:bottom w:w="0" w:type="dxa"/>
                                            <w:right w:w="0" w:type="dxa"/>
                                          </w:tcMar>
                                          <w:vAlign w:val="center"/>
                                        </w:tcPr>
                                        <w:p w14:paraId="61451E91" w14:textId="77777777" w:rsidR="00013F05" w:rsidRDefault="00821626">
                                          <w:pPr>
                                            <w:spacing w:after="0" w:line="240" w:lineRule="auto"/>
                                            <w:jc w:val="right"/>
                                          </w:pPr>
                                          <w:r>
                                            <w:rPr>
                                              <w:rFonts w:ascii="Arial" w:eastAsia="Arial" w:hAnsi="Arial"/>
                                              <w:color w:val="000000"/>
                                              <w:sz w:val="16"/>
                                            </w:rPr>
                                            <w:t>-</w:t>
                                          </w:r>
                                        </w:p>
                                      </w:tc>
                                    </w:tr>
                                  </w:tbl>
                                  <w:p w14:paraId="611B8B3C"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7D11B0C8" w14:textId="77777777">
                                      <w:trPr>
                                        <w:trHeight w:hRule="exact" w:val="225"/>
                                      </w:trPr>
                                      <w:tc>
                                        <w:tcPr>
                                          <w:tcW w:w="813" w:type="dxa"/>
                                          <w:shd w:val="clear" w:color="auto" w:fill="E3E8ED"/>
                                          <w:tcMar>
                                            <w:top w:w="0" w:type="dxa"/>
                                            <w:left w:w="0" w:type="dxa"/>
                                            <w:bottom w:w="0" w:type="dxa"/>
                                            <w:right w:w="0" w:type="dxa"/>
                                          </w:tcMar>
                                          <w:vAlign w:val="center"/>
                                        </w:tcPr>
                                        <w:p w14:paraId="78B9702F" w14:textId="77777777" w:rsidR="00013F05" w:rsidRDefault="00821626">
                                          <w:pPr>
                                            <w:spacing w:after="0" w:line="240" w:lineRule="auto"/>
                                            <w:jc w:val="right"/>
                                          </w:pPr>
                                          <w:r>
                                            <w:rPr>
                                              <w:rFonts w:ascii="Arial" w:eastAsia="Arial" w:hAnsi="Arial"/>
                                              <w:color w:val="000000"/>
                                              <w:sz w:val="16"/>
                                            </w:rPr>
                                            <w:t>45,977,914</w:t>
                                          </w:r>
                                        </w:p>
                                      </w:tc>
                                    </w:tr>
                                  </w:tbl>
                                  <w:p w14:paraId="2AB7F6A6"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71E7C95C" w14:textId="77777777">
                                      <w:trPr>
                                        <w:trHeight w:hRule="exact" w:val="225"/>
                                      </w:trPr>
                                      <w:tc>
                                        <w:tcPr>
                                          <w:tcW w:w="848" w:type="dxa"/>
                                          <w:shd w:val="clear" w:color="auto" w:fill="E3E8ED"/>
                                          <w:tcMar>
                                            <w:top w:w="0" w:type="dxa"/>
                                            <w:left w:w="0" w:type="dxa"/>
                                            <w:bottom w:w="0" w:type="dxa"/>
                                            <w:right w:w="0" w:type="dxa"/>
                                          </w:tcMar>
                                          <w:vAlign w:val="center"/>
                                        </w:tcPr>
                                        <w:p w14:paraId="6E7DF9DF" w14:textId="77777777" w:rsidR="00013F05" w:rsidRDefault="00821626">
                                          <w:pPr>
                                            <w:spacing w:after="0" w:line="240" w:lineRule="auto"/>
                                            <w:jc w:val="right"/>
                                          </w:pPr>
                                          <w:r>
                                            <w:rPr>
                                              <w:rFonts w:ascii="Arial" w:eastAsia="Arial" w:hAnsi="Arial"/>
                                              <w:color w:val="000000"/>
                                              <w:sz w:val="16"/>
                                            </w:rPr>
                                            <w:t>738,357</w:t>
                                          </w:r>
                                        </w:p>
                                      </w:tc>
                                    </w:tr>
                                  </w:tbl>
                                  <w:p w14:paraId="6424B73F" w14:textId="77777777" w:rsidR="00013F05" w:rsidRDefault="00013F0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06D8BA7D" w14:textId="77777777">
                                      <w:trPr>
                                        <w:trHeight w:hRule="exact" w:val="225"/>
                                      </w:trPr>
                                      <w:tc>
                                        <w:tcPr>
                                          <w:tcW w:w="798" w:type="dxa"/>
                                          <w:shd w:val="clear" w:color="auto" w:fill="E3E8ED"/>
                                          <w:tcMar>
                                            <w:top w:w="0" w:type="dxa"/>
                                            <w:left w:w="0" w:type="dxa"/>
                                            <w:bottom w:w="0" w:type="dxa"/>
                                            <w:right w:w="0" w:type="dxa"/>
                                          </w:tcMar>
                                          <w:vAlign w:val="center"/>
                                        </w:tcPr>
                                        <w:p w14:paraId="6F96CA38" w14:textId="77777777" w:rsidR="00013F05" w:rsidRDefault="00821626">
                                          <w:pPr>
                                            <w:spacing w:after="0" w:line="240" w:lineRule="auto"/>
                                            <w:jc w:val="right"/>
                                          </w:pPr>
                                          <w:r>
                                            <w:rPr>
                                              <w:rFonts w:ascii="Arial" w:eastAsia="Arial" w:hAnsi="Arial"/>
                                              <w:color w:val="000000"/>
                                              <w:sz w:val="16"/>
                                            </w:rPr>
                                            <w:t>-</w:t>
                                          </w:r>
                                        </w:p>
                                      </w:tc>
                                    </w:tr>
                                  </w:tbl>
                                  <w:p w14:paraId="4376EF81"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5278DF78" w14:textId="77777777">
                                      <w:trPr>
                                        <w:trHeight w:hRule="exact" w:val="225"/>
                                      </w:trPr>
                                      <w:tc>
                                        <w:tcPr>
                                          <w:tcW w:w="838" w:type="dxa"/>
                                          <w:shd w:val="clear" w:color="auto" w:fill="E3E8ED"/>
                                          <w:tcMar>
                                            <w:top w:w="0" w:type="dxa"/>
                                            <w:left w:w="0" w:type="dxa"/>
                                            <w:bottom w:w="0" w:type="dxa"/>
                                            <w:right w:w="0" w:type="dxa"/>
                                          </w:tcMar>
                                          <w:vAlign w:val="center"/>
                                        </w:tcPr>
                                        <w:p w14:paraId="44CEF424" w14:textId="77777777" w:rsidR="00013F05" w:rsidRDefault="00821626">
                                          <w:pPr>
                                            <w:spacing w:after="0" w:line="240" w:lineRule="auto"/>
                                            <w:jc w:val="right"/>
                                          </w:pPr>
                                          <w:r>
                                            <w:rPr>
                                              <w:rFonts w:ascii="Arial" w:eastAsia="Arial" w:hAnsi="Arial"/>
                                              <w:color w:val="000000"/>
                                              <w:sz w:val="16"/>
                                            </w:rPr>
                                            <w:t>738,357</w:t>
                                          </w:r>
                                        </w:p>
                                      </w:tc>
                                    </w:tr>
                                  </w:tbl>
                                  <w:p w14:paraId="0221E8FF"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57CBD8DD" w14:textId="77777777">
                                      <w:trPr>
                                        <w:trHeight w:hRule="exact" w:val="225"/>
                                      </w:trPr>
                                      <w:tc>
                                        <w:tcPr>
                                          <w:tcW w:w="850" w:type="dxa"/>
                                          <w:shd w:val="clear" w:color="auto" w:fill="E3E8ED"/>
                                          <w:tcMar>
                                            <w:top w:w="0" w:type="dxa"/>
                                            <w:left w:w="0" w:type="dxa"/>
                                            <w:bottom w:w="0" w:type="dxa"/>
                                            <w:right w:w="0" w:type="dxa"/>
                                          </w:tcMar>
                                          <w:vAlign w:val="center"/>
                                        </w:tcPr>
                                        <w:p w14:paraId="69F42F6A" w14:textId="77777777" w:rsidR="00013F05" w:rsidRDefault="00821626">
                                          <w:pPr>
                                            <w:spacing w:after="0" w:line="240" w:lineRule="auto"/>
                                            <w:jc w:val="right"/>
                                          </w:pPr>
                                          <w:r>
                                            <w:rPr>
                                              <w:rFonts w:ascii="Arial" w:eastAsia="Arial" w:hAnsi="Arial"/>
                                              <w:color w:val="000000"/>
                                              <w:sz w:val="16"/>
                                            </w:rPr>
                                            <w:t>46,716,271</w:t>
                                          </w:r>
                                        </w:p>
                                      </w:tc>
                                    </w:tr>
                                  </w:tbl>
                                  <w:p w14:paraId="424B8195" w14:textId="77777777" w:rsidR="00013F05" w:rsidRDefault="00013F0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3ACD9686" w14:textId="77777777">
                                      <w:trPr>
                                        <w:trHeight w:hRule="exact" w:val="225"/>
                                      </w:trPr>
                                      <w:tc>
                                        <w:tcPr>
                                          <w:tcW w:w="778" w:type="dxa"/>
                                          <w:shd w:val="clear" w:color="auto" w:fill="E3E8ED"/>
                                          <w:tcMar>
                                            <w:top w:w="0" w:type="dxa"/>
                                            <w:left w:w="0" w:type="dxa"/>
                                            <w:bottom w:w="0" w:type="dxa"/>
                                            <w:right w:w="0" w:type="dxa"/>
                                          </w:tcMar>
                                          <w:vAlign w:val="center"/>
                                        </w:tcPr>
                                        <w:p w14:paraId="65B70F29" w14:textId="77777777" w:rsidR="00013F05" w:rsidRDefault="00821626">
                                          <w:pPr>
                                            <w:spacing w:after="0" w:line="240" w:lineRule="auto"/>
                                            <w:jc w:val="right"/>
                                          </w:pPr>
                                          <w:r>
                                            <w:rPr>
                                              <w:rFonts w:ascii="Arial" w:eastAsia="Arial" w:hAnsi="Arial"/>
                                              <w:color w:val="000000"/>
                                              <w:sz w:val="16"/>
                                            </w:rPr>
                                            <w:t>-</w:t>
                                          </w:r>
                                        </w:p>
                                      </w:tc>
                                    </w:tr>
                                  </w:tbl>
                                  <w:p w14:paraId="7C146B77" w14:textId="77777777" w:rsidR="00013F05" w:rsidRDefault="00013F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5E5D27D4" w14:textId="77777777">
                                      <w:trPr>
                                        <w:trHeight w:hRule="exact" w:val="225"/>
                                      </w:trPr>
                                      <w:tc>
                                        <w:tcPr>
                                          <w:tcW w:w="850" w:type="dxa"/>
                                          <w:shd w:val="clear" w:color="auto" w:fill="E3E8ED"/>
                                          <w:tcMar>
                                            <w:top w:w="0" w:type="dxa"/>
                                            <w:left w:w="0" w:type="dxa"/>
                                            <w:bottom w:w="0" w:type="dxa"/>
                                            <w:right w:w="0" w:type="dxa"/>
                                          </w:tcMar>
                                          <w:vAlign w:val="center"/>
                                        </w:tcPr>
                                        <w:p w14:paraId="366BBDCD" w14:textId="77777777" w:rsidR="00013F05" w:rsidRDefault="00821626">
                                          <w:pPr>
                                            <w:spacing w:after="0" w:line="240" w:lineRule="auto"/>
                                            <w:jc w:val="right"/>
                                          </w:pPr>
                                          <w:r>
                                            <w:rPr>
                                              <w:rFonts w:ascii="Arial" w:eastAsia="Arial" w:hAnsi="Arial"/>
                                              <w:color w:val="000000"/>
                                              <w:sz w:val="16"/>
                                            </w:rPr>
                                            <w:t>46,716,271</w:t>
                                          </w:r>
                                        </w:p>
                                      </w:tc>
                                    </w:tr>
                                  </w:tbl>
                                  <w:p w14:paraId="36CDDF5C" w14:textId="77777777" w:rsidR="00013F05" w:rsidRDefault="00013F05">
                                    <w:pPr>
                                      <w:spacing w:after="0" w:line="240" w:lineRule="auto"/>
                                    </w:pPr>
                                  </w:p>
                                </w:tc>
                              </w:tr>
                              <w:tr w:rsidR="00013F05" w14:paraId="2C6875A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03F42F13" w14:textId="77777777">
                                      <w:trPr>
                                        <w:trHeight w:hRule="exact" w:val="225"/>
                                      </w:trPr>
                                      <w:tc>
                                        <w:tcPr>
                                          <w:tcW w:w="957" w:type="dxa"/>
                                          <w:shd w:val="clear" w:color="auto" w:fill="FFFFFF"/>
                                          <w:tcMar>
                                            <w:top w:w="0" w:type="dxa"/>
                                            <w:left w:w="0" w:type="dxa"/>
                                            <w:bottom w:w="0" w:type="dxa"/>
                                            <w:right w:w="0" w:type="dxa"/>
                                          </w:tcMar>
                                          <w:vAlign w:val="center"/>
                                        </w:tcPr>
                                        <w:p w14:paraId="4DC46F71" w14:textId="77777777" w:rsidR="00013F05" w:rsidRDefault="00821626">
                                          <w:pPr>
                                            <w:spacing w:after="0" w:line="240" w:lineRule="auto"/>
                                          </w:pPr>
                                          <w:r>
                                            <w:rPr>
                                              <w:rFonts w:ascii="Arial" w:eastAsia="Arial" w:hAnsi="Arial"/>
                                              <w:color w:val="000000"/>
                                              <w:sz w:val="16"/>
                                            </w:rPr>
                                            <w:t>WHO</w:t>
                                          </w:r>
                                        </w:p>
                                      </w:tc>
                                    </w:tr>
                                  </w:tbl>
                                  <w:p w14:paraId="49BEAA64"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18F81AF7" w14:textId="77777777">
                                      <w:trPr>
                                        <w:trHeight w:hRule="exact" w:val="225"/>
                                      </w:trPr>
                                      <w:tc>
                                        <w:tcPr>
                                          <w:tcW w:w="874" w:type="dxa"/>
                                          <w:shd w:val="clear" w:color="auto" w:fill="FFFFFF"/>
                                          <w:tcMar>
                                            <w:top w:w="0" w:type="dxa"/>
                                            <w:left w:w="0" w:type="dxa"/>
                                            <w:bottom w:w="0" w:type="dxa"/>
                                            <w:right w:w="0" w:type="dxa"/>
                                          </w:tcMar>
                                          <w:vAlign w:val="center"/>
                                        </w:tcPr>
                                        <w:p w14:paraId="329BAAE6" w14:textId="77777777" w:rsidR="00013F05" w:rsidRDefault="00821626">
                                          <w:pPr>
                                            <w:spacing w:after="0" w:line="240" w:lineRule="auto"/>
                                            <w:jc w:val="right"/>
                                          </w:pPr>
                                          <w:r>
                                            <w:rPr>
                                              <w:rFonts w:ascii="Arial" w:eastAsia="Arial" w:hAnsi="Arial"/>
                                              <w:color w:val="000000"/>
                                              <w:sz w:val="16"/>
                                            </w:rPr>
                                            <w:t>2,129,338</w:t>
                                          </w:r>
                                        </w:p>
                                      </w:tc>
                                    </w:tr>
                                  </w:tbl>
                                  <w:p w14:paraId="012F2E4E" w14:textId="77777777" w:rsidR="00013F05" w:rsidRDefault="00013F0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2787290E" w14:textId="77777777">
                                      <w:trPr>
                                        <w:trHeight w:hRule="exact" w:val="225"/>
                                      </w:trPr>
                                      <w:tc>
                                        <w:tcPr>
                                          <w:tcW w:w="826" w:type="dxa"/>
                                          <w:shd w:val="clear" w:color="auto" w:fill="FFFFFF"/>
                                          <w:tcMar>
                                            <w:top w:w="0" w:type="dxa"/>
                                            <w:left w:w="0" w:type="dxa"/>
                                            <w:bottom w:w="0" w:type="dxa"/>
                                            <w:right w:w="0" w:type="dxa"/>
                                          </w:tcMar>
                                          <w:vAlign w:val="center"/>
                                        </w:tcPr>
                                        <w:p w14:paraId="0A101F23" w14:textId="77777777" w:rsidR="00013F05" w:rsidRDefault="00821626">
                                          <w:pPr>
                                            <w:spacing w:after="0" w:line="240" w:lineRule="auto"/>
                                            <w:jc w:val="right"/>
                                          </w:pPr>
                                          <w:r>
                                            <w:rPr>
                                              <w:rFonts w:ascii="Arial" w:eastAsia="Arial" w:hAnsi="Arial"/>
                                              <w:color w:val="000000"/>
                                              <w:sz w:val="16"/>
                                            </w:rPr>
                                            <w:t>-</w:t>
                                          </w:r>
                                        </w:p>
                                      </w:tc>
                                    </w:tr>
                                  </w:tbl>
                                  <w:p w14:paraId="073ECAEE"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69B04AEC" w14:textId="77777777">
                                      <w:trPr>
                                        <w:trHeight w:hRule="exact" w:val="225"/>
                                      </w:trPr>
                                      <w:tc>
                                        <w:tcPr>
                                          <w:tcW w:w="813" w:type="dxa"/>
                                          <w:shd w:val="clear" w:color="auto" w:fill="FFFFFF"/>
                                          <w:tcMar>
                                            <w:top w:w="0" w:type="dxa"/>
                                            <w:left w:w="0" w:type="dxa"/>
                                            <w:bottom w:w="0" w:type="dxa"/>
                                            <w:right w:w="0" w:type="dxa"/>
                                          </w:tcMar>
                                          <w:vAlign w:val="center"/>
                                        </w:tcPr>
                                        <w:p w14:paraId="0EFBB736" w14:textId="77777777" w:rsidR="00013F05" w:rsidRDefault="00821626">
                                          <w:pPr>
                                            <w:spacing w:after="0" w:line="240" w:lineRule="auto"/>
                                            <w:jc w:val="right"/>
                                          </w:pPr>
                                          <w:r>
                                            <w:rPr>
                                              <w:rFonts w:ascii="Arial" w:eastAsia="Arial" w:hAnsi="Arial"/>
                                              <w:color w:val="000000"/>
                                              <w:sz w:val="16"/>
                                            </w:rPr>
                                            <w:t>2,129,338</w:t>
                                          </w:r>
                                        </w:p>
                                      </w:tc>
                                    </w:tr>
                                  </w:tbl>
                                  <w:p w14:paraId="2B37400D"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17E4FF16" w14:textId="77777777">
                                      <w:trPr>
                                        <w:trHeight w:hRule="exact" w:val="225"/>
                                      </w:trPr>
                                      <w:tc>
                                        <w:tcPr>
                                          <w:tcW w:w="848" w:type="dxa"/>
                                          <w:shd w:val="clear" w:color="auto" w:fill="FFFFFF"/>
                                          <w:tcMar>
                                            <w:top w:w="0" w:type="dxa"/>
                                            <w:left w:w="0" w:type="dxa"/>
                                            <w:bottom w:w="0" w:type="dxa"/>
                                            <w:right w:w="0" w:type="dxa"/>
                                          </w:tcMar>
                                          <w:vAlign w:val="center"/>
                                        </w:tcPr>
                                        <w:p w14:paraId="01A0FBB5" w14:textId="77777777" w:rsidR="00013F05" w:rsidRDefault="00821626">
                                          <w:pPr>
                                            <w:spacing w:after="0" w:line="240" w:lineRule="auto"/>
                                            <w:jc w:val="right"/>
                                          </w:pPr>
                                          <w:r>
                                            <w:rPr>
                                              <w:rFonts w:ascii="Arial" w:eastAsia="Arial" w:hAnsi="Arial"/>
                                              <w:color w:val="000000"/>
                                              <w:sz w:val="16"/>
                                            </w:rPr>
                                            <w:t>367,147</w:t>
                                          </w:r>
                                        </w:p>
                                      </w:tc>
                                    </w:tr>
                                  </w:tbl>
                                  <w:p w14:paraId="471AA88A" w14:textId="77777777" w:rsidR="00013F05" w:rsidRDefault="00013F0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4939726C" w14:textId="77777777">
                                      <w:trPr>
                                        <w:trHeight w:hRule="exact" w:val="225"/>
                                      </w:trPr>
                                      <w:tc>
                                        <w:tcPr>
                                          <w:tcW w:w="798" w:type="dxa"/>
                                          <w:shd w:val="clear" w:color="auto" w:fill="FFFFFF"/>
                                          <w:tcMar>
                                            <w:top w:w="0" w:type="dxa"/>
                                            <w:left w:w="0" w:type="dxa"/>
                                            <w:bottom w:w="0" w:type="dxa"/>
                                            <w:right w:w="0" w:type="dxa"/>
                                          </w:tcMar>
                                          <w:vAlign w:val="center"/>
                                        </w:tcPr>
                                        <w:p w14:paraId="64C0884A" w14:textId="77777777" w:rsidR="00013F05" w:rsidRDefault="00821626">
                                          <w:pPr>
                                            <w:spacing w:after="0" w:line="240" w:lineRule="auto"/>
                                            <w:jc w:val="right"/>
                                          </w:pPr>
                                          <w:r>
                                            <w:rPr>
                                              <w:rFonts w:ascii="Arial" w:eastAsia="Arial" w:hAnsi="Arial"/>
                                              <w:color w:val="000000"/>
                                              <w:sz w:val="16"/>
                                            </w:rPr>
                                            <w:t>-</w:t>
                                          </w:r>
                                        </w:p>
                                      </w:tc>
                                    </w:tr>
                                  </w:tbl>
                                  <w:p w14:paraId="3BE77685"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4956F4C3" w14:textId="77777777">
                                      <w:trPr>
                                        <w:trHeight w:hRule="exact" w:val="225"/>
                                      </w:trPr>
                                      <w:tc>
                                        <w:tcPr>
                                          <w:tcW w:w="838" w:type="dxa"/>
                                          <w:shd w:val="clear" w:color="auto" w:fill="FFFFFF"/>
                                          <w:tcMar>
                                            <w:top w:w="0" w:type="dxa"/>
                                            <w:left w:w="0" w:type="dxa"/>
                                            <w:bottom w:w="0" w:type="dxa"/>
                                            <w:right w:w="0" w:type="dxa"/>
                                          </w:tcMar>
                                          <w:vAlign w:val="center"/>
                                        </w:tcPr>
                                        <w:p w14:paraId="39BAABA0" w14:textId="77777777" w:rsidR="00013F05" w:rsidRDefault="00821626">
                                          <w:pPr>
                                            <w:spacing w:after="0" w:line="240" w:lineRule="auto"/>
                                            <w:jc w:val="right"/>
                                          </w:pPr>
                                          <w:r>
                                            <w:rPr>
                                              <w:rFonts w:ascii="Arial" w:eastAsia="Arial" w:hAnsi="Arial"/>
                                              <w:color w:val="000000"/>
                                              <w:sz w:val="16"/>
                                            </w:rPr>
                                            <w:t>367,147</w:t>
                                          </w:r>
                                        </w:p>
                                      </w:tc>
                                    </w:tr>
                                  </w:tbl>
                                  <w:p w14:paraId="27F8BC4D"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576D774A" w14:textId="77777777">
                                      <w:trPr>
                                        <w:trHeight w:hRule="exact" w:val="225"/>
                                      </w:trPr>
                                      <w:tc>
                                        <w:tcPr>
                                          <w:tcW w:w="850" w:type="dxa"/>
                                          <w:shd w:val="clear" w:color="auto" w:fill="FFFFFF"/>
                                          <w:tcMar>
                                            <w:top w:w="0" w:type="dxa"/>
                                            <w:left w:w="0" w:type="dxa"/>
                                            <w:bottom w:w="0" w:type="dxa"/>
                                            <w:right w:w="0" w:type="dxa"/>
                                          </w:tcMar>
                                          <w:vAlign w:val="center"/>
                                        </w:tcPr>
                                        <w:p w14:paraId="0C5C9930" w14:textId="77777777" w:rsidR="00013F05" w:rsidRDefault="00821626">
                                          <w:pPr>
                                            <w:spacing w:after="0" w:line="240" w:lineRule="auto"/>
                                            <w:jc w:val="right"/>
                                          </w:pPr>
                                          <w:r>
                                            <w:rPr>
                                              <w:rFonts w:ascii="Arial" w:eastAsia="Arial" w:hAnsi="Arial"/>
                                              <w:color w:val="000000"/>
                                              <w:sz w:val="16"/>
                                            </w:rPr>
                                            <w:t>2,496,485</w:t>
                                          </w:r>
                                        </w:p>
                                      </w:tc>
                                    </w:tr>
                                  </w:tbl>
                                  <w:p w14:paraId="1D863C35" w14:textId="77777777" w:rsidR="00013F05" w:rsidRDefault="00013F0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12FE7614" w14:textId="77777777">
                                      <w:trPr>
                                        <w:trHeight w:hRule="exact" w:val="225"/>
                                      </w:trPr>
                                      <w:tc>
                                        <w:tcPr>
                                          <w:tcW w:w="778" w:type="dxa"/>
                                          <w:shd w:val="clear" w:color="auto" w:fill="FFFFFF"/>
                                          <w:tcMar>
                                            <w:top w:w="0" w:type="dxa"/>
                                            <w:left w:w="0" w:type="dxa"/>
                                            <w:bottom w:w="0" w:type="dxa"/>
                                            <w:right w:w="0" w:type="dxa"/>
                                          </w:tcMar>
                                          <w:vAlign w:val="center"/>
                                        </w:tcPr>
                                        <w:p w14:paraId="41C08D6D" w14:textId="77777777" w:rsidR="00013F05" w:rsidRDefault="00821626">
                                          <w:pPr>
                                            <w:spacing w:after="0" w:line="240" w:lineRule="auto"/>
                                            <w:jc w:val="right"/>
                                          </w:pPr>
                                          <w:r>
                                            <w:rPr>
                                              <w:rFonts w:ascii="Arial" w:eastAsia="Arial" w:hAnsi="Arial"/>
                                              <w:color w:val="000000"/>
                                              <w:sz w:val="16"/>
                                            </w:rPr>
                                            <w:t>-</w:t>
                                          </w:r>
                                        </w:p>
                                      </w:tc>
                                    </w:tr>
                                  </w:tbl>
                                  <w:p w14:paraId="47048AD2" w14:textId="77777777" w:rsidR="00013F05" w:rsidRDefault="00013F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234DCAB1" w14:textId="77777777">
                                      <w:trPr>
                                        <w:trHeight w:hRule="exact" w:val="225"/>
                                      </w:trPr>
                                      <w:tc>
                                        <w:tcPr>
                                          <w:tcW w:w="850" w:type="dxa"/>
                                          <w:shd w:val="clear" w:color="auto" w:fill="FFFFFF"/>
                                          <w:tcMar>
                                            <w:top w:w="0" w:type="dxa"/>
                                            <w:left w:w="0" w:type="dxa"/>
                                            <w:bottom w:w="0" w:type="dxa"/>
                                            <w:right w:w="0" w:type="dxa"/>
                                          </w:tcMar>
                                          <w:vAlign w:val="center"/>
                                        </w:tcPr>
                                        <w:p w14:paraId="144E84EA" w14:textId="77777777" w:rsidR="00013F05" w:rsidRDefault="00821626">
                                          <w:pPr>
                                            <w:spacing w:after="0" w:line="240" w:lineRule="auto"/>
                                            <w:jc w:val="right"/>
                                          </w:pPr>
                                          <w:r>
                                            <w:rPr>
                                              <w:rFonts w:ascii="Arial" w:eastAsia="Arial" w:hAnsi="Arial"/>
                                              <w:color w:val="000000"/>
                                              <w:sz w:val="16"/>
                                            </w:rPr>
                                            <w:t>2,496,485</w:t>
                                          </w:r>
                                        </w:p>
                                      </w:tc>
                                    </w:tr>
                                  </w:tbl>
                                  <w:p w14:paraId="7A65BF4A" w14:textId="77777777" w:rsidR="00013F05" w:rsidRDefault="00013F05">
                                    <w:pPr>
                                      <w:spacing w:after="0" w:line="240" w:lineRule="auto"/>
                                    </w:pPr>
                                  </w:p>
                                </w:tc>
                              </w:tr>
                              <w:tr w:rsidR="00013F05" w14:paraId="3A7FBBAC"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13F05" w14:paraId="702E3E98" w14:textId="77777777">
                                      <w:trPr>
                                        <w:trHeight w:hRule="exact" w:val="225"/>
                                      </w:trPr>
                                      <w:tc>
                                        <w:tcPr>
                                          <w:tcW w:w="957" w:type="dxa"/>
                                          <w:shd w:val="clear" w:color="auto" w:fill="66809D"/>
                                          <w:tcMar>
                                            <w:top w:w="0" w:type="dxa"/>
                                            <w:left w:w="0" w:type="dxa"/>
                                            <w:bottom w:w="0" w:type="dxa"/>
                                            <w:right w:w="0" w:type="dxa"/>
                                          </w:tcMar>
                                          <w:vAlign w:val="center"/>
                                        </w:tcPr>
                                        <w:p w14:paraId="3E76D74B" w14:textId="77777777" w:rsidR="00013F05" w:rsidRDefault="00821626">
                                          <w:pPr>
                                            <w:spacing w:after="0" w:line="240" w:lineRule="auto"/>
                                          </w:pPr>
                                          <w:r>
                                            <w:rPr>
                                              <w:rFonts w:ascii="Arial" w:eastAsia="Arial" w:hAnsi="Arial"/>
                                              <w:b/>
                                              <w:color w:val="FFFFFF"/>
                                              <w:sz w:val="16"/>
                                            </w:rPr>
                                            <w:t>Grand Total</w:t>
                                          </w:r>
                                        </w:p>
                                      </w:tc>
                                    </w:tr>
                                  </w:tbl>
                                  <w:p w14:paraId="39245211" w14:textId="77777777" w:rsidR="00013F05" w:rsidRDefault="00013F05">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13F05" w14:paraId="152297C4" w14:textId="77777777">
                                      <w:trPr>
                                        <w:trHeight w:hRule="exact" w:val="225"/>
                                      </w:trPr>
                                      <w:tc>
                                        <w:tcPr>
                                          <w:tcW w:w="874" w:type="dxa"/>
                                          <w:shd w:val="clear" w:color="auto" w:fill="66809D"/>
                                          <w:tcMar>
                                            <w:top w:w="0" w:type="dxa"/>
                                            <w:left w:w="0" w:type="dxa"/>
                                            <w:bottom w:w="0" w:type="dxa"/>
                                            <w:right w:w="0" w:type="dxa"/>
                                          </w:tcMar>
                                          <w:vAlign w:val="center"/>
                                        </w:tcPr>
                                        <w:p w14:paraId="416D31F7" w14:textId="77777777" w:rsidR="00013F05" w:rsidRDefault="00821626">
                                          <w:pPr>
                                            <w:spacing w:after="0" w:line="240" w:lineRule="auto"/>
                                            <w:jc w:val="right"/>
                                          </w:pPr>
                                          <w:r>
                                            <w:rPr>
                                              <w:rFonts w:ascii="Arial" w:eastAsia="Arial" w:hAnsi="Arial"/>
                                              <w:b/>
                                              <w:color w:val="FFFFFF"/>
                                              <w:sz w:val="16"/>
                                            </w:rPr>
                                            <w:t>91,918,157</w:t>
                                          </w:r>
                                        </w:p>
                                      </w:tc>
                                    </w:tr>
                                  </w:tbl>
                                  <w:p w14:paraId="6B24F52B" w14:textId="77777777" w:rsidR="00013F05" w:rsidRDefault="00013F05">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13F05" w14:paraId="079FFDB6" w14:textId="77777777">
                                      <w:trPr>
                                        <w:trHeight w:hRule="exact" w:val="225"/>
                                      </w:trPr>
                                      <w:tc>
                                        <w:tcPr>
                                          <w:tcW w:w="826" w:type="dxa"/>
                                          <w:shd w:val="clear" w:color="auto" w:fill="66809D"/>
                                          <w:tcMar>
                                            <w:top w:w="0" w:type="dxa"/>
                                            <w:left w:w="0" w:type="dxa"/>
                                            <w:bottom w:w="0" w:type="dxa"/>
                                            <w:right w:w="0" w:type="dxa"/>
                                          </w:tcMar>
                                          <w:vAlign w:val="center"/>
                                        </w:tcPr>
                                        <w:p w14:paraId="03DE70F4" w14:textId="77777777" w:rsidR="00013F05" w:rsidRDefault="00821626">
                                          <w:pPr>
                                            <w:spacing w:after="0" w:line="240" w:lineRule="auto"/>
                                            <w:jc w:val="right"/>
                                          </w:pPr>
                                          <w:r>
                                            <w:rPr>
                                              <w:rFonts w:ascii="Arial" w:eastAsia="Arial" w:hAnsi="Arial"/>
                                              <w:b/>
                                              <w:color w:val="FFFFFF"/>
                                              <w:sz w:val="16"/>
                                            </w:rPr>
                                            <w:t>(6,920)</w:t>
                                          </w:r>
                                        </w:p>
                                      </w:tc>
                                    </w:tr>
                                  </w:tbl>
                                  <w:p w14:paraId="1FD4E405" w14:textId="77777777" w:rsidR="00013F05" w:rsidRDefault="00013F05">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13F05" w14:paraId="35E68A24" w14:textId="77777777">
                                      <w:trPr>
                                        <w:trHeight w:hRule="exact" w:val="225"/>
                                      </w:trPr>
                                      <w:tc>
                                        <w:tcPr>
                                          <w:tcW w:w="813" w:type="dxa"/>
                                          <w:shd w:val="clear" w:color="auto" w:fill="66809D"/>
                                          <w:tcMar>
                                            <w:top w:w="0" w:type="dxa"/>
                                            <w:left w:w="0" w:type="dxa"/>
                                            <w:bottom w:w="0" w:type="dxa"/>
                                            <w:right w:w="0" w:type="dxa"/>
                                          </w:tcMar>
                                          <w:vAlign w:val="center"/>
                                        </w:tcPr>
                                        <w:p w14:paraId="453C506F" w14:textId="77777777" w:rsidR="00013F05" w:rsidRDefault="00821626">
                                          <w:pPr>
                                            <w:spacing w:after="0" w:line="240" w:lineRule="auto"/>
                                            <w:jc w:val="right"/>
                                          </w:pPr>
                                          <w:r>
                                            <w:rPr>
                                              <w:rFonts w:ascii="Arial" w:eastAsia="Arial" w:hAnsi="Arial"/>
                                              <w:b/>
                                              <w:color w:val="FFFFFF"/>
                                              <w:sz w:val="16"/>
                                            </w:rPr>
                                            <w:t>91,911,237</w:t>
                                          </w:r>
                                        </w:p>
                                      </w:tc>
                                    </w:tr>
                                  </w:tbl>
                                  <w:p w14:paraId="684E5C6B" w14:textId="77777777" w:rsidR="00013F05" w:rsidRDefault="00013F05">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13F05" w14:paraId="26C052F3" w14:textId="77777777">
                                      <w:trPr>
                                        <w:trHeight w:hRule="exact" w:val="225"/>
                                      </w:trPr>
                                      <w:tc>
                                        <w:tcPr>
                                          <w:tcW w:w="848" w:type="dxa"/>
                                          <w:shd w:val="clear" w:color="auto" w:fill="66809D"/>
                                          <w:tcMar>
                                            <w:top w:w="0" w:type="dxa"/>
                                            <w:left w:w="0" w:type="dxa"/>
                                            <w:bottom w:w="0" w:type="dxa"/>
                                            <w:right w:w="0" w:type="dxa"/>
                                          </w:tcMar>
                                          <w:vAlign w:val="center"/>
                                        </w:tcPr>
                                        <w:p w14:paraId="213C70CE" w14:textId="77777777" w:rsidR="00013F05" w:rsidRDefault="00821626">
                                          <w:pPr>
                                            <w:spacing w:after="0" w:line="240" w:lineRule="auto"/>
                                            <w:jc w:val="right"/>
                                          </w:pPr>
                                          <w:r>
                                            <w:rPr>
                                              <w:rFonts w:ascii="Arial" w:eastAsia="Arial" w:hAnsi="Arial"/>
                                              <w:b/>
                                              <w:color w:val="FFFFFF"/>
                                              <w:sz w:val="16"/>
                                            </w:rPr>
                                            <w:t>4,900,179</w:t>
                                          </w:r>
                                        </w:p>
                                      </w:tc>
                                    </w:tr>
                                  </w:tbl>
                                  <w:p w14:paraId="3B3AEC06" w14:textId="77777777" w:rsidR="00013F05" w:rsidRDefault="00013F05">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13F05" w14:paraId="0FDA942E" w14:textId="77777777">
                                      <w:trPr>
                                        <w:trHeight w:hRule="exact" w:val="225"/>
                                      </w:trPr>
                                      <w:tc>
                                        <w:tcPr>
                                          <w:tcW w:w="798" w:type="dxa"/>
                                          <w:shd w:val="clear" w:color="auto" w:fill="66809D"/>
                                          <w:tcMar>
                                            <w:top w:w="0" w:type="dxa"/>
                                            <w:left w:w="0" w:type="dxa"/>
                                            <w:bottom w:w="0" w:type="dxa"/>
                                            <w:right w:w="0" w:type="dxa"/>
                                          </w:tcMar>
                                          <w:vAlign w:val="center"/>
                                        </w:tcPr>
                                        <w:p w14:paraId="5E7D8169" w14:textId="77777777" w:rsidR="00013F05" w:rsidRDefault="00821626">
                                          <w:pPr>
                                            <w:spacing w:after="0" w:line="240" w:lineRule="auto"/>
                                            <w:jc w:val="right"/>
                                          </w:pPr>
                                          <w:r>
                                            <w:rPr>
                                              <w:rFonts w:ascii="Arial" w:eastAsia="Arial" w:hAnsi="Arial"/>
                                              <w:b/>
                                              <w:color w:val="FFFFFF"/>
                                              <w:sz w:val="16"/>
                                            </w:rPr>
                                            <w:t>(246,602)</w:t>
                                          </w:r>
                                        </w:p>
                                      </w:tc>
                                    </w:tr>
                                  </w:tbl>
                                  <w:p w14:paraId="4F7365ED" w14:textId="77777777" w:rsidR="00013F05" w:rsidRDefault="00013F05">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13F05" w14:paraId="1A09245A" w14:textId="77777777">
                                      <w:trPr>
                                        <w:trHeight w:hRule="exact" w:val="225"/>
                                      </w:trPr>
                                      <w:tc>
                                        <w:tcPr>
                                          <w:tcW w:w="838" w:type="dxa"/>
                                          <w:shd w:val="clear" w:color="auto" w:fill="66809D"/>
                                          <w:tcMar>
                                            <w:top w:w="0" w:type="dxa"/>
                                            <w:left w:w="0" w:type="dxa"/>
                                            <w:bottom w:w="0" w:type="dxa"/>
                                            <w:right w:w="0" w:type="dxa"/>
                                          </w:tcMar>
                                          <w:vAlign w:val="center"/>
                                        </w:tcPr>
                                        <w:p w14:paraId="191A1E4D" w14:textId="77777777" w:rsidR="00013F05" w:rsidRDefault="00821626">
                                          <w:pPr>
                                            <w:spacing w:after="0" w:line="240" w:lineRule="auto"/>
                                            <w:jc w:val="right"/>
                                          </w:pPr>
                                          <w:r>
                                            <w:rPr>
                                              <w:rFonts w:ascii="Arial" w:eastAsia="Arial" w:hAnsi="Arial"/>
                                              <w:b/>
                                              <w:color w:val="FFFFFF"/>
                                              <w:sz w:val="16"/>
                                            </w:rPr>
                                            <w:t>4,653,577</w:t>
                                          </w:r>
                                        </w:p>
                                      </w:tc>
                                    </w:tr>
                                  </w:tbl>
                                  <w:p w14:paraId="6BC442E5" w14:textId="77777777" w:rsidR="00013F05" w:rsidRDefault="00013F0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3F69875B" w14:textId="77777777">
                                      <w:trPr>
                                        <w:trHeight w:hRule="exact" w:val="225"/>
                                      </w:trPr>
                                      <w:tc>
                                        <w:tcPr>
                                          <w:tcW w:w="850" w:type="dxa"/>
                                          <w:shd w:val="clear" w:color="auto" w:fill="66809D"/>
                                          <w:tcMar>
                                            <w:top w:w="0" w:type="dxa"/>
                                            <w:left w:w="0" w:type="dxa"/>
                                            <w:bottom w:w="0" w:type="dxa"/>
                                            <w:right w:w="0" w:type="dxa"/>
                                          </w:tcMar>
                                          <w:vAlign w:val="center"/>
                                        </w:tcPr>
                                        <w:p w14:paraId="63473FDA" w14:textId="77777777" w:rsidR="00013F05" w:rsidRDefault="00821626">
                                          <w:pPr>
                                            <w:spacing w:after="0" w:line="240" w:lineRule="auto"/>
                                            <w:jc w:val="right"/>
                                          </w:pPr>
                                          <w:r>
                                            <w:rPr>
                                              <w:rFonts w:ascii="Arial" w:eastAsia="Arial" w:hAnsi="Arial"/>
                                              <w:b/>
                                              <w:color w:val="FFFFFF"/>
                                              <w:sz w:val="16"/>
                                            </w:rPr>
                                            <w:t>96,818,336</w:t>
                                          </w:r>
                                        </w:p>
                                      </w:tc>
                                    </w:tr>
                                  </w:tbl>
                                  <w:p w14:paraId="4E7A7CE2" w14:textId="77777777" w:rsidR="00013F05" w:rsidRDefault="00013F05">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13F05" w14:paraId="7A894087" w14:textId="77777777">
                                      <w:trPr>
                                        <w:trHeight w:hRule="exact" w:val="225"/>
                                      </w:trPr>
                                      <w:tc>
                                        <w:tcPr>
                                          <w:tcW w:w="778" w:type="dxa"/>
                                          <w:shd w:val="clear" w:color="auto" w:fill="66809D"/>
                                          <w:tcMar>
                                            <w:top w:w="0" w:type="dxa"/>
                                            <w:left w:w="0" w:type="dxa"/>
                                            <w:bottom w:w="0" w:type="dxa"/>
                                            <w:right w:w="0" w:type="dxa"/>
                                          </w:tcMar>
                                          <w:vAlign w:val="center"/>
                                        </w:tcPr>
                                        <w:p w14:paraId="4C15C73D" w14:textId="77777777" w:rsidR="00013F05" w:rsidRDefault="00821626">
                                          <w:pPr>
                                            <w:spacing w:after="0" w:line="240" w:lineRule="auto"/>
                                            <w:jc w:val="right"/>
                                          </w:pPr>
                                          <w:r>
                                            <w:rPr>
                                              <w:rFonts w:ascii="Arial" w:eastAsia="Arial" w:hAnsi="Arial"/>
                                              <w:b/>
                                              <w:color w:val="FFFFFF"/>
                                              <w:sz w:val="16"/>
                                            </w:rPr>
                                            <w:t>(253,522)</w:t>
                                          </w:r>
                                        </w:p>
                                      </w:tc>
                                    </w:tr>
                                  </w:tbl>
                                  <w:p w14:paraId="7E7D8548" w14:textId="77777777" w:rsidR="00013F05" w:rsidRDefault="00013F0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13F05" w14:paraId="323721A2" w14:textId="77777777">
                                      <w:trPr>
                                        <w:trHeight w:hRule="exact" w:val="225"/>
                                      </w:trPr>
                                      <w:tc>
                                        <w:tcPr>
                                          <w:tcW w:w="850" w:type="dxa"/>
                                          <w:shd w:val="clear" w:color="auto" w:fill="66809D"/>
                                          <w:tcMar>
                                            <w:top w:w="0" w:type="dxa"/>
                                            <w:left w:w="0" w:type="dxa"/>
                                            <w:bottom w:w="0" w:type="dxa"/>
                                            <w:right w:w="0" w:type="dxa"/>
                                          </w:tcMar>
                                          <w:vAlign w:val="center"/>
                                        </w:tcPr>
                                        <w:p w14:paraId="306F204E" w14:textId="77777777" w:rsidR="00013F05" w:rsidRDefault="00821626">
                                          <w:pPr>
                                            <w:spacing w:after="0" w:line="240" w:lineRule="auto"/>
                                            <w:jc w:val="right"/>
                                          </w:pPr>
                                          <w:r>
                                            <w:rPr>
                                              <w:rFonts w:ascii="Arial" w:eastAsia="Arial" w:hAnsi="Arial"/>
                                              <w:b/>
                                              <w:color w:val="FFFFFF"/>
                                              <w:sz w:val="16"/>
                                            </w:rPr>
                                            <w:t>96,564,814</w:t>
                                          </w:r>
                                        </w:p>
                                      </w:tc>
                                    </w:tr>
                                  </w:tbl>
                                  <w:p w14:paraId="081220C4" w14:textId="77777777" w:rsidR="00013F05" w:rsidRDefault="00013F05">
                                    <w:pPr>
                                      <w:spacing w:after="0" w:line="240" w:lineRule="auto"/>
                                    </w:pPr>
                                  </w:p>
                                </w:tc>
                              </w:tr>
                            </w:tbl>
                            <w:p w14:paraId="514F7F5D" w14:textId="77777777" w:rsidR="00013F05" w:rsidRDefault="00013F05">
                              <w:pPr>
                                <w:spacing w:after="0" w:line="240" w:lineRule="auto"/>
                              </w:pPr>
                            </w:p>
                          </w:tc>
                        </w:tr>
                      </w:tbl>
                      <w:p w14:paraId="37734155" w14:textId="77777777" w:rsidR="00013F05" w:rsidRDefault="00013F05">
                        <w:pPr>
                          <w:spacing w:after="0" w:line="240" w:lineRule="auto"/>
                        </w:pPr>
                      </w:p>
                    </w:tc>
                    <w:tc>
                      <w:tcPr>
                        <w:tcW w:w="1137" w:type="dxa"/>
                      </w:tcPr>
                      <w:p w14:paraId="5CFF84DD" w14:textId="77777777" w:rsidR="00013F05" w:rsidRDefault="00013F05">
                        <w:pPr>
                          <w:pStyle w:val="EmptyCellLayoutStyle"/>
                          <w:spacing w:after="0" w:line="240" w:lineRule="auto"/>
                        </w:pPr>
                      </w:p>
                    </w:tc>
                  </w:tr>
                </w:tbl>
                <w:p w14:paraId="72E69673" w14:textId="77777777" w:rsidR="00013F05" w:rsidRDefault="00013F05">
                  <w:pPr>
                    <w:spacing w:after="0" w:line="240" w:lineRule="auto"/>
                  </w:pPr>
                </w:p>
              </w:tc>
            </w:tr>
          </w:tbl>
          <w:p w14:paraId="4D91BCC3" w14:textId="77777777" w:rsidR="00013F05" w:rsidRDefault="00013F05">
            <w:pPr>
              <w:spacing w:after="0" w:line="240" w:lineRule="auto"/>
            </w:pPr>
          </w:p>
        </w:tc>
      </w:tr>
    </w:tbl>
    <w:p w14:paraId="7A263875"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7EAAFA2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084563A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013F05" w14:paraId="51F26ECC" w14:textId="77777777">
                    <w:trPr>
                      <w:trHeight w:val="11"/>
                    </w:trPr>
                    <w:tc>
                      <w:tcPr>
                        <w:tcW w:w="1127" w:type="dxa"/>
                      </w:tcPr>
                      <w:p w14:paraId="2750EB0C" w14:textId="77777777" w:rsidR="00013F05" w:rsidRDefault="00013F05">
                        <w:pPr>
                          <w:pStyle w:val="EmptyCellLayoutStyle"/>
                          <w:spacing w:after="0" w:line="240" w:lineRule="auto"/>
                        </w:pPr>
                      </w:p>
                    </w:tc>
                    <w:tc>
                      <w:tcPr>
                        <w:tcW w:w="4527" w:type="dxa"/>
                      </w:tcPr>
                      <w:p w14:paraId="6655FFA7" w14:textId="77777777" w:rsidR="00013F05" w:rsidRDefault="00013F05">
                        <w:pPr>
                          <w:pStyle w:val="EmptyCellLayoutStyle"/>
                          <w:spacing w:after="0" w:line="240" w:lineRule="auto"/>
                        </w:pPr>
                      </w:p>
                    </w:tc>
                    <w:tc>
                      <w:tcPr>
                        <w:tcW w:w="580" w:type="dxa"/>
                      </w:tcPr>
                      <w:p w14:paraId="0C3D90C6" w14:textId="77777777" w:rsidR="00013F05" w:rsidRDefault="00013F05">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013F05" w14:paraId="42E4FE97" w14:textId="77777777">
                          <w:trPr>
                            <w:trHeight w:val="219"/>
                          </w:trPr>
                          <w:tc>
                            <w:tcPr>
                              <w:tcW w:w="4539" w:type="dxa"/>
                              <w:tcBorders>
                                <w:top w:val="nil"/>
                                <w:left w:val="nil"/>
                                <w:bottom w:val="nil"/>
                                <w:right w:val="nil"/>
                              </w:tcBorders>
                              <w:tcMar>
                                <w:top w:w="39" w:type="dxa"/>
                                <w:left w:w="39" w:type="dxa"/>
                                <w:bottom w:w="39" w:type="dxa"/>
                                <w:right w:w="39" w:type="dxa"/>
                              </w:tcMar>
                            </w:tcPr>
                            <w:p w14:paraId="30E7AD02" w14:textId="77777777" w:rsidR="00013F05" w:rsidRDefault="00821626">
                              <w:pPr>
                                <w:spacing w:after="0" w:line="240" w:lineRule="auto"/>
                              </w:pPr>
                              <w:r>
                                <w:rPr>
                                  <w:rFonts w:ascii="Arial" w:eastAsia="Arial" w:hAnsi="Arial"/>
                                  <w:b/>
                                  <w:color w:val="2DABE0"/>
                                  <w:sz w:val="21"/>
                                </w:rPr>
                                <w:t>5.1 EXPENDITURE REPORTED BY PARTICIPATING ORGANIZATION</w:t>
                              </w:r>
                            </w:p>
                          </w:tc>
                        </w:tr>
                      </w:tbl>
                      <w:p w14:paraId="6607D107" w14:textId="77777777" w:rsidR="00013F05" w:rsidRDefault="00013F05">
                        <w:pPr>
                          <w:spacing w:after="0" w:line="240" w:lineRule="auto"/>
                        </w:pPr>
                      </w:p>
                    </w:tc>
                    <w:tc>
                      <w:tcPr>
                        <w:tcW w:w="1130" w:type="dxa"/>
                      </w:tcPr>
                      <w:p w14:paraId="54EAE224" w14:textId="77777777" w:rsidR="00013F05" w:rsidRDefault="00013F05">
                        <w:pPr>
                          <w:pStyle w:val="EmptyCellLayoutStyle"/>
                          <w:spacing w:after="0" w:line="240" w:lineRule="auto"/>
                        </w:pPr>
                      </w:p>
                    </w:tc>
                  </w:tr>
                  <w:tr w:rsidR="00013F05" w14:paraId="1B241530" w14:textId="77777777">
                    <w:trPr>
                      <w:trHeight w:val="285"/>
                    </w:trPr>
                    <w:tc>
                      <w:tcPr>
                        <w:tcW w:w="1127" w:type="dxa"/>
                      </w:tcPr>
                      <w:p w14:paraId="5C915B47" w14:textId="77777777" w:rsidR="00013F05" w:rsidRDefault="00013F05">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013F05" w14:paraId="561D0B66" w14:textId="77777777">
                          <w:trPr>
                            <w:trHeight w:val="219"/>
                          </w:trPr>
                          <w:tc>
                            <w:tcPr>
                              <w:tcW w:w="4527" w:type="dxa"/>
                              <w:tcBorders>
                                <w:top w:val="nil"/>
                                <w:left w:val="nil"/>
                                <w:bottom w:val="nil"/>
                                <w:right w:val="nil"/>
                              </w:tcBorders>
                              <w:tcMar>
                                <w:top w:w="39" w:type="dxa"/>
                                <w:left w:w="39" w:type="dxa"/>
                                <w:bottom w:w="39" w:type="dxa"/>
                                <w:right w:w="39" w:type="dxa"/>
                              </w:tcMar>
                            </w:tcPr>
                            <w:p w14:paraId="4F67A475" w14:textId="77777777" w:rsidR="00013F05" w:rsidRDefault="00821626">
                              <w:pPr>
                                <w:spacing w:after="0" w:line="240" w:lineRule="auto"/>
                              </w:pPr>
                              <w:r>
                                <w:rPr>
                                  <w:rFonts w:ascii="Arial" w:eastAsia="Arial" w:hAnsi="Arial"/>
                                  <w:b/>
                                  <w:color w:val="2DABE0"/>
                                  <w:sz w:val="21"/>
                                </w:rPr>
                                <w:t>5. EXPENDITURE AND FINANCIAL DELIVERY RATES</w:t>
                              </w:r>
                            </w:p>
                          </w:tc>
                        </w:tr>
                      </w:tbl>
                      <w:p w14:paraId="334B1B4D" w14:textId="77777777" w:rsidR="00013F05" w:rsidRDefault="00013F05">
                        <w:pPr>
                          <w:spacing w:after="0" w:line="240" w:lineRule="auto"/>
                        </w:pPr>
                      </w:p>
                    </w:tc>
                    <w:tc>
                      <w:tcPr>
                        <w:tcW w:w="580" w:type="dxa"/>
                      </w:tcPr>
                      <w:p w14:paraId="63632B3E" w14:textId="77777777" w:rsidR="00013F05" w:rsidRDefault="00013F05">
                        <w:pPr>
                          <w:pStyle w:val="EmptyCellLayoutStyle"/>
                          <w:spacing w:after="0" w:line="240" w:lineRule="auto"/>
                        </w:pPr>
                      </w:p>
                    </w:tc>
                    <w:tc>
                      <w:tcPr>
                        <w:tcW w:w="4539" w:type="dxa"/>
                        <w:vMerge/>
                      </w:tcPr>
                      <w:p w14:paraId="6E7ED44B" w14:textId="77777777" w:rsidR="00013F05" w:rsidRDefault="00013F05">
                        <w:pPr>
                          <w:pStyle w:val="EmptyCellLayoutStyle"/>
                          <w:spacing w:after="0" w:line="240" w:lineRule="auto"/>
                        </w:pPr>
                      </w:p>
                    </w:tc>
                    <w:tc>
                      <w:tcPr>
                        <w:tcW w:w="1130" w:type="dxa"/>
                      </w:tcPr>
                      <w:p w14:paraId="12A33B3C" w14:textId="77777777" w:rsidR="00013F05" w:rsidRDefault="00013F05">
                        <w:pPr>
                          <w:pStyle w:val="EmptyCellLayoutStyle"/>
                          <w:spacing w:after="0" w:line="240" w:lineRule="auto"/>
                        </w:pPr>
                      </w:p>
                    </w:tc>
                  </w:tr>
                  <w:tr w:rsidR="00013F05" w14:paraId="14647086" w14:textId="77777777">
                    <w:trPr>
                      <w:trHeight w:val="11"/>
                    </w:trPr>
                    <w:tc>
                      <w:tcPr>
                        <w:tcW w:w="1127" w:type="dxa"/>
                      </w:tcPr>
                      <w:p w14:paraId="524D823E" w14:textId="77777777" w:rsidR="00013F05" w:rsidRDefault="00013F05">
                        <w:pPr>
                          <w:pStyle w:val="EmptyCellLayoutStyle"/>
                          <w:spacing w:after="0" w:line="240" w:lineRule="auto"/>
                        </w:pPr>
                      </w:p>
                    </w:tc>
                    <w:tc>
                      <w:tcPr>
                        <w:tcW w:w="4527" w:type="dxa"/>
                        <w:vMerge/>
                      </w:tcPr>
                      <w:p w14:paraId="028A5A05" w14:textId="77777777" w:rsidR="00013F05" w:rsidRDefault="00013F05">
                        <w:pPr>
                          <w:pStyle w:val="EmptyCellLayoutStyle"/>
                          <w:spacing w:after="0" w:line="240" w:lineRule="auto"/>
                        </w:pPr>
                      </w:p>
                    </w:tc>
                    <w:tc>
                      <w:tcPr>
                        <w:tcW w:w="580" w:type="dxa"/>
                      </w:tcPr>
                      <w:p w14:paraId="10AC2EF6" w14:textId="77777777" w:rsidR="00013F05" w:rsidRDefault="00013F05">
                        <w:pPr>
                          <w:pStyle w:val="EmptyCellLayoutStyle"/>
                          <w:spacing w:after="0" w:line="240" w:lineRule="auto"/>
                        </w:pPr>
                      </w:p>
                    </w:tc>
                    <w:tc>
                      <w:tcPr>
                        <w:tcW w:w="4539" w:type="dxa"/>
                      </w:tcPr>
                      <w:p w14:paraId="38924F3D" w14:textId="77777777" w:rsidR="00013F05" w:rsidRDefault="00013F05">
                        <w:pPr>
                          <w:pStyle w:val="EmptyCellLayoutStyle"/>
                          <w:spacing w:after="0" w:line="240" w:lineRule="auto"/>
                        </w:pPr>
                      </w:p>
                    </w:tc>
                    <w:tc>
                      <w:tcPr>
                        <w:tcW w:w="1130" w:type="dxa"/>
                      </w:tcPr>
                      <w:p w14:paraId="5FF6A6A8" w14:textId="77777777" w:rsidR="00013F05" w:rsidRDefault="00013F05">
                        <w:pPr>
                          <w:pStyle w:val="EmptyCellLayoutStyle"/>
                          <w:spacing w:after="0" w:line="240" w:lineRule="auto"/>
                        </w:pPr>
                      </w:p>
                    </w:tc>
                  </w:tr>
                  <w:tr w:rsidR="00013F05" w14:paraId="69F11B6C" w14:textId="77777777">
                    <w:trPr>
                      <w:trHeight w:val="28"/>
                    </w:trPr>
                    <w:tc>
                      <w:tcPr>
                        <w:tcW w:w="1127" w:type="dxa"/>
                      </w:tcPr>
                      <w:p w14:paraId="6C3D70F6" w14:textId="77777777" w:rsidR="00013F05" w:rsidRDefault="00013F05">
                        <w:pPr>
                          <w:pStyle w:val="EmptyCellLayoutStyle"/>
                          <w:spacing w:after="0" w:line="240" w:lineRule="auto"/>
                        </w:pPr>
                      </w:p>
                    </w:tc>
                    <w:tc>
                      <w:tcPr>
                        <w:tcW w:w="4527" w:type="dxa"/>
                      </w:tcPr>
                      <w:p w14:paraId="0C23749F" w14:textId="77777777" w:rsidR="00013F05" w:rsidRDefault="00013F05">
                        <w:pPr>
                          <w:pStyle w:val="EmptyCellLayoutStyle"/>
                          <w:spacing w:after="0" w:line="240" w:lineRule="auto"/>
                        </w:pPr>
                      </w:p>
                    </w:tc>
                    <w:tc>
                      <w:tcPr>
                        <w:tcW w:w="580" w:type="dxa"/>
                      </w:tcPr>
                      <w:p w14:paraId="473DB6ED" w14:textId="77777777" w:rsidR="00013F05" w:rsidRDefault="00013F05">
                        <w:pPr>
                          <w:pStyle w:val="EmptyCellLayoutStyle"/>
                          <w:spacing w:after="0" w:line="240" w:lineRule="auto"/>
                        </w:pPr>
                      </w:p>
                    </w:tc>
                    <w:tc>
                      <w:tcPr>
                        <w:tcW w:w="4539" w:type="dxa"/>
                      </w:tcPr>
                      <w:p w14:paraId="259F80A9" w14:textId="77777777" w:rsidR="00013F05" w:rsidRDefault="00013F05">
                        <w:pPr>
                          <w:pStyle w:val="EmptyCellLayoutStyle"/>
                          <w:spacing w:after="0" w:line="240" w:lineRule="auto"/>
                        </w:pPr>
                      </w:p>
                    </w:tc>
                    <w:tc>
                      <w:tcPr>
                        <w:tcW w:w="1130" w:type="dxa"/>
                      </w:tcPr>
                      <w:p w14:paraId="73178FB6" w14:textId="77777777" w:rsidR="00013F05" w:rsidRDefault="00013F05">
                        <w:pPr>
                          <w:pStyle w:val="EmptyCellLayoutStyle"/>
                          <w:spacing w:after="0" w:line="240" w:lineRule="auto"/>
                        </w:pPr>
                      </w:p>
                    </w:tc>
                  </w:tr>
                  <w:tr w:rsidR="00013F05" w14:paraId="57A4EA18" w14:textId="77777777">
                    <w:trPr>
                      <w:trHeight w:val="312"/>
                    </w:trPr>
                    <w:tc>
                      <w:tcPr>
                        <w:tcW w:w="1127" w:type="dxa"/>
                      </w:tcPr>
                      <w:p w14:paraId="61B5E40F" w14:textId="77777777" w:rsidR="00013F05" w:rsidRDefault="00013F05">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013F05" w14:paraId="4F50694C" w14:textId="77777777">
                          <w:trPr>
                            <w:trHeight w:val="234"/>
                          </w:trPr>
                          <w:tc>
                            <w:tcPr>
                              <w:tcW w:w="4527" w:type="dxa"/>
                              <w:tcBorders>
                                <w:top w:val="nil"/>
                                <w:left w:val="nil"/>
                                <w:bottom w:val="nil"/>
                                <w:right w:val="nil"/>
                              </w:tcBorders>
                              <w:tcMar>
                                <w:top w:w="39" w:type="dxa"/>
                                <w:left w:w="39" w:type="dxa"/>
                                <w:bottom w:w="39" w:type="dxa"/>
                                <w:right w:w="39" w:type="dxa"/>
                              </w:tcMar>
                            </w:tcPr>
                            <w:p w14:paraId="19FB0DE2" w14:textId="48EB8179" w:rsidR="00013F05" w:rsidRDefault="00821626">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r>
                              <w:r w:rsidR="009D440A">
                                <w:rPr>
                                  <w:rFonts w:ascii="Arial" w:eastAsia="Arial" w:hAnsi="Arial"/>
                                  <w:color w:val="000000"/>
                                  <w:sz w:val="18"/>
                                </w:rPr>
                                <w:t>P</w:t>
                              </w:r>
                              <w:r>
                                <w:rPr>
                                  <w:rFonts w:ascii="Arial" w:eastAsia="Arial" w:hAnsi="Arial"/>
                                  <w:color w:val="000000"/>
                                  <w:sz w:val="18"/>
                                </w:rPr>
                                <w:t xml:space="preserve">roject expenditures are incurred and monitored by each Participating </w:t>
                              </w:r>
                              <w:r w:rsidR="009D440A">
                                <w:rPr>
                                  <w:rFonts w:ascii="Arial" w:eastAsia="Arial" w:hAnsi="Arial"/>
                                  <w:color w:val="000000"/>
                                  <w:sz w:val="18"/>
                                </w:rPr>
                                <w:t>Organization and</w:t>
                              </w:r>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https://mptf.undp.org/fund/mw200</w:t>
                                </w:r>
                              </w:hyperlink>
                              <w:r>
                                <w:rPr>
                                  <w:rFonts w:ascii="Arial" w:eastAsia="Arial" w:hAnsi="Arial"/>
                                  <w:color w:val="000000"/>
                                  <w:sz w:val="18"/>
                                </w:rPr>
                                <w:t>.</w:t>
                              </w:r>
                            </w:p>
                          </w:tc>
                        </w:tr>
                      </w:tbl>
                      <w:p w14:paraId="5AE46C6A" w14:textId="77777777" w:rsidR="00013F05" w:rsidRDefault="00013F05">
                        <w:pPr>
                          <w:spacing w:after="0" w:line="240" w:lineRule="auto"/>
                        </w:pPr>
                      </w:p>
                    </w:tc>
                    <w:tc>
                      <w:tcPr>
                        <w:tcW w:w="580" w:type="dxa"/>
                      </w:tcPr>
                      <w:p w14:paraId="081FF641" w14:textId="77777777" w:rsidR="00013F05" w:rsidRDefault="00013F05">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013F05" w14:paraId="48FBAAD0" w14:textId="77777777">
                          <w:trPr>
                            <w:trHeight w:val="234"/>
                          </w:trPr>
                          <w:tc>
                            <w:tcPr>
                              <w:tcW w:w="4539" w:type="dxa"/>
                              <w:tcBorders>
                                <w:top w:val="nil"/>
                                <w:left w:val="nil"/>
                                <w:bottom w:val="nil"/>
                                <w:right w:val="nil"/>
                              </w:tcBorders>
                              <w:tcMar>
                                <w:top w:w="39" w:type="dxa"/>
                                <w:left w:w="39" w:type="dxa"/>
                                <w:bottom w:w="39" w:type="dxa"/>
                                <w:right w:w="39" w:type="dxa"/>
                              </w:tcMar>
                            </w:tcPr>
                            <w:p w14:paraId="4D36C3A0" w14:textId="77777777" w:rsidR="00013F05" w:rsidRDefault="00821626">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4,653,577</w:t>
                              </w:r>
                              <w:r>
                                <w:rPr>
                                  <w:rFonts w:ascii="Arial" w:eastAsia="Arial" w:hAnsi="Arial"/>
                                  <w:color w:val="000000"/>
                                  <w:sz w:val="18"/>
                                </w:rPr>
                                <w:t xml:space="preserve"> was net funded to Participating Organizations, and US$ </w:t>
                              </w:r>
                              <w:r>
                                <w:rPr>
                                  <w:rFonts w:ascii="Arial" w:eastAsia="Arial" w:hAnsi="Arial"/>
                                  <w:b/>
                                  <w:color w:val="000000"/>
                                  <w:sz w:val="18"/>
                                </w:rPr>
                                <w:t>21,914,449</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96,564,814</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US$ 87,175,233</w:t>
                              </w:r>
                              <w:r>
                                <w:rPr>
                                  <w:rFonts w:ascii="Arial" w:eastAsia="Arial" w:hAnsi="Arial"/>
                                  <w:color w:val="000000"/>
                                  <w:sz w:val="18"/>
                                </w:rPr>
                                <w:t xml:space="preserve">. This equates to an overall Fund expenditure delivery rate of </w:t>
                              </w:r>
                              <w:r>
                                <w:rPr>
                                  <w:rFonts w:ascii="Arial" w:eastAsia="Arial" w:hAnsi="Arial"/>
                                  <w:b/>
                                  <w:color w:val="000000"/>
                                  <w:sz w:val="18"/>
                                </w:rPr>
                                <w:t>90.28</w:t>
                              </w:r>
                              <w:r>
                                <w:rPr>
                                  <w:rFonts w:ascii="Arial" w:eastAsia="Arial" w:hAnsi="Arial"/>
                                  <w:color w:val="000000"/>
                                  <w:sz w:val="18"/>
                                </w:rPr>
                                <w:t xml:space="preserve"> percent.</w:t>
                              </w:r>
                            </w:p>
                          </w:tc>
                        </w:tr>
                      </w:tbl>
                      <w:p w14:paraId="79D4D7A8" w14:textId="77777777" w:rsidR="00013F05" w:rsidRDefault="00013F05">
                        <w:pPr>
                          <w:spacing w:after="0" w:line="240" w:lineRule="auto"/>
                        </w:pPr>
                      </w:p>
                    </w:tc>
                    <w:tc>
                      <w:tcPr>
                        <w:tcW w:w="1130" w:type="dxa"/>
                      </w:tcPr>
                      <w:p w14:paraId="75625006" w14:textId="77777777" w:rsidR="00013F05" w:rsidRDefault="00013F05">
                        <w:pPr>
                          <w:pStyle w:val="EmptyCellLayoutStyle"/>
                          <w:spacing w:after="0" w:line="240" w:lineRule="auto"/>
                        </w:pPr>
                      </w:p>
                    </w:tc>
                  </w:tr>
                </w:tbl>
                <w:p w14:paraId="6CB5748E" w14:textId="77777777" w:rsidR="00013F05" w:rsidRDefault="00013F05">
                  <w:pPr>
                    <w:spacing w:after="0" w:line="240" w:lineRule="auto"/>
                  </w:pPr>
                </w:p>
              </w:tc>
            </w:tr>
          </w:tbl>
          <w:p w14:paraId="690BA44D" w14:textId="77777777" w:rsidR="00013F05" w:rsidRDefault="00013F05">
            <w:pPr>
              <w:spacing w:after="0" w:line="240" w:lineRule="auto"/>
            </w:pPr>
          </w:p>
        </w:tc>
      </w:tr>
      <w:tr w:rsidR="00013F05" w14:paraId="51BC81DF" w14:textId="77777777">
        <w:trPr>
          <w:trHeight w:val="89"/>
        </w:trPr>
        <w:tc>
          <w:tcPr>
            <w:tcW w:w="11905" w:type="dxa"/>
          </w:tcPr>
          <w:p w14:paraId="004AD43B" w14:textId="77777777" w:rsidR="00013F05" w:rsidRDefault="00013F05">
            <w:pPr>
              <w:pStyle w:val="EmptyCellLayoutStyle"/>
              <w:spacing w:after="0" w:line="240" w:lineRule="auto"/>
            </w:pPr>
          </w:p>
        </w:tc>
      </w:tr>
      <w:tr w:rsidR="00013F05" w14:paraId="316073E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71D3A0AC" w14:textId="77777777">
              <w:trPr>
                <w:trHeight w:val="649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013F05" w14:paraId="52A51357" w14:textId="77777777">
                    <w:trPr>
                      <w:trHeight w:val="371"/>
                    </w:trPr>
                    <w:tc>
                      <w:tcPr>
                        <w:tcW w:w="1111" w:type="dxa"/>
                      </w:tcPr>
                      <w:p w14:paraId="47CF28D2" w14:textId="77777777" w:rsidR="00013F05" w:rsidRDefault="00013F05">
                        <w:pPr>
                          <w:pStyle w:val="EmptyCellLayoutStyle"/>
                          <w:spacing w:after="0" w:line="240" w:lineRule="auto"/>
                        </w:pPr>
                      </w:p>
                    </w:tc>
                    <w:tc>
                      <w:tcPr>
                        <w:tcW w:w="16" w:type="dxa"/>
                      </w:tcPr>
                      <w:p w14:paraId="715DDC39" w14:textId="77777777" w:rsidR="00013F05" w:rsidRDefault="00013F05">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013F05" w14:paraId="15E1C2E0"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8D6720A" w14:textId="77777777" w:rsidR="00013F05" w:rsidRDefault="00821626">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10FDCBAB" w14:textId="77777777" w:rsidR="00013F05" w:rsidRDefault="00013F05">
                        <w:pPr>
                          <w:spacing w:after="0" w:line="240" w:lineRule="auto"/>
                        </w:pPr>
                      </w:p>
                    </w:tc>
                    <w:tc>
                      <w:tcPr>
                        <w:tcW w:w="1138" w:type="dxa"/>
                      </w:tcPr>
                      <w:p w14:paraId="737B0CC0" w14:textId="77777777" w:rsidR="00013F05" w:rsidRDefault="00013F05">
                        <w:pPr>
                          <w:pStyle w:val="EmptyCellLayoutStyle"/>
                          <w:spacing w:after="0" w:line="240" w:lineRule="auto"/>
                        </w:pPr>
                      </w:p>
                    </w:tc>
                  </w:tr>
                  <w:tr w:rsidR="00013F05" w14:paraId="071E9D25" w14:textId="77777777">
                    <w:trPr>
                      <w:trHeight w:val="40"/>
                    </w:trPr>
                    <w:tc>
                      <w:tcPr>
                        <w:tcW w:w="1111" w:type="dxa"/>
                      </w:tcPr>
                      <w:p w14:paraId="21E3D888" w14:textId="77777777" w:rsidR="00013F05" w:rsidRDefault="00013F05">
                        <w:pPr>
                          <w:pStyle w:val="EmptyCellLayoutStyle"/>
                          <w:spacing w:after="0" w:line="240" w:lineRule="auto"/>
                        </w:pPr>
                      </w:p>
                    </w:tc>
                    <w:tc>
                      <w:tcPr>
                        <w:tcW w:w="16" w:type="dxa"/>
                      </w:tcPr>
                      <w:p w14:paraId="3CF6B0C6" w14:textId="77777777" w:rsidR="00013F05" w:rsidRDefault="00013F05">
                        <w:pPr>
                          <w:pStyle w:val="EmptyCellLayoutStyle"/>
                          <w:spacing w:after="0" w:line="240" w:lineRule="auto"/>
                        </w:pPr>
                      </w:p>
                    </w:tc>
                    <w:tc>
                      <w:tcPr>
                        <w:tcW w:w="9638" w:type="dxa"/>
                      </w:tcPr>
                      <w:p w14:paraId="5EE86DD3" w14:textId="77777777" w:rsidR="00013F05" w:rsidRDefault="00013F05">
                        <w:pPr>
                          <w:pStyle w:val="EmptyCellLayoutStyle"/>
                          <w:spacing w:after="0" w:line="240" w:lineRule="auto"/>
                        </w:pPr>
                      </w:p>
                    </w:tc>
                    <w:tc>
                      <w:tcPr>
                        <w:tcW w:w="1138" w:type="dxa"/>
                      </w:tcPr>
                      <w:p w14:paraId="15CA25F3" w14:textId="77777777" w:rsidR="00013F05" w:rsidRDefault="00013F05">
                        <w:pPr>
                          <w:pStyle w:val="EmptyCellLayoutStyle"/>
                          <w:spacing w:after="0" w:line="240" w:lineRule="auto"/>
                        </w:pPr>
                      </w:p>
                    </w:tc>
                  </w:tr>
                  <w:tr w:rsidR="00013F05" w14:paraId="0F776909" w14:textId="77777777">
                    <w:tc>
                      <w:tcPr>
                        <w:tcW w:w="1111" w:type="dxa"/>
                      </w:tcPr>
                      <w:p w14:paraId="3C7F3AF5" w14:textId="77777777" w:rsidR="00013F05" w:rsidRDefault="00013F05">
                        <w:pPr>
                          <w:pStyle w:val="EmptyCellLayoutStyle"/>
                          <w:spacing w:after="0" w:line="240" w:lineRule="auto"/>
                        </w:pPr>
                      </w:p>
                    </w:tc>
                    <w:tc>
                      <w:tcPr>
                        <w:tcW w:w="16" w:type="dxa"/>
                      </w:tcPr>
                      <w:p w14:paraId="78058A6A" w14:textId="77777777" w:rsidR="00013F05" w:rsidRDefault="00013F05">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9D440A" w14:paraId="0C7EB82D" w14:textId="77777777" w:rsidTr="009D440A">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013F05" w14:paraId="04F8081E" w14:textId="77777777">
                                <w:trPr>
                                  <w:trHeight w:hRule="exact" w:val="632"/>
                                </w:trPr>
                                <w:tc>
                                  <w:tcPr>
                                    <w:tcW w:w="1032" w:type="dxa"/>
                                    <w:shd w:val="clear" w:color="auto" w:fill="15385F"/>
                                    <w:tcMar>
                                      <w:top w:w="0" w:type="dxa"/>
                                      <w:left w:w="0" w:type="dxa"/>
                                      <w:bottom w:w="0" w:type="dxa"/>
                                      <w:right w:w="0" w:type="dxa"/>
                                    </w:tcMar>
                                    <w:vAlign w:val="center"/>
                                  </w:tcPr>
                                  <w:p w14:paraId="079BF44E" w14:textId="77777777" w:rsidR="00013F05" w:rsidRDefault="00821626">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A5C07B8" w14:textId="77777777" w:rsidR="00013F05" w:rsidRDefault="00013F0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7A0E6BF" w14:textId="77777777" w:rsidR="00013F05" w:rsidRDefault="00821626">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2C12379" w14:textId="77777777" w:rsidR="00013F05" w:rsidRDefault="00821626">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013F05" w14:paraId="5DB0FC44" w14:textId="77777777">
                                <w:trPr>
                                  <w:trHeight w:hRule="exact" w:val="632"/>
                                </w:trPr>
                                <w:tc>
                                  <w:tcPr>
                                    <w:tcW w:w="4408" w:type="dxa"/>
                                    <w:shd w:val="clear" w:color="auto" w:fill="15385F"/>
                                    <w:tcMar>
                                      <w:top w:w="0" w:type="dxa"/>
                                      <w:left w:w="0" w:type="dxa"/>
                                      <w:bottom w:w="0" w:type="dxa"/>
                                      <w:right w:w="0" w:type="dxa"/>
                                    </w:tcMar>
                                    <w:vAlign w:val="center"/>
                                  </w:tcPr>
                                  <w:p w14:paraId="767ABCFC" w14:textId="77777777" w:rsidR="00013F05" w:rsidRDefault="00821626">
                                    <w:pPr>
                                      <w:spacing w:after="0" w:line="240" w:lineRule="auto"/>
                                      <w:jc w:val="center"/>
                                    </w:pPr>
                                    <w:r>
                                      <w:rPr>
                                        <w:rFonts w:ascii="Arial" w:eastAsia="Arial" w:hAnsi="Arial"/>
                                        <w:color w:val="FFFFFF"/>
                                        <w:sz w:val="16"/>
                                      </w:rPr>
                                      <w:t>Expenditure</w:t>
                                    </w:r>
                                  </w:p>
                                </w:tc>
                              </w:tr>
                            </w:tbl>
                            <w:p w14:paraId="69CAAC1F" w14:textId="77777777" w:rsidR="00013F05" w:rsidRDefault="00013F0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013F05" w14:paraId="151D6D74" w14:textId="77777777">
                                <w:trPr>
                                  <w:trHeight w:hRule="exact" w:val="632"/>
                                </w:trPr>
                                <w:tc>
                                  <w:tcPr>
                                    <w:tcW w:w="986" w:type="dxa"/>
                                    <w:shd w:val="clear" w:color="auto" w:fill="15385F"/>
                                    <w:tcMar>
                                      <w:top w:w="0" w:type="dxa"/>
                                      <w:left w:w="0" w:type="dxa"/>
                                      <w:bottom w:w="0" w:type="dxa"/>
                                      <w:right w:w="0" w:type="dxa"/>
                                    </w:tcMar>
                                    <w:vAlign w:val="center"/>
                                  </w:tcPr>
                                  <w:p w14:paraId="7B29FEB5" w14:textId="77777777" w:rsidR="00013F05" w:rsidRDefault="00821626">
                                    <w:pPr>
                                      <w:spacing w:after="0" w:line="240" w:lineRule="auto"/>
                                      <w:jc w:val="center"/>
                                    </w:pPr>
                                    <w:r>
                                      <w:rPr>
                                        <w:rFonts w:ascii="Arial" w:eastAsia="Arial" w:hAnsi="Arial"/>
                                        <w:color w:val="FFFFFF"/>
                                        <w:sz w:val="16"/>
                                      </w:rPr>
                                      <w:t>Delivery Rate %</w:t>
                                    </w:r>
                                  </w:p>
                                </w:tc>
                              </w:tr>
                            </w:tbl>
                            <w:p w14:paraId="24FCACD2" w14:textId="77777777" w:rsidR="00013F05" w:rsidRDefault="00013F05">
                              <w:pPr>
                                <w:spacing w:after="0" w:line="240" w:lineRule="auto"/>
                              </w:pPr>
                            </w:p>
                          </w:tc>
                        </w:tr>
                        <w:tr w:rsidR="00013F05" w14:paraId="147D13C9"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46C5F8D" w14:textId="77777777" w:rsidR="00013F05" w:rsidRDefault="00013F0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C9A8FD1" w14:textId="77777777" w:rsidR="00013F05" w:rsidRDefault="00013F0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08C3ED5" w14:textId="77777777" w:rsidR="00013F05" w:rsidRDefault="00013F0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2F535F9A" w14:textId="77777777" w:rsidR="00013F05" w:rsidRDefault="00821626">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C8751D7" w14:textId="77777777" w:rsidR="00013F05" w:rsidRDefault="00821626">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E5B761A" w14:textId="77777777" w:rsidR="00013F05" w:rsidRDefault="00821626">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5CEAAD8" w14:textId="77777777" w:rsidR="00013F05" w:rsidRDefault="00013F05">
                              <w:pPr>
                                <w:spacing w:after="0" w:line="240" w:lineRule="auto"/>
                              </w:pPr>
                            </w:p>
                          </w:tc>
                        </w:tr>
                        <w:tr w:rsidR="00013F05" w14:paraId="07626F8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D6CCE7A" w14:textId="77777777" w:rsidR="00013F05" w:rsidRDefault="00821626">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239EA98" w14:textId="77777777" w:rsidR="00013F05" w:rsidRDefault="00821626">
                              <w:pPr>
                                <w:spacing w:after="0" w:line="240" w:lineRule="auto"/>
                                <w:jc w:val="right"/>
                              </w:pPr>
                              <w:r>
                                <w:rPr>
                                  <w:rFonts w:ascii="Arial" w:eastAsia="Arial" w:hAnsi="Arial"/>
                                  <w:color w:val="000000"/>
                                  <w:sz w:val="16"/>
                                </w:rPr>
                                <w:t>8,357,964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2E9C5FA" w14:textId="77777777" w:rsidR="00013F05" w:rsidRDefault="00821626">
                              <w:pPr>
                                <w:spacing w:after="0" w:line="240" w:lineRule="auto"/>
                                <w:jc w:val="right"/>
                              </w:pPr>
                              <w:r>
                                <w:rPr>
                                  <w:rFonts w:ascii="Arial" w:eastAsia="Arial" w:hAnsi="Arial"/>
                                  <w:color w:val="000000"/>
                                  <w:sz w:val="16"/>
                                </w:rPr>
                                <w:t>8,349,959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D5CCBEE" w14:textId="77777777" w:rsidR="00013F05" w:rsidRDefault="00821626">
                              <w:pPr>
                                <w:spacing w:after="0" w:line="240" w:lineRule="auto"/>
                                <w:jc w:val="right"/>
                              </w:pPr>
                              <w:r>
                                <w:rPr>
                                  <w:rFonts w:ascii="Arial" w:eastAsia="Arial" w:hAnsi="Arial"/>
                                  <w:color w:val="000000"/>
                                  <w:sz w:val="16"/>
                                </w:rPr>
                                <w:t>5,398,697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C084791" w14:textId="77777777" w:rsidR="00013F05" w:rsidRDefault="00821626">
                              <w:pPr>
                                <w:spacing w:after="0" w:line="240" w:lineRule="auto"/>
                                <w:jc w:val="right"/>
                              </w:pPr>
                              <w:r>
                                <w:rPr>
                                  <w:rFonts w:ascii="Arial" w:eastAsia="Arial" w:hAnsi="Arial"/>
                                  <w:color w:val="000000"/>
                                  <w:sz w:val="16"/>
                                </w:rPr>
                                <w:t>1,407,285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AE8B45" w14:textId="77777777" w:rsidR="00013F05" w:rsidRDefault="00821626">
                              <w:pPr>
                                <w:spacing w:after="0" w:line="240" w:lineRule="auto"/>
                                <w:jc w:val="right"/>
                              </w:pPr>
                              <w:r>
                                <w:rPr>
                                  <w:rFonts w:ascii="Arial" w:eastAsia="Arial" w:hAnsi="Arial"/>
                                  <w:color w:val="000000"/>
                                  <w:sz w:val="16"/>
                                </w:rPr>
                                <w:t>6,805,982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21D12D" w14:textId="77777777" w:rsidR="00013F05" w:rsidRDefault="00821626">
                              <w:pPr>
                                <w:spacing w:after="0" w:line="240" w:lineRule="auto"/>
                                <w:jc w:val="right"/>
                              </w:pPr>
                              <w:r>
                                <w:rPr>
                                  <w:rFonts w:ascii="Arial" w:eastAsia="Arial" w:hAnsi="Arial"/>
                                  <w:color w:val="000000"/>
                                  <w:sz w:val="16"/>
                                </w:rPr>
                                <w:t>81.51</w:t>
                              </w:r>
                            </w:p>
                          </w:tc>
                        </w:tr>
                        <w:tr w:rsidR="00013F05" w14:paraId="50319C1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65D997C" w14:textId="77777777" w:rsidR="00013F05" w:rsidRDefault="00821626">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FD60529" w14:textId="77777777" w:rsidR="00013F05" w:rsidRDefault="00821626">
                              <w:pPr>
                                <w:spacing w:after="0" w:line="240" w:lineRule="auto"/>
                                <w:jc w:val="right"/>
                              </w:pPr>
                              <w:r>
                                <w:rPr>
                                  <w:rFonts w:ascii="Arial" w:eastAsia="Arial" w:hAnsi="Arial"/>
                                  <w:color w:val="000000"/>
                                  <w:sz w:val="16"/>
                                </w:rPr>
                                <w:t>262,918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090CAF0" w14:textId="77777777" w:rsidR="00013F05" w:rsidRDefault="00821626">
                              <w:pPr>
                                <w:spacing w:after="0" w:line="240" w:lineRule="auto"/>
                                <w:jc w:val="right"/>
                              </w:pPr>
                              <w:r>
                                <w:rPr>
                                  <w:rFonts w:ascii="Arial" w:eastAsia="Arial" w:hAnsi="Arial"/>
                                  <w:color w:val="000000"/>
                                  <w:sz w:val="16"/>
                                </w:rPr>
                                <w:t>262,918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DC63940" w14:textId="77777777" w:rsidR="00013F05" w:rsidRDefault="00821626">
                              <w:pPr>
                                <w:spacing w:after="0" w:line="240" w:lineRule="auto"/>
                                <w:jc w:val="right"/>
                              </w:pPr>
                              <w:r>
                                <w:rPr>
                                  <w:rFonts w:ascii="Arial" w:eastAsia="Arial" w:hAnsi="Arial"/>
                                  <w:color w:val="000000"/>
                                  <w:sz w:val="16"/>
                                </w:rPr>
                                <w:t>175,674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88EFA7C" w14:textId="77777777" w:rsidR="00013F05" w:rsidRDefault="00821626">
                              <w:pPr>
                                <w:spacing w:after="0" w:line="240" w:lineRule="auto"/>
                                <w:jc w:val="right"/>
                              </w:pPr>
                              <w:r>
                                <w:rPr>
                                  <w:rFonts w:ascii="Arial" w:eastAsia="Arial" w:hAnsi="Arial"/>
                                  <w:color w:val="000000"/>
                                  <w:sz w:val="16"/>
                                </w:rPr>
                                <w:t>87,243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2C1D4B" w14:textId="77777777" w:rsidR="00013F05" w:rsidRDefault="00821626">
                              <w:pPr>
                                <w:spacing w:after="0" w:line="240" w:lineRule="auto"/>
                                <w:jc w:val="right"/>
                              </w:pPr>
                              <w:r>
                                <w:rPr>
                                  <w:rFonts w:ascii="Arial" w:eastAsia="Arial" w:hAnsi="Arial"/>
                                  <w:color w:val="000000"/>
                                  <w:sz w:val="16"/>
                                </w:rPr>
                                <w:t>262,918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76CB390" w14:textId="77777777" w:rsidR="00013F05" w:rsidRDefault="00821626">
                              <w:pPr>
                                <w:spacing w:after="0" w:line="240" w:lineRule="auto"/>
                                <w:jc w:val="right"/>
                              </w:pPr>
                              <w:r>
                                <w:rPr>
                                  <w:rFonts w:ascii="Arial" w:eastAsia="Arial" w:hAnsi="Arial"/>
                                  <w:color w:val="000000"/>
                                  <w:sz w:val="16"/>
                                </w:rPr>
                                <w:t>100.00</w:t>
                              </w:r>
                            </w:p>
                          </w:tc>
                        </w:tr>
                        <w:tr w:rsidR="00013F05" w14:paraId="084020D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A3EE798" w14:textId="77777777" w:rsidR="00013F05" w:rsidRDefault="00821626">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A476AA3" w14:textId="77777777" w:rsidR="00013F05" w:rsidRDefault="00821626">
                              <w:pPr>
                                <w:spacing w:after="0" w:line="240" w:lineRule="auto"/>
                                <w:jc w:val="right"/>
                              </w:pPr>
                              <w:r>
                                <w:rPr>
                                  <w:rFonts w:ascii="Arial" w:eastAsia="Arial" w:hAnsi="Arial"/>
                                  <w:color w:val="000000"/>
                                  <w:sz w:val="16"/>
                                </w:rPr>
                                <w:t>150,000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0D2E6CD" w14:textId="77777777" w:rsidR="00013F05" w:rsidRDefault="00821626">
                              <w:pPr>
                                <w:spacing w:after="0" w:line="240" w:lineRule="auto"/>
                                <w:jc w:val="right"/>
                              </w:pPr>
                              <w:r>
                                <w:rPr>
                                  <w:rFonts w:ascii="Arial" w:eastAsia="Arial" w:hAnsi="Arial"/>
                                  <w:color w:val="000000"/>
                                  <w:sz w:val="16"/>
                                </w:rPr>
                                <w:t>125,883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ED1C6A" w14:textId="77777777" w:rsidR="00013F05" w:rsidRDefault="00821626">
                              <w:pPr>
                                <w:spacing w:after="0" w:line="240" w:lineRule="auto"/>
                                <w:jc w:val="right"/>
                              </w:pPr>
                              <w:r>
                                <w:rPr>
                                  <w:rFonts w:ascii="Arial" w:eastAsia="Arial" w:hAnsi="Arial"/>
                                  <w:color w:val="000000"/>
                                  <w:sz w:val="16"/>
                                </w:rPr>
                                <w:t>125,883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467F577" w14:textId="77777777" w:rsidR="00013F05" w:rsidRDefault="00821626">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407960" w14:textId="77777777" w:rsidR="00013F05" w:rsidRDefault="00821626">
                              <w:pPr>
                                <w:spacing w:after="0" w:line="240" w:lineRule="auto"/>
                                <w:jc w:val="right"/>
                              </w:pPr>
                              <w:r>
                                <w:rPr>
                                  <w:rFonts w:ascii="Arial" w:eastAsia="Arial" w:hAnsi="Arial"/>
                                  <w:color w:val="000000"/>
                                  <w:sz w:val="16"/>
                                </w:rPr>
                                <w:t>125,883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7D129E" w14:textId="77777777" w:rsidR="00013F05" w:rsidRDefault="00821626">
                              <w:pPr>
                                <w:spacing w:after="0" w:line="240" w:lineRule="auto"/>
                                <w:jc w:val="right"/>
                              </w:pPr>
                              <w:r>
                                <w:rPr>
                                  <w:rFonts w:ascii="Arial" w:eastAsia="Arial" w:hAnsi="Arial"/>
                                  <w:color w:val="000000"/>
                                  <w:sz w:val="16"/>
                                </w:rPr>
                                <w:t>100.00</w:t>
                              </w:r>
                            </w:p>
                          </w:tc>
                        </w:tr>
                        <w:tr w:rsidR="00013F05" w14:paraId="24A076A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F380802" w14:textId="77777777" w:rsidR="00013F05" w:rsidRDefault="00821626">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39807E6" w14:textId="77777777" w:rsidR="00013F05" w:rsidRDefault="00821626">
                              <w:pPr>
                                <w:spacing w:after="0" w:line="240" w:lineRule="auto"/>
                                <w:jc w:val="right"/>
                              </w:pPr>
                              <w:r>
                                <w:rPr>
                                  <w:rFonts w:ascii="Arial" w:eastAsia="Arial" w:hAnsi="Arial"/>
                                  <w:color w:val="000000"/>
                                  <w:sz w:val="16"/>
                                </w:rPr>
                                <w:t>7,040,031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A73CDDC" w14:textId="77777777" w:rsidR="00013F05" w:rsidRDefault="00821626">
                              <w:pPr>
                                <w:spacing w:after="0" w:line="240" w:lineRule="auto"/>
                                <w:jc w:val="right"/>
                              </w:pPr>
                              <w:r>
                                <w:rPr>
                                  <w:rFonts w:ascii="Arial" w:eastAsia="Arial" w:hAnsi="Arial"/>
                                  <w:color w:val="000000"/>
                                  <w:sz w:val="16"/>
                                </w:rPr>
                                <w:t>7,040,031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AD3975" w14:textId="77777777" w:rsidR="00013F05" w:rsidRDefault="00821626">
                              <w:pPr>
                                <w:spacing w:after="0" w:line="240" w:lineRule="auto"/>
                                <w:jc w:val="right"/>
                              </w:pPr>
                              <w:r>
                                <w:rPr>
                                  <w:rFonts w:ascii="Arial" w:eastAsia="Arial" w:hAnsi="Arial"/>
                                  <w:color w:val="000000"/>
                                  <w:sz w:val="16"/>
                                </w:rPr>
                                <w:t>5,326,618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B81EA63" w14:textId="77777777" w:rsidR="00013F05" w:rsidRDefault="00821626">
                              <w:pPr>
                                <w:spacing w:after="0" w:line="240" w:lineRule="auto"/>
                                <w:jc w:val="right"/>
                              </w:pPr>
                              <w:r>
                                <w:rPr>
                                  <w:rFonts w:ascii="Arial" w:eastAsia="Arial" w:hAnsi="Arial"/>
                                  <w:color w:val="000000"/>
                                  <w:sz w:val="16"/>
                                </w:rPr>
                                <w:t>440,378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09AA3C" w14:textId="77777777" w:rsidR="00013F05" w:rsidRDefault="00821626">
                              <w:pPr>
                                <w:spacing w:after="0" w:line="240" w:lineRule="auto"/>
                                <w:jc w:val="right"/>
                              </w:pPr>
                              <w:r>
                                <w:rPr>
                                  <w:rFonts w:ascii="Arial" w:eastAsia="Arial" w:hAnsi="Arial"/>
                                  <w:color w:val="000000"/>
                                  <w:sz w:val="16"/>
                                </w:rPr>
                                <w:t>5,766,997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7D4AA92" w14:textId="77777777" w:rsidR="00013F05" w:rsidRDefault="00821626">
                              <w:pPr>
                                <w:spacing w:after="0" w:line="240" w:lineRule="auto"/>
                                <w:jc w:val="right"/>
                              </w:pPr>
                              <w:r>
                                <w:rPr>
                                  <w:rFonts w:ascii="Arial" w:eastAsia="Arial" w:hAnsi="Arial"/>
                                  <w:color w:val="000000"/>
                                  <w:sz w:val="16"/>
                                </w:rPr>
                                <w:t>81.92</w:t>
                              </w:r>
                            </w:p>
                          </w:tc>
                        </w:tr>
                        <w:tr w:rsidR="00013F05" w14:paraId="2371A4B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AF50025" w14:textId="77777777" w:rsidR="00013F05" w:rsidRDefault="00821626">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413619B" w14:textId="77777777" w:rsidR="00013F05" w:rsidRDefault="00821626">
                              <w:pPr>
                                <w:spacing w:after="0" w:line="240" w:lineRule="auto"/>
                                <w:jc w:val="right"/>
                              </w:pPr>
                              <w:r>
                                <w:rPr>
                                  <w:rFonts w:ascii="Arial" w:eastAsia="Arial" w:hAnsi="Arial"/>
                                  <w:color w:val="000000"/>
                                  <w:sz w:val="16"/>
                                </w:rPr>
                                <w:t>350,000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694732A" w14:textId="77777777" w:rsidR="00013F05" w:rsidRDefault="00821626">
                              <w:pPr>
                                <w:spacing w:after="0" w:line="240" w:lineRule="auto"/>
                                <w:jc w:val="right"/>
                              </w:pPr>
                              <w:r>
                                <w:rPr>
                                  <w:rFonts w:ascii="Arial" w:eastAsia="Arial" w:hAnsi="Arial"/>
                                  <w:color w:val="000000"/>
                                  <w:sz w:val="16"/>
                                </w:rPr>
                                <w:t>180,731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812F5C4" w14:textId="77777777" w:rsidR="00013F05" w:rsidRDefault="00821626">
                              <w:pPr>
                                <w:spacing w:after="0" w:line="240" w:lineRule="auto"/>
                                <w:jc w:val="right"/>
                              </w:pPr>
                              <w:r>
                                <w:rPr>
                                  <w:rFonts w:ascii="Arial" w:eastAsia="Arial" w:hAnsi="Arial"/>
                                  <w:color w:val="000000"/>
                                  <w:sz w:val="16"/>
                                </w:rPr>
                                <w:t>200,177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A6B1C13" w14:textId="77777777" w:rsidR="00013F05" w:rsidRDefault="00821626">
                              <w:pPr>
                                <w:spacing w:after="0" w:line="240" w:lineRule="auto"/>
                                <w:jc w:val="right"/>
                              </w:pPr>
                              <w:r>
                                <w:rPr>
                                  <w:rFonts w:ascii="Arial" w:eastAsia="Arial" w:hAnsi="Arial"/>
                                  <w:color w:val="000000"/>
                                  <w:sz w:val="16"/>
                                </w:rPr>
                                <w:t>(19,446)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20BD65" w14:textId="77777777" w:rsidR="00013F05" w:rsidRDefault="00821626">
                              <w:pPr>
                                <w:spacing w:after="0" w:line="240" w:lineRule="auto"/>
                                <w:jc w:val="right"/>
                              </w:pPr>
                              <w:r>
                                <w:rPr>
                                  <w:rFonts w:ascii="Arial" w:eastAsia="Arial" w:hAnsi="Arial"/>
                                  <w:color w:val="000000"/>
                                  <w:sz w:val="16"/>
                                </w:rPr>
                                <w:t>180,731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50ECA40" w14:textId="77777777" w:rsidR="00013F05" w:rsidRDefault="00821626">
                              <w:pPr>
                                <w:spacing w:after="0" w:line="240" w:lineRule="auto"/>
                                <w:jc w:val="right"/>
                              </w:pPr>
                              <w:r>
                                <w:rPr>
                                  <w:rFonts w:ascii="Arial" w:eastAsia="Arial" w:hAnsi="Arial"/>
                                  <w:color w:val="000000"/>
                                  <w:sz w:val="16"/>
                                </w:rPr>
                                <w:t>100.00</w:t>
                              </w:r>
                            </w:p>
                          </w:tc>
                        </w:tr>
                        <w:tr w:rsidR="00013F05" w14:paraId="0CBC208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9C89B14" w14:textId="77777777" w:rsidR="00013F05" w:rsidRDefault="00821626">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FF23A9C" w14:textId="77777777" w:rsidR="00013F05" w:rsidRDefault="00821626">
                              <w:pPr>
                                <w:spacing w:after="0" w:line="240" w:lineRule="auto"/>
                                <w:jc w:val="right"/>
                              </w:pPr>
                              <w:r>
                                <w:rPr>
                                  <w:rFonts w:ascii="Arial" w:eastAsia="Arial" w:hAnsi="Arial"/>
                                  <w:color w:val="000000"/>
                                  <w:sz w:val="16"/>
                                </w:rPr>
                                <w:t>9,215,521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ABF658A" w14:textId="77777777" w:rsidR="00013F05" w:rsidRDefault="00821626">
                              <w:pPr>
                                <w:spacing w:after="0" w:line="240" w:lineRule="auto"/>
                                <w:jc w:val="right"/>
                              </w:pPr>
                              <w:r>
                                <w:rPr>
                                  <w:rFonts w:ascii="Arial" w:eastAsia="Arial" w:hAnsi="Arial"/>
                                  <w:color w:val="000000"/>
                                  <w:sz w:val="16"/>
                                </w:rPr>
                                <w:t>9,162,303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A72424" w14:textId="77777777" w:rsidR="00013F05" w:rsidRDefault="00821626">
                              <w:pPr>
                                <w:spacing w:after="0" w:line="240" w:lineRule="auto"/>
                                <w:jc w:val="right"/>
                              </w:pPr>
                              <w:r>
                                <w:rPr>
                                  <w:rFonts w:ascii="Arial" w:eastAsia="Arial" w:hAnsi="Arial"/>
                                  <w:color w:val="000000"/>
                                  <w:sz w:val="16"/>
                                </w:rPr>
                                <w:t>5,409,340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6225E16" w14:textId="77777777" w:rsidR="00013F05" w:rsidRDefault="00821626">
                              <w:pPr>
                                <w:spacing w:after="0" w:line="240" w:lineRule="auto"/>
                                <w:jc w:val="right"/>
                              </w:pPr>
                              <w:r>
                                <w:rPr>
                                  <w:rFonts w:ascii="Arial" w:eastAsia="Arial" w:hAnsi="Arial"/>
                                  <w:color w:val="000000"/>
                                  <w:sz w:val="16"/>
                                </w:rPr>
                                <w:t>2,505,110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801FC5" w14:textId="77777777" w:rsidR="00013F05" w:rsidRDefault="00821626">
                              <w:pPr>
                                <w:spacing w:after="0" w:line="240" w:lineRule="auto"/>
                                <w:jc w:val="right"/>
                              </w:pPr>
                              <w:r>
                                <w:rPr>
                                  <w:rFonts w:ascii="Arial" w:eastAsia="Arial" w:hAnsi="Arial"/>
                                  <w:color w:val="000000"/>
                                  <w:sz w:val="16"/>
                                </w:rPr>
                                <w:t>7,914,450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14FC819" w14:textId="77777777" w:rsidR="00013F05" w:rsidRDefault="00821626">
                              <w:pPr>
                                <w:spacing w:after="0" w:line="240" w:lineRule="auto"/>
                                <w:jc w:val="right"/>
                              </w:pPr>
                              <w:r>
                                <w:rPr>
                                  <w:rFonts w:ascii="Arial" w:eastAsia="Arial" w:hAnsi="Arial"/>
                                  <w:color w:val="000000"/>
                                  <w:sz w:val="16"/>
                                </w:rPr>
                                <w:t>86.38</w:t>
                              </w:r>
                            </w:p>
                          </w:tc>
                        </w:tr>
                        <w:tr w:rsidR="00013F05" w14:paraId="507EF02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839A747" w14:textId="77777777" w:rsidR="00013F05" w:rsidRDefault="00821626">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6D31167" w14:textId="77777777" w:rsidR="00013F05" w:rsidRDefault="00821626">
                              <w:pPr>
                                <w:spacing w:after="0" w:line="240" w:lineRule="auto"/>
                                <w:jc w:val="right"/>
                              </w:pPr>
                              <w:r>
                                <w:rPr>
                                  <w:rFonts w:ascii="Arial" w:eastAsia="Arial" w:hAnsi="Arial"/>
                                  <w:color w:val="000000"/>
                                  <w:sz w:val="16"/>
                                </w:rPr>
                                <w:t>90,000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A4F889E" w14:textId="77777777" w:rsidR="00013F05" w:rsidRDefault="00821626">
                              <w:pPr>
                                <w:spacing w:after="0" w:line="240" w:lineRule="auto"/>
                                <w:jc w:val="right"/>
                              </w:pPr>
                              <w:r>
                                <w:rPr>
                                  <w:rFonts w:ascii="Arial" w:eastAsia="Arial" w:hAnsi="Arial"/>
                                  <w:color w:val="000000"/>
                                  <w:sz w:val="16"/>
                                </w:rPr>
                                <w:t>90,000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838D3F7" w14:textId="77777777" w:rsidR="00013F05" w:rsidRDefault="00821626">
                              <w:pPr>
                                <w:spacing w:after="0" w:line="240" w:lineRule="auto"/>
                                <w:jc w:val="right"/>
                              </w:pPr>
                              <w:r>
                                <w:rPr>
                                  <w:rFonts w:ascii="Arial" w:eastAsia="Arial" w:hAnsi="Arial"/>
                                  <w:color w:val="000000"/>
                                  <w:sz w:val="16"/>
                                </w:rPr>
                                <w:t>90,000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72877E8" w14:textId="77777777" w:rsidR="00013F05" w:rsidRDefault="00821626">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8CDC90" w14:textId="77777777" w:rsidR="00013F05" w:rsidRDefault="00821626">
                              <w:pPr>
                                <w:spacing w:after="0" w:line="240" w:lineRule="auto"/>
                                <w:jc w:val="right"/>
                              </w:pPr>
                              <w:r>
                                <w:rPr>
                                  <w:rFonts w:ascii="Arial" w:eastAsia="Arial" w:hAnsi="Arial"/>
                                  <w:color w:val="000000"/>
                                  <w:sz w:val="16"/>
                                </w:rPr>
                                <w:t>90,000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F685FD" w14:textId="77777777" w:rsidR="00013F05" w:rsidRDefault="00821626">
                              <w:pPr>
                                <w:spacing w:after="0" w:line="240" w:lineRule="auto"/>
                                <w:jc w:val="right"/>
                              </w:pPr>
                              <w:r>
                                <w:rPr>
                                  <w:rFonts w:ascii="Arial" w:eastAsia="Arial" w:hAnsi="Arial"/>
                                  <w:color w:val="000000"/>
                                  <w:sz w:val="16"/>
                                </w:rPr>
                                <w:t>100.00</w:t>
                              </w:r>
                            </w:p>
                          </w:tc>
                        </w:tr>
                        <w:tr w:rsidR="00013F05" w14:paraId="35380D2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0D11A89" w14:textId="77777777" w:rsidR="00013F05" w:rsidRDefault="00821626">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0F3BCFB" w14:textId="77777777" w:rsidR="00013F05" w:rsidRDefault="00821626">
                              <w:pPr>
                                <w:spacing w:after="0" w:line="240" w:lineRule="auto"/>
                                <w:jc w:val="right"/>
                              </w:pPr>
                              <w:r>
                                <w:rPr>
                                  <w:rFonts w:ascii="Arial" w:eastAsia="Arial" w:hAnsi="Arial"/>
                                  <w:color w:val="000000"/>
                                  <w:sz w:val="16"/>
                                </w:rPr>
                                <w:t>21,884,290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1A5C067" w14:textId="77777777" w:rsidR="00013F05" w:rsidRDefault="00821626">
                              <w:pPr>
                                <w:spacing w:after="0" w:line="240" w:lineRule="auto"/>
                                <w:jc w:val="right"/>
                              </w:pPr>
                              <w:r>
                                <w:rPr>
                                  <w:rFonts w:ascii="Arial" w:eastAsia="Arial" w:hAnsi="Arial"/>
                                  <w:color w:val="000000"/>
                                  <w:sz w:val="16"/>
                                </w:rPr>
                                <w:t>21,884,290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ED2F361" w14:textId="77777777" w:rsidR="00013F05" w:rsidRDefault="00821626">
                              <w:pPr>
                                <w:spacing w:after="0" w:line="240" w:lineRule="auto"/>
                                <w:jc w:val="right"/>
                              </w:pPr>
                              <w:r>
                                <w:rPr>
                                  <w:rFonts w:ascii="Arial" w:eastAsia="Arial" w:hAnsi="Arial"/>
                                  <w:color w:val="000000"/>
                                  <w:sz w:val="16"/>
                                </w:rPr>
                                <w:t>11,641,719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DCFA06B" w14:textId="77777777" w:rsidR="00013F05" w:rsidRDefault="00821626">
                              <w:pPr>
                                <w:spacing w:after="0" w:line="240" w:lineRule="auto"/>
                                <w:jc w:val="right"/>
                              </w:pPr>
                              <w:r>
                                <w:rPr>
                                  <w:rFonts w:ascii="Arial" w:eastAsia="Arial" w:hAnsi="Arial"/>
                                  <w:color w:val="000000"/>
                                  <w:sz w:val="16"/>
                                </w:rPr>
                                <w:t>5,968,143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49CF15" w14:textId="77777777" w:rsidR="00013F05" w:rsidRDefault="00821626">
                              <w:pPr>
                                <w:spacing w:after="0" w:line="240" w:lineRule="auto"/>
                                <w:jc w:val="right"/>
                              </w:pPr>
                              <w:r>
                                <w:rPr>
                                  <w:rFonts w:ascii="Arial" w:eastAsia="Arial" w:hAnsi="Arial"/>
                                  <w:color w:val="000000"/>
                                  <w:sz w:val="16"/>
                                </w:rPr>
                                <w:t>17,609,863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79A4AE5" w14:textId="77777777" w:rsidR="00013F05" w:rsidRDefault="00821626">
                              <w:pPr>
                                <w:spacing w:after="0" w:line="240" w:lineRule="auto"/>
                                <w:jc w:val="right"/>
                              </w:pPr>
                              <w:r>
                                <w:rPr>
                                  <w:rFonts w:ascii="Arial" w:eastAsia="Arial" w:hAnsi="Arial"/>
                                  <w:color w:val="000000"/>
                                  <w:sz w:val="16"/>
                                </w:rPr>
                                <w:t>80.47</w:t>
                              </w:r>
                            </w:p>
                          </w:tc>
                        </w:tr>
                        <w:tr w:rsidR="00013F05" w14:paraId="61CB820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25E7D52" w14:textId="77777777" w:rsidR="00013F05" w:rsidRDefault="00821626">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DFA83F0" w14:textId="77777777" w:rsidR="00013F05" w:rsidRDefault="00821626">
                              <w:pPr>
                                <w:spacing w:after="0" w:line="240" w:lineRule="auto"/>
                                <w:jc w:val="right"/>
                              </w:pPr>
                              <w:r>
                                <w:rPr>
                                  <w:rFonts w:ascii="Arial" w:eastAsia="Arial" w:hAnsi="Arial"/>
                                  <w:color w:val="000000"/>
                                  <w:sz w:val="16"/>
                                </w:rPr>
                                <w:t>40,067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EA45D29" w14:textId="77777777" w:rsidR="00013F05" w:rsidRDefault="00821626">
                              <w:pPr>
                                <w:spacing w:after="0" w:line="240" w:lineRule="auto"/>
                                <w:jc w:val="right"/>
                              </w:pPr>
                              <w:r>
                                <w:rPr>
                                  <w:rFonts w:ascii="Arial" w:eastAsia="Arial" w:hAnsi="Arial"/>
                                  <w:color w:val="000000"/>
                                  <w:sz w:val="16"/>
                                </w:rPr>
                                <w:t>39,933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296D8F8" w14:textId="77777777" w:rsidR="00013F05" w:rsidRDefault="00821626">
                              <w:pPr>
                                <w:spacing w:after="0" w:line="240" w:lineRule="auto"/>
                                <w:jc w:val="right"/>
                              </w:pPr>
                              <w:r>
                                <w:rPr>
                                  <w:rFonts w:ascii="Arial" w:eastAsia="Arial" w:hAnsi="Arial"/>
                                  <w:color w:val="000000"/>
                                  <w:sz w:val="16"/>
                                </w:rPr>
                                <w:t>39,933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00E6B39" w14:textId="77777777" w:rsidR="00013F05" w:rsidRDefault="00821626">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344E57" w14:textId="77777777" w:rsidR="00013F05" w:rsidRDefault="00821626">
                              <w:pPr>
                                <w:spacing w:after="0" w:line="240" w:lineRule="auto"/>
                                <w:jc w:val="right"/>
                              </w:pPr>
                              <w:r>
                                <w:rPr>
                                  <w:rFonts w:ascii="Arial" w:eastAsia="Arial" w:hAnsi="Arial"/>
                                  <w:color w:val="000000"/>
                                  <w:sz w:val="16"/>
                                </w:rPr>
                                <w:t>39,933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AE10E8" w14:textId="77777777" w:rsidR="00013F05" w:rsidRDefault="00821626">
                              <w:pPr>
                                <w:spacing w:after="0" w:line="240" w:lineRule="auto"/>
                                <w:jc w:val="right"/>
                              </w:pPr>
                              <w:r>
                                <w:rPr>
                                  <w:rFonts w:ascii="Arial" w:eastAsia="Arial" w:hAnsi="Arial"/>
                                  <w:color w:val="000000"/>
                                  <w:sz w:val="16"/>
                                </w:rPr>
                                <w:t>100.00</w:t>
                              </w:r>
                            </w:p>
                          </w:tc>
                        </w:tr>
                        <w:tr w:rsidR="00013F05" w14:paraId="6E32F42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7490A88" w14:textId="77777777" w:rsidR="00013F05" w:rsidRDefault="00821626">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825ED22" w14:textId="77777777" w:rsidR="00013F05" w:rsidRDefault="00821626">
                              <w:pPr>
                                <w:spacing w:after="0" w:line="240" w:lineRule="auto"/>
                                <w:jc w:val="right"/>
                              </w:pPr>
                              <w:r>
                                <w:rPr>
                                  <w:rFonts w:ascii="Arial" w:eastAsia="Arial" w:hAnsi="Arial"/>
                                  <w:color w:val="000000"/>
                                  <w:sz w:val="16"/>
                                </w:rPr>
                                <w:t>216,012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206F024" w14:textId="77777777" w:rsidR="00013F05" w:rsidRDefault="00821626">
                              <w:pPr>
                                <w:spacing w:after="0" w:line="240" w:lineRule="auto"/>
                                <w:jc w:val="right"/>
                              </w:pPr>
                              <w:r>
                                <w:rPr>
                                  <w:rFonts w:ascii="Arial" w:eastAsia="Arial" w:hAnsi="Arial"/>
                                  <w:color w:val="000000"/>
                                  <w:sz w:val="16"/>
                                </w:rPr>
                                <w:t>216,012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377728" w14:textId="77777777" w:rsidR="00013F05" w:rsidRDefault="00821626">
                              <w:pPr>
                                <w:spacing w:after="0" w:line="240" w:lineRule="auto"/>
                                <w:jc w:val="right"/>
                              </w:pPr>
                              <w:r>
                                <w:rPr>
                                  <w:rFonts w:ascii="Arial" w:eastAsia="Arial" w:hAnsi="Arial"/>
                                  <w:color w:val="000000"/>
                                  <w:sz w:val="16"/>
                                </w:rPr>
                                <w:t>184,753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DE330D1" w14:textId="77777777" w:rsidR="00013F05" w:rsidRDefault="00821626">
                              <w:pPr>
                                <w:spacing w:after="0" w:line="240" w:lineRule="auto"/>
                                <w:jc w:val="right"/>
                              </w:pPr>
                              <w:r>
                                <w:rPr>
                                  <w:rFonts w:ascii="Arial" w:eastAsia="Arial" w:hAnsi="Arial"/>
                                  <w:color w:val="000000"/>
                                  <w:sz w:val="16"/>
                                </w:rPr>
                                <w:t>27,801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D4A25C" w14:textId="77777777" w:rsidR="00013F05" w:rsidRDefault="00821626">
                              <w:pPr>
                                <w:spacing w:after="0" w:line="240" w:lineRule="auto"/>
                                <w:jc w:val="right"/>
                              </w:pPr>
                              <w:r>
                                <w:rPr>
                                  <w:rFonts w:ascii="Arial" w:eastAsia="Arial" w:hAnsi="Arial"/>
                                  <w:color w:val="000000"/>
                                  <w:sz w:val="16"/>
                                </w:rPr>
                                <w:t>212,553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B65747F" w14:textId="77777777" w:rsidR="00013F05" w:rsidRDefault="00821626">
                              <w:pPr>
                                <w:spacing w:after="0" w:line="240" w:lineRule="auto"/>
                                <w:jc w:val="right"/>
                              </w:pPr>
                              <w:r>
                                <w:rPr>
                                  <w:rFonts w:ascii="Arial" w:eastAsia="Arial" w:hAnsi="Arial"/>
                                  <w:color w:val="000000"/>
                                  <w:sz w:val="16"/>
                                </w:rPr>
                                <w:t>98.40</w:t>
                              </w:r>
                            </w:p>
                          </w:tc>
                        </w:tr>
                        <w:tr w:rsidR="00013F05" w14:paraId="000522F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3CCF846" w14:textId="77777777" w:rsidR="00013F05" w:rsidRDefault="00821626">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95D5E2F" w14:textId="77777777" w:rsidR="00013F05" w:rsidRDefault="00821626">
                              <w:pPr>
                                <w:spacing w:after="0" w:line="240" w:lineRule="auto"/>
                                <w:jc w:val="right"/>
                              </w:pPr>
                              <w:r>
                                <w:rPr>
                                  <w:rFonts w:ascii="Arial" w:eastAsia="Arial" w:hAnsi="Arial"/>
                                  <w:color w:val="000000"/>
                                  <w:sz w:val="16"/>
                                </w:rPr>
                                <w:t>46,716,272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DF31939" w14:textId="77777777" w:rsidR="00013F05" w:rsidRDefault="00821626">
                              <w:pPr>
                                <w:spacing w:after="0" w:line="240" w:lineRule="auto"/>
                                <w:jc w:val="right"/>
                              </w:pPr>
                              <w:r>
                                <w:rPr>
                                  <w:rFonts w:ascii="Arial" w:eastAsia="Arial" w:hAnsi="Arial"/>
                                  <w:color w:val="000000"/>
                                  <w:sz w:val="16"/>
                                </w:rPr>
                                <w:t>46,716,271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21B8BFB" w14:textId="77777777" w:rsidR="00013F05" w:rsidRDefault="00821626">
                              <w:pPr>
                                <w:spacing w:after="0" w:line="240" w:lineRule="auto"/>
                                <w:jc w:val="right"/>
                              </w:pPr>
                              <w:r>
                                <w:rPr>
                                  <w:rFonts w:ascii="Arial" w:eastAsia="Arial" w:hAnsi="Arial"/>
                                  <w:color w:val="000000"/>
                                  <w:sz w:val="16"/>
                                </w:rPr>
                                <w:t>35,150,075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5D5E1CB" w14:textId="77777777" w:rsidR="00013F05" w:rsidRDefault="00821626">
                              <w:pPr>
                                <w:spacing w:after="0" w:line="240" w:lineRule="auto"/>
                                <w:jc w:val="right"/>
                              </w:pPr>
                              <w:r>
                                <w:rPr>
                                  <w:rFonts w:ascii="Arial" w:eastAsia="Arial" w:hAnsi="Arial"/>
                                  <w:color w:val="000000"/>
                                  <w:sz w:val="16"/>
                                </w:rPr>
                                <w:t>10,748,246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43F8C5" w14:textId="77777777" w:rsidR="00013F05" w:rsidRDefault="00821626">
                              <w:pPr>
                                <w:spacing w:after="0" w:line="240" w:lineRule="auto"/>
                                <w:jc w:val="right"/>
                              </w:pPr>
                              <w:r>
                                <w:rPr>
                                  <w:rFonts w:ascii="Arial" w:eastAsia="Arial" w:hAnsi="Arial"/>
                                  <w:color w:val="000000"/>
                                  <w:sz w:val="16"/>
                                </w:rPr>
                                <w:t>45,898,321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AB771B" w14:textId="77777777" w:rsidR="00013F05" w:rsidRDefault="00821626">
                              <w:pPr>
                                <w:spacing w:after="0" w:line="240" w:lineRule="auto"/>
                                <w:jc w:val="right"/>
                              </w:pPr>
                              <w:r>
                                <w:rPr>
                                  <w:rFonts w:ascii="Arial" w:eastAsia="Arial" w:hAnsi="Arial"/>
                                  <w:color w:val="000000"/>
                                  <w:sz w:val="16"/>
                                </w:rPr>
                                <w:t>98.25</w:t>
                              </w:r>
                            </w:p>
                          </w:tc>
                        </w:tr>
                        <w:tr w:rsidR="00013F05" w14:paraId="6F42243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01B6DF7" w14:textId="77777777" w:rsidR="00013F05" w:rsidRDefault="00821626">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7568FD3" w14:textId="77777777" w:rsidR="00013F05" w:rsidRDefault="00821626">
                              <w:pPr>
                                <w:spacing w:after="0" w:line="240" w:lineRule="auto"/>
                                <w:jc w:val="right"/>
                              </w:pPr>
                              <w:r>
                                <w:rPr>
                                  <w:rFonts w:ascii="Arial" w:eastAsia="Arial" w:hAnsi="Arial"/>
                                  <w:color w:val="000000"/>
                                  <w:sz w:val="16"/>
                                </w:rPr>
                                <w:t>2,496,485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ED852FD" w14:textId="77777777" w:rsidR="00013F05" w:rsidRDefault="00821626">
                              <w:pPr>
                                <w:spacing w:after="0" w:line="240" w:lineRule="auto"/>
                                <w:jc w:val="right"/>
                              </w:pPr>
                              <w:r>
                                <w:rPr>
                                  <w:rFonts w:ascii="Arial" w:eastAsia="Arial" w:hAnsi="Arial"/>
                                  <w:color w:val="000000"/>
                                  <w:sz w:val="16"/>
                                </w:rPr>
                                <w:t>2,496,485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BF49CBB" w14:textId="77777777" w:rsidR="00013F05" w:rsidRDefault="00821626">
                              <w:pPr>
                                <w:spacing w:after="0" w:line="240" w:lineRule="auto"/>
                                <w:jc w:val="right"/>
                              </w:pPr>
                              <w:r>
                                <w:rPr>
                                  <w:rFonts w:ascii="Arial" w:eastAsia="Arial" w:hAnsi="Arial"/>
                                  <w:color w:val="000000"/>
                                  <w:sz w:val="16"/>
                                </w:rPr>
                                <w:t>1,517,915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22DB6A1" w14:textId="77777777" w:rsidR="00013F05" w:rsidRDefault="00821626">
                              <w:pPr>
                                <w:spacing w:after="0" w:line="240" w:lineRule="auto"/>
                                <w:jc w:val="right"/>
                              </w:pPr>
                              <w:r>
                                <w:rPr>
                                  <w:rFonts w:ascii="Arial" w:eastAsia="Arial" w:hAnsi="Arial"/>
                                  <w:color w:val="000000"/>
                                  <w:sz w:val="16"/>
                                </w:rPr>
                                <w:t>749,688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C432B3" w14:textId="77777777" w:rsidR="00013F05" w:rsidRDefault="00821626">
                              <w:pPr>
                                <w:spacing w:after="0" w:line="240" w:lineRule="auto"/>
                                <w:jc w:val="right"/>
                              </w:pPr>
                              <w:r>
                                <w:rPr>
                                  <w:rFonts w:ascii="Arial" w:eastAsia="Arial" w:hAnsi="Arial"/>
                                  <w:color w:val="000000"/>
                                  <w:sz w:val="16"/>
                                </w:rPr>
                                <w:t>2,267,603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7D9F2BE" w14:textId="77777777" w:rsidR="00013F05" w:rsidRDefault="00821626">
                              <w:pPr>
                                <w:spacing w:after="0" w:line="240" w:lineRule="auto"/>
                                <w:jc w:val="right"/>
                              </w:pPr>
                              <w:r>
                                <w:rPr>
                                  <w:rFonts w:ascii="Arial" w:eastAsia="Arial" w:hAnsi="Arial"/>
                                  <w:color w:val="000000"/>
                                  <w:sz w:val="16"/>
                                </w:rPr>
                                <w:t>90.83</w:t>
                              </w:r>
                            </w:p>
                          </w:tc>
                        </w:tr>
                        <w:tr w:rsidR="00013F05" w14:paraId="6196D006"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7740681" w14:textId="77777777" w:rsidR="00013F05" w:rsidRDefault="00821626">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192A6971" w14:textId="77777777" w:rsidR="00013F05" w:rsidRDefault="00821626">
                              <w:pPr>
                                <w:spacing w:after="0" w:line="240" w:lineRule="auto"/>
                                <w:jc w:val="right"/>
                              </w:pPr>
                              <w:r>
                                <w:rPr>
                                  <w:rFonts w:ascii="Arial" w:eastAsia="Arial" w:hAnsi="Arial"/>
                                  <w:b/>
                                  <w:color w:val="FFFFFF"/>
                                  <w:sz w:val="16"/>
                                </w:rPr>
                                <w:t>96,819,559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0B1BE115" w14:textId="77777777" w:rsidR="00013F05" w:rsidRDefault="00821626">
                              <w:pPr>
                                <w:spacing w:after="0" w:line="240" w:lineRule="auto"/>
                                <w:jc w:val="right"/>
                              </w:pPr>
                              <w:r>
                                <w:rPr>
                                  <w:rFonts w:ascii="Arial" w:eastAsia="Arial" w:hAnsi="Arial"/>
                                  <w:b/>
                                  <w:color w:val="FFFFFF"/>
                                  <w:sz w:val="16"/>
                                </w:rPr>
                                <w:t>96,564,814</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7968B9D" w14:textId="77777777" w:rsidR="00013F05" w:rsidRDefault="00821626">
                              <w:pPr>
                                <w:spacing w:after="0" w:line="240" w:lineRule="auto"/>
                                <w:jc w:val="right"/>
                              </w:pPr>
                              <w:r>
                                <w:rPr>
                                  <w:rFonts w:ascii="Arial" w:eastAsia="Arial" w:hAnsi="Arial"/>
                                  <w:b/>
                                  <w:color w:val="FFFFFF"/>
                                  <w:sz w:val="16"/>
                                </w:rPr>
                                <w:t>65,260,784</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576ED95" w14:textId="77777777" w:rsidR="00013F05" w:rsidRDefault="00821626">
                              <w:pPr>
                                <w:spacing w:after="0" w:line="240" w:lineRule="auto"/>
                                <w:jc w:val="right"/>
                              </w:pPr>
                              <w:r>
                                <w:rPr>
                                  <w:rFonts w:ascii="Arial" w:eastAsia="Arial" w:hAnsi="Arial"/>
                                  <w:b/>
                                  <w:color w:val="FFFFFF"/>
                                  <w:sz w:val="16"/>
                                </w:rPr>
                                <w:t>21,914,449</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E856E61" w14:textId="77777777" w:rsidR="00013F05" w:rsidRDefault="00821626">
                              <w:pPr>
                                <w:spacing w:after="0" w:line="240" w:lineRule="auto"/>
                                <w:jc w:val="right"/>
                              </w:pPr>
                              <w:r>
                                <w:rPr>
                                  <w:rFonts w:ascii="Arial" w:eastAsia="Arial" w:hAnsi="Arial"/>
                                  <w:b/>
                                  <w:color w:val="FFFFFF"/>
                                  <w:sz w:val="16"/>
                                </w:rPr>
                                <w:t>87,175,233</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0FE865D2" w14:textId="77777777" w:rsidR="00013F05" w:rsidRDefault="00821626">
                              <w:pPr>
                                <w:spacing w:after="0" w:line="240" w:lineRule="auto"/>
                                <w:jc w:val="right"/>
                              </w:pPr>
                              <w:r>
                                <w:rPr>
                                  <w:rFonts w:ascii="Arial" w:eastAsia="Arial" w:hAnsi="Arial"/>
                                  <w:b/>
                                  <w:color w:val="FFFFFF"/>
                                  <w:sz w:val="16"/>
                                </w:rPr>
                                <w:t>90.28</w:t>
                              </w:r>
                            </w:p>
                          </w:tc>
                        </w:tr>
                      </w:tbl>
                      <w:p w14:paraId="71B772DC" w14:textId="77777777" w:rsidR="00013F05" w:rsidRDefault="00013F05">
                        <w:pPr>
                          <w:spacing w:after="0" w:line="240" w:lineRule="auto"/>
                        </w:pPr>
                      </w:p>
                    </w:tc>
                    <w:tc>
                      <w:tcPr>
                        <w:tcW w:w="1138" w:type="dxa"/>
                      </w:tcPr>
                      <w:p w14:paraId="25BE455B" w14:textId="77777777" w:rsidR="00013F05" w:rsidRDefault="00013F05">
                        <w:pPr>
                          <w:pStyle w:val="EmptyCellLayoutStyle"/>
                          <w:spacing w:after="0" w:line="240" w:lineRule="auto"/>
                        </w:pPr>
                      </w:p>
                    </w:tc>
                  </w:tr>
                  <w:tr w:rsidR="00013F05" w14:paraId="1D510EDC" w14:textId="77777777">
                    <w:trPr>
                      <w:trHeight w:val="38"/>
                    </w:trPr>
                    <w:tc>
                      <w:tcPr>
                        <w:tcW w:w="1111" w:type="dxa"/>
                      </w:tcPr>
                      <w:p w14:paraId="730541DA" w14:textId="77777777" w:rsidR="00013F05" w:rsidRDefault="00013F05">
                        <w:pPr>
                          <w:pStyle w:val="EmptyCellLayoutStyle"/>
                          <w:spacing w:after="0" w:line="240" w:lineRule="auto"/>
                        </w:pPr>
                      </w:p>
                    </w:tc>
                    <w:tc>
                      <w:tcPr>
                        <w:tcW w:w="16" w:type="dxa"/>
                      </w:tcPr>
                      <w:p w14:paraId="2BBC4241" w14:textId="77777777" w:rsidR="00013F05" w:rsidRDefault="00013F05">
                        <w:pPr>
                          <w:pStyle w:val="EmptyCellLayoutStyle"/>
                          <w:spacing w:after="0" w:line="240" w:lineRule="auto"/>
                        </w:pPr>
                      </w:p>
                    </w:tc>
                    <w:tc>
                      <w:tcPr>
                        <w:tcW w:w="9638" w:type="dxa"/>
                      </w:tcPr>
                      <w:p w14:paraId="70468D67" w14:textId="77777777" w:rsidR="00013F05" w:rsidRDefault="00013F05">
                        <w:pPr>
                          <w:pStyle w:val="EmptyCellLayoutStyle"/>
                          <w:spacing w:after="0" w:line="240" w:lineRule="auto"/>
                        </w:pPr>
                      </w:p>
                    </w:tc>
                    <w:tc>
                      <w:tcPr>
                        <w:tcW w:w="1138" w:type="dxa"/>
                      </w:tcPr>
                      <w:p w14:paraId="5DABA7CB" w14:textId="77777777" w:rsidR="00013F05" w:rsidRDefault="00013F05">
                        <w:pPr>
                          <w:pStyle w:val="EmptyCellLayoutStyle"/>
                          <w:spacing w:after="0" w:line="240" w:lineRule="auto"/>
                        </w:pPr>
                      </w:p>
                    </w:tc>
                  </w:tr>
                  <w:tr w:rsidR="009D440A" w14:paraId="018F18A6" w14:textId="77777777" w:rsidTr="009D440A">
                    <w:trPr>
                      <w:trHeight w:val="340"/>
                    </w:trPr>
                    <w:tc>
                      <w:tcPr>
                        <w:tcW w:w="1111" w:type="dxa"/>
                      </w:tcPr>
                      <w:p w14:paraId="49B3C7EB" w14:textId="77777777" w:rsidR="00013F05" w:rsidRDefault="00013F05">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013F05" w14:paraId="2CC7B073" w14:textId="77777777">
                          <w:trPr>
                            <w:trHeight w:val="262"/>
                          </w:trPr>
                          <w:tc>
                            <w:tcPr>
                              <w:tcW w:w="9655" w:type="dxa"/>
                              <w:tcBorders>
                                <w:top w:val="nil"/>
                                <w:left w:val="nil"/>
                                <w:bottom w:val="nil"/>
                                <w:right w:val="nil"/>
                              </w:tcBorders>
                              <w:tcMar>
                                <w:top w:w="39" w:type="dxa"/>
                                <w:left w:w="39" w:type="dxa"/>
                                <w:bottom w:w="39" w:type="dxa"/>
                                <w:right w:w="39" w:type="dxa"/>
                              </w:tcMar>
                            </w:tcPr>
                            <w:p w14:paraId="11094C7A" w14:textId="77777777" w:rsidR="00013F05" w:rsidRDefault="00821626">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03C8F43D" w14:textId="77777777" w:rsidR="00013F05" w:rsidRDefault="00013F05">
                        <w:pPr>
                          <w:spacing w:after="0" w:line="240" w:lineRule="auto"/>
                        </w:pPr>
                      </w:p>
                    </w:tc>
                    <w:tc>
                      <w:tcPr>
                        <w:tcW w:w="1138" w:type="dxa"/>
                      </w:tcPr>
                      <w:p w14:paraId="0EE1A54C" w14:textId="77777777" w:rsidR="00013F05" w:rsidRDefault="00013F05">
                        <w:pPr>
                          <w:pStyle w:val="EmptyCellLayoutStyle"/>
                          <w:spacing w:after="0" w:line="240" w:lineRule="auto"/>
                        </w:pPr>
                      </w:p>
                    </w:tc>
                  </w:tr>
                  <w:tr w:rsidR="00013F05" w14:paraId="5607A4F7" w14:textId="77777777">
                    <w:trPr>
                      <w:trHeight w:val="48"/>
                    </w:trPr>
                    <w:tc>
                      <w:tcPr>
                        <w:tcW w:w="1111" w:type="dxa"/>
                      </w:tcPr>
                      <w:p w14:paraId="69B14915" w14:textId="77777777" w:rsidR="00013F05" w:rsidRDefault="00013F05">
                        <w:pPr>
                          <w:pStyle w:val="EmptyCellLayoutStyle"/>
                          <w:spacing w:after="0" w:line="240" w:lineRule="auto"/>
                        </w:pPr>
                      </w:p>
                    </w:tc>
                    <w:tc>
                      <w:tcPr>
                        <w:tcW w:w="16" w:type="dxa"/>
                      </w:tcPr>
                      <w:p w14:paraId="514D8DFC" w14:textId="77777777" w:rsidR="00013F05" w:rsidRDefault="00013F05">
                        <w:pPr>
                          <w:pStyle w:val="EmptyCellLayoutStyle"/>
                          <w:spacing w:after="0" w:line="240" w:lineRule="auto"/>
                        </w:pPr>
                      </w:p>
                    </w:tc>
                    <w:tc>
                      <w:tcPr>
                        <w:tcW w:w="9638" w:type="dxa"/>
                      </w:tcPr>
                      <w:p w14:paraId="274CDC4F" w14:textId="77777777" w:rsidR="00013F05" w:rsidRDefault="00013F05">
                        <w:pPr>
                          <w:pStyle w:val="EmptyCellLayoutStyle"/>
                          <w:spacing w:after="0" w:line="240" w:lineRule="auto"/>
                        </w:pPr>
                      </w:p>
                    </w:tc>
                    <w:tc>
                      <w:tcPr>
                        <w:tcW w:w="1138" w:type="dxa"/>
                      </w:tcPr>
                      <w:p w14:paraId="4AAC7B6B" w14:textId="77777777" w:rsidR="00013F05" w:rsidRDefault="00013F05">
                        <w:pPr>
                          <w:pStyle w:val="EmptyCellLayoutStyle"/>
                          <w:spacing w:after="0" w:line="240" w:lineRule="auto"/>
                        </w:pPr>
                      </w:p>
                    </w:tc>
                  </w:tr>
                </w:tbl>
                <w:p w14:paraId="7E50838C" w14:textId="77777777" w:rsidR="00013F05" w:rsidRDefault="00013F05">
                  <w:pPr>
                    <w:spacing w:after="0" w:line="240" w:lineRule="auto"/>
                  </w:pPr>
                </w:p>
              </w:tc>
            </w:tr>
          </w:tbl>
          <w:p w14:paraId="5EC7C86A" w14:textId="77777777" w:rsidR="00013F05" w:rsidRDefault="00013F05">
            <w:pPr>
              <w:spacing w:after="0" w:line="240" w:lineRule="auto"/>
            </w:pPr>
          </w:p>
        </w:tc>
      </w:tr>
    </w:tbl>
    <w:p w14:paraId="5C4C611A"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2D498FD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013F05" w14:paraId="45C38E37" w14:textId="77777777">
              <w:trPr>
                <w:trHeight w:val="566"/>
              </w:trPr>
              <w:tc>
                <w:tcPr>
                  <w:tcW w:w="1134" w:type="dxa"/>
                </w:tcPr>
                <w:p w14:paraId="79361502" w14:textId="77777777" w:rsidR="00013F05" w:rsidRDefault="00013F05">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013F05" w14:paraId="7DDE93EF" w14:textId="77777777">
                    <w:trPr>
                      <w:trHeight w:val="488"/>
                    </w:trPr>
                    <w:tc>
                      <w:tcPr>
                        <w:tcW w:w="9637" w:type="dxa"/>
                        <w:tcBorders>
                          <w:top w:val="nil"/>
                          <w:left w:val="nil"/>
                          <w:bottom w:val="nil"/>
                          <w:right w:val="nil"/>
                        </w:tcBorders>
                        <w:tcMar>
                          <w:top w:w="39" w:type="dxa"/>
                          <w:left w:w="39" w:type="dxa"/>
                          <w:bottom w:w="39" w:type="dxa"/>
                          <w:right w:w="39" w:type="dxa"/>
                        </w:tcMar>
                      </w:tcPr>
                      <w:p w14:paraId="2AD0E384" w14:textId="47D6E4D8" w:rsidR="00013F05" w:rsidRDefault="00821626">
                        <w:pPr>
                          <w:spacing w:after="0" w:line="240" w:lineRule="auto"/>
                        </w:pPr>
                        <w:r>
                          <w:rPr>
                            <w:rFonts w:ascii="Calibri" w:eastAsia="Calibri" w:hAnsi="Calibri"/>
                            <w:b/>
                            <w:color w:val="0082BF"/>
                            <w:sz w:val="21"/>
                          </w:rPr>
                          <w:t>5.2 EXPENDITURE BY OUTCOME</w:t>
                        </w:r>
                      </w:p>
                      <w:p w14:paraId="2AB5071C" w14:textId="1A08ABC3" w:rsidR="00013F05" w:rsidRDefault="00821626">
                        <w:pPr>
                          <w:spacing w:after="0" w:line="240" w:lineRule="auto"/>
                        </w:pPr>
                        <w:r>
                          <w:rPr>
                            <w:rFonts w:ascii="Calibri" w:eastAsia="Calibri" w:hAnsi="Calibri"/>
                            <w:color w:val="000000"/>
                          </w:rPr>
                          <w:t>Table 5.2 displays the net funded amounts, expenditures incurred and the financial delivery rates by Outcome.</w:t>
                        </w:r>
                      </w:p>
                    </w:tc>
                  </w:tr>
                </w:tbl>
                <w:p w14:paraId="5EDE4510" w14:textId="77777777" w:rsidR="00013F05" w:rsidRDefault="00013F05">
                  <w:pPr>
                    <w:spacing w:after="0" w:line="240" w:lineRule="auto"/>
                  </w:pPr>
                </w:p>
              </w:tc>
              <w:tc>
                <w:tcPr>
                  <w:tcW w:w="1134" w:type="dxa"/>
                </w:tcPr>
                <w:p w14:paraId="100C5FCA" w14:textId="77777777" w:rsidR="00013F05" w:rsidRDefault="00013F05">
                  <w:pPr>
                    <w:pStyle w:val="EmptyCellLayoutStyle"/>
                    <w:spacing w:after="0" w:line="240" w:lineRule="auto"/>
                  </w:pPr>
                </w:p>
              </w:tc>
            </w:tr>
          </w:tbl>
          <w:p w14:paraId="7A33B8E8" w14:textId="77777777" w:rsidR="00013F05" w:rsidRDefault="00013F05">
            <w:pPr>
              <w:spacing w:after="0" w:line="240" w:lineRule="auto"/>
            </w:pPr>
          </w:p>
        </w:tc>
      </w:tr>
      <w:tr w:rsidR="00013F05" w14:paraId="1D35CE74" w14:textId="77777777">
        <w:trPr>
          <w:trHeight w:val="89"/>
        </w:trPr>
        <w:tc>
          <w:tcPr>
            <w:tcW w:w="11905" w:type="dxa"/>
          </w:tcPr>
          <w:p w14:paraId="7A1F48B9" w14:textId="77777777" w:rsidR="00013F05" w:rsidRDefault="00013F05">
            <w:pPr>
              <w:pStyle w:val="EmptyCellLayoutStyle"/>
              <w:spacing w:after="0" w:line="240" w:lineRule="auto"/>
            </w:pPr>
          </w:p>
        </w:tc>
      </w:tr>
      <w:tr w:rsidR="00013F05" w14:paraId="0C76F32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3F533D70" w14:textId="77777777">
              <w:trPr>
                <w:trHeight w:val="450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013F05" w14:paraId="5A465C78" w14:textId="77777777">
                    <w:trPr>
                      <w:trHeight w:val="20"/>
                    </w:trPr>
                    <w:tc>
                      <w:tcPr>
                        <w:tcW w:w="1127" w:type="dxa"/>
                      </w:tcPr>
                      <w:p w14:paraId="343E0BB0" w14:textId="77777777" w:rsidR="00013F05" w:rsidRDefault="00013F05">
                        <w:pPr>
                          <w:pStyle w:val="EmptyCellLayoutStyle"/>
                          <w:spacing w:after="0" w:line="240" w:lineRule="auto"/>
                        </w:pPr>
                      </w:p>
                    </w:tc>
                    <w:tc>
                      <w:tcPr>
                        <w:tcW w:w="9743" w:type="dxa"/>
                      </w:tcPr>
                      <w:p w14:paraId="4B5326B8" w14:textId="77777777" w:rsidR="00013F05" w:rsidRDefault="00013F05">
                        <w:pPr>
                          <w:pStyle w:val="EmptyCellLayoutStyle"/>
                          <w:spacing w:after="0" w:line="240" w:lineRule="auto"/>
                        </w:pPr>
                      </w:p>
                    </w:tc>
                    <w:tc>
                      <w:tcPr>
                        <w:tcW w:w="1033" w:type="dxa"/>
                      </w:tcPr>
                      <w:p w14:paraId="50013B22" w14:textId="77777777" w:rsidR="00013F05" w:rsidRDefault="00013F05">
                        <w:pPr>
                          <w:pStyle w:val="EmptyCellLayoutStyle"/>
                          <w:spacing w:after="0" w:line="240" w:lineRule="auto"/>
                        </w:pPr>
                      </w:p>
                    </w:tc>
                  </w:tr>
                  <w:tr w:rsidR="00013F05" w14:paraId="6F768498" w14:textId="77777777">
                    <w:trPr>
                      <w:trHeight w:val="504"/>
                    </w:trPr>
                    <w:tc>
                      <w:tcPr>
                        <w:tcW w:w="1127" w:type="dxa"/>
                      </w:tcPr>
                      <w:p w14:paraId="58564E9E" w14:textId="77777777" w:rsidR="00013F05" w:rsidRDefault="00013F05">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013F05" w14:paraId="2D16ACC9"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0212FA3D" w14:textId="1A271443" w:rsidR="00013F05" w:rsidRDefault="00821626">
                              <w:pPr>
                                <w:spacing w:after="0" w:line="240" w:lineRule="auto"/>
                              </w:pPr>
                              <w:r>
                                <w:rPr>
                                  <w:rFonts w:ascii="Arial" w:eastAsia="Arial" w:hAnsi="Arial"/>
                                  <w:b/>
                                  <w:color w:val="66809D"/>
                                </w:rPr>
                                <w:t>Table 5.2. Expenditure with breakdown by Outcome (in US Dollars)</w:t>
                              </w:r>
                            </w:p>
                          </w:tc>
                        </w:tr>
                      </w:tbl>
                      <w:p w14:paraId="59EF5E75" w14:textId="77777777" w:rsidR="00013F05" w:rsidRDefault="00013F05">
                        <w:pPr>
                          <w:spacing w:after="0" w:line="240" w:lineRule="auto"/>
                        </w:pPr>
                      </w:p>
                    </w:tc>
                    <w:tc>
                      <w:tcPr>
                        <w:tcW w:w="1033" w:type="dxa"/>
                      </w:tcPr>
                      <w:p w14:paraId="4F078B44" w14:textId="77777777" w:rsidR="00013F05" w:rsidRDefault="00013F05">
                        <w:pPr>
                          <w:pStyle w:val="EmptyCellLayoutStyle"/>
                          <w:spacing w:after="0" w:line="240" w:lineRule="auto"/>
                        </w:pPr>
                      </w:p>
                    </w:tc>
                  </w:tr>
                  <w:tr w:rsidR="00013F05" w14:paraId="646FD867" w14:textId="77777777">
                    <w:tc>
                      <w:tcPr>
                        <w:tcW w:w="1127" w:type="dxa"/>
                      </w:tcPr>
                      <w:p w14:paraId="30C9B3B4" w14:textId="77777777" w:rsidR="00013F05" w:rsidRDefault="00013F05">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9D440A" w14:paraId="42384E2C" w14:textId="77777777" w:rsidTr="009D440A">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44FFDD3A" w14:textId="77777777" w:rsidR="00013F05" w:rsidRDefault="00013F05">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26D6D5EF" w14:textId="77777777" w:rsidR="00013F05" w:rsidRDefault="00013F05">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1AD9FFD4" w14:textId="77777777" w:rsidR="00013F05" w:rsidRDefault="00821626">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5C04DCA0" w14:textId="77777777" w:rsidR="00013F05" w:rsidRDefault="00821626">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6A044E2F" w14:textId="77777777" w:rsidR="00013F05" w:rsidRDefault="00013F05">
                              <w:pPr>
                                <w:spacing w:after="0" w:line="240" w:lineRule="auto"/>
                              </w:pPr>
                            </w:p>
                          </w:tc>
                        </w:tr>
                        <w:tr w:rsidR="009D440A" w14:paraId="4BB9F3B4" w14:textId="77777777" w:rsidTr="009D440A">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051BB372" w14:textId="162DF508" w:rsidR="00013F05" w:rsidRDefault="00821626">
                              <w:pPr>
                                <w:spacing w:after="0" w:line="240" w:lineRule="auto"/>
                                <w:jc w:val="center"/>
                              </w:pPr>
                              <w:r>
                                <w:rPr>
                                  <w:rFonts w:ascii="Segoe UI" w:eastAsia="Segoe UI" w:hAnsi="Segoe UI"/>
                                  <w:b/>
                                  <w:color w:val="FFFFFF"/>
                                  <w:sz w:val="18"/>
                                </w:rPr>
                                <w:t xml:space="preserve">Outcome </w:t>
                              </w:r>
                              <w:r w:rsidR="00D6276D">
                                <w:rPr>
                                  <w:rFonts w:ascii="Segoe UI" w:eastAsia="Segoe UI" w:hAnsi="Segoe UI"/>
                                  <w:b/>
                                  <w:color w:val="FFFFFF"/>
                                  <w:sz w:val="18"/>
                                </w:rPr>
                                <w:t xml:space="preserve">     </w:t>
                              </w:r>
                            </w:p>
                          </w:tc>
                          <w:tc>
                            <w:tcPr>
                              <w:tcW w:w="1538" w:type="dxa"/>
                              <w:tcBorders>
                                <w:top w:val="nil"/>
                                <w:left w:val="nil"/>
                                <w:bottom w:val="nil"/>
                                <w:right w:val="nil"/>
                              </w:tcBorders>
                              <w:shd w:val="clear" w:color="auto" w:fill="15385F"/>
                              <w:tcMar>
                                <w:top w:w="39" w:type="dxa"/>
                                <w:left w:w="39" w:type="dxa"/>
                                <w:bottom w:w="39" w:type="dxa"/>
                                <w:right w:w="39" w:type="dxa"/>
                              </w:tcMar>
                            </w:tcPr>
                            <w:p w14:paraId="65C7B648" w14:textId="77777777" w:rsidR="00013F05" w:rsidRDefault="00821626">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39A8C392" w14:textId="77777777" w:rsidR="00013F05" w:rsidRDefault="00821626">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1A638298" w14:textId="77777777" w:rsidR="00013F05" w:rsidRDefault="00821626">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7695D0CA" w14:textId="77777777" w:rsidR="00013F05" w:rsidRDefault="00821626">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6C77D1D6" w14:textId="77777777" w:rsidR="00013F05" w:rsidRDefault="00821626">
                              <w:pPr>
                                <w:spacing w:after="0" w:line="240" w:lineRule="auto"/>
                                <w:jc w:val="center"/>
                              </w:pPr>
                              <w:r>
                                <w:rPr>
                                  <w:rFonts w:ascii="Arial" w:eastAsia="Arial" w:hAnsi="Arial"/>
                                  <w:b/>
                                  <w:color w:val="FFFFFF"/>
                                  <w:sz w:val="18"/>
                                </w:rPr>
                                <w:t>Delivery Rate %</w:t>
                              </w:r>
                            </w:p>
                          </w:tc>
                        </w:tr>
                        <w:tr w:rsidR="009D440A" w14:paraId="5510FD05" w14:textId="77777777" w:rsidTr="009D440A">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37C72F0F" w14:textId="77777777" w:rsidR="00013F05" w:rsidRDefault="00821626">
                              <w:pPr>
                                <w:spacing w:after="0" w:line="240" w:lineRule="auto"/>
                              </w:pPr>
                              <w:r>
                                <w:rPr>
                                  <w:rFonts w:ascii="Arial" w:eastAsia="Arial" w:hAnsi="Arial"/>
                                  <w:b/>
                                  <w:color w:val="FFFFFF"/>
                                  <w:sz w:val="16"/>
                                </w:rPr>
                                <w:t>Malawi</w:t>
                              </w:r>
                            </w:p>
                          </w:tc>
                        </w:tr>
                        <w:tr w:rsidR="009D440A" w14:paraId="6B12766A" w14:textId="77777777" w:rsidTr="009D440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C77AA4" w14:textId="77777777" w:rsidR="00013F05" w:rsidRDefault="00821626">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8D9E87A" w14:textId="77777777" w:rsidR="00013F05" w:rsidRDefault="00821626">
                              <w:pPr>
                                <w:spacing w:after="0" w:line="240" w:lineRule="auto"/>
                                <w:jc w:val="right"/>
                              </w:pPr>
                              <w:r>
                                <w:rPr>
                                  <w:rFonts w:ascii="Arial" w:eastAsia="Arial" w:hAnsi="Arial"/>
                                  <w:color w:val="000000"/>
                                  <w:sz w:val="16"/>
                                </w:rPr>
                                <w:t>315,000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B88330" w14:textId="77777777" w:rsidR="00013F05" w:rsidRDefault="00821626">
                              <w:pPr>
                                <w:spacing w:after="0" w:line="240" w:lineRule="auto"/>
                                <w:jc w:val="right"/>
                              </w:pPr>
                              <w:r>
                                <w:rPr>
                                  <w:rFonts w:ascii="Arial" w:eastAsia="Arial" w:hAnsi="Arial"/>
                                  <w:color w:val="000000"/>
                                  <w:sz w:val="16"/>
                                </w:rPr>
                                <w:t>84,712</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38D8D5F" w14:textId="77777777" w:rsidR="00013F05" w:rsidRDefault="00821626">
                              <w:pPr>
                                <w:spacing w:after="0" w:line="240" w:lineRule="auto"/>
                                <w:jc w:val="right"/>
                              </w:pPr>
                              <w:r>
                                <w:rPr>
                                  <w:rFonts w:ascii="Arial" w:eastAsia="Arial" w:hAnsi="Arial"/>
                                  <w:color w:val="000000"/>
                                  <w:sz w:val="16"/>
                                </w:rPr>
                                <w:t>843,032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75538C" w14:textId="77777777" w:rsidR="00013F05" w:rsidRDefault="00821626">
                              <w:pPr>
                                <w:spacing w:after="0" w:line="240" w:lineRule="auto"/>
                                <w:jc w:val="right"/>
                              </w:pPr>
                              <w:r>
                                <w:rPr>
                                  <w:rFonts w:ascii="Arial" w:eastAsia="Arial" w:hAnsi="Arial"/>
                                  <w:color w:val="000000"/>
                                  <w:sz w:val="16"/>
                                </w:rPr>
                                <w:t>665,842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812FA20" w14:textId="77777777" w:rsidR="00013F05" w:rsidRDefault="00821626">
                              <w:pPr>
                                <w:spacing w:after="0" w:line="240" w:lineRule="auto"/>
                                <w:jc w:val="right"/>
                              </w:pPr>
                              <w:r>
                                <w:rPr>
                                  <w:rFonts w:ascii="Arial" w:eastAsia="Arial" w:hAnsi="Arial"/>
                                  <w:color w:val="000000"/>
                                  <w:sz w:val="16"/>
                                </w:rPr>
                                <w:t>78.98</w:t>
                              </w:r>
                            </w:p>
                          </w:tc>
                        </w:tr>
                        <w:tr w:rsidR="009D440A" w14:paraId="5F8D4B1D" w14:textId="77777777" w:rsidTr="009D440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55A3B7" w14:textId="77777777" w:rsidR="00013F05" w:rsidRDefault="00821626">
                              <w:pPr>
                                <w:spacing w:after="0" w:line="240" w:lineRule="auto"/>
                              </w:pPr>
                              <w:r>
                                <w:rPr>
                                  <w:rFonts w:ascii="Arial" w:eastAsia="Arial" w:hAnsi="Arial"/>
                                  <w:color w:val="000000"/>
                                  <w:sz w:val="16"/>
                                </w:rPr>
                                <w:t>Humanitarian Window</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7C72616" w14:textId="77777777" w:rsidR="00013F05" w:rsidRDefault="00821626">
                              <w:pPr>
                                <w:spacing w:after="0" w:line="240" w:lineRule="auto"/>
                                <w:jc w:val="right"/>
                              </w:pPr>
                              <w:r>
                                <w:rPr>
                                  <w:rFonts w:ascii="Arial" w:eastAsia="Arial" w:hAnsi="Arial"/>
                                  <w:color w:val="000000"/>
                                  <w:sz w:val="16"/>
                                </w:rPr>
                                <w:t>(246,602)</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0CF0D5" w14:textId="77777777" w:rsidR="00013F05" w:rsidRDefault="00821626">
                              <w:pPr>
                                <w:spacing w:after="0" w:line="240" w:lineRule="auto"/>
                                <w:jc w:val="right"/>
                              </w:pPr>
                              <w:r>
                                <w:rPr>
                                  <w:rFonts w:ascii="Arial" w:eastAsia="Arial" w:hAnsi="Arial"/>
                                  <w:color w:val="000000"/>
                                  <w:sz w:val="16"/>
                                </w:rPr>
                                <w:t>5,206</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180093A" w14:textId="77777777" w:rsidR="00013F05" w:rsidRDefault="00821626">
                              <w:pPr>
                                <w:spacing w:after="0" w:line="240" w:lineRule="auto"/>
                                <w:jc w:val="right"/>
                              </w:pPr>
                              <w:r>
                                <w:rPr>
                                  <w:rFonts w:ascii="Arial" w:eastAsia="Arial" w:hAnsi="Arial"/>
                                  <w:color w:val="000000"/>
                                  <w:sz w:val="16"/>
                                </w:rPr>
                                <w:t>4,472,169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EEB4A3" w14:textId="77777777" w:rsidR="00013F05" w:rsidRDefault="00821626">
                              <w:pPr>
                                <w:spacing w:after="0" w:line="240" w:lineRule="auto"/>
                                <w:jc w:val="right"/>
                              </w:pPr>
                              <w:r>
                                <w:rPr>
                                  <w:rFonts w:ascii="Arial" w:eastAsia="Arial" w:hAnsi="Arial"/>
                                  <w:color w:val="000000"/>
                                  <w:sz w:val="16"/>
                                </w:rPr>
                                <w:t>4,214,133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B949E65" w14:textId="77777777" w:rsidR="00013F05" w:rsidRDefault="00821626">
                              <w:pPr>
                                <w:spacing w:after="0" w:line="240" w:lineRule="auto"/>
                                <w:jc w:val="right"/>
                              </w:pPr>
                              <w:r>
                                <w:rPr>
                                  <w:rFonts w:ascii="Arial" w:eastAsia="Arial" w:hAnsi="Arial"/>
                                  <w:color w:val="000000"/>
                                  <w:sz w:val="16"/>
                                </w:rPr>
                                <w:t>94.23</w:t>
                              </w:r>
                            </w:p>
                          </w:tc>
                        </w:tr>
                        <w:tr w:rsidR="009D440A" w14:paraId="16083877" w14:textId="77777777" w:rsidTr="009D440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87857E" w14:textId="77777777" w:rsidR="00013F05" w:rsidRDefault="00821626">
                              <w:pPr>
                                <w:spacing w:after="0" w:line="240" w:lineRule="auto"/>
                              </w:pPr>
                              <w:r>
                                <w:rPr>
                                  <w:rFonts w:ascii="Arial" w:eastAsia="Arial" w:hAnsi="Arial"/>
                                  <w:color w:val="000000"/>
                                  <w:sz w:val="16"/>
                                </w:rPr>
                                <w:t>Inclusive &amp; Resilience Growth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85910F4" w14:textId="77777777" w:rsidR="00013F05" w:rsidRDefault="00821626">
                              <w:pPr>
                                <w:spacing w:after="0" w:line="240" w:lineRule="auto"/>
                                <w:jc w:val="right"/>
                              </w:pPr>
                              <w:r>
                                <w:rPr>
                                  <w:rFonts w:ascii="Arial" w:eastAsia="Arial" w:hAnsi="Arial"/>
                                  <w:color w:val="000000"/>
                                  <w:sz w:val="16"/>
                                </w:rPr>
                                <w:t>2,405,257</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EC5BFA" w14:textId="77777777" w:rsidR="00013F05" w:rsidRDefault="00821626">
                              <w:pPr>
                                <w:spacing w:after="0" w:line="240" w:lineRule="auto"/>
                                <w:jc w:val="right"/>
                              </w:pPr>
                              <w:r>
                                <w:rPr>
                                  <w:rFonts w:ascii="Arial" w:eastAsia="Arial" w:hAnsi="Arial"/>
                                  <w:color w:val="000000"/>
                                  <w:sz w:val="16"/>
                                </w:rPr>
                                <w:t>6,848,677</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59138B3" w14:textId="77777777" w:rsidR="00013F05" w:rsidRDefault="00821626">
                              <w:pPr>
                                <w:spacing w:after="0" w:line="240" w:lineRule="auto"/>
                                <w:jc w:val="right"/>
                              </w:pPr>
                              <w:r>
                                <w:rPr>
                                  <w:rFonts w:ascii="Arial" w:eastAsia="Arial" w:hAnsi="Arial"/>
                                  <w:color w:val="000000"/>
                                  <w:sz w:val="16"/>
                                </w:rPr>
                                <w:t>48,639,536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38EB51" w14:textId="77777777" w:rsidR="00013F05" w:rsidRDefault="00821626">
                              <w:pPr>
                                <w:spacing w:after="0" w:line="240" w:lineRule="auto"/>
                                <w:jc w:val="right"/>
                              </w:pPr>
                              <w:r>
                                <w:rPr>
                                  <w:rFonts w:ascii="Arial" w:eastAsia="Arial" w:hAnsi="Arial"/>
                                  <w:color w:val="000000"/>
                                  <w:sz w:val="16"/>
                                </w:rPr>
                                <w:t>43,980,628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5A8566C" w14:textId="77777777" w:rsidR="00013F05" w:rsidRDefault="00821626">
                              <w:pPr>
                                <w:spacing w:after="0" w:line="240" w:lineRule="auto"/>
                                <w:jc w:val="right"/>
                              </w:pPr>
                              <w:r>
                                <w:rPr>
                                  <w:rFonts w:ascii="Arial" w:eastAsia="Arial" w:hAnsi="Arial"/>
                                  <w:color w:val="000000"/>
                                  <w:sz w:val="16"/>
                                </w:rPr>
                                <w:t>90.42</w:t>
                              </w:r>
                            </w:p>
                          </w:tc>
                        </w:tr>
                        <w:tr w:rsidR="009D440A" w14:paraId="390F74CC" w14:textId="77777777" w:rsidTr="009D440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6AEECB" w14:textId="51762F29" w:rsidR="00013F05" w:rsidRDefault="00821626">
                              <w:pPr>
                                <w:spacing w:after="0" w:line="240" w:lineRule="auto"/>
                              </w:pPr>
                              <w:r>
                                <w:rPr>
                                  <w:rFonts w:ascii="Arial" w:eastAsia="Arial" w:hAnsi="Arial"/>
                                  <w:color w:val="000000"/>
                                  <w:sz w:val="16"/>
                                </w:rPr>
                                <w:t>Peace</w:t>
                              </w:r>
                              <w:r w:rsidR="00A752E2">
                                <w:rPr>
                                  <w:rFonts w:ascii="Arial" w:eastAsia="Arial" w:hAnsi="Arial"/>
                                  <w:color w:val="000000"/>
                                  <w:sz w:val="16"/>
                                </w:rPr>
                                <w:t xml:space="preserve"> </w:t>
                              </w:r>
                              <w:r>
                                <w:rPr>
                                  <w:rFonts w:ascii="Arial" w:eastAsia="Arial" w:hAnsi="Arial"/>
                                  <w:color w:val="000000"/>
                                  <w:sz w:val="16"/>
                                </w:rPr>
                                <w:t>Inclusion</w:t>
                              </w:r>
                              <w:r w:rsidR="00A752E2">
                                <w:rPr>
                                  <w:rFonts w:ascii="Arial" w:eastAsia="Arial" w:hAnsi="Arial"/>
                                  <w:color w:val="000000"/>
                                  <w:sz w:val="16"/>
                                </w:rPr>
                                <w:t xml:space="preserve"> </w:t>
                              </w:r>
                              <w:r>
                                <w:rPr>
                                  <w:rFonts w:ascii="Arial" w:eastAsia="Arial" w:hAnsi="Arial"/>
                                  <w:color w:val="000000"/>
                                  <w:sz w:val="16"/>
                                </w:rPr>
                                <w:t>Effective Inst</w:t>
                              </w:r>
                              <w:r w:rsidR="00A752E2">
                                <w:rPr>
                                  <w:rFonts w:ascii="Arial" w:eastAsia="Arial" w:hAnsi="Arial"/>
                                  <w:color w:val="000000"/>
                                  <w:sz w:val="16"/>
                                </w:rPr>
                                <w:t>itutions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1655F6F" w14:textId="77777777" w:rsidR="00013F05" w:rsidRDefault="00821626">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0AED42" w14:textId="77777777" w:rsidR="00013F05" w:rsidRDefault="00821626">
                              <w:pPr>
                                <w:spacing w:after="0" w:line="240" w:lineRule="auto"/>
                                <w:jc w:val="right"/>
                              </w:pPr>
                              <w:r>
                                <w:rPr>
                                  <w:rFonts w:ascii="Arial" w:eastAsia="Arial" w:hAnsi="Arial"/>
                                  <w:color w:val="000000"/>
                                  <w:sz w:val="16"/>
                                </w:rPr>
                                <w:t>482,784</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33CBED6" w14:textId="77777777" w:rsidR="00013F05" w:rsidRDefault="00821626">
                              <w:pPr>
                                <w:spacing w:after="0" w:line="240" w:lineRule="auto"/>
                                <w:jc w:val="right"/>
                              </w:pPr>
                              <w:r>
                                <w:rPr>
                                  <w:rFonts w:ascii="Arial" w:eastAsia="Arial" w:hAnsi="Arial"/>
                                  <w:color w:val="000000"/>
                                  <w:sz w:val="16"/>
                                </w:rPr>
                                <w:t>837,312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720AFB" w14:textId="77777777" w:rsidR="00013F05" w:rsidRDefault="00821626">
                              <w:pPr>
                                <w:spacing w:after="0" w:line="240" w:lineRule="auto"/>
                                <w:jc w:val="right"/>
                              </w:pPr>
                              <w:r>
                                <w:rPr>
                                  <w:rFonts w:ascii="Arial" w:eastAsia="Arial" w:hAnsi="Arial"/>
                                  <w:color w:val="000000"/>
                                  <w:sz w:val="16"/>
                                </w:rPr>
                                <w:t>603,202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E1C26F6" w14:textId="77777777" w:rsidR="00013F05" w:rsidRDefault="00821626">
                              <w:pPr>
                                <w:spacing w:after="0" w:line="240" w:lineRule="auto"/>
                                <w:jc w:val="right"/>
                              </w:pPr>
                              <w:r>
                                <w:rPr>
                                  <w:rFonts w:ascii="Arial" w:eastAsia="Arial" w:hAnsi="Arial"/>
                                  <w:color w:val="000000"/>
                                  <w:sz w:val="16"/>
                                </w:rPr>
                                <w:t>72.04</w:t>
                              </w:r>
                            </w:p>
                          </w:tc>
                        </w:tr>
                        <w:tr w:rsidR="009D440A" w14:paraId="4F992554" w14:textId="77777777" w:rsidTr="009D440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009040" w14:textId="09F40910" w:rsidR="00013F05" w:rsidRDefault="00821626">
                              <w:pPr>
                                <w:spacing w:after="0" w:line="240" w:lineRule="auto"/>
                              </w:pPr>
                              <w:r>
                                <w:rPr>
                                  <w:rFonts w:ascii="Arial" w:eastAsia="Arial" w:hAnsi="Arial"/>
                                  <w:color w:val="000000"/>
                                  <w:sz w:val="16"/>
                                </w:rPr>
                                <w:t xml:space="preserve">Pop </w:t>
                              </w:r>
                              <w:r w:rsidR="00A752E2">
                                <w:rPr>
                                  <w:rFonts w:ascii="Arial" w:eastAsia="Arial" w:hAnsi="Arial"/>
                                  <w:color w:val="000000"/>
                                  <w:sz w:val="16"/>
                                </w:rPr>
                                <w:t>Management inclusive</w:t>
                              </w:r>
                              <w:r>
                                <w:rPr>
                                  <w:rFonts w:ascii="Arial" w:eastAsia="Arial" w:hAnsi="Arial"/>
                                  <w:color w:val="000000"/>
                                  <w:sz w:val="16"/>
                                </w:rPr>
                                <w:t xml:space="preserve"> Hu</w:t>
                              </w:r>
                              <w:r w:rsidR="00A752E2">
                                <w:rPr>
                                  <w:rFonts w:ascii="Arial" w:eastAsia="Arial" w:hAnsi="Arial"/>
                                  <w:color w:val="000000"/>
                                  <w:sz w:val="16"/>
                                </w:rPr>
                                <w:t xml:space="preserve">man </w:t>
                              </w:r>
                              <w:r>
                                <w:rPr>
                                  <w:rFonts w:ascii="Arial" w:eastAsia="Arial" w:hAnsi="Arial"/>
                                  <w:color w:val="000000"/>
                                  <w:sz w:val="16"/>
                                </w:rPr>
                                <w:t>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7F2A13C" w14:textId="77777777" w:rsidR="00013F05" w:rsidRDefault="00821626">
                              <w:pPr>
                                <w:spacing w:after="0" w:line="240" w:lineRule="auto"/>
                                <w:jc w:val="right"/>
                              </w:pPr>
                              <w:r>
                                <w:rPr>
                                  <w:rFonts w:ascii="Arial" w:eastAsia="Arial" w:hAnsi="Arial"/>
                                  <w:color w:val="000000"/>
                                  <w:sz w:val="16"/>
                                </w:rPr>
                                <w:t>2,179,922</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202429" w14:textId="77777777" w:rsidR="00013F05" w:rsidRDefault="00821626">
                              <w:pPr>
                                <w:spacing w:after="0" w:line="240" w:lineRule="auto"/>
                                <w:jc w:val="right"/>
                              </w:pPr>
                              <w:r>
                                <w:rPr>
                                  <w:rFonts w:ascii="Arial" w:eastAsia="Arial" w:hAnsi="Arial"/>
                                  <w:color w:val="000000"/>
                                  <w:sz w:val="16"/>
                                </w:rPr>
                                <w:t>14,493,070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617F690" w14:textId="77777777" w:rsidR="00013F05" w:rsidRDefault="00821626">
                              <w:pPr>
                                <w:spacing w:after="0" w:line="240" w:lineRule="auto"/>
                                <w:jc w:val="right"/>
                              </w:pPr>
                              <w:r>
                                <w:rPr>
                                  <w:rFonts w:ascii="Arial" w:eastAsia="Arial" w:hAnsi="Arial"/>
                                  <w:color w:val="000000"/>
                                  <w:sz w:val="16"/>
                                </w:rPr>
                                <w:t>41,450,477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5AB89A" w14:textId="77777777" w:rsidR="00013F05" w:rsidRDefault="00821626">
                              <w:pPr>
                                <w:spacing w:after="0" w:line="240" w:lineRule="auto"/>
                                <w:jc w:val="right"/>
                              </w:pPr>
                              <w:r>
                                <w:rPr>
                                  <w:rFonts w:ascii="Arial" w:eastAsia="Arial" w:hAnsi="Arial"/>
                                  <w:color w:val="000000"/>
                                  <w:sz w:val="16"/>
                                </w:rPr>
                                <w:t>37,307,034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3689E99" w14:textId="77777777" w:rsidR="00013F05" w:rsidRDefault="00821626">
                              <w:pPr>
                                <w:spacing w:after="0" w:line="240" w:lineRule="auto"/>
                                <w:jc w:val="right"/>
                              </w:pPr>
                              <w:r>
                                <w:rPr>
                                  <w:rFonts w:ascii="Arial" w:eastAsia="Arial" w:hAnsi="Arial"/>
                                  <w:color w:val="000000"/>
                                  <w:sz w:val="16"/>
                                </w:rPr>
                                <w:t>90.00</w:t>
                              </w:r>
                            </w:p>
                          </w:tc>
                        </w:tr>
                        <w:tr w:rsidR="009D440A" w14:paraId="7B5D0858" w14:textId="77777777" w:rsidTr="009D440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39F643" w14:textId="77777777" w:rsidR="00013F05" w:rsidRDefault="00821626">
                              <w:pPr>
                                <w:spacing w:after="0" w:line="240" w:lineRule="auto"/>
                              </w:pPr>
                              <w:r>
                                <w:rPr>
                                  <w:rFonts w:ascii="Arial" w:eastAsia="Arial" w:hAnsi="Arial"/>
                                  <w:color w:val="000000"/>
                                  <w:sz w:val="16"/>
                                </w:rPr>
                                <w:t>Right to Food Window</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04913D1" w14:textId="77777777" w:rsidR="00013F05" w:rsidRDefault="00013F05">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8A22F2" w14:textId="77777777" w:rsidR="00013F05" w:rsidRDefault="00013F05">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46B9EF1" w14:textId="77777777" w:rsidR="00013F05" w:rsidRDefault="00821626">
                              <w:pPr>
                                <w:spacing w:after="0" w:line="240" w:lineRule="auto"/>
                                <w:jc w:val="right"/>
                              </w:pPr>
                              <w:r>
                                <w:rPr>
                                  <w:rFonts w:ascii="Arial" w:eastAsia="Arial" w:hAnsi="Arial"/>
                                  <w:color w:val="000000"/>
                                  <w:sz w:val="16"/>
                                </w:rPr>
                                <w:t>322,289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BD554C" w14:textId="77777777" w:rsidR="00013F05" w:rsidRDefault="00821626">
                              <w:pPr>
                                <w:spacing w:after="0" w:line="240" w:lineRule="auto"/>
                                <w:jc w:val="right"/>
                              </w:pPr>
                              <w:r>
                                <w:rPr>
                                  <w:rFonts w:ascii="Arial" w:eastAsia="Arial" w:hAnsi="Arial"/>
                                  <w:color w:val="000000"/>
                                  <w:sz w:val="16"/>
                                </w:rPr>
                                <w:t>404,394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D7E24F7" w14:textId="77777777" w:rsidR="00013F05" w:rsidRDefault="00821626">
                              <w:pPr>
                                <w:spacing w:after="0" w:line="240" w:lineRule="auto"/>
                                <w:jc w:val="right"/>
                              </w:pPr>
                              <w:r>
                                <w:rPr>
                                  <w:rFonts w:ascii="Arial" w:eastAsia="Arial" w:hAnsi="Arial"/>
                                  <w:color w:val="000000"/>
                                  <w:sz w:val="16"/>
                                </w:rPr>
                                <w:t>125.48</w:t>
                              </w:r>
                            </w:p>
                          </w:tc>
                        </w:tr>
                        <w:tr w:rsidR="009D440A" w14:paraId="7D8E4417" w14:textId="77777777" w:rsidTr="009D440A">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161865" w14:textId="77777777" w:rsidR="00013F05" w:rsidRDefault="00821626">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39B300D6" w14:textId="77777777" w:rsidR="00013F05" w:rsidRDefault="00821626">
                              <w:pPr>
                                <w:spacing w:after="0" w:line="240" w:lineRule="auto"/>
                                <w:jc w:val="right"/>
                              </w:pPr>
                              <w:r>
                                <w:rPr>
                                  <w:rFonts w:ascii="Arial" w:eastAsia="Arial" w:hAnsi="Arial"/>
                                  <w:b/>
                                  <w:color w:val="FFFFFF"/>
                                  <w:sz w:val="16"/>
                                </w:rPr>
                                <w:t>4,653,577</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333D8DA" w14:textId="77777777" w:rsidR="00013F05" w:rsidRDefault="00821626">
                              <w:pPr>
                                <w:spacing w:after="0" w:line="240" w:lineRule="auto"/>
                                <w:jc w:val="right"/>
                              </w:pPr>
                              <w:r>
                                <w:rPr>
                                  <w:rFonts w:ascii="Arial" w:eastAsia="Arial" w:hAnsi="Arial"/>
                                  <w:b/>
                                  <w:color w:val="FFFFFF"/>
                                  <w:sz w:val="16"/>
                                </w:rPr>
                                <w:t>21,914,449</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712E523" w14:textId="77777777" w:rsidR="00013F05" w:rsidRDefault="00821626">
                              <w:pPr>
                                <w:spacing w:after="0" w:line="240" w:lineRule="auto"/>
                                <w:jc w:val="right"/>
                              </w:pPr>
                              <w:r>
                                <w:rPr>
                                  <w:rFonts w:ascii="Arial" w:eastAsia="Arial" w:hAnsi="Arial"/>
                                  <w:b/>
                                  <w:color w:val="FFFFFF"/>
                                  <w:sz w:val="16"/>
                                </w:rPr>
                                <w:t>96,564,814</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ED1D32" w14:textId="77777777" w:rsidR="00013F05" w:rsidRDefault="00821626">
                              <w:pPr>
                                <w:spacing w:after="0" w:line="240" w:lineRule="auto"/>
                                <w:jc w:val="right"/>
                              </w:pPr>
                              <w:r>
                                <w:rPr>
                                  <w:rFonts w:ascii="Arial" w:eastAsia="Arial" w:hAnsi="Arial"/>
                                  <w:b/>
                                  <w:color w:val="FFFFFF"/>
                                  <w:sz w:val="16"/>
                                </w:rPr>
                                <w:t>87,175,233</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0585EAD3" w14:textId="77777777" w:rsidR="00013F05" w:rsidRDefault="00821626">
                              <w:pPr>
                                <w:spacing w:after="0" w:line="240" w:lineRule="auto"/>
                                <w:jc w:val="right"/>
                              </w:pPr>
                              <w:r>
                                <w:rPr>
                                  <w:rFonts w:ascii="Arial" w:eastAsia="Arial" w:hAnsi="Arial"/>
                                  <w:b/>
                                  <w:color w:val="FFFFFF"/>
                                  <w:sz w:val="16"/>
                                </w:rPr>
                                <w:t>90.28</w:t>
                              </w:r>
                            </w:p>
                          </w:tc>
                        </w:tr>
                        <w:tr w:rsidR="009D440A" w14:paraId="5C5A6C71" w14:textId="77777777" w:rsidTr="009D440A">
                          <w:tc>
                            <w:tcPr>
                              <w:tcW w:w="1262" w:type="dxa"/>
                              <w:tcBorders>
                                <w:top w:val="nil"/>
                                <w:left w:val="nil"/>
                                <w:bottom w:val="nil"/>
                                <w:right w:val="nil"/>
                              </w:tcBorders>
                              <w:tcMar>
                                <w:top w:w="59" w:type="dxa"/>
                                <w:left w:w="59" w:type="dxa"/>
                                <w:bottom w:w="59" w:type="dxa"/>
                                <w:right w:w="59" w:type="dxa"/>
                              </w:tcMar>
                              <w:vAlign w:val="center"/>
                            </w:tcPr>
                            <w:p w14:paraId="55D72356" w14:textId="77777777" w:rsidR="00013F05" w:rsidRDefault="00013F05">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3973732F" w14:textId="77777777" w:rsidR="00013F05" w:rsidRDefault="00013F05">
                              <w:pPr>
                                <w:spacing w:after="0" w:line="240" w:lineRule="auto"/>
                              </w:pPr>
                            </w:p>
                          </w:tc>
                        </w:tr>
                        <w:tr w:rsidR="009D440A" w14:paraId="10F09A94" w14:textId="77777777" w:rsidTr="009D440A">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FF130E" w14:textId="77777777" w:rsidR="00013F05" w:rsidRDefault="00821626">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3C3E539" w14:textId="77777777" w:rsidR="00013F05" w:rsidRDefault="00821626">
                              <w:pPr>
                                <w:spacing w:after="0" w:line="240" w:lineRule="auto"/>
                                <w:jc w:val="right"/>
                              </w:pPr>
                              <w:r>
                                <w:rPr>
                                  <w:rFonts w:ascii="Arial" w:eastAsia="Arial" w:hAnsi="Arial"/>
                                  <w:b/>
                                  <w:color w:val="FFFFFF"/>
                                  <w:sz w:val="16"/>
                                </w:rPr>
                                <w:t>4,653,577</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D3DAA61" w14:textId="77777777" w:rsidR="00013F05" w:rsidRDefault="00821626">
                              <w:pPr>
                                <w:spacing w:after="0" w:line="240" w:lineRule="auto"/>
                                <w:jc w:val="right"/>
                              </w:pPr>
                              <w:r>
                                <w:rPr>
                                  <w:rFonts w:ascii="Arial" w:eastAsia="Arial" w:hAnsi="Arial"/>
                                  <w:b/>
                                  <w:color w:val="FFFFFF"/>
                                  <w:sz w:val="16"/>
                                </w:rPr>
                                <w:t>21,914,449</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1BE0994" w14:textId="77777777" w:rsidR="00013F05" w:rsidRDefault="00821626">
                              <w:pPr>
                                <w:spacing w:after="0" w:line="240" w:lineRule="auto"/>
                                <w:jc w:val="right"/>
                              </w:pPr>
                              <w:r>
                                <w:rPr>
                                  <w:rFonts w:ascii="Arial" w:eastAsia="Arial" w:hAnsi="Arial"/>
                                  <w:b/>
                                  <w:color w:val="FFFFFF"/>
                                  <w:sz w:val="16"/>
                                </w:rPr>
                                <w:t>96,564,814</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2825166" w14:textId="77777777" w:rsidR="00013F05" w:rsidRDefault="00821626">
                              <w:pPr>
                                <w:spacing w:after="0" w:line="240" w:lineRule="auto"/>
                                <w:jc w:val="right"/>
                              </w:pPr>
                              <w:r>
                                <w:rPr>
                                  <w:rFonts w:ascii="Arial" w:eastAsia="Arial" w:hAnsi="Arial"/>
                                  <w:b/>
                                  <w:color w:val="FFFFFF"/>
                                  <w:sz w:val="16"/>
                                </w:rPr>
                                <w:t>87,175,233</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6C799FB4" w14:textId="77777777" w:rsidR="00013F05" w:rsidRDefault="00821626">
                              <w:pPr>
                                <w:spacing w:after="0" w:line="240" w:lineRule="auto"/>
                                <w:jc w:val="right"/>
                              </w:pPr>
                              <w:r>
                                <w:rPr>
                                  <w:rFonts w:ascii="Segoe UI" w:eastAsia="Segoe UI" w:hAnsi="Segoe UI"/>
                                  <w:b/>
                                  <w:color w:val="FFFFFF"/>
                                  <w:sz w:val="16"/>
                                </w:rPr>
                                <w:t>90.28</w:t>
                              </w:r>
                            </w:p>
                          </w:tc>
                        </w:tr>
                      </w:tbl>
                      <w:p w14:paraId="7966DFAD" w14:textId="77777777" w:rsidR="00013F05" w:rsidRDefault="00013F05">
                        <w:pPr>
                          <w:spacing w:after="0" w:line="240" w:lineRule="auto"/>
                        </w:pPr>
                      </w:p>
                    </w:tc>
                    <w:tc>
                      <w:tcPr>
                        <w:tcW w:w="1033" w:type="dxa"/>
                      </w:tcPr>
                      <w:p w14:paraId="7A9FEDB9" w14:textId="77777777" w:rsidR="00013F05" w:rsidRDefault="00013F05">
                        <w:pPr>
                          <w:pStyle w:val="EmptyCellLayoutStyle"/>
                          <w:spacing w:after="0" w:line="240" w:lineRule="auto"/>
                        </w:pPr>
                      </w:p>
                    </w:tc>
                  </w:tr>
                </w:tbl>
                <w:p w14:paraId="31CDCD8C" w14:textId="77777777" w:rsidR="00013F05" w:rsidRDefault="00013F05">
                  <w:pPr>
                    <w:spacing w:after="0" w:line="240" w:lineRule="auto"/>
                  </w:pPr>
                </w:p>
              </w:tc>
            </w:tr>
          </w:tbl>
          <w:p w14:paraId="7768D9C3" w14:textId="77777777" w:rsidR="00013F05" w:rsidRDefault="00013F05">
            <w:pPr>
              <w:spacing w:after="0" w:line="240" w:lineRule="auto"/>
            </w:pPr>
          </w:p>
        </w:tc>
      </w:tr>
      <w:tr w:rsidR="00013F05" w14:paraId="112333C4" w14:textId="77777777">
        <w:trPr>
          <w:trHeight w:val="90"/>
        </w:trPr>
        <w:tc>
          <w:tcPr>
            <w:tcW w:w="11905" w:type="dxa"/>
          </w:tcPr>
          <w:p w14:paraId="4A5A9C18" w14:textId="77777777" w:rsidR="00013F05" w:rsidRDefault="00013F05">
            <w:pPr>
              <w:pStyle w:val="EmptyCellLayoutStyle"/>
              <w:spacing w:after="0" w:line="240" w:lineRule="auto"/>
            </w:pPr>
          </w:p>
        </w:tc>
      </w:tr>
      <w:tr w:rsidR="00013F05" w14:paraId="52D7F15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7BAF846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013F05" w14:paraId="1479DFDF" w14:textId="77777777">
                    <w:trPr>
                      <w:trHeight w:val="11"/>
                    </w:trPr>
                    <w:tc>
                      <w:tcPr>
                        <w:tcW w:w="1127" w:type="dxa"/>
                      </w:tcPr>
                      <w:p w14:paraId="0E85A106" w14:textId="77777777" w:rsidR="00013F05" w:rsidRDefault="00013F05">
                        <w:pPr>
                          <w:pStyle w:val="EmptyCellLayoutStyle"/>
                          <w:spacing w:after="0" w:line="240" w:lineRule="auto"/>
                        </w:pPr>
                      </w:p>
                    </w:tc>
                    <w:tc>
                      <w:tcPr>
                        <w:tcW w:w="9648" w:type="dxa"/>
                      </w:tcPr>
                      <w:p w14:paraId="377F2D36" w14:textId="77777777" w:rsidR="00013F05" w:rsidRDefault="00013F05">
                        <w:pPr>
                          <w:pStyle w:val="EmptyCellLayoutStyle"/>
                          <w:spacing w:after="0" w:line="240" w:lineRule="auto"/>
                        </w:pPr>
                      </w:p>
                    </w:tc>
                    <w:tc>
                      <w:tcPr>
                        <w:tcW w:w="1130" w:type="dxa"/>
                      </w:tcPr>
                      <w:p w14:paraId="24F635C7" w14:textId="77777777" w:rsidR="00013F05" w:rsidRDefault="00013F05">
                        <w:pPr>
                          <w:pStyle w:val="EmptyCellLayoutStyle"/>
                          <w:spacing w:after="0" w:line="240" w:lineRule="auto"/>
                        </w:pPr>
                      </w:p>
                    </w:tc>
                  </w:tr>
                  <w:tr w:rsidR="00013F05" w14:paraId="6DB7F539" w14:textId="77777777">
                    <w:trPr>
                      <w:trHeight w:val="297"/>
                    </w:trPr>
                    <w:tc>
                      <w:tcPr>
                        <w:tcW w:w="1127" w:type="dxa"/>
                      </w:tcPr>
                      <w:p w14:paraId="228E39EB" w14:textId="77777777" w:rsidR="00013F05" w:rsidRDefault="00013F0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13F05" w14:paraId="4113F960" w14:textId="77777777">
                          <w:trPr>
                            <w:trHeight w:val="219"/>
                          </w:trPr>
                          <w:tc>
                            <w:tcPr>
                              <w:tcW w:w="9648" w:type="dxa"/>
                              <w:tcBorders>
                                <w:top w:val="nil"/>
                                <w:left w:val="nil"/>
                                <w:bottom w:val="nil"/>
                                <w:right w:val="nil"/>
                              </w:tcBorders>
                              <w:tcMar>
                                <w:top w:w="39" w:type="dxa"/>
                                <w:left w:w="39" w:type="dxa"/>
                                <w:bottom w:w="39" w:type="dxa"/>
                                <w:right w:w="39" w:type="dxa"/>
                              </w:tcMar>
                            </w:tcPr>
                            <w:p w14:paraId="45509FEC" w14:textId="77777777" w:rsidR="00013F05" w:rsidRDefault="00821626">
                              <w:pPr>
                                <w:spacing w:after="0" w:line="240" w:lineRule="auto"/>
                              </w:pPr>
                              <w:r>
                                <w:rPr>
                                  <w:rFonts w:ascii="Arial" w:eastAsia="Arial" w:hAnsi="Arial"/>
                                  <w:b/>
                                  <w:color w:val="2DABE0"/>
                                  <w:sz w:val="21"/>
                                </w:rPr>
                                <w:t>5.3. Expenditures Reported by Category</w:t>
                              </w:r>
                            </w:p>
                          </w:tc>
                        </w:tr>
                      </w:tbl>
                      <w:p w14:paraId="3652AD25" w14:textId="77777777" w:rsidR="00013F05" w:rsidRDefault="00013F05">
                        <w:pPr>
                          <w:spacing w:after="0" w:line="240" w:lineRule="auto"/>
                        </w:pPr>
                      </w:p>
                    </w:tc>
                    <w:tc>
                      <w:tcPr>
                        <w:tcW w:w="1130" w:type="dxa"/>
                      </w:tcPr>
                      <w:p w14:paraId="1CC9330B" w14:textId="77777777" w:rsidR="00013F05" w:rsidRDefault="00013F05">
                        <w:pPr>
                          <w:pStyle w:val="EmptyCellLayoutStyle"/>
                          <w:spacing w:after="0" w:line="240" w:lineRule="auto"/>
                        </w:pPr>
                      </w:p>
                    </w:tc>
                  </w:tr>
                  <w:tr w:rsidR="00013F05" w14:paraId="6CB2B395" w14:textId="77777777">
                    <w:trPr>
                      <w:trHeight w:val="28"/>
                    </w:trPr>
                    <w:tc>
                      <w:tcPr>
                        <w:tcW w:w="1127" w:type="dxa"/>
                      </w:tcPr>
                      <w:p w14:paraId="45478FCE" w14:textId="77777777" w:rsidR="00013F05" w:rsidRDefault="00013F05">
                        <w:pPr>
                          <w:pStyle w:val="EmptyCellLayoutStyle"/>
                          <w:spacing w:after="0" w:line="240" w:lineRule="auto"/>
                        </w:pPr>
                      </w:p>
                    </w:tc>
                    <w:tc>
                      <w:tcPr>
                        <w:tcW w:w="9648" w:type="dxa"/>
                      </w:tcPr>
                      <w:p w14:paraId="6564B4AA" w14:textId="77777777" w:rsidR="00013F05" w:rsidRDefault="00013F05">
                        <w:pPr>
                          <w:pStyle w:val="EmptyCellLayoutStyle"/>
                          <w:spacing w:after="0" w:line="240" w:lineRule="auto"/>
                        </w:pPr>
                      </w:p>
                    </w:tc>
                    <w:tc>
                      <w:tcPr>
                        <w:tcW w:w="1130" w:type="dxa"/>
                      </w:tcPr>
                      <w:p w14:paraId="6373CE00" w14:textId="77777777" w:rsidR="00013F05" w:rsidRDefault="00013F05">
                        <w:pPr>
                          <w:pStyle w:val="EmptyCellLayoutStyle"/>
                          <w:spacing w:after="0" w:line="240" w:lineRule="auto"/>
                        </w:pPr>
                      </w:p>
                    </w:tc>
                  </w:tr>
                  <w:tr w:rsidR="00013F05" w14:paraId="30E56BF7" w14:textId="77777777">
                    <w:trPr>
                      <w:trHeight w:val="312"/>
                    </w:trPr>
                    <w:tc>
                      <w:tcPr>
                        <w:tcW w:w="1127" w:type="dxa"/>
                      </w:tcPr>
                      <w:p w14:paraId="1EA05650" w14:textId="77777777" w:rsidR="00013F05" w:rsidRDefault="00013F0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13F05" w14:paraId="36274CF0" w14:textId="77777777">
                          <w:trPr>
                            <w:trHeight w:val="234"/>
                          </w:trPr>
                          <w:tc>
                            <w:tcPr>
                              <w:tcW w:w="9648" w:type="dxa"/>
                              <w:tcBorders>
                                <w:top w:val="nil"/>
                                <w:left w:val="nil"/>
                                <w:bottom w:val="nil"/>
                                <w:right w:val="nil"/>
                              </w:tcBorders>
                              <w:tcMar>
                                <w:top w:w="39" w:type="dxa"/>
                                <w:left w:w="39" w:type="dxa"/>
                                <w:bottom w:w="39" w:type="dxa"/>
                                <w:right w:w="39" w:type="dxa"/>
                              </w:tcMar>
                            </w:tcPr>
                            <w:p w14:paraId="081C0638" w14:textId="77777777" w:rsidR="00013F05" w:rsidRDefault="00821626">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1CBF6EAD" w14:textId="77777777" w:rsidR="00013F05" w:rsidRDefault="00013F05">
                        <w:pPr>
                          <w:spacing w:after="0" w:line="240" w:lineRule="auto"/>
                        </w:pPr>
                      </w:p>
                    </w:tc>
                    <w:tc>
                      <w:tcPr>
                        <w:tcW w:w="1130" w:type="dxa"/>
                      </w:tcPr>
                      <w:p w14:paraId="7705B45E" w14:textId="77777777" w:rsidR="00013F05" w:rsidRDefault="00013F05">
                        <w:pPr>
                          <w:pStyle w:val="EmptyCellLayoutStyle"/>
                          <w:spacing w:after="0" w:line="240" w:lineRule="auto"/>
                        </w:pPr>
                      </w:p>
                    </w:tc>
                  </w:tr>
                </w:tbl>
                <w:p w14:paraId="6C6BB945" w14:textId="77777777" w:rsidR="00013F05" w:rsidRDefault="00013F05">
                  <w:pPr>
                    <w:spacing w:after="0" w:line="240" w:lineRule="auto"/>
                  </w:pPr>
                </w:p>
              </w:tc>
            </w:tr>
          </w:tbl>
          <w:p w14:paraId="17773278" w14:textId="77777777" w:rsidR="00013F05" w:rsidRDefault="00013F05">
            <w:pPr>
              <w:spacing w:after="0" w:line="240" w:lineRule="auto"/>
            </w:pPr>
          </w:p>
        </w:tc>
      </w:tr>
      <w:tr w:rsidR="00013F05" w14:paraId="1C1C4A96" w14:textId="77777777">
        <w:trPr>
          <w:trHeight w:val="108"/>
        </w:trPr>
        <w:tc>
          <w:tcPr>
            <w:tcW w:w="11905" w:type="dxa"/>
          </w:tcPr>
          <w:p w14:paraId="4152AF4F" w14:textId="77777777" w:rsidR="00013F05" w:rsidRDefault="00013F05">
            <w:pPr>
              <w:pStyle w:val="EmptyCellLayoutStyle"/>
              <w:spacing w:after="0" w:line="240" w:lineRule="auto"/>
            </w:pPr>
          </w:p>
        </w:tc>
      </w:tr>
      <w:tr w:rsidR="00013F05" w14:paraId="41D92A9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3CA14F0D"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013F05" w14:paraId="0C863DC7" w14:textId="77777777">
                    <w:tc>
                      <w:tcPr>
                        <w:tcW w:w="1111" w:type="dxa"/>
                      </w:tcPr>
                      <w:p w14:paraId="04660AA7" w14:textId="77777777" w:rsidR="00013F05" w:rsidRDefault="00013F05">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9D440A" w14:paraId="4FDACC7F" w14:textId="77777777" w:rsidTr="009D440A">
                          <w:trPr>
                            <w:trHeight w:val="393"/>
                          </w:trPr>
                          <w:tc>
                            <w:tcPr>
                              <w:tcW w:w="11" w:type="dxa"/>
                            </w:tcPr>
                            <w:p w14:paraId="59B357F2" w14:textId="77777777" w:rsidR="00013F05" w:rsidRDefault="00013F0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13F05" w14:paraId="07E30D0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5041D05B" w14:textId="77777777" w:rsidR="00013F05" w:rsidRDefault="00821626">
                                    <w:pPr>
                                      <w:spacing w:after="0" w:line="240" w:lineRule="auto"/>
                                    </w:pPr>
                                    <w:r>
                                      <w:rPr>
                                        <w:rFonts w:ascii="Arial" w:eastAsia="Arial" w:hAnsi="Arial"/>
                                        <w:b/>
                                        <w:color w:val="66809D"/>
                                        <w:sz w:val="21"/>
                                      </w:rPr>
                                      <w:t>Table 5.3. Expenditure by UNSDG Budget Category, as of 31 December 2023 (in US Dollars)</w:t>
                                    </w:r>
                                  </w:p>
                                </w:tc>
                              </w:tr>
                            </w:tbl>
                            <w:p w14:paraId="2C7864F8" w14:textId="77777777" w:rsidR="00013F05" w:rsidRDefault="00013F05">
                              <w:pPr>
                                <w:spacing w:after="0" w:line="240" w:lineRule="auto"/>
                              </w:pPr>
                            </w:p>
                          </w:tc>
                        </w:tr>
                        <w:tr w:rsidR="009D440A" w14:paraId="3F4894F1" w14:textId="77777777" w:rsidTr="009D440A">
                          <w:trPr>
                            <w:trHeight w:val="1287"/>
                          </w:trPr>
                          <w:tc>
                            <w:tcPr>
                              <w:tcW w:w="11" w:type="dxa"/>
                            </w:tcPr>
                            <w:p w14:paraId="17E40F36" w14:textId="77777777" w:rsidR="00013F05" w:rsidRDefault="00013F05">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9D440A" w14:paraId="7EFB7920" w14:textId="77777777" w:rsidTr="009D440A">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32853C0" w14:textId="77777777" w:rsidR="00013F05" w:rsidRDefault="00821626">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D21AB04" w14:textId="77777777" w:rsidR="00013F05" w:rsidRDefault="00821626">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FBDCA02" w14:textId="77777777" w:rsidR="00013F05" w:rsidRDefault="00821626">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013F05" w14:paraId="663931FD"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1062CEFE" w14:textId="77777777" w:rsidR="00013F05" w:rsidRDefault="00013F05">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9AB9E3F" w14:textId="77777777" w:rsidR="00013F05" w:rsidRDefault="00821626">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013F05" w14:paraId="1CD3D611" w14:textId="77777777">
                                      <w:trPr>
                                        <w:trHeight w:hRule="exact" w:val="723"/>
                                      </w:trPr>
                                      <w:tc>
                                        <w:tcPr>
                                          <w:tcW w:w="1463" w:type="dxa"/>
                                          <w:shd w:val="clear" w:color="auto" w:fill="15385F"/>
                                          <w:tcMar>
                                            <w:top w:w="0" w:type="dxa"/>
                                            <w:left w:w="0" w:type="dxa"/>
                                            <w:bottom w:w="0" w:type="dxa"/>
                                            <w:right w:w="0" w:type="dxa"/>
                                          </w:tcMar>
                                          <w:vAlign w:val="center"/>
                                        </w:tcPr>
                                        <w:p w14:paraId="07E2A4AB" w14:textId="77777777" w:rsidR="00013F05" w:rsidRDefault="00821626">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05C80885" w14:textId="77777777" w:rsidR="00013F05" w:rsidRDefault="00013F05">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013F05" w14:paraId="7E99FA23" w14:textId="77777777">
                                      <w:trPr>
                                        <w:trHeight w:hRule="exact" w:val="723"/>
                                      </w:trPr>
                                      <w:tc>
                                        <w:tcPr>
                                          <w:tcW w:w="1367" w:type="dxa"/>
                                          <w:shd w:val="clear" w:color="auto" w:fill="15385F"/>
                                          <w:tcMar>
                                            <w:top w:w="0" w:type="dxa"/>
                                            <w:left w:w="0" w:type="dxa"/>
                                            <w:bottom w:w="0" w:type="dxa"/>
                                            <w:right w:w="0" w:type="dxa"/>
                                          </w:tcMar>
                                          <w:vAlign w:val="center"/>
                                        </w:tcPr>
                                        <w:p w14:paraId="65FB8E96" w14:textId="77777777" w:rsidR="00013F05" w:rsidRDefault="00821626">
                                          <w:pPr>
                                            <w:spacing w:after="0" w:line="240" w:lineRule="auto"/>
                                            <w:jc w:val="center"/>
                                          </w:pPr>
                                          <w:r>
                                            <w:rPr>
                                              <w:rFonts w:ascii="Arial" w:eastAsia="Arial" w:hAnsi="Arial"/>
                                              <w:b/>
                                              <w:color w:val="FFFFFF"/>
                                              <w:sz w:val="16"/>
                                            </w:rPr>
                                            <w:t>Total</w:t>
                                          </w:r>
                                        </w:p>
                                      </w:tc>
                                    </w:tr>
                                  </w:tbl>
                                  <w:p w14:paraId="741E1543" w14:textId="77777777" w:rsidR="00013F05" w:rsidRDefault="00013F05">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122919E" w14:textId="77777777" w:rsidR="00013F05" w:rsidRDefault="00013F05">
                                    <w:pPr>
                                      <w:spacing w:after="0" w:line="240" w:lineRule="auto"/>
                                    </w:pPr>
                                  </w:p>
                                </w:tc>
                              </w:tr>
                              <w:tr w:rsidR="00013F05" w14:paraId="751D2D9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3F9DB6" w14:textId="77777777" w:rsidR="00013F05" w:rsidRDefault="00821626">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292310D" w14:textId="77777777" w:rsidR="00013F05" w:rsidRDefault="00821626">
                                    <w:pPr>
                                      <w:spacing w:after="0" w:line="240" w:lineRule="auto"/>
                                      <w:jc w:val="right"/>
                                    </w:pPr>
                                    <w:r>
                                      <w:rPr>
                                        <w:rFonts w:ascii="Arial" w:eastAsia="Arial" w:hAnsi="Arial"/>
                                        <w:color w:val="000000"/>
                                        <w:sz w:val="16"/>
                                      </w:rPr>
                                      <w:t>8,438,114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D7082B6" w14:textId="77777777" w:rsidR="00013F05" w:rsidRDefault="00821626">
                                    <w:pPr>
                                      <w:spacing w:after="0" w:line="240" w:lineRule="auto"/>
                                      <w:jc w:val="right"/>
                                    </w:pPr>
                                    <w:r>
                                      <w:rPr>
                                        <w:rFonts w:ascii="Arial" w:eastAsia="Arial" w:hAnsi="Arial"/>
                                        <w:color w:val="000000"/>
                                        <w:sz w:val="16"/>
                                      </w:rPr>
                                      <w:t>3,645,650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53426E" w14:textId="77777777" w:rsidR="00013F05" w:rsidRDefault="00821626">
                                    <w:pPr>
                                      <w:spacing w:after="0" w:line="240" w:lineRule="auto"/>
                                      <w:jc w:val="right"/>
                                    </w:pPr>
                                    <w:r>
                                      <w:rPr>
                                        <w:rFonts w:ascii="Arial" w:eastAsia="Arial" w:hAnsi="Arial"/>
                                        <w:color w:val="000000"/>
                                        <w:sz w:val="16"/>
                                      </w:rPr>
                                      <w:t>12,083,764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528464A" w14:textId="77777777" w:rsidR="00013F05" w:rsidRDefault="00821626">
                                    <w:pPr>
                                      <w:spacing w:after="0" w:line="240" w:lineRule="auto"/>
                                      <w:jc w:val="right"/>
                                    </w:pPr>
                                    <w:r>
                                      <w:rPr>
                                        <w:rFonts w:ascii="Arial" w:eastAsia="Arial" w:hAnsi="Arial"/>
                                        <w:color w:val="000000"/>
                                        <w:sz w:val="16"/>
                                      </w:rPr>
                                      <w:t>14.80</w:t>
                                    </w:r>
                                  </w:p>
                                </w:tc>
                              </w:tr>
                              <w:tr w:rsidR="00013F05" w14:paraId="4626320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B6A05B7" w14:textId="77777777" w:rsidR="00013F05" w:rsidRDefault="00821626">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D6A2901" w14:textId="77777777" w:rsidR="00013F05" w:rsidRDefault="00821626">
                                    <w:pPr>
                                      <w:spacing w:after="0" w:line="240" w:lineRule="auto"/>
                                      <w:jc w:val="right"/>
                                    </w:pPr>
                                    <w:r>
                                      <w:rPr>
                                        <w:rFonts w:ascii="Arial" w:eastAsia="Arial" w:hAnsi="Arial"/>
                                        <w:color w:val="000000"/>
                                        <w:sz w:val="16"/>
                                      </w:rPr>
                                      <w:t>3,325,417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CB3D803" w14:textId="77777777" w:rsidR="00013F05" w:rsidRDefault="00821626">
                                    <w:pPr>
                                      <w:spacing w:after="0" w:line="240" w:lineRule="auto"/>
                                      <w:jc w:val="right"/>
                                    </w:pPr>
                                    <w:r>
                                      <w:rPr>
                                        <w:rFonts w:ascii="Arial" w:eastAsia="Arial" w:hAnsi="Arial"/>
                                        <w:color w:val="000000"/>
                                        <w:sz w:val="16"/>
                                      </w:rPr>
                                      <w:t>1,029,916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72E452" w14:textId="77777777" w:rsidR="00013F05" w:rsidRDefault="00821626">
                                    <w:pPr>
                                      <w:spacing w:after="0" w:line="240" w:lineRule="auto"/>
                                      <w:jc w:val="right"/>
                                    </w:pPr>
                                    <w:r>
                                      <w:rPr>
                                        <w:rFonts w:ascii="Arial" w:eastAsia="Arial" w:hAnsi="Arial"/>
                                        <w:color w:val="000000"/>
                                        <w:sz w:val="16"/>
                                      </w:rPr>
                                      <w:t>4,355,333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4AE19F2" w14:textId="77777777" w:rsidR="00013F05" w:rsidRDefault="00821626">
                                    <w:pPr>
                                      <w:spacing w:after="0" w:line="240" w:lineRule="auto"/>
                                      <w:jc w:val="right"/>
                                    </w:pPr>
                                    <w:r>
                                      <w:rPr>
                                        <w:rFonts w:ascii="Arial" w:eastAsia="Arial" w:hAnsi="Arial"/>
                                        <w:color w:val="000000"/>
                                        <w:sz w:val="16"/>
                                      </w:rPr>
                                      <w:t>5.33</w:t>
                                    </w:r>
                                  </w:p>
                                </w:tc>
                              </w:tr>
                              <w:tr w:rsidR="00013F05" w14:paraId="46CD1F5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2592914" w14:textId="77777777" w:rsidR="00013F05" w:rsidRDefault="00821626">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189C080" w14:textId="77777777" w:rsidR="00013F05" w:rsidRDefault="00821626">
                                    <w:pPr>
                                      <w:spacing w:after="0" w:line="240" w:lineRule="auto"/>
                                      <w:jc w:val="right"/>
                                    </w:pPr>
                                    <w:r>
                                      <w:rPr>
                                        <w:rFonts w:ascii="Arial" w:eastAsia="Arial" w:hAnsi="Arial"/>
                                        <w:color w:val="000000"/>
                                        <w:sz w:val="16"/>
                                      </w:rPr>
                                      <w:t>2,523,649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CAADF57" w14:textId="77777777" w:rsidR="00013F05" w:rsidRDefault="00821626">
                                    <w:pPr>
                                      <w:spacing w:after="0" w:line="240" w:lineRule="auto"/>
                                      <w:jc w:val="right"/>
                                    </w:pPr>
                                    <w:r>
                                      <w:rPr>
                                        <w:rFonts w:ascii="Arial" w:eastAsia="Arial" w:hAnsi="Arial"/>
                                        <w:color w:val="000000"/>
                                        <w:sz w:val="16"/>
                                      </w:rPr>
                                      <w:t>387,190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46FBB9" w14:textId="77777777" w:rsidR="00013F05" w:rsidRDefault="00821626">
                                    <w:pPr>
                                      <w:spacing w:after="0" w:line="240" w:lineRule="auto"/>
                                      <w:jc w:val="right"/>
                                    </w:pPr>
                                    <w:r>
                                      <w:rPr>
                                        <w:rFonts w:ascii="Arial" w:eastAsia="Arial" w:hAnsi="Arial"/>
                                        <w:color w:val="000000"/>
                                        <w:sz w:val="16"/>
                                      </w:rPr>
                                      <w:t>2,910,839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833D05C" w14:textId="77777777" w:rsidR="00013F05" w:rsidRDefault="00821626">
                                    <w:pPr>
                                      <w:spacing w:after="0" w:line="240" w:lineRule="auto"/>
                                      <w:jc w:val="right"/>
                                    </w:pPr>
                                    <w:r>
                                      <w:rPr>
                                        <w:rFonts w:ascii="Arial" w:eastAsia="Arial" w:hAnsi="Arial"/>
                                        <w:color w:val="000000"/>
                                        <w:sz w:val="16"/>
                                      </w:rPr>
                                      <w:t>3.56</w:t>
                                    </w:r>
                                  </w:p>
                                </w:tc>
                              </w:tr>
                              <w:tr w:rsidR="00013F05" w14:paraId="71C5B0A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637C56A" w14:textId="77777777" w:rsidR="00013F05" w:rsidRDefault="00821626">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49D3C90" w14:textId="77777777" w:rsidR="00013F05" w:rsidRDefault="00821626">
                                    <w:pPr>
                                      <w:spacing w:after="0" w:line="240" w:lineRule="auto"/>
                                      <w:jc w:val="right"/>
                                    </w:pPr>
                                    <w:r>
                                      <w:rPr>
                                        <w:rFonts w:ascii="Arial" w:eastAsia="Arial" w:hAnsi="Arial"/>
                                        <w:color w:val="000000"/>
                                        <w:sz w:val="16"/>
                                      </w:rPr>
                                      <w:t>9,448,173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F293DF8" w14:textId="77777777" w:rsidR="00013F05" w:rsidRDefault="00821626">
                                    <w:pPr>
                                      <w:spacing w:after="0" w:line="240" w:lineRule="auto"/>
                                      <w:jc w:val="right"/>
                                    </w:pPr>
                                    <w:r>
                                      <w:rPr>
                                        <w:rFonts w:ascii="Arial" w:eastAsia="Arial" w:hAnsi="Arial"/>
                                        <w:color w:val="000000"/>
                                        <w:sz w:val="16"/>
                                      </w:rPr>
                                      <w:t>1,533,365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3B553E" w14:textId="77777777" w:rsidR="00013F05" w:rsidRDefault="00821626">
                                    <w:pPr>
                                      <w:spacing w:after="0" w:line="240" w:lineRule="auto"/>
                                      <w:jc w:val="right"/>
                                    </w:pPr>
                                    <w:r>
                                      <w:rPr>
                                        <w:rFonts w:ascii="Arial" w:eastAsia="Arial" w:hAnsi="Arial"/>
                                        <w:color w:val="000000"/>
                                        <w:sz w:val="16"/>
                                      </w:rPr>
                                      <w:t>10,981,538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B4218FF" w14:textId="77777777" w:rsidR="00013F05" w:rsidRDefault="00821626">
                                    <w:pPr>
                                      <w:spacing w:after="0" w:line="240" w:lineRule="auto"/>
                                      <w:jc w:val="right"/>
                                    </w:pPr>
                                    <w:r>
                                      <w:rPr>
                                        <w:rFonts w:ascii="Arial" w:eastAsia="Arial" w:hAnsi="Arial"/>
                                        <w:color w:val="000000"/>
                                        <w:sz w:val="16"/>
                                      </w:rPr>
                                      <w:t>13.45</w:t>
                                    </w:r>
                                  </w:p>
                                </w:tc>
                              </w:tr>
                              <w:tr w:rsidR="00013F05" w14:paraId="76A4EAE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816AB1E" w14:textId="77777777" w:rsidR="00013F05" w:rsidRDefault="00821626">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AF7D6F" w14:textId="77777777" w:rsidR="00013F05" w:rsidRDefault="00821626">
                                    <w:pPr>
                                      <w:spacing w:after="0" w:line="240" w:lineRule="auto"/>
                                      <w:jc w:val="right"/>
                                    </w:pPr>
                                    <w:r>
                                      <w:rPr>
                                        <w:rFonts w:ascii="Arial" w:eastAsia="Arial" w:hAnsi="Arial"/>
                                        <w:color w:val="000000"/>
                                        <w:sz w:val="16"/>
                                      </w:rPr>
                                      <w:t>1,354,308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6BD580" w14:textId="77777777" w:rsidR="00013F05" w:rsidRDefault="00821626">
                                    <w:pPr>
                                      <w:spacing w:after="0" w:line="240" w:lineRule="auto"/>
                                      <w:jc w:val="right"/>
                                    </w:pPr>
                                    <w:r>
                                      <w:rPr>
                                        <w:rFonts w:ascii="Arial" w:eastAsia="Arial" w:hAnsi="Arial"/>
                                        <w:color w:val="000000"/>
                                        <w:sz w:val="16"/>
                                      </w:rPr>
                                      <w:t>799,831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EA88F6" w14:textId="77777777" w:rsidR="00013F05" w:rsidRDefault="00821626">
                                    <w:pPr>
                                      <w:spacing w:after="0" w:line="240" w:lineRule="auto"/>
                                      <w:jc w:val="right"/>
                                    </w:pPr>
                                    <w:r>
                                      <w:rPr>
                                        <w:rFonts w:ascii="Arial" w:eastAsia="Arial" w:hAnsi="Arial"/>
                                        <w:color w:val="000000"/>
                                        <w:sz w:val="16"/>
                                      </w:rPr>
                                      <w:t>2,154,139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E9509C7" w14:textId="77777777" w:rsidR="00013F05" w:rsidRDefault="00821626">
                                    <w:pPr>
                                      <w:spacing w:after="0" w:line="240" w:lineRule="auto"/>
                                      <w:jc w:val="right"/>
                                    </w:pPr>
                                    <w:r>
                                      <w:rPr>
                                        <w:rFonts w:ascii="Arial" w:eastAsia="Arial" w:hAnsi="Arial"/>
                                        <w:color w:val="000000"/>
                                        <w:sz w:val="16"/>
                                      </w:rPr>
                                      <w:t>2.64</w:t>
                                    </w:r>
                                  </w:p>
                                </w:tc>
                              </w:tr>
                              <w:tr w:rsidR="00013F05" w14:paraId="436ABF1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FD4E1C2" w14:textId="77777777" w:rsidR="00013F05" w:rsidRDefault="00821626">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4E5A5B9" w14:textId="77777777" w:rsidR="00013F05" w:rsidRDefault="00821626">
                                    <w:pPr>
                                      <w:spacing w:after="0" w:line="240" w:lineRule="auto"/>
                                      <w:jc w:val="right"/>
                                    </w:pPr>
                                    <w:r>
                                      <w:rPr>
                                        <w:rFonts w:ascii="Arial" w:eastAsia="Arial" w:hAnsi="Arial"/>
                                        <w:color w:val="000000"/>
                                        <w:sz w:val="16"/>
                                      </w:rPr>
                                      <w:t>29,850,831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913604E" w14:textId="77777777" w:rsidR="00013F05" w:rsidRDefault="00821626">
                                    <w:pPr>
                                      <w:spacing w:after="0" w:line="240" w:lineRule="auto"/>
                                      <w:jc w:val="right"/>
                                    </w:pPr>
                                    <w:r>
                                      <w:rPr>
                                        <w:rFonts w:ascii="Arial" w:eastAsia="Arial" w:hAnsi="Arial"/>
                                        <w:color w:val="000000"/>
                                        <w:sz w:val="16"/>
                                      </w:rPr>
                                      <w:t>11,068,821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626FB9" w14:textId="77777777" w:rsidR="00013F05" w:rsidRDefault="00821626">
                                    <w:pPr>
                                      <w:spacing w:after="0" w:line="240" w:lineRule="auto"/>
                                      <w:jc w:val="right"/>
                                    </w:pPr>
                                    <w:r>
                                      <w:rPr>
                                        <w:rFonts w:ascii="Arial" w:eastAsia="Arial" w:hAnsi="Arial"/>
                                        <w:color w:val="000000"/>
                                        <w:sz w:val="16"/>
                                      </w:rPr>
                                      <w:t>40,919,652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664C873" w14:textId="77777777" w:rsidR="00013F05" w:rsidRDefault="00821626">
                                    <w:pPr>
                                      <w:spacing w:after="0" w:line="240" w:lineRule="auto"/>
                                      <w:jc w:val="right"/>
                                    </w:pPr>
                                    <w:r>
                                      <w:rPr>
                                        <w:rFonts w:ascii="Arial" w:eastAsia="Arial" w:hAnsi="Arial"/>
                                        <w:color w:val="000000"/>
                                        <w:sz w:val="16"/>
                                      </w:rPr>
                                      <w:t>50.11</w:t>
                                    </w:r>
                                  </w:p>
                                </w:tc>
                              </w:tr>
                              <w:tr w:rsidR="00013F05" w14:paraId="0751400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132A57B" w14:textId="77777777" w:rsidR="00013F05" w:rsidRDefault="00821626">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F0359BE" w14:textId="77777777" w:rsidR="00013F05" w:rsidRDefault="00821626">
                                    <w:pPr>
                                      <w:spacing w:after="0" w:line="240" w:lineRule="auto"/>
                                      <w:jc w:val="right"/>
                                    </w:pPr>
                                    <w:r>
                                      <w:rPr>
                                        <w:rFonts w:ascii="Arial" w:eastAsia="Arial" w:hAnsi="Arial"/>
                                        <w:color w:val="000000"/>
                                        <w:sz w:val="16"/>
                                      </w:rPr>
                                      <w:t>6,190,831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E96A3D0" w14:textId="77777777" w:rsidR="00013F05" w:rsidRDefault="00821626">
                                    <w:pPr>
                                      <w:spacing w:after="0" w:line="240" w:lineRule="auto"/>
                                      <w:jc w:val="right"/>
                                    </w:pPr>
                                    <w:r>
                                      <w:rPr>
                                        <w:rFonts w:ascii="Arial" w:eastAsia="Arial" w:hAnsi="Arial"/>
                                        <w:color w:val="000000"/>
                                        <w:sz w:val="16"/>
                                      </w:rPr>
                                      <w:t>2,068,096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1761F0" w14:textId="77777777" w:rsidR="00013F05" w:rsidRDefault="00821626">
                                    <w:pPr>
                                      <w:spacing w:after="0" w:line="240" w:lineRule="auto"/>
                                      <w:jc w:val="right"/>
                                    </w:pPr>
                                    <w:r>
                                      <w:rPr>
                                        <w:rFonts w:ascii="Arial" w:eastAsia="Arial" w:hAnsi="Arial"/>
                                        <w:color w:val="000000"/>
                                        <w:sz w:val="16"/>
                                      </w:rPr>
                                      <w:t>8,258,927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0152C4C" w14:textId="77777777" w:rsidR="00013F05" w:rsidRDefault="00821626">
                                    <w:pPr>
                                      <w:spacing w:after="0" w:line="240" w:lineRule="auto"/>
                                      <w:jc w:val="right"/>
                                    </w:pPr>
                                    <w:r>
                                      <w:rPr>
                                        <w:rFonts w:ascii="Arial" w:eastAsia="Arial" w:hAnsi="Arial"/>
                                        <w:color w:val="000000"/>
                                        <w:sz w:val="16"/>
                                      </w:rPr>
                                      <w:t>10.11</w:t>
                                    </w:r>
                                  </w:p>
                                </w:tc>
                              </w:tr>
                              <w:tr w:rsidR="00013F05" w14:paraId="2D502212"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312B711" w14:textId="77777777" w:rsidR="00013F05" w:rsidRDefault="00821626">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005F58C" w14:textId="77777777" w:rsidR="00013F05" w:rsidRDefault="00821626">
                                    <w:pPr>
                                      <w:spacing w:after="0" w:line="240" w:lineRule="auto"/>
                                      <w:jc w:val="right"/>
                                    </w:pPr>
                                    <w:r>
                                      <w:rPr>
                                        <w:rFonts w:ascii="Arial" w:eastAsia="Arial" w:hAnsi="Arial"/>
                                        <w:b/>
                                        <w:color w:val="FFFFFF"/>
                                        <w:sz w:val="16"/>
                                      </w:rPr>
                                      <w:t>61,131,324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FA9C4B0" w14:textId="77777777" w:rsidR="00013F05" w:rsidRDefault="00821626">
                                    <w:pPr>
                                      <w:spacing w:after="0" w:line="240" w:lineRule="auto"/>
                                      <w:jc w:val="right"/>
                                    </w:pPr>
                                    <w:r>
                                      <w:rPr>
                                        <w:rFonts w:ascii="Arial" w:eastAsia="Arial" w:hAnsi="Arial"/>
                                        <w:b/>
                                        <w:color w:val="FFFFFF"/>
                                        <w:sz w:val="16"/>
                                      </w:rPr>
                                      <w:t>20,532,867</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EB830E" w14:textId="77777777" w:rsidR="00013F05" w:rsidRDefault="00821626">
                                    <w:pPr>
                                      <w:spacing w:after="0" w:line="240" w:lineRule="auto"/>
                                      <w:jc w:val="right"/>
                                    </w:pPr>
                                    <w:r>
                                      <w:rPr>
                                        <w:rFonts w:ascii="Arial" w:eastAsia="Arial" w:hAnsi="Arial"/>
                                        <w:b/>
                                        <w:color w:val="FFFFFF"/>
                                        <w:sz w:val="16"/>
                                      </w:rPr>
                                      <w:t>81,664,192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C0F983C" w14:textId="77777777" w:rsidR="00013F05" w:rsidRDefault="00821626">
                                    <w:pPr>
                                      <w:spacing w:after="0" w:line="240" w:lineRule="auto"/>
                                      <w:jc w:val="right"/>
                                    </w:pPr>
                                    <w:r>
                                      <w:rPr>
                                        <w:rFonts w:ascii="Arial" w:eastAsia="Arial" w:hAnsi="Arial"/>
                                        <w:b/>
                                        <w:color w:val="FFFFFF"/>
                                        <w:sz w:val="16"/>
                                      </w:rPr>
                                      <w:t>100.00</w:t>
                                    </w:r>
                                  </w:p>
                                </w:tc>
                              </w:tr>
                              <w:tr w:rsidR="00013F05" w14:paraId="375EE81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637D225" w14:textId="77777777" w:rsidR="00013F05" w:rsidRDefault="00821626">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685CBD4" w14:textId="77777777" w:rsidR="00013F05" w:rsidRDefault="00821626">
                                    <w:pPr>
                                      <w:spacing w:after="0" w:line="240" w:lineRule="auto"/>
                                      <w:jc w:val="right"/>
                                    </w:pPr>
                                    <w:r>
                                      <w:rPr>
                                        <w:rFonts w:ascii="Arial" w:eastAsia="Arial" w:hAnsi="Arial"/>
                                        <w:color w:val="000000"/>
                                        <w:sz w:val="16"/>
                                      </w:rPr>
                                      <w:t>4,129,460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5E95D8E" w14:textId="77777777" w:rsidR="00013F05" w:rsidRDefault="00821626">
                                    <w:pPr>
                                      <w:spacing w:after="0" w:line="240" w:lineRule="auto"/>
                                      <w:jc w:val="right"/>
                                    </w:pPr>
                                    <w:r>
                                      <w:rPr>
                                        <w:rFonts w:ascii="Arial" w:eastAsia="Arial" w:hAnsi="Arial"/>
                                        <w:color w:val="000000"/>
                                        <w:sz w:val="16"/>
                                      </w:rPr>
                                      <w:t>1,381,581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B6ECBF" w14:textId="77777777" w:rsidR="00013F05" w:rsidRDefault="00821626">
                                    <w:pPr>
                                      <w:spacing w:after="0" w:line="240" w:lineRule="auto"/>
                                      <w:jc w:val="right"/>
                                    </w:pPr>
                                    <w:r>
                                      <w:rPr>
                                        <w:rFonts w:ascii="Arial" w:eastAsia="Arial" w:hAnsi="Arial"/>
                                        <w:color w:val="000000"/>
                                        <w:sz w:val="16"/>
                                      </w:rPr>
                                      <w:t>5,511,041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8A54543" w14:textId="77777777" w:rsidR="00013F05" w:rsidRDefault="00821626">
                                    <w:pPr>
                                      <w:spacing w:after="0" w:line="240" w:lineRule="auto"/>
                                      <w:jc w:val="right"/>
                                    </w:pPr>
                                    <w:r>
                                      <w:rPr>
                                        <w:rFonts w:ascii="Arial" w:eastAsia="Arial" w:hAnsi="Arial"/>
                                        <w:color w:val="000000"/>
                                        <w:sz w:val="16"/>
                                      </w:rPr>
                                      <w:t>6.75</w:t>
                                    </w:r>
                                  </w:p>
                                </w:tc>
                              </w:tr>
                              <w:tr w:rsidR="00013F05" w14:paraId="2104FEB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EF9AE04" w14:textId="77777777" w:rsidR="00013F05" w:rsidRDefault="00821626">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B95A120" w14:textId="77777777" w:rsidR="00013F05" w:rsidRDefault="00821626">
                                    <w:pPr>
                                      <w:spacing w:after="0" w:line="240" w:lineRule="auto"/>
                                      <w:jc w:val="right"/>
                                    </w:pPr>
                                    <w:r>
                                      <w:rPr>
                                        <w:rFonts w:ascii="Arial" w:eastAsia="Arial" w:hAnsi="Arial"/>
                                        <w:b/>
                                        <w:color w:val="FFFFFF"/>
                                        <w:sz w:val="16"/>
                                      </w:rPr>
                                      <w:t>65,260,784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16532204" w14:textId="77777777" w:rsidR="00013F05" w:rsidRDefault="00821626">
                                    <w:pPr>
                                      <w:spacing w:after="0" w:line="240" w:lineRule="auto"/>
                                      <w:jc w:val="right"/>
                                    </w:pPr>
                                    <w:r>
                                      <w:rPr>
                                        <w:rFonts w:ascii="Arial" w:eastAsia="Arial" w:hAnsi="Arial"/>
                                        <w:b/>
                                        <w:color w:val="FFFFFF"/>
                                        <w:sz w:val="16"/>
                                      </w:rPr>
                                      <w:t>21,914,449</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E4CC1AE" w14:textId="77777777" w:rsidR="00013F05" w:rsidRDefault="00821626">
                                    <w:pPr>
                                      <w:spacing w:after="0" w:line="240" w:lineRule="auto"/>
                                      <w:jc w:val="right"/>
                                    </w:pPr>
                                    <w:r>
                                      <w:rPr>
                                        <w:rFonts w:ascii="Arial" w:eastAsia="Arial" w:hAnsi="Arial"/>
                                        <w:b/>
                                        <w:color w:val="FFFFFF"/>
                                        <w:sz w:val="16"/>
                                      </w:rPr>
                                      <w:t>87,175,233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1AEFBF7" w14:textId="77777777" w:rsidR="00013F05" w:rsidRDefault="00821626">
                                    <w:pPr>
                                      <w:spacing w:after="0" w:line="240" w:lineRule="auto"/>
                                      <w:jc w:val="right"/>
                                    </w:pPr>
                                    <w:r>
                                      <w:rPr>
                                        <w:rFonts w:ascii="Arial" w:eastAsia="Arial" w:hAnsi="Arial"/>
                                        <w:b/>
                                        <w:color w:val="FFFFFF"/>
                                        <w:sz w:val="16"/>
                                      </w:rPr>
                                      <w:t>-</w:t>
                                    </w:r>
                                  </w:p>
                                </w:tc>
                              </w:tr>
                            </w:tbl>
                            <w:p w14:paraId="57AC46A3" w14:textId="77777777" w:rsidR="00013F05" w:rsidRDefault="00013F05">
                              <w:pPr>
                                <w:spacing w:after="0" w:line="240" w:lineRule="auto"/>
                              </w:pPr>
                            </w:p>
                          </w:tc>
                        </w:tr>
                        <w:tr w:rsidR="009D440A" w14:paraId="0AE74C9D" w14:textId="77777777" w:rsidTr="009D440A">
                          <w:trPr>
                            <w:trHeight w:val="3456"/>
                          </w:trPr>
                          <w:tc>
                            <w:tcPr>
                              <w:tcW w:w="11" w:type="dxa"/>
                              <w:tcBorders>
                                <w:top w:val="single" w:sz="7" w:space="0" w:color="000000"/>
                              </w:tcBorders>
                            </w:tcPr>
                            <w:p w14:paraId="5E86ACA1" w14:textId="77777777" w:rsidR="00013F05" w:rsidRDefault="00013F05">
                              <w:pPr>
                                <w:pStyle w:val="EmptyCellLayoutStyle"/>
                                <w:spacing w:after="0" w:line="240" w:lineRule="auto"/>
                              </w:pPr>
                            </w:p>
                          </w:tc>
                          <w:tc>
                            <w:tcPr>
                              <w:tcW w:w="2268" w:type="dxa"/>
                              <w:gridSpan w:val="2"/>
                              <w:vMerge/>
                              <w:tcBorders>
                                <w:top w:val="single" w:sz="7" w:space="0" w:color="000000"/>
                              </w:tcBorders>
                            </w:tcPr>
                            <w:p w14:paraId="6F997679" w14:textId="77777777" w:rsidR="00013F05" w:rsidRDefault="00013F05">
                              <w:pPr>
                                <w:pStyle w:val="EmptyCellLayoutStyle"/>
                                <w:spacing w:after="0" w:line="240" w:lineRule="auto"/>
                              </w:pPr>
                            </w:p>
                          </w:tc>
                        </w:tr>
                        <w:tr w:rsidR="00013F05" w14:paraId="250DA6F6" w14:textId="77777777">
                          <w:trPr>
                            <w:trHeight w:val="59"/>
                          </w:trPr>
                          <w:tc>
                            <w:tcPr>
                              <w:tcW w:w="11" w:type="dxa"/>
                            </w:tcPr>
                            <w:p w14:paraId="6672CBB8" w14:textId="77777777" w:rsidR="00013F05" w:rsidRDefault="00013F05">
                              <w:pPr>
                                <w:pStyle w:val="EmptyCellLayoutStyle"/>
                                <w:spacing w:after="0" w:line="240" w:lineRule="auto"/>
                              </w:pPr>
                            </w:p>
                          </w:tc>
                          <w:tc>
                            <w:tcPr>
                              <w:tcW w:w="2268" w:type="dxa"/>
                            </w:tcPr>
                            <w:p w14:paraId="5CFE43E2" w14:textId="77777777" w:rsidR="00013F05" w:rsidRDefault="00013F05">
                              <w:pPr>
                                <w:pStyle w:val="EmptyCellLayoutStyle"/>
                                <w:spacing w:after="0" w:line="240" w:lineRule="auto"/>
                              </w:pPr>
                            </w:p>
                          </w:tc>
                          <w:tc>
                            <w:tcPr>
                              <w:tcW w:w="7355" w:type="dxa"/>
                            </w:tcPr>
                            <w:p w14:paraId="217F207A" w14:textId="77777777" w:rsidR="00013F05" w:rsidRDefault="00013F05">
                              <w:pPr>
                                <w:pStyle w:val="EmptyCellLayoutStyle"/>
                                <w:spacing w:after="0" w:line="240" w:lineRule="auto"/>
                              </w:pPr>
                            </w:p>
                          </w:tc>
                        </w:tr>
                        <w:tr w:rsidR="009D440A" w14:paraId="7CCCD62E" w14:textId="77777777" w:rsidTr="009D440A">
                          <w:trPr>
                            <w:trHeight w:val="714"/>
                          </w:trPr>
                          <w:tc>
                            <w:tcPr>
                              <w:tcW w:w="11" w:type="dxa"/>
                            </w:tcPr>
                            <w:p w14:paraId="17CAFF84" w14:textId="77777777" w:rsidR="00013F05" w:rsidRDefault="00013F0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13F05" w14:paraId="15B754CD" w14:textId="77777777">
                                <w:trPr>
                                  <w:trHeight w:val="636"/>
                                </w:trPr>
                                <w:tc>
                                  <w:tcPr>
                                    <w:tcW w:w="9623" w:type="dxa"/>
                                    <w:tcBorders>
                                      <w:top w:val="nil"/>
                                      <w:left w:val="nil"/>
                                      <w:bottom w:val="nil"/>
                                      <w:right w:val="nil"/>
                                    </w:tcBorders>
                                    <w:tcMar>
                                      <w:top w:w="39" w:type="dxa"/>
                                      <w:left w:w="39" w:type="dxa"/>
                                      <w:bottom w:w="39" w:type="dxa"/>
                                      <w:right w:w="39" w:type="dxa"/>
                                    </w:tcMar>
                                  </w:tcPr>
                                  <w:p w14:paraId="61B91DC1" w14:textId="77777777" w:rsidR="00013F05" w:rsidRDefault="00821626">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53CEE3A" w14:textId="77777777" w:rsidR="00013F05" w:rsidRDefault="00013F05">
                              <w:pPr>
                                <w:spacing w:after="0" w:line="240" w:lineRule="auto"/>
                              </w:pPr>
                            </w:p>
                          </w:tc>
                        </w:tr>
                      </w:tbl>
                      <w:p w14:paraId="59418ED5" w14:textId="77777777" w:rsidR="00013F05" w:rsidRDefault="00013F05">
                        <w:pPr>
                          <w:spacing w:after="0" w:line="240" w:lineRule="auto"/>
                        </w:pPr>
                      </w:p>
                    </w:tc>
                    <w:tc>
                      <w:tcPr>
                        <w:tcW w:w="1146" w:type="dxa"/>
                      </w:tcPr>
                      <w:p w14:paraId="43115F6A" w14:textId="77777777" w:rsidR="00013F05" w:rsidRDefault="00013F05">
                        <w:pPr>
                          <w:pStyle w:val="EmptyCellLayoutStyle"/>
                          <w:spacing w:after="0" w:line="240" w:lineRule="auto"/>
                        </w:pPr>
                      </w:p>
                    </w:tc>
                  </w:tr>
                </w:tbl>
                <w:p w14:paraId="14FCADB9" w14:textId="77777777" w:rsidR="00013F05" w:rsidRDefault="00013F05">
                  <w:pPr>
                    <w:spacing w:after="0" w:line="240" w:lineRule="auto"/>
                  </w:pPr>
                </w:p>
              </w:tc>
            </w:tr>
          </w:tbl>
          <w:p w14:paraId="13626C15" w14:textId="77777777" w:rsidR="00013F05" w:rsidRDefault="00013F05">
            <w:pPr>
              <w:spacing w:after="0" w:line="240" w:lineRule="auto"/>
            </w:pPr>
          </w:p>
        </w:tc>
      </w:tr>
    </w:tbl>
    <w:p w14:paraId="4344795D"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13B6A753" w14:textId="77777777">
        <w:trPr>
          <w:trHeight w:val="89"/>
        </w:trPr>
        <w:tc>
          <w:tcPr>
            <w:tcW w:w="11905" w:type="dxa"/>
          </w:tcPr>
          <w:p w14:paraId="34F0C4B2" w14:textId="77777777" w:rsidR="00013F05" w:rsidRDefault="00013F05">
            <w:pPr>
              <w:pStyle w:val="EmptyCellLayoutStyle"/>
              <w:spacing w:after="0" w:line="240" w:lineRule="auto"/>
            </w:pPr>
          </w:p>
        </w:tc>
      </w:tr>
      <w:tr w:rsidR="00013F05" w14:paraId="3D3B4BE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668EB741"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9D440A" w14:paraId="02445B75" w14:textId="77777777" w:rsidTr="009D440A">
                    <w:trPr>
                      <w:trHeight w:val="297"/>
                    </w:trPr>
                    <w:tc>
                      <w:tcPr>
                        <w:tcW w:w="1127" w:type="dxa"/>
                      </w:tcPr>
                      <w:p w14:paraId="613DD9A4" w14:textId="77777777" w:rsidR="00013F05" w:rsidRDefault="00013F05">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4535"/>
                        </w:tblGrid>
                        <w:tr w:rsidR="00013F05" w14:paraId="72767435" w14:textId="77777777">
                          <w:trPr>
                            <w:trHeight w:val="219"/>
                          </w:trPr>
                          <w:tc>
                            <w:tcPr>
                              <w:tcW w:w="4536" w:type="dxa"/>
                              <w:tcBorders>
                                <w:top w:val="nil"/>
                                <w:left w:val="nil"/>
                                <w:bottom w:val="nil"/>
                                <w:right w:val="nil"/>
                              </w:tcBorders>
                              <w:tcMar>
                                <w:top w:w="39" w:type="dxa"/>
                                <w:left w:w="39" w:type="dxa"/>
                                <w:bottom w:w="39" w:type="dxa"/>
                                <w:right w:w="39" w:type="dxa"/>
                              </w:tcMar>
                            </w:tcPr>
                            <w:p w14:paraId="1CD35527" w14:textId="77777777" w:rsidR="00013F05" w:rsidRDefault="00821626">
                              <w:pPr>
                                <w:spacing w:after="0" w:line="240" w:lineRule="auto"/>
                              </w:pPr>
                              <w:r>
                                <w:rPr>
                                  <w:rFonts w:ascii="Arial" w:eastAsia="Arial" w:hAnsi="Arial"/>
                                  <w:b/>
                                  <w:color w:val="2DABE0"/>
                                  <w:sz w:val="21"/>
                                </w:rPr>
                                <w:t>6.  COST RECOVERY</w:t>
                              </w:r>
                            </w:p>
                          </w:tc>
                        </w:tr>
                      </w:tbl>
                      <w:p w14:paraId="45551A8D" w14:textId="77777777" w:rsidR="00013F05" w:rsidRDefault="00013F05">
                        <w:pPr>
                          <w:spacing w:after="0" w:line="240" w:lineRule="auto"/>
                        </w:pPr>
                      </w:p>
                    </w:tc>
                    <w:tc>
                      <w:tcPr>
                        <w:tcW w:w="573" w:type="dxa"/>
                      </w:tcPr>
                      <w:p w14:paraId="2C7BC72D" w14:textId="77777777" w:rsidR="00013F05" w:rsidRDefault="00013F05">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013F05" w14:paraId="1D982B41" w14:textId="77777777">
                          <w:trPr>
                            <w:trHeight w:val="219"/>
                          </w:trPr>
                          <w:tc>
                            <w:tcPr>
                              <w:tcW w:w="5066" w:type="dxa"/>
                              <w:tcBorders>
                                <w:top w:val="nil"/>
                                <w:left w:val="nil"/>
                                <w:bottom w:val="nil"/>
                                <w:right w:val="nil"/>
                              </w:tcBorders>
                              <w:tcMar>
                                <w:top w:w="39" w:type="dxa"/>
                                <w:left w:w="39" w:type="dxa"/>
                                <w:bottom w:w="39" w:type="dxa"/>
                                <w:right w:w="39" w:type="dxa"/>
                              </w:tcMar>
                            </w:tcPr>
                            <w:p w14:paraId="2394C6B7" w14:textId="77777777" w:rsidR="00013F05" w:rsidRDefault="00821626">
                              <w:pPr>
                                <w:spacing w:after="0" w:line="240" w:lineRule="auto"/>
                              </w:pPr>
                              <w:r>
                                <w:rPr>
                                  <w:rFonts w:ascii="Arial" w:eastAsia="Arial" w:hAnsi="Arial"/>
                                  <w:b/>
                                  <w:color w:val="2DABE0"/>
                                  <w:sz w:val="21"/>
                                </w:rPr>
                                <w:t>7.  ACCOUNTABILITY AND TRANSPARENCY</w:t>
                              </w:r>
                            </w:p>
                          </w:tc>
                        </w:tr>
                      </w:tbl>
                      <w:p w14:paraId="71C02F1B" w14:textId="77777777" w:rsidR="00013F05" w:rsidRDefault="00013F05">
                        <w:pPr>
                          <w:spacing w:after="0" w:line="240" w:lineRule="auto"/>
                        </w:pPr>
                      </w:p>
                    </w:tc>
                    <w:tc>
                      <w:tcPr>
                        <w:tcW w:w="602" w:type="dxa"/>
                      </w:tcPr>
                      <w:p w14:paraId="3319DD1C" w14:textId="77777777" w:rsidR="00013F05" w:rsidRDefault="00013F05">
                        <w:pPr>
                          <w:pStyle w:val="EmptyCellLayoutStyle"/>
                          <w:spacing w:after="0" w:line="240" w:lineRule="auto"/>
                        </w:pPr>
                      </w:p>
                    </w:tc>
                  </w:tr>
                  <w:tr w:rsidR="00013F05" w14:paraId="7530480F" w14:textId="77777777">
                    <w:trPr>
                      <w:trHeight w:val="40"/>
                    </w:trPr>
                    <w:tc>
                      <w:tcPr>
                        <w:tcW w:w="1127" w:type="dxa"/>
                      </w:tcPr>
                      <w:p w14:paraId="13755AA5" w14:textId="77777777" w:rsidR="00013F05" w:rsidRDefault="00013F05">
                        <w:pPr>
                          <w:pStyle w:val="EmptyCellLayoutStyle"/>
                          <w:spacing w:after="0" w:line="240" w:lineRule="auto"/>
                        </w:pPr>
                      </w:p>
                    </w:tc>
                    <w:tc>
                      <w:tcPr>
                        <w:tcW w:w="6" w:type="dxa"/>
                      </w:tcPr>
                      <w:p w14:paraId="182315D5" w14:textId="77777777" w:rsidR="00013F05" w:rsidRDefault="00013F05">
                        <w:pPr>
                          <w:pStyle w:val="EmptyCellLayoutStyle"/>
                          <w:spacing w:after="0" w:line="240" w:lineRule="auto"/>
                        </w:pPr>
                      </w:p>
                    </w:tc>
                    <w:tc>
                      <w:tcPr>
                        <w:tcW w:w="4529" w:type="dxa"/>
                      </w:tcPr>
                      <w:p w14:paraId="1509451A" w14:textId="77777777" w:rsidR="00013F05" w:rsidRDefault="00013F05">
                        <w:pPr>
                          <w:pStyle w:val="EmptyCellLayoutStyle"/>
                          <w:spacing w:after="0" w:line="240" w:lineRule="auto"/>
                        </w:pPr>
                      </w:p>
                    </w:tc>
                    <w:tc>
                      <w:tcPr>
                        <w:tcW w:w="573" w:type="dxa"/>
                      </w:tcPr>
                      <w:p w14:paraId="1FACBD2E" w14:textId="77777777" w:rsidR="00013F05" w:rsidRDefault="00013F05">
                        <w:pPr>
                          <w:pStyle w:val="EmptyCellLayoutStyle"/>
                          <w:spacing w:after="0" w:line="240" w:lineRule="auto"/>
                        </w:pPr>
                      </w:p>
                    </w:tc>
                    <w:tc>
                      <w:tcPr>
                        <w:tcW w:w="0" w:type="dxa"/>
                      </w:tcPr>
                      <w:p w14:paraId="40E2532B" w14:textId="77777777" w:rsidR="00013F05" w:rsidRDefault="00013F05">
                        <w:pPr>
                          <w:pStyle w:val="EmptyCellLayoutStyle"/>
                          <w:spacing w:after="0" w:line="240" w:lineRule="auto"/>
                        </w:pPr>
                      </w:p>
                    </w:tc>
                    <w:tc>
                      <w:tcPr>
                        <w:tcW w:w="4535" w:type="dxa"/>
                      </w:tcPr>
                      <w:p w14:paraId="459D8112" w14:textId="77777777" w:rsidR="00013F05" w:rsidRDefault="00013F05">
                        <w:pPr>
                          <w:pStyle w:val="EmptyCellLayoutStyle"/>
                          <w:spacing w:after="0" w:line="240" w:lineRule="auto"/>
                        </w:pPr>
                      </w:p>
                    </w:tc>
                    <w:tc>
                      <w:tcPr>
                        <w:tcW w:w="20" w:type="dxa"/>
                      </w:tcPr>
                      <w:p w14:paraId="466D7152" w14:textId="77777777" w:rsidR="00013F05" w:rsidRDefault="00013F05">
                        <w:pPr>
                          <w:pStyle w:val="EmptyCellLayoutStyle"/>
                          <w:spacing w:after="0" w:line="240" w:lineRule="auto"/>
                        </w:pPr>
                      </w:p>
                    </w:tc>
                    <w:tc>
                      <w:tcPr>
                        <w:tcW w:w="507" w:type="dxa"/>
                      </w:tcPr>
                      <w:p w14:paraId="6FA13233" w14:textId="77777777" w:rsidR="00013F05" w:rsidRDefault="00013F05">
                        <w:pPr>
                          <w:pStyle w:val="EmptyCellLayoutStyle"/>
                          <w:spacing w:after="0" w:line="240" w:lineRule="auto"/>
                        </w:pPr>
                      </w:p>
                    </w:tc>
                    <w:tc>
                      <w:tcPr>
                        <w:tcW w:w="602" w:type="dxa"/>
                      </w:tcPr>
                      <w:p w14:paraId="160FBF72" w14:textId="77777777" w:rsidR="00013F05" w:rsidRDefault="00013F05">
                        <w:pPr>
                          <w:pStyle w:val="EmptyCellLayoutStyle"/>
                          <w:spacing w:after="0" w:line="240" w:lineRule="auto"/>
                        </w:pPr>
                      </w:p>
                    </w:tc>
                  </w:tr>
                  <w:tr w:rsidR="009D440A" w14:paraId="70DE6E90" w14:textId="77777777" w:rsidTr="009D440A">
                    <w:trPr>
                      <w:trHeight w:val="5"/>
                    </w:trPr>
                    <w:tc>
                      <w:tcPr>
                        <w:tcW w:w="1127" w:type="dxa"/>
                      </w:tcPr>
                      <w:p w14:paraId="58496ADF" w14:textId="77777777" w:rsidR="00013F05" w:rsidRDefault="00013F05">
                        <w:pPr>
                          <w:pStyle w:val="EmptyCellLayoutStyle"/>
                          <w:spacing w:after="0" w:line="240" w:lineRule="auto"/>
                        </w:pPr>
                      </w:p>
                    </w:tc>
                    <w:tc>
                      <w:tcPr>
                        <w:tcW w:w="6" w:type="dxa"/>
                      </w:tcPr>
                      <w:p w14:paraId="1395DDEF" w14:textId="77777777" w:rsidR="00013F05" w:rsidRDefault="00013F05">
                        <w:pPr>
                          <w:pStyle w:val="EmptyCellLayoutStyle"/>
                          <w:spacing w:after="0" w:line="240" w:lineRule="auto"/>
                        </w:pPr>
                      </w:p>
                    </w:tc>
                    <w:tc>
                      <w:tcPr>
                        <w:tcW w:w="4529" w:type="dxa"/>
                      </w:tcPr>
                      <w:p w14:paraId="776FC308" w14:textId="77777777" w:rsidR="00013F05" w:rsidRDefault="00013F05">
                        <w:pPr>
                          <w:pStyle w:val="EmptyCellLayoutStyle"/>
                          <w:spacing w:after="0" w:line="240" w:lineRule="auto"/>
                        </w:pPr>
                      </w:p>
                    </w:tc>
                    <w:tc>
                      <w:tcPr>
                        <w:tcW w:w="573" w:type="dxa"/>
                      </w:tcPr>
                      <w:p w14:paraId="159A065D" w14:textId="77777777" w:rsidR="00013F05" w:rsidRDefault="00013F05">
                        <w:pPr>
                          <w:pStyle w:val="EmptyCellLayoutStyle"/>
                          <w:spacing w:after="0" w:line="240" w:lineRule="auto"/>
                        </w:pPr>
                      </w:p>
                    </w:tc>
                    <w:tc>
                      <w:tcPr>
                        <w:tcW w:w="0" w:type="dxa"/>
                      </w:tcPr>
                      <w:p w14:paraId="50F2EC62" w14:textId="77777777" w:rsidR="00013F05" w:rsidRDefault="00013F05">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013F05" w14:paraId="5A13A6F9"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013F05" w14:paraId="08880DE7" w14:textId="77777777">
                                <w:trPr>
                                  <w:trHeight w:val="234"/>
                                </w:trPr>
                                <w:tc>
                                  <w:tcPr>
                                    <w:tcW w:w="4538" w:type="dxa"/>
                                    <w:tcBorders>
                                      <w:top w:val="nil"/>
                                      <w:left w:val="nil"/>
                                      <w:bottom w:val="nil"/>
                                      <w:right w:val="nil"/>
                                    </w:tcBorders>
                                    <w:tcMar>
                                      <w:top w:w="39" w:type="dxa"/>
                                      <w:left w:w="39" w:type="dxa"/>
                                      <w:bottom w:w="39" w:type="dxa"/>
                                      <w:right w:w="39" w:type="dxa"/>
                                    </w:tcMar>
                                  </w:tcPr>
                                  <w:p w14:paraId="12635A33" w14:textId="77777777" w:rsidR="00013F05" w:rsidRDefault="00821626">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68A134F" w14:textId="77777777" w:rsidR="00013F05" w:rsidRDefault="00013F05">
                              <w:pPr>
                                <w:spacing w:after="0" w:line="240" w:lineRule="auto"/>
                              </w:pPr>
                            </w:p>
                          </w:tc>
                        </w:tr>
                      </w:tbl>
                      <w:p w14:paraId="3EF9802A" w14:textId="77777777" w:rsidR="00013F05" w:rsidRDefault="00013F05">
                        <w:pPr>
                          <w:spacing w:after="0" w:line="240" w:lineRule="auto"/>
                        </w:pPr>
                      </w:p>
                    </w:tc>
                    <w:tc>
                      <w:tcPr>
                        <w:tcW w:w="507" w:type="dxa"/>
                      </w:tcPr>
                      <w:p w14:paraId="6D198B10" w14:textId="77777777" w:rsidR="00013F05" w:rsidRDefault="00013F05">
                        <w:pPr>
                          <w:pStyle w:val="EmptyCellLayoutStyle"/>
                          <w:spacing w:after="0" w:line="240" w:lineRule="auto"/>
                        </w:pPr>
                      </w:p>
                    </w:tc>
                    <w:tc>
                      <w:tcPr>
                        <w:tcW w:w="602" w:type="dxa"/>
                      </w:tcPr>
                      <w:p w14:paraId="07F8DA61" w14:textId="77777777" w:rsidR="00013F05" w:rsidRDefault="00013F05">
                        <w:pPr>
                          <w:pStyle w:val="EmptyCellLayoutStyle"/>
                          <w:spacing w:after="0" w:line="240" w:lineRule="auto"/>
                        </w:pPr>
                      </w:p>
                    </w:tc>
                  </w:tr>
                  <w:tr w:rsidR="009D440A" w14:paraId="063ECF6C" w14:textId="77777777" w:rsidTr="009D440A">
                    <w:trPr>
                      <w:trHeight w:val="306"/>
                    </w:trPr>
                    <w:tc>
                      <w:tcPr>
                        <w:tcW w:w="1127" w:type="dxa"/>
                      </w:tcPr>
                      <w:p w14:paraId="2044746A" w14:textId="77777777" w:rsidR="00013F05" w:rsidRDefault="00013F05">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013F05" w14:paraId="1196A484" w14:textId="77777777">
                          <w:trPr>
                            <w:trHeight w:val="14"/>
                          </w:trPr>
                          <w:tc>
                            <w:tcPr>
                              <w:tcW w:w="276" w:type="dxa"/>
                            </w:tcPr>
                            <w:p w14:paraId="7D32C1C6" w14:textId="77777777" w:rsidR="00013F05" w:rsidRDefault="00013F05">
                              <w:pPr>
                                <w:pStyle w:val="EmptyCellLayoutStyle"/>
                                <w:spacing w:after="0" w:line="240" w:lineRule="auto"/>
                              </w:pPr>
                            </w:p>
                          </w:tc>
                          <w:tc>
                            <w:tcPr>
                              <w:tcW w:w="4259" w:type="dxa"/>
                            </w:tcPr>
                            <w:p w14:paraId="1F40BCC5" w14:textId="77777777" w:rsidR="00013F05" w:rsidRDefault="00013F05">
                              <w:pPr>
                                <w:pStyle w:val="EmptyCellLayoutStyle"/>
                                <w:spacing w:after="0" w:line="240" w:lineRule="auto"/>
                              </w:pPr>
                            </w:p>
                          </w:tc>
                        </w:tr>
                        <w:tr w:rsidR="00013F05" w14:paraId="2FA8F8E5" w14:textId="77777777">
                          <w:trPr>
                            <w:trHeight w:val="312"/>
                          </w:trPr>
                          <w:tc>
                            <w:tcPr>
                              <w:tcW w:w="276" w:type="dxa"/>
                            </w:tcPr>
                            <w:p w14:paraId="5B32125A" w14:textId="77777777" w:rsidR="00013F05" w:rsidRDefault="00013F05">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013F05" w14:paraId="5B5301FA" w14:textId="77777777">
                                <w:trPr>
                                  <w:trHeight w:val="234"/>
                                </w:trPr>
                                <w:tc>
                                  <w:tcPr>
                                    <w:tcW w:w="4259" w:type="dxa"/>
                                    <w:tcBorders>
                                      <w:top w:val="nil"/>
                                      <w:left w:val="nil"/>
                                      <w:bottom w:val="nil"/>
                                      <w:right w:val="nil"/>
                                    </w:tcBorders>
                                    <w:tcMar>
                                      <w:top w:w="39" w:type="dxa"/>
                                      <w:left w:w="39" w:type="dxa"/>
                                      <w:bottom w:w="39" w:type="dxa"/>
                                      <w:right w:w="39" w:type="dxa"/>
                                    </w:tcMar>
                                  </w:tcPr>
                                  <w:p w14:paraId="2AF6DB97" w14:textId="77777777" w:rsidR="00013F05" w:rsidRDefault="00821626">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1A7FB0A9" w14:textId="77777777" w:rsidR="00013F05" w:rsidRDefault="00013F05">
                              <w:pPr>
                                <w:spacing w:after="0" w:line="240" w:lineRule="auto"/>
                              </w:pPr>
                            </w:p>
                          </w:tc>
                        </w:tr>
                        <w:tr w:rsidR="00013F05" w14:paraId="0C31BB6F" w14:textId="77777777">
                          <w:trPr>
                            <w:trHeight w:val="20"/>
                          </w:trPr>
                          <w:tc>
                            <w:tcPr>
                              <w:tcW w:w="276" w:type="dxa"/>
                            </w:tcPr>
                            <w:p w14:paraId="00613732" w14:textId="77777777" w:rsidR="00013F05" w:rsidRDefault="00013F05">
                              <w:pPr>
                                <w:pStyle w:val="EmptyCellLayoutStyle"/>
                                <w:spacing w:after="0" w:line="240" w:lineRule="auto"/>
                              </w:pPr>
                            </w:p>
                          </w:tc>
                          <w:tc>
                            <w:tcPr>
                              <w:tcW w:w="4259" w:type="dxa"/>
                            </w:tcPr>
                            <w:p w14:paraId="2C8F3003" w14:textId="77777777" w:rsidR="00013F05" w:rsidRDefault="00013F05">
                              <w:pPr>
                                <w:pStyle w:val="EmptyCellLayoutStyle"/>
                                <w:spacing w:after="0" w:line="240" w:lineRule="auto"/>
                              </w:pPr>
                            </w:p>
                          </w:tc>
                        </w:tr>
                        <w:tr w:rsidR="009D440A" w14:paraId="414C715D" w14:textId="77777777" w:rsidTr="009D440A">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013F05" w14:paraId="7161826C" w14:textId="77777777">
                                <w:trPr>
                                  <w:trHeight w:val="234"/>
                                </w:trPr>
                                <w:tc>
                                  <w:tcPr>
                                    <w:tcW w:w="4536" w:type="dxa"/>
                                    <w:tcBorders>
                                      <w:top w:val="nil"/>
                                      <w:left w:val="nil"/>
                                      <w:bottom w:val="nil"/>
                                      <w:right w:val="nil"/>
                                    </w:tcBorders>
                                    <w:tcMar>
                                      <w:top w:w="39" w:type="dxa"/>
                                      <w:left w:w="39" w:type="dxa"/>
                                      <w:bottom w:w="39" w:type="dxa"/>
                                      <w:right w:w="39" w:type="dxa"/>
                                    </w:tcMar>
                                  </w:tcPr>
                                  <w:p w14:paraId="6AF0591A" w14:textId="77777777" w:rsidR="00013F05" w:rsidRDefault="00821626">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1,151,835 </w:t>
                                    </w:r>
                                    <w:r>
                                      <w:rPr>
                                        <w:rFonts w:ascii="Arial" w:eastAsia="Arial" w:hAnsi="Arial"/>
                                        <w:color w:val="000000"/>
                                      </w:rPr>
                                      <w:t>has been charged in AA-fees.</w:t>
                                    </w:r>
                                  </w:p>
                                  <w:p w14:paraId="21973B19" w14:textId="77777777" w:rsidR="00013F05" w:rsidRDefault="00821626">
                                    <w:pPr>
                                      <w:spacing w:after="0" w:line="240" w:lineRule="auto"/>
                                      <w:ind w:left="720" w:hanging="360"/>
                                    </w:pPr>
                                    <w:r>
                                      <w:rPr>
                                        <w:rFonts w:ascii="Arial" w:eastAsia="Arial" w:hAnsi="Arial"/>
                                        <w:color w:val="000000"/>
                                      </w:rPr>
                                      <w:br/>
                                    </w:r>
                                  </w:p>
                                  <w:p w14:paraId="41C30347" w14:textId="77777777" w:rsidR="00013F05" w:rsidRDefault="00821626">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1,381,581</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5,511,041</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44D55BF3" w14:textId="77777777" w:rsidR="00013F05" w:rsidRDefault="00013F05">
                              <w:pPr>
                                <w:spacing w:after="0" w:line="240" w:lineRule="auto"/>
                              </w:pPr>
                            </w:p>
                          </w:tc>
                        </w:tr>
                      </w:tbl>
                      <w:p w14:paraId="2CA5D02F" w14:textId="77777777" w:rsidR="00013F05" w:rsidRDefault="00013F05">
                        <w:pPr>
                          <w:spacing w:after="0" w:line="240" w:lineRule="auto"/>
                        </w:pPr>
                      </w:p>
                    </w:tc>
                    <w:tc>
                      <w:tcPr>
                        <w:tcW w:w="573" w:type="dxa"/>
                      </w:tcPr>
                      <w:p w14:paraId="09369DE8" w14:textId="77777777" w:rsidR="00013F05" w:rsidRDefault="00013F05">
                        <w:pPr>
                          <w:pStyle w:val="EmptyCellLayoutStyle"/>
                          <w:spacing w:after="0" w:line="240" w:lineRule="auto"/>
                        </w:pPr>
                      </w:p>
                    </w:tc>
                    <w:tc>
                      <w:tcPr>
                        <w:tcW w:w="0" w:type="dxa"/>
                      </w:tcPr>
                      <w:p w14:paraId="0F547B5E" w14:textId="77777777" w:rsidR="00013F05" w:rsidRDefault="00013F05">
                        <w:pPr>
                          <w:pStyle w:val="EmptyCellLayoutStyle"/>
                          <w:spacing w:after="0" w:line="240" w:lineRule="auto"/>
                        </w:pPr>
                      </w:p>
                    </w:tc>
                    <w:tc>
                      <w:tcPr>
                        <w:tcW w:w="4535" w:type="dxa"/>
                        <w:gridSpan w:val="2"/>
                        <w:vMerge/>
                      </w:tcPr>
                      <w:p w14:paraId="370D6D76" w14:textId="77777777" w:rsidR="00013F05" w:rsidRDefault="00013F05">
                        <w:pPr>
                          <w:pStyle w:val="EmptyCellLayoutStyle"/>
                          <w:spacing w:after="0" w:line="240" w:lineRule="auto"/>
                        </w:pPr>
                      </w:p>
                    </w:tc>
                    <w:tc>
                      <w:tcPr>
                        <w:tcW w:w="507" w:type="dxa"/>
                      </w:tcPr>
                      <w:p w14:paraId="71DAC0CA" w14:textId="77777777" w:rsidR="00013F05" w:rsidRDefault="00013F05">
                        <w:pPr>
                          <w:pStyle w:val="EmptyCellLayoutStyle"/>
                          <w:spacing w:after="0" w:line="240" w:lineRule="auto"/>
                        </w:pPr>
                      </w:p>
                    </w:tc>
                    <w:tc>
                      <w:tcPr>
                        <w:tcW w:w="602" w:type="dxa"/>
                      </w:tcPr>
                      <w:p w14:paraId="7022E883" w14:textId="77777777" w:rsidR="00013F05" w:rsidRDefault="00013F05">
                        <w:pPr>
                          <w:pStyle w:val="EmptyCellLayoutStyle"/>
                          <w:spacing w:after="0" w:line="240" w:lineRule="auto"/>
                        </w:pPr>
                      </w:p>
                    </w:tc>
                  </w:tr>
                  <w:tr w:rsidR="009D440A" w14:paraId="4A3DEA70" w14:textId="77777777" w:rsidTr="009D440A">
                    <w:trPr>
                      <w:trHeight w:val="352"/>
                    </w:trPr>
                    <w:tc>
                      <w:tcPr>
                        <w:tcW w:w="1127" w:type="dxa"/>
                      </w:tcPr>
                      <w:p w14:paraId="32A81004" w14:textId="77777777" w:rsidR="00013F05" w:rsidRDefault="00013F05">
                        <w:pPr>
                          <w:pStyle w:val="EmptyCellLayoutStyle"/>
                          <w:spacing w:after="0" w:line="240" w:lineRule="auto"/>
                        </w:pPr>
                      </w:p>
                    </w:tc>
                    <w:tc>
                      <w:tcPr>
                        <w:tcW w:w="6" w:type="dxa"/>
                        <w:gridSpan w:val="2"/>
                        <w:vMerge/>
                      </w:tcPr>
                      <w:p w14:paraId="747B429D" w14:textId="77777777" w:rsidR="00013F05" w:rsidRDefault="00013F05">
                        <w:pPr>
                          <w:pStyle w:val="EmptyCellLayoutStyle"/>
                          <w:spacing w:after="0" w:line="240" w:lineRule="auto"/>
                        </w:pPr>
                      </w:p>
                    </w:tc>
                    <w:tc>
                      <w:tcPr>
                        <w:tcW w:w="573" w:type="dxa"/>
                      </w:tcPr>
                      <w:p w14:paraId="16C608D3" w14:textId="77777777" w:rsidR="00013F05" w:rsidRDefault="00013F05">
                        <w:pPr>
                          <w:pStyle w:val="EmptyCellLayoutStyle"/>
                          <w:spacing w:after="0" w:line="240" w:lineRule="auto"/>
                        </w:pPr>
                      </w:p>
                    </w:tc>
                    <w:tc>
                      <w:tcPr>
                        <w:tcW w:w="0" w:type="dxa"/>
                      </w:tcPr>
                      <w:p w14:paraId="464D321C" w14:textId="77777777" w:rsidR="00013F05" w:rsidRDefault="00013F05">
                        <w:pPr>
                          <w:pStyle w:val="EmptyCellLayoutStyle"/>
                          <w:spacing w:after="0" w:line="240" w:lineRule="auto"/>
                        </w:pPr>
                      </w:p>
                    </w:tc>
                    <w:tc>
                      <w:tcPr>
                        <w:tcW w:w="4535" w:type="dxa"/>
                      </w:tcPr>
                      <w:p w14:paraId="1A884380" w14:textId="77777777" w:rsidR="00013F05" w:rsidRDefault="00013F05">
                        <w:pPr>
                          <w:pStyle w:val="EmptyCellLayoutStyle"/>
                          <w:spacing w:after="0" w:line="240" w:lineRule="auto"/>
                        </w:pPr>
                      </w:p>
                    </w:tc>
                    <w:tc>
                      <w:tcPr>
                        <w:tcW w:w="20" w:type="dxa"/>
                      </w:tcPr>
                      <w:p w14:paraId="78924B7B" w14:textId="77777777" w:rsidR="00013F05" w:rsidRDefault="00013F05">
                        <w:pPr>
                          <w:pStyle w:val="EmptyCellLayoutStyle"/>
                          <w:spacing w:after="0" w:line="240" w:lineRule="auto"/>
                        </w:pPr>
                      </w:p>
                    </w:tc>
                    <w:tc>
                      <w:tcPr>
                        <w:tcW w:w="507" w:type="dxa"/>
                      </w:tcPr>
                      <w:p w14:paraId="1F66A08D" w14:textId="77777777" w:rsidR="00013F05" w:rsidRDefault="00013F05">
                        <w:pPr>
                          <w:pStyle w:val="EmptyCellLayoutStyle"/>
                          <w:spacing w:after="0" w:line="240" w:lineRule="auto"/>
                        </w:pPr>
                      </w:p>
                    </w:tc>
                    <w:tc>
                      <w:tcPr>
                        <w:tcW w:w="602" w:type="dxa"/>
                      </w:tcPr>
                      <w:p w14:paraId="3F2A063B" w14:textId="77777777" w:rsidR="00013F05" w:rsidRDefault="00013F05">
                        <w:pPr>
                          <w:pStyle w:val="EmptyCellLayoutStyle"/>
                          <w:spacing w:after="0" w:line="240" w:lineRule="auto"/>
                        </w:pPr>
                      </w:p>
                    </w:tc>
                  </w:tr>
                  <w:tr w:rsidR="00013F05" w14:paraId="727ADE9D" w14:textId="77777777">
                    <w:trPr>
                      <w:trHeight w:val="220"/>
                    </w:trPr>
                    <w:tc>
                      <w:tcPr>
                        <w:tcW w:w="1127" w:type="dxa"/>
                      </w:tcPr>
                      <w:p w14:paraId="44579ED5" w14:textId="77777777" w:rsidR="00013F05" w:rsidRDefault="00013F05">
                        <w:pPr>
                          <w:pStyle w:val="EmptyCellLayoutStyle"/>
                          <w:spacing w:after="0" w:line="240" w:lineRule="auto"/>
                        </w:pPr>
                      </w:p>
                    </w:tc>
                    <w:tc>
                      <w:tcPr>
                        <w:tcW w:w="6" w:type="dxa"/>
                      </w:tcPr>
                      <w:p w14:paraId="70752A8A" w14:textId="77777777" w:rsidR="00013F05" w:rsidRDefault="00013F05">
                        <w:pPr>
                          <w:pStyle w:val="EmptyCellLayoutStyle"/>
                          <w:spacing w:after="0" w:line="240" w:lineRule="auto"/>
                        </w:pPr>
                      </w:p>
                    </w:tc>
                    <w:tc>
                      <w:tcPr>
                        <w:tcW w:w="4529" w:type="dxa"/>
                      </w:tcPr>
                      <w:p w14:paraId="59EDF62E" w14:textId="77777777" w:rsidR="00013F05" w:rsidRDefault="00013F05">
                        <w:pPr>
                          <w:pStyle w:val="EmptyCellLayoutStyle"/>
                          <w:spacing w:after="0" w:line="240" w:lineRule="auto"/>
                        </w:pPr>
                      </w:p>
                    </w:tc>
                    <w:tc>
                      <w:tcPr>
                        <w:tcW w:w="573" w:type="dxa"/>
                      </w:tcPr>
                      <w:p w14:paraId="190A1AE7" w14:textId="77777777" w:rsidR="00013F05" w:rsidRDefault="00013F05">
                        <w:pPr>
                          <w:pStyle w:val="EmptyCellLayoutStyle"/>
                          <w:spacing w:after="0" w:line="240" w:lineRule="auto"/>
                        </w:pPr>
                      </w:p>
                    </w:tc>
                    <w:tc>
                      <w:tcPr>
                        <w:tcW w:w="0" w:type="dxa"/>
                      </w:tcPr>
                      <w:p w14:paraId="33B6E1BE" w14:textId="77777777" w:rsidR="00013F05" w:rsidRDefault="00013F05">
                        <w:pPr>
                          <w:pStyle w:val="EmptyCellLayoutStyle"/>
                          <w:spacing w:after="0" w:line="240" w:lineRule="auto"/>
                        </w:pPr>
                      </w:p>
                    </w:tc>
                    <w:tc>
                      <w:tcPr>
                        <w:tcW w:w="4535" w:type="dxa"/>
                      </w:tcPr>
                      <w:p w14:paraId="09FEF6FD" w14:textId="77777777" w:rsidR="00013F05" w:rsidRDefault="00013F05">
                        <w:pPr>
                          <w:pStyle w:val="EmptyCellLayoutStyle"/>
                          <w:spacing w:after="0" w:line="240" w:lineRule="auto"/>
                        </w:pPr>
                      </w:p>
                    </w:tc>
                    <w:tc>
                      <w:tcPr>
                        <w:tcW w:w="20" w:type="dxa"/>
                      </w:tcPr>
                      <w:p w14:paraId="15560DE5" w14:textId="77777777" w:rsidR="00013F05" w:rsidRDefault="00013F05">
                        <w:pPr>
                          <w:pStyle w:val="EmptyCellLayoutStyle"/>
                          <w:spacing w:after="0" w:line="240" w:lineRule="auto"/>
                        </w:pPr>
                      </w:p>
                    </w:tc>
                    <w:tc>
                      <w:tcPr>
                        <w:tcW w:w="507" w:type="dxa"/>
                      </w:tcPr>
                      <w:p w14:paraId="215FD6B2" w14:textId="77777777" w:rsidR="00013F05" w:rsidRDefault="00013F05">
                        <w:pPr>
                          <w:pStyle w:val="EmptyCellLayoutStyle"/>
                          <w:spacing w:after="0" w:line="240" w:lineRule="auto"/>
                        </w:pPr>
                      </w:p>
                    </w:tc>
                    <w:tc>
                      <w:tcPr>
                        <w:tcW w:w="602" w:type="dxa"/>
                      </w:tcPr>
                      <w:p w14:paraId="74BC2F98" w14:textId="77777777" w:rsidR="00013F05" w:rsidRDefault="00013F05">
                        <w:pPr>
                          <w:pStyle w:val="EmptyCellLayoutStyle"/>
                          <w:spacing w:after="0" w:line="240" w:lineRule="auto"/>
                        </w:pPr>
                      </w:p>
                    </w:tc>
                  </w:tr>
                  <w:tr w:rsidR="009D440A" w14:paraId="616A6A53" w14:textId="77777777" w:rsidTr="009D440A">
                    <w:trPr>
                      <w:trHeight w:val="297"/>
                    </w:trPr>
                    <w:tc>
                      <w:tcPr>
                        <w:tcW w:w="1127" w:type="dxa"/>
                      </w:tcPr>
                      <w:p w14:paraId="6EBB2BBD" w14:textId="77777777" w:rsidR="00013F05" w:rsidRDefault="00013F05">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013F05" w14:paraId="4B36B4E6" w14:textId="77777777">
                          <w:trPr>
                            <w:trHeight w:val="219"/>
                          </w:trPr>
                          <w:tc>
                            <w:tcPr>
                              <w:tcW w:w="9648" w:type="dxa"/>
                              <w:tcBorders>
                                <w:top w:val="nil"/>
                                <w:left w:val="nil"/>
                                <w:bottom w:val="nil"/>
                                <w:right w:val="nil"/>
                              </w:tcBorders>
                              <w:tcMar>
                                <w:top w:w="39" w:type="dxa"/>
                                <w:left w:w="39" w:type="dxa"/>
                                <w:bottom w:w="39" w:type="dxa"/>
                                <w:right w:w="39" w:type="dxa"/>
                              </w:tcMar>
                            </w:tcPr>
                            <w:p w14:paraId="1D89D17F" w14:textId="77777777" w:rsidR="00013F05" w:rsidRDefault="00821626">
                              <w:pPr>
                                <w:spacing w:after="0" w:line="240" w:lineRule="auto"/>
                              </w:pPr>
                              <w:r>
                                <w:rPr>
                                  <w:rFonts w:ascii="Arial" w:eastAsia="Arial" w:hAnsi="Arial"/>
                                  <w:b/>
                                  <w:color w:val="2DABE0"/>
                                  <w:sz w:val="21"/>
                                </w:rPr>
                                <w:t>8.  DIRECT COSTS</w:t>
                              </w:r>
                            </w:p>
                          </w:tc>
                        </w:tr>
                      </w:tbl>
                      <w:p w14:paraId="0CC6CB80" w14:textId="77777777" w:rsidR="00013F05" w:rsidRDefault="00013F05">
                        <w:pPr>
                          <w:spacing w:after="0" w:line="240" w:lineRule="auto"/>
                        </w:pPr>
                      </w:p>
                    </w:tc>
                    <w:tc>
                      <w:tcPr>
                        <w:tcW w:w="20" w:type="dxa"/>
                      </w:tcPr>
                      <w:p w14:paraId="7C0808C7" w14:textId="77777777" w:rsidR="00013F05" w:rsidRDefault="00013F05">
                        <w:pPr>
                          <w:pStyle w:val="EmptyCellLayoutStyle"/>
                          <w:spacing w:after="0" w:line="240" w:lineRule="auto"/>
                        </w:pPr>
                      </w:p>
                    </w:tc>
                    <w:tc>
                      <w:tcPr>
                        <w:tcW w:w="507" w:type="dxa"/>
                      </w:tcPr>
                      <w:p w14:paraId="5B45A6B6" w14:textId="77777777" w:rsidR="00013F05" w:rsidRDefault="00013F05">
                        <w:pPr>
                          <w:pStyle w:val="EmptyCellLayoutStyle"/>
                          <w:spacing w:after="0" w:line="240" w:lineRule="auto"/>
                        </w:pPr>
                      </w:p>
                    </w:tc>
                    <w:tc>
                      <w:tcPr>
                        <w:tcW w:w="602" w:type="dxa"/>
                      </w:tcPr>
                      <w:p w14:paraId="1A198E07" w14:textId="77777777" w:rsidR="00013F05" w:rsidRDefault="00013F05">
                        <w:pPr>
                          <w:pStyle w:val="EmptyCellLayoutStyle"/>
                          <w:spacing w:after="0" w:line="240" w:lineRule="auto"/>
                        </w:pPr>
                      </w:p>
                    </w:tc>
                  </w:tr>
                  <w:tr w:rsidR="00013F05" w14:paraId="7707105D" w14:textId="77777777">
                    <w:trPr>
                      <w:trHeight w:val="23"/>
                    </w:trPr>
                    <w:tc>
                      <w:tcPr>
                        <w:tcW w:w="1127" w:type="dxa"/>
                      </w:tcPr>
                      <w:p w14:paraId="4A7DCC71" w14:textId="77777777" w:rsidR="00013F05" w:rsidRDefault="00013F05">
                        <w:pPr>
                          <w:pStyle w:val="EmptyCellLayoutStyle"/>
                          <w:spacing w:after="0" w:line="240" w:lineRule="auto"/>
                        </w:pPr>
                      </w:p>
                    </w:tc>
                    <w:tc>
                      <w:tcPr>
                        <w:tcW w:w="6" w:type="dxa"/>
                      </w:tcPr>
                      <w:p w14:paraId="5718E02B" w14:textId="77777777" w:rsidR="00013F05" w:rsidRDefault="00013F05">
                        <w:pPr>
                          <w:pStyle w:val="EmptyCellLayoutStyle"/>
                          <w:spacing w:after="0" w:line="240" w:lineRule="auto"/>
                        </w:pPr>
                      </w:p>
                    </w:tc>
                    <w:tc>
                      <w:tcPr>
                        <w:tcW w:w="4529" w:type="dxa"/>
                      </w:tcPr>
                      <w:p w14:paraId="705CB8A5" w14:textId="77777777" w:rsidR="00013F05" w:rsidRDefault="00013F05">
                        <w:pPr>
                          <w:pStyle w:val="EmptyCellLayoutStyle"/>
                          <w:spacing w:after="0" w:line="240" w:lineRule="auto"/>
                        </w:pPr>
                      </w:p>
                    </w:tc>
                    <w:tc>
                      <w:tcPr>
                        <w:tcW w:w="573" w:type="dxa"/>
                      </w:tcPr>
                      <w:p w14:paraId="302488C7" w14:textId="77777777" w:rsidR="00013F05" w:rsidRDefault="00013F05">
                        <w:pPr>
                          <w:pStyle w:val="EmptyCellLayoutStyle"/>
                          <w:spacing w:after="0" w:line="240" w:lineRule="auto"/>
                        </w:pPr>
                      </w:p>
                    </w:tc>
                    <w:tc>
                      <w:tcPr>
                        <w:tcW w:w="0" w:type="dxa"/>
                      </w:tcPr>
                      <w:p w14:paraId="04A0176F" w14:textId="77777777" w:rsidR="00013F05" w:rsidRDefault="00013F05">
                        <w:pPr>
                          <w:pStyle w:val="EmptyCellLayoutStyle"/>
                          <w:spacing w:after="0" w:line="240" w:lineRule="auto"/>
                        </w:pPr>
                      </w:p>
                    </w:tc>
                    <w:tc>
                      <w:tcPr>
                        <w:tcW w:w="4535" w:type="dxa"/>
                      </w:tcPr>
                      <w:p w14:paraId="0CAFA856" w14:textId="77777777" w:rsidR="00013F05" w:rsidRDefault="00013F05">
                        <w:pPr>
                          <w:pStyle w:val="EmptyCellLayoutStyle"/>
                          <w:spacing w:after="0" w:line="240" w:lineRule="auto"/>
                        </w:pPr>
                      </w:p>
                    </w:tc>
                    <w:tc>
                      <w:tcPr>
                        <w:tcW w:w="20" w:type="dxa"/>
                      </w:tcPr>
                      <w:p w14:paraId="49D9A8C2" w14:textId="77777777" w:rsidR="00013F05" w:rsidRDefault="00013F05">
                        <w:pPr>
                          <w:pStyle w:val="EmptyCellLayoutStyle"/>
                          <w:spacing w:after="0" w:line="240" w:lineRule="auto"/>
                        </w:pPr>
                      </w:p>
                    </w:tc>
                    <w:tc>
                      <w:tcPr>
                        <w:tcW w:w="507" w:type="dxa"/>
                      </w:tcPr>
                      <w:p w14:paraId="3E2BF930" w14:textId="77777777" w:rsidR="00013F05" w:rsidRDefault="00013F05">
                        <w:pPr>
                          <w:pStyle w:val="EmptyCellLayoutStyle"/>
                          <w:spacing w:after="0" w:line="240" w:lineRule="auto"/>
                        </w:pPr>
                      </w:p>
                    </w:tc>
                    <w:tc>
                      <w:tcPr>
                        <w:tcW w:w="602" w:type="dxa"/>
                      </w:tcPr>
                      <w:p w14:paraId="380370B1" w14:textId="77777777" w:rsidR="00013F05" w:rsidRDefault="00013F05">
                        <w:pPr>
                          <w:pStyle w:val="EmptyCellLayoutStyle"/>
                          <w:spacing w:after="0" w:line="240" w:lineRule="auto"/>
                        </w:pPr>
                      </w:p>
                    </w:tc>
                  </w:tr>
                  <w:tr w:rsidR="009D440A" w14:paraId="7D179432" w14:textId="77777777" w:rsidTr="009D440A">
                    <w:trPr>
                      <w:trHeight w:val="312"/>
                    </w:trPr>
                    <w:tc>
                      <w:tcPr>
                        <w:tcW w:w="1127" w:type="dxa"/>
                      </w:tcPr>
                      <w:p w14:paraId="650BA65C" w14:textId="77777777" w:rsidR="00013F05" w:rsidRDefault="00013F05">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013F05" w14:paraId="35807CC8" w14:textId="77777777">
                          <w:trPr>
                            <w:trHeight w:val="234"/>
                          </w:trPr>
                          <w:tc>
                            <w:tcPr>
                              <w:tcW w:w="9648" w:type="dxa"/>
                              <w:tcBorders>
                                <w:top w:val="nil"/>
                                <w:left w:val="nil"/>
                                <w:bottom w:val="nil"/>
                                <w:right w:val="nil"/>
                              </w:tcBorders>
                              <w:tcMar>
                                <w:top w:w="39" w:type="dxa"/>
                                <w:left w:w="39" w:type="dxa"/>
                                <w:bottom w:w="39" w:type="dxa"/>
                                <w:right w:w="39" w:type="dxa"/>
                              </w:tcMar>
                            </w:tcPr>
                            <w:p w14:paraId="0AFA0AE4" w14:textId="77777777" w:rsidR="00013F05" w:rsidRDefault="00821626">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US$ 843,032 has been charged as Direct Costs.</w:t>
                              </w:r>
                            </w:p>
                          </w:tc>
                        </w:tr>
                      </w:tbl>
                      <w:p w14:paraId="1D3FE817" w14:textId="77777777" w:rsidR="00013F05" w:rsidRDefault="00013F05">
                        <w:pPr>
                          <w:spacing w:after="0" w:line="240" w:lineRule="auto"/>
                        </w:pPr>
                      </w:p>
                    </w:tc>
                    <w:tc>
                      <w:tcPr>
                        <w:tcW w:w="20" w:type="dxa"/>
                      </w:tcPr>
                      <w:p w14:paraId="0555A89B" w14:textId="77777777" w:rsidR="00013F05" w:rsidRDefault="00013F05">
                        <w:pPr>
                          <w:pStyle w:val="EmptyCellLayoutStyle"/>
                          <w:spacing w:after="0" w:line="240" w:lineRule="auto"/>
                        </w:pPr>
                      </w:p>
                    </w:tc>
                    <w:tc>
                      <w:tcPr>
                        <w:tcW w:w="507" w:type="dxa"/>
                      </w:tcPr>
                      <w:p w14:paraId="42320692" w14:textId="77777777" w:rsidR="00013F05" w:rsidRDefault="00013F05">
                        <w:pPr>
                          <w:pStyle w:val="EmptyCellLayoutStyle"/>
                          <w:spacing w:after="0" w:line="240" w:lineRule="auto"/>
                        </w:pPr>
                      </w:p>
                    </w:tc>
                    <w:tc>
                      <w:tcPr>
                        <w:tcW w:w="602" w:type="dxa"/>
                      </w:tcPr>
                      <w:p w14:paraId="1432D4BA" w14:textId="77777777" w:rsidR="00013F05" w:rsidRDefault="00013F05">
                        <w:pPr>
                          <w:pStyle w:val="EmptyCellLayoutStyle"/>
                          <w:spacing w:after="0" w:line="240" w:lineRule="auto"/>
                        </w:pPr>
                      </w:p>
                    </w:tc>
                  </w:tr>
                  <w:tr w:rsidR="00013F05" w14:paraId="047DBCBB" w14:textId="77777777">
                    <w:trPr>
                      <w:trHeight w:val="63"/>
                    </w:trPr>
                    <w:tc>
                      <w:tcPr>
                        <w:tcW w:w="1127" w:type="dxa"/>
                      </w:tcPr>
                      <w:p w14:paraId="0C9D3DF3" w14:textId="77777777" w:rsidR="00013F05" w:rsidRDefault="00013F05">
                        <w:pPr>
                          <w:pStyle w:val="EmptyCellLayoutStyle"/>
                          <w:spacing w:after="0" w:line="240" w:lineRule="auto"/>
                        </w:pPr>
                      </w:p>
                    </w:tc>
                    <w:tc>
                      <w:tcPr>
                        <w:tcW w:w="6" w:type="dxa"/>
                      </w:tcPr>
                      <w:p w14:paraId="075E4974" w14:textId="77777777" w:rsidR="00013F05" w:rsidRDefault="00013F05">
                        <w:pPr>
                          <w:pStyle w:val="EmptyCellLayoutStyle"/>
                          <w:spacing w:after="0" w:line="240" w:lineRule="auto"/>
                        </w:pPr>
                      </w:p>
                    </w:tc>
                    <w:tc>
                      <w:tcPr>
                        <w:tcW w:w="4529" w:type="dxa"/>
                      </w:tcPr>
                      <w:p w14:paraId="4734A721" w14:textId="77777777" w:rsidR="00013F05" w:rsidRDefault="00013F05">
                        <w:pPr>
                          <w:pStyle w:val="EmptyCellLayoutStyle"/>
                          <w:spacing w:after="0" w:line="240" w:lineRule="auto"/>
                        </w:pPr>
                      </w:p>
                    </w:tc>
                    <w:tc>
                      <w:tcPr>
                        <w:tcW w:w="573" w:type="dxa"/>
                      </w:tcPr>
                      <w:p w14:paraId="49FC7B79" w14:textId="77777777" w:rsidR="00013F05" w:rsidRDefault="00013F05">
                        <w:pPr>
                          <w:pStyle w:val="EmptyCellLayoutStyle"/>
                          <w:spacing w:after="0" w:line="240" w:lineRule="auto"/>
                        </w:pPr>
                      </w:p>
                    </w:tc>
                    <w:tc>
                      <w:tcPr>
                        <w:tcW w:w="0" w:type="dxa"/>
                      </w:tcPr>
                      <w:p w14:paraId="7619ACAB" w14:textId="77777777" w:rsidR="00013F05" w:rsidRDefault="00013F05">
                        <w:pPr>
                          <w:pStyle w:val="EmptyCellLayoutStyle"/>
                          <w:spacing w:after="0" w:line="240" w:lineRule="auto"/>
                        </w:pPr>
                      </w:p>
                    </w:tc>
                    <w:tc>
                      <w:tcPr>
                        <w:tcW w:w="4535" w:type="dxa"/>
                      </w:tcPr>
                      <w:p w14:paraId="5202028C" w14:textId="77777777" w:rsidR="00013F05" w:rsidRDefault="00013F05">
                        <w:pPr>
                          <w:pStyle w:val="EmptyCellLayoutStyle"/>
                          <w:spacing w:after="0" w:line="240" w:lineRule="auto"/>
                        </w:pPr>
                      </w:p>
                    </w:tc>
                    <w:tc>
                      <w:tcPr>
                        <w:tcW w:w="20" w:type="dxa"/>
                      </w:tcPr>
                      <w:p w14:paraId="32289A63" w14:textId="77777777" w:rsidR="00013F05" w:rsidRDefault="00013F05">
                        <w:pPr>
                          <w:pStyle w:val="EmptyCellLayoutStyle"/>
                          <w:spacing w:after="0" w:line="240" w:lineRule="auto"/>
                        </w:pPr>
                      </w:p>
                    </w:tc>
                    <w:tc>
                      <w:tcPr>
                        <w:tcW w:w="507" w:type="dxa"/>
                      </w:tcPr>
                      <w:p w14:paraId="5AB7A686" w14:textId="77777777" w:rsidR="00013F05" w:rsidRDefault="00013F05">
                        <w:pPr>
                          <w:pStyle w:val="EmptyCellLayoutStyle"/>
                          <w:spacing w:after="0" w:line="240" w:lineRule="auto"/>
                        </w:pPr>
                      </w:p>
                    </w:tc>
                    <w:tc>
                      <w:tcPr>
                        <w:tcW w:w="602" w:type="dxa"/>
                      </w:tcPr>
                      <w:p w14:paraId="527C455C" w14:textId="77777777" w:rsidR="00013F05" w:rsidRDefault="00013F05">
                        <w:pPr>
                          <w:pStyle w:val="EmptyCellLayoutStyle"/>
                          <w:spacing w:after="0" w:line="240" w:lineRule="auto"/>
                        </w:pPr>
                      </w:p>
                    </w:tc>
                  </w:tr>
                  <w:tr w:rsidR="009D440A" w14:paraId="464B66B7" w14:textId="77777777" w:rsidTr="009D440A">
                    <w:tc>
                      <w:tcPr>
                        <w:tcW w:w="1127" w:type="dxa"/>
                      </w:tcPr>
                      <w:p w14:paraId="66BE1165" w14:textId="77777777" w:rsidR="00013F05" w:rsidRDefault="00013F05">
                        <w:pPr>
                          <w:pStyle w:val="EmptyCellLayoutStyle"/>
                          <w:spacing w:after="0" w:line="240" w:lineRule="auto"/>
                        </w:pPr>
                      </w:p>
                    </w:tc>
                    <w:tc>
                      <w:tcPr>
                        <w:tcW w:w="6" w:type="dxa"/>
                      </w:tcPr>
                      <w:p w14:paraId="24AE4A20" w14:textId="77777777" w:rsidR="00013F05" w:rsidRDefault="00013F05">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9D440A" w14:paraId="5A1C10C4" w14:textId="77777777" w:rsidTr="009D440A">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013F05" w14:paraId="3D5A7F18" w14:textId="77777777">
                                <w:trPr>
                                  <w:trHeight w:hRule="exact" w:val="632"/>
                                </w:trPr>
                                <w:tc>
                                  <w:tcPr>
                                    <w:tcW w:w="1032" w:type="dxa"/>
                                    <w:shd w:val="clear" w:color="auto" w:fill="15385F"/>
                                    <w:tcMar>
                                      <w:top w:w="0" w:type="dxa"/>
                                      <w:left w:w="0" w:type="dxa"/>
                                      <w:bottom w:w="0" w:type="dxa"/>
                                      <w:right w:w="0" w:type="dxa"/>
                                    </w:tcMar>
                                    <w:vAlign w:val="center"/>
                                  </w:tcPr>
                                  <w:p w14:paraId="4D5E7FD2" w14:textId="77777777" w:rsidR="00013F05" w:rsidRDefault="00821626">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3CA9375" w14:textId="77777777" w:rsidR="00013F05" w:rsidRDefault="00013F0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1D87E43F" w14:textId="77777777" w:rsidR="00013F05" w:rsidRDefault="00821626">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14BF837" w14:textId="77777777" w:rsidR="00013F05" w:rsidRDefault="00821626">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013F05" w14:paraId="32AD631D" w14:textId="77777777">
                                <w:trPr>
                                  <w:trHeight w:hRule="exact" w:val="632"/>
                                </w:trPr>
                                <w:tc>
                                  <w:tcPr>
                                    <w:tcW w:w="4408" w:type="dxa"/>
                                    <w:shd w:val="clear" w:color="auto" w:fill="15385F"/>
                                    <w:tcMar>
                                      <w:top w:w="0" w:type="dxa"/>
                                      <w:left w:w="0" w:type="dxa"/>
                                      <w:bottom w:w="0" w:type="dxa"/>
                                      <w:right w:w="0" w:type="dxa"/>
                                    </w:tcMar>
                                    <w:vAlign w:val="center"/>
                                  </w:tcPr>
                                  <w:p w14:paraId="5A7E19B7" w14:textId="77777777" w:rsidR="00013F05" w:rsidRDefault="00821626">
                                    <w:pPr>
                                      <w:spacing w:after="0" w:line="240" w:lineRule="auto"/>
                                      <w:jc w:val="center"/>
                                    </w:pPr>
                                    <w:r>
                                      <w:rPr>
                                        <w:rFonts w:ascii="Arial" w:eastAsia="Arial" w:hAnsi="Arial"/>
                                        <w:color w:val="FFFFFF"/>
                                        <w:sz w:val="16"/>
                                      </w:rPr>
                                      <w:t>Expenditure</w:t>
                                    </w:r>
                                  </w:p>
                                </w:tc>
                              </w:tr>
                            </w:tbl>
                            <w:p w14:paraId="40C0287A" w14:textId="77777777" w:rsidR="00013F05" w:rsidRDefault="00013F0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013F05" w14:paraId="5A519DA5" w14:textId="77777777">
                                <w:trPr>
                                  <w:trHeight w:hRule="exact" w:val="632"/>
                                </w:trPr>
                                <w:tc>
                                  <w:tcPr>
                                    <w:tcW w:w="986" w:type="dxa"/>
                                    <w:shd w:val="clear" w:color="auto" w:fill="15385F"/>
                                    <w:tcMar>
                                      <w:top w:w="0" w:type="dxa"/>
                                      <w:left w:w="0" w:type="dxa"/>
                                      <w:bottom w:w="0" w:type="dxa"/>
                                      <w:right w:w="0" w:type="dxa"/>
                                    </w:tcMar>
                                    <w:vAlign w:val="center"/>
                                  </w:tcPr>
                                  <w:p w14:paraId="2CCD480B" w14:textId="77777777" w:rsidR="00013F05" w:rsidRDefault="00821626">
                                    <w:pPr>
                                      <w:spacing w:after="0" w:line="240" w:lineRule="auto"/>
                                      <w:jc w:val="center"/>
                                    </w:pPr>
                                    <w:r>
                                      <w:rPr>
                                        <w:rFonts w:ascii="Arial" w:eastAsia="Arial" w:hAnsi="Arial"/>
                                        <w:color w:val="FFFFFF"/>
                                        <w:sz w:val="16"/>
                                      </w:rPr>
                                      <w:t>Delivery Rate %</w:t>
                                    </w:r>
                                  </w:p>
                                </w:tc>
                              </w:tr>
                            </w:tbl>
                            <w:p w14:paraId="0819A002" w14:textId="77777777" w:rsidR="00013F05" w:rsidRDefault="00013F05">
                              <w:pPr>
                                <w:spacing w:after="0" w:line="240" w:lineRule="auto"/>
                              </w:pPr>
                            </w:p>
                          </w:tc>
                        </w:tr>
                        <w:tr w:rsidR="00013F05" w14:paraId="2B1C410F"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1BC1735" w14:textId="77777777" w:rsidR="00013F05" w:rsidRDefault="00013F0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7D3043A" w14:textId="77777777" w:rsidR="00013F05" w:rsidRDefault="00013F0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555F2D9" w14:textId="77777777" w:rsidR="00013F05" w:rsidRDefault="00013F0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2D524E24" w14:textId="77777777" w:rsidR="00013F05" w:rsidRDefault="00821626">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98C96B7" w14:textId="77777777" w:rsidR="00013F05" w:rsidRDefault="00821626">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17EC9F1" w14:textId="77777777" w:rsidR="00013F05" w:rsidRDefault="00821626">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815E5C2" w14:textId="77777777" w:rsidR="00013F05" w:rsidRDefault="00013F05">
                              <w:pPr>
                                <w:spacing w:after="0" w:line="240" w:lineRule="auto"/>
                              </w:pPr>
                            </w:p>
                          </w:tc>
                        </w:tr>
                        <w:tr w:rsidR="00013F05" w14:paraId="39833FB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5F8A068" w14:textId="77777777" w:rsidR="00013F05" w:rsidRDefault="00821626">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E2EAC51" w14:textId="77777777" w:rsidR="00013F05" w:rsidRDefault="00821626">
                              <w:pPr>
                                <w:spacing w:after="0" w:line="240" w:lineRule="auto"/>
                                <w:jc w:val="right"/>
                              </w:pPr>
                              <w:r>
                                <w:rPr>
                                  <w:rFonts w:ascii="Arial" w:eastAsia="Arial" w:hAnsi="Arial"/>
                                  <w:color w:val="000000"/>
                                  <w:sz w:val="16"/>
                                </w:rPr>
                                <w:t>843,032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F95870D" w14:textId="77777777" w:rsidR="00013F05" w:rsidRDefault="00821626">
                              <w:pPr>
                                <w:spacing w:after="0" w:line="240" w:lineRule="auto"/>
                                <w:jc w:val="right"/>
                              </w:pPr>
                              <w:r>
                                <w:rPr>
                                  <w:rFonts w:ascii="Arial" w:eastAsia="Arial" w:hAnsi="Arial"/>
                                  <w:color w:val="000000"/>
                                  <w:sz w:val="16"/>
                                </w:rPr>
                                <w:t>843,032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66ADF94" w14:textId="77777777" w:rsidR="00013F05" w:rsidRDefault="00821626">
                              <w:pPr>
                                <w:spacing w:after="0" w:line="240" w:lineRule="auto"/>
                                <w:jc w:val="right"/>
                              </w:pPr>
                              <w:r>
                                <w:rPr>
                                  <w:rFonts w:ascii="Arial" w:eastAsia="Arial" w:hAnsi="Arial"/>
                                  <w:color w:val="000000"/>
                                  <w:sz w:val="16"/>
                                </w:rPr>
                                <w:t>581,130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D101326" w14:textId="77777777" w:rsidR="00013F05" w:rsidRDefault="00821626">
                              <w:pPr>
                                <w:spacing w:after="0" w:line="240" w:lineRule="auto"/>
                                <w:jc w:val="right"/>
                              </w:pPr>
                              <w:r>
                                <w:rPr>
                                  <w:rFonts w:ascii="Arial" w:eastAsia="Arial" w:hAnsi="Arial"/>
                                  <w:color w:val="000000"/>
                                  <w:sz w:val="16"/>
                                </w:rPr>
                                <w:t>84,712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BB5F3C" w14:textId="77777777" w:rsidR="00013F05" w:rsidRDefault="00821626">
                              <w:pPr>
                                <w:spacing w:after="0" w:line="240" w:lineRule="auto"/>
                                <w:jc w:val="right"/>
                              </w:pPr>
                              <w:r>
                                <w:rPr>
                                  <w:rFonts w:ascii="Arial" w:eastAsia="Arial" w:hAnsi="Arial"/>
                                  <w:color w:val="000000"/>
                                  <w:sz w:val="16"/>
                                </w:rPr>
                                <w:t>665,842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41771C" w14:textId="77777777" w:rsidR="00013F05" w:rsidRDefault="00821626">
                              <w:pPr>
                                <w:spacing w:after="0" w:line="240" w:lineRule="auto"/>
                                <w:jc w:val="right"/>
                              </w:pPr>
                              <w:r>
                                <w:rPr>
                                  <w:rFonts w:ascii="Arial" w:eastAsia="Arial" w:hAnsi="Arial"/>
                                  <w:color w:val="000000"/>
                                  <w:sz w:val="16"/>
                                </w:rPr>
                                <w:t>78.98</w:t>
                              </w:r>
                            </w:p>
                          </w:tc>
                        </w:tr>
                        <w:tr w:rsidR="00013F05" w14:paraId="35F58354"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7B313C4E" w14:textId="77777777" w:rsidR="00013F05" w:rsidRDefault="00821626">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AE365D6" w14:textId="77777777" w:rsidR="00013F05" w:rsidRDefault="00821626">
                              <w:pPr>
                                <w:spacing w:after="0" w:line="240" w:lineRule="auto"/>
                                <w:jc w:val="right"/>
                              </w:pPr>
                              <w:r>
                                <w:rPr>
                                  <w:rFonts w:ascii="Arial" w:eastAsia="Arial" w:hAnsi="Arial"/>
                                  <w:b/>
                                  <w:color w:val="FFFFFF"/>
                                  <w:sz w:val="16"/>
                                </w:rPr>
                                <w:t>843,032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70C692FD" w14:textId="77777777" w:rsidR="00013F05" w:rsidRDefault="00821626">
                              <w:pPr>
                                <w:spacing w:after="0" w:line="240" w:lineRule="auto"/>
                                <w:jc w:val="right"/>
                              </w:pPr>
                              <w:r>
                                <w:rPr>
                                  <w:rFonts w:ascii="Arial" w:eastAsia="Arial" w:hAnsi="Arial"/>
                                  <w:b/>
                                  <w:color w:val="FFFFFF"/>
                                  <w:sz w:val="16"/>
                                </w:rPr>
                                <w:t>843,032</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D01E25C" w14:textId="77777777" w:rsidR="00013F05" w:rsidRDefault="00821626">
                              <w:pPr>
                                <w:spacing w:after="0" w:line="240" w:lineRule="auto"/>
                                <w:jc w:val="right"/>
                              </w:pPr>
                              <w:r>
                                <w:rPr>
                                  <w:rFonts w:ascii="Arial" w:eastAsia="Arial" w:hAnsi="Arial"/>
                                  <w:b/>
                                  <w:color w:val="FFFFFF"/>
                                  <w:sz w:val="16"/>
                                </w:rPr>
                                <w:t>581,130</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C558D02" w14:textId="77777777" w:rsidR="00013F05" w:rsidRDefault="00821626">
                              <w:pPr>
                                <w:spacing w:after="0" w:line="240" w:lineRule="auto"/>
                                <w:jc w:val="right"/>
                              </w:pPr>
                              <w:r>
                                <w:rPr>
                                  <w:rFonts w:ascii="Arial" w:eastAsia="Arial" w:hAnsi="Arial"/>
                                  <w:b/>
                                  <w:color w:val="FFFFFF"/>
                                  <w:sz w:val="16"/>
                                </w:rPr>
                                <w:t>84,712</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0F584D" w14:textId="77777777" w:rsidR="00013F05" w:rsidRDefault="00821626">
                              <w:pPr>
                                <w:spacing w:after="0" w:line="240" w:lineRule="auto"/>
                                <w:jc w:val="right"/>
                              </w:pPr>
                              <w:r>
                                <w:rPr>
                                  <w:rFonts w:ascii="Arial" w:eastAsia="Arial" w:hAnsi="Arial"/>
                                  <w:b/>
                                  <w:color w:val="FFFFFF"/>
                                  <w:sz w:val="16"/>
                                </w:rPr>
                                <w:t>665,842</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CBB3BE4" w14:textId="77777777" w:rsidR="00013F05" w:rsidRDefault="00821626">
                              <w:pPr>
                                <w:spacing w:after="0" w:line="240" w:lineRule="auto"/>
                                <w:jc w:val="right"/>
                              </w:pPr>
                              <w:r>
                                <w:rPr>
                                  <w:rFonts w:ascii="Arial" w:eastAsia="Arial" w:hAnsi="Arial"/>
                                  <w:b/>
                                  <w:color w:val="FFFFFF"/>
                                  <w:sz w:val="16"/>
                                </w:rPr>
                                <w:t>78.98</w:t>
                              </w:r>
                            </w:p>
                          </w:tc>
                        </w:tr>
                      </w:tbl>
                      <w:p w14:paraId="26BBFDC4" w14:textId="77777777" w:rsidR="00013F05" w:rsidRDefault="00013F05">
                        <w:pPr>
                          <w:spacing w:after="0" w:line="240" w:lineRule="auto"/>
                        </w:pPr>
                      </w:p>
                    </w:tc>
                    <w:tc>
                      <w:tcPr>
                        <w:tcW w:w="20" w:type="dxa"/>
                      </w:tcPr>
                      <w:p w14:paraId="37403DC3" w14:textId="77777777" w:rsidR="00013F05" w:rsidRDefault="00013F05">
                        <w:pPr>
                          <w:pStyle w:val="EmptyCellLayoutStyle"/>
                          <w:spacing w:after="0" w:line="240" w:lineRule="auto"/>
                        </w:pPr>
                      </w:p>
                    </w:tc>
                    <w:tc>
                      <w:tcPr>
                        <w:tcW w:w="507" w:type="dxa"/>
                      </w:tcPr>
                      <w:p w14:paraId="368E243A" w14:textId="77777777" w:rsidR="00013F05" w:rsidRDefault="00013F05">
                        <w:pPr>
                          <w:pStyle w:val="EmptyCellLayoutStyle"/>
                          <w:spacing w:after="0" w:line="240" w:lineRule="auto"/>
                        </w:pPr>
                      </w:p>
                    </w:tc>
                    <w:tc>
                      <w:tcPr>
                        <w:tcW w:w="602" w:type="dxa"/>
                      </w:tcPr>
                      <w:p w14:paraId="06109C5E" w14:textId="77777777" w:rsidR="00013F05" w:rsidRDefault="00013F05">
                        <w:pPr>
                          <w:pStyle w:val="EmptyCellLayoutStyle"/>
                          <w:spacing w:after="0" w:line="240" w:lineRule="auto"/>
                        </w:pPr>
                      </w:p>
                    </w:tc>
                  </w:tr>
                </w:tbl>
                <w:p w14:paraId="55B04688" w14:textId="77777777" w:rsidR="00013F05" w:rsidRDefault="00013F05">
                  <w:pPr>
                    <w:spacing w:after="0" w:line="240" w:lineRule="auto"/>
                  </w:pPr>
                </w:p>
              </w:tc>
            </w:tr>
          </w:tbl>
          <w:p w14:paraId="0C192F61" w14:textId="77777777" w:rsidR="00013F05" w:rsidRDefault="00013F05">
            <w:pPr>
              <w:spacing w:after="0" w:line="240" w:lineRule="auto"/>
            </w:pPr>
          </w:p>
        </w:tc>
      </w:tr>
    </w:tbl>
    <w:p w14:paraId="26DB57C0"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013F05" w14:paraId="017D4337"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013F05" w14:paraId="0FF4E8BD"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013F05" w14:paraId="54D1D131" w14:textId="77777777">
                    <w:trPr>
                      <w:trHeight w:val="4491"/>
                    </w:trPr>
                    <w:tc>
                      <w:tcPr>
                        <w:tcW w:w="1812" w:type="dxa"/>
                      </w:tcPr>
                      <w:p w14:paraId="47C22622" w14:textId="77777777" w:rsidR="00013F05" w:rsidRDefault="00013F05">
                        <w:pPr>
                          <w:pStyle w:val="EmptyCellLayoutStyle"/>
                          <w:spacing w:after="0" w:line="240" w:lineRule="auto"/>
                        </w:pPr>
                      </w:p>
                    </w:tc>
                    <w:tc>
                      <w:tcPr>
                        <w:tcW w:w="8404" w:type="dxa"/>
                      </w:tcPr>
                      <w:p w14:paraId="7E3DC7D4" w14:textId="77777777" w:rsidR="00013F05" w:rsidRDefault="00013F05">
                        <w:pPr>
                          <w:pStyle w:val="EmptyCellLayoutStyle"/>
                          <w:spacing w:after="0" w:line="240" w:lineRule="auto"/>
                        </w:pPr>
                      </w:p>
                    </w:tc>
                    <w:tc>
                      <w:tcPr>
                        <w:tcW w:w="1996" w:type="dxa"/>
                      </w:tcPr>
                      <w:p w14:paraId="23281C49" w14:textId="77777777" w:rsidR="00013F05" w:rsidRDefault="00013F05">
                        <w:pPr>
                          <w:pStyle w:val="EmptyCellLayoutStyle"/>
                          <w:spacing w:after="0" w:line="240" w:lineRule="auto"/>
                        </w:pPr>
                      </w:p>
                    </w:tc>
                  </w:tr>
                  <w:tr w:rsidR="00013F05" w14:paraId="545F2F32" w14:textId="77777777">
                    <w:tc>
                      <w:tcPr>
                        <w:tcW w:w="1812" w:type="dxa"/>
                      </w:tcPr>
                      <w:p w14:paraId="1053393E" w14:textId="77777777" w:rsidR="00013F05" w:rsidRDefault="00013F05">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013F05" w14:paraId="1BBC2CCA" w14:textId="77777777">
                          <w:trPr>
                            <w:trHeight w:val="755"/>
                          </w:trPr>
                          <w:tc>
                            <w:tcPr>
                              <w:tcW w:w="11" w:type="dxa"/>
                              <w:shd w:val="clear" w:color="auto" w:fill="B4E0EF"/>
                            </w:tcPr>
                            <w:p w14:paraId="63C7BD56" w14:textId="77777777" w:rsidR="00013F05" w:rsidRDefault="00013F05">
                              <w:pPr>
                                <w:pStyle w:val="EmptyCellLayoutStyle"/>
                                <w:spacing w:after="0" w:line="240" w:lineRule="auto"/>
                              </w:pPr>
                            </w:p>
                          </w:tc>
                          <w:tc>
                            <w:tcPr>
                              <w:tcW w:w="8392" w:type="dxa"/>
                              <w:shd w:val="clear" w:color="auto" w:fill="B4E0EF"/>
                            </w:tcPr>
                            <w:p w14:paraId="00B786D4" w14:textId="77777777" w:rsidR="00013F05" w:rsidRDefault="00013F05">
                              <w:pPr>
                                <w:pStyle w:val="EmptyCellLayoutStyle"/>
                                <w:spacing w:after="0" w:line="240" w:lineRule="auto"/>
                              </w:pPr>
                            </w:p>
                          </w:tc>
                        </w:tr>
                        <w:tr w:rsidR="00013F05" w14:paraId="5A42BAFB" w14:textId="77777777">
                          <w:trPr>
                            <w:trHeight w:val="719"/>
                          </w:trPr>
                          <w:tc>
                            <w:tcPr>
                              <w:tcW w:w="11" w:type="dxa"/>
                              <w:shd w:val="clear" w:color="auto" w:fill="B4E0EF"/>
                            </w:tcPr>
                            <w:p w14:paraId="1D0EF696" w14:textId="77777777" w:rsidR="00013F05" w:rsidRDefault="00013F05">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13F05" w14:paraId="1789F93F" w14:textId="77777777">
                                <w:trPr>
                                  <w:trHeight w:val="641"/>
                                </w:trPr>
                                <w:tc>
                                  <w:tcPr>
                                    <w:tcW w:w="8392" w:type="dxa"/>
                                    <w:tcBorders>
                                      <w:top w:val="nil"/>
                                      <w:left w:val="nil"/>
                                      <w:bottom w:val="nil"/>
                                      <w:right w:val="nil"/>
                                    </w:tcBorders>
                                    <w:tcMar>
                                      <w:top w:w="39" w:type="dxa"/>
                                      <w:left w:w="39" w:type="dxa"/>
                                      <w:bottom w:w="39" w:type="dxa"/>
                                      <w:right w:w="39" w:type="dxa"/>
                                    </w:tcMar>
                                  </w:tcPr>
                                  <w:p w14:paraId="6216961E" w14:textId="77777777" w:rsidR="00013F05" w:rsidRDefault="00821626">
                                    <w:pPr>
                                      <w:spacing w:after="0" w:line="240" w:lineRule="auto"/>
                                      <w:jc w:val="center"/>
                                    </w:pPr>
                                    <w:r>
                                      <w:rPr>
                                        <w:rFonts w:ascii="Arial" w:eastAsia="Arial" w:hAnsi="Arial"/>
                                        <w:b/>
                                        <w:color w:val="2DABE0"/>
                                        <w:sz w:val="45"/>
                                      </w:rPr>
                                      <w:t>Malawi SDG Acceleration Fund</w:t>
                                    </w:r>
                                  </w:p>
                                </w:tc>
                              </w:tr>
                            </w:tbl>
                            <w:p w14:paraId="232B96BE" w14:textId="77777777" w:rsidR="00013F05" w:rsidRDefault="00013F05">
                              <w:pPr>
                                <w:spacing w:after="0" w:line="240" w:lineRule="auto"/>
                              </w:pPr>
                            </w:p>
                          </w:tc>
                        </w:tr>
                        <w:tr w:rsidR="00013F05" w14:paraId="7D2B4CEB" w14:textId="77777777">
                          <w:trPr>
                            <w:trHeight w:val="1596"/>
                          </w:trPr>
                          <w:tc>
                            <w:tcPr>
                              <w:tcW w:w="11" w:type="dxa"/>
                              <w:shd w:val="clear" w:color="auto" w:fill="B4E0EF"/>
                            </w:tcPr>
                            <w:p w14:paraId="4D0C25B8" w14:textId="77777777" w:rsidR="00013F05" w:rsidRDefault="00013F05">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13F05" w14:paraId="0BC37CB6" w14:textId="77777777">
                                <w:trPr>
                                  <w:trHeight w:val="1518"/>
                                </w:trPr>
                                <w:tc>
                                  <w:tcPr>
                                    <w:tcW w:w="8392" w:type="dxa"/>
                                    <w:tcBorders>
                                      <w:top w:val="nil"/>
                                      <w:left w:val="nil"/>
                                      <w:bottom w:val="nil"/>
                                      <w:right w:val="nil"/>
                                    </w:tcBorders>
                                    <w:tcMar>
                                      <w:top w:w="39" w:type="dxa"/>
                                      <w:left w:w="39" w:type="dxa"/>
                                      <w:bottom w:w="39" w:type="dxa"/>
                                      <w:right w:w="39" w:type="dxa"/>
                                    </w:tcMar>
                                  </w:tcPr>
                                  <w:p w14:paraId="660FEB51" w14:textId="77777777" w:rsidR="00013F05" w:rsidRDefault="00821626">
                                    <w:pPr>
                                      <w:spacing w:after="0" w:line="240" w:lineRule="auto"/>
                                      <w:jc w:val="center"/>
                                    </w:pPr>
                                    <w:r>
                                      <w:rPr>
                                        <w:rFonts w:ascii="Arial" w:eastAsia="Arial" w:hAnsi="Arial"/>
                                        <w:color w:val="15385F"/>
                                        <w:sz w:val="45"/>
                                      </w:rPr>
                                      <w:t>Annex to Financial Report</w:t>
                                    </w:r>
                                  </w:p>
                                </w:tc>
                              </w:tr>
                            </w:tbl>
                            <w:p w14:paraId="65941660" w14:textId="77777777" w:rsidR="00013F05" w:rsidRDefault="00013F05">
                              <w:pPr>
                                <w:spacing w:after="0" w:line="240" w:lineRule="auto"/>
                              </w:pPr>
                            </w:p>
                          </w:tc>
                        </w:tr>
                        <w:tr w:rsidR="00013F05" w14:paraId="282C5A52" w14:textId="77777777">
                          <w:trPr>
                            <w:trHeight w:val="1476"/>
                          </w:trPr>
                          <w:tc>
                            <w:tcPr>
                              <w:tcW w:w="11" w:type="dxa"/>
                              <w:shd w:val="clear" w:color="auto" w:fill="B4E0EF"/>
                            </w:tcPr>
                            <w:p w14:paraId="0132D0BB" w14:textId="77777777" w:rsidR="00013F05" w:rsidRDefault="00013F05">
                              <w:pPr>
                                <w:pStyle w:val="EmptyCellLayoutStyle"/>
                                <w:spacing w:after="0" w:line="240" w:lineRule="auto"/>
                              </w:pPr>
                            </w:p>
                          </w:tc>
                          <w:tc>
                            <w:tcPr>
                              <w:tcW w:w="8392" w:type="dxa"/>
                              <w:shd w:val="clear" w:color="auto" w:fill="B4E0EF"/>
                            </w:tcPr>
                            <w:p w14:paraId="157E4511" w14:textId="77777777" w:rsidR="00013F05" w:rsidRDefault="00013F05">
                              <w:pPr>
                                <w:pStyle w:val="EmptyCellLayoutStyle"/>
                                <w:spacing w:after="0" w:line="240" w:lineRule="auto"/>
                              </w:pPr>
                            </w:p>
                          </w:tc>
                        </w:tr>
                      </w:tbl>
                      <w:p w14:paraId="4891C328" w14:textId="77777777" w:rsidR="00013F05" w:rsidRDefault="00013F05">
                        <w:pPr>
                          <w:spacing w:after="0" w:line="240" w:lineRule="auto"/>
                        </w:pPr>
                      </w:p>
                    </w:tc>
                    <w:tc>
                      <w:tcPr>
                        <w:tcW w:w="1996" w:type="dxa"/>
                      </w:tcPr>
                      <w:p w14:paraId="1AF8C30B" w14:textId="77777777" w:rsidR="00013F05" w:rsidRDefault="00013F05">
                        <w:pPr>
                          <w:pStyle w:val="EmptyCellLayoutStyle"/>
                          <w:spacing w:after="0" w:line="240" w:lineRule="auto"/>
                        </w:pPr>
                      </w:p>
                    </w:tc>
                  </w:tr>
                </w:tbl>
                <w:p w14:paraId="62A285D3" w14:textId="77777777" w:rsidR="00013F05" w:rsidRDefault="00013F05">
                  <w:pPr>
                    <w:spacing w:after="0" w:line="240" w:lineRule="auto"/>
                  </w:pPr>
                </w:p>
              </w:tc>
            </w:tr>
          </w:tbl>
          <w:p w14:paraId="41916284" w14:textId="77777777" w:rsidR="00013F05" w:rsidRDefault="00013F05">
            <w:pPr>
              <w:spacing w:after="0" w:line="240" w:lineRule="auto"/>
            </w:pPr>
          </w:p>
        </w:tc>
      </w:tr>
    </w:tbl>
    <w:p w14:paraId="3D883F9D"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13F05" w14:paraId="0D1F43A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7F20EAF4"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013F05" w14:paraId="17DE81C4" w14:textId="77777777">
                    <w:trPr>
                      <w:trHeight w:val="297"/>
                    </w:trPr>
                    <w:tc>
                      <w:tcPr>
                        <w:tcW w:w="1123" w:type="dxa"/>
                      </w:tcPr>
                      <w:p w14:paraId="2EFD5170" w14:textId="77777777" w:rsidR="00013F05" w:rsidRDefault="00013F05">
                        <w:pPr>
                          <w:pStyle w:val="EmptyCellLayoutStyle"/>
                          <w:spacing w:after="0" w:line="240" w:lineRule="auto"/>
                        </w:pPr>
                      </w:p>
                    </w:tc>
                    <w:tc>
                      <w:tcPr>
                        <w:tcW w:w="3" w:type="dxa"/>
                      </w:tcPr>
                      <w:p w14:paraId="472A0E1A" w14:textId="77777777" w:rsidR="00013F05" w:rsidRDefault="00013F05">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013F05" w14:paraId="4CD08CF2" w14:textId="77777777">
                          <w:trPr>
                            <w:trHeight w:val="219"/>
                          </w:trPr>
                          <w:tc>
                            <w:tcPr>
                              <w:tcW w:w="9636" w:type="dxa"/>
                              <w:tcBorders>
                                <w:top w:val="nil"/>
                                <w:left w:val="nil"/>
                                <w:bottom w:val="nil"/>
                                <w:right w:val="nil"/>
                              </w:tcBorders>
                              <w:tcMar>
                                <w:top w:w="39" w:type="dxa"/>
                                <w:left w:w="39" w:type="dxa"/>
                                <w:bottom w:w="39" w:type="dxa"/>
                                <w:right w:w="39" w:type="dxa"/>
                              </w:tcMar>
                            </w:tcPr>
                            <w:p w14:paraId="336BE22C" w14:textId="5589C224" w:rsidR="00013F05" w:rsidRDefault="00821626">
                              <w:pPr>
                                <w:spacing w:after="0" w:line="240" w:lineRule="auto"/>
                              </w:pPr>
                              <w:r>
                                <w:rPr>
                                  <w:rFonts w:ascii="Arial" w:eastAsia="Arial" w:hAnsi="Arial"/>
                                  <w:b/>
                                  <w:color w:val="2DABE0"/>
                                  <w:sz w:val="21"/>
                                </w:rPr>
                                <w:t>Annex EXPENDITURE BY PROJECT GROUPED BY OUTCOME</w:t>
                              </w:r>
                            </w:p>
                          </w:tc>
                        </w:tr>
                      </w:tbl>
                      <w:p w14:paraId="77BC0D62" w14:textId="77777777" w:rsidR="00013F05" w:rsidRDefault="00013F05">
                        <w:pPr>
                          <w:spacing w:after="0" w:line="240" w:lineRule="auto"/>
                        </w:pPr>
                      </w:p>
                    </w:tc>
                    <w:tc>
                      <w:tcPr>
                        <w:tcW w:w="1142" w:type="dxa"/>
                      </w:tcPr>
                      <w:p w14:paraId="045A50E8" w14:textId="77777777" w:rsidR="00013F05" w:rsidRDefault="00013F05">
                        <w:pPr>
                          <w:pStyle w:val="EmptyCellLayoutStyle"/>
                          <w:spacing w:after="0" w:line="240" w:lineRule="auto"/>
                        </w:pPr>
                      </w:p>
                    </w:tc>
                  </w:tr>
                  <w:tr w:rsidR="00013F05" w14:paraId="49F93317" w14:textId="77777777">
                    <w:trPr>
                      <w:trHeight w:val="21"/>
                    </w:trPr>
                    <w:tc>
                      <w:tcPr>
                        <w:tcW w:w="1123" w:type="dxa"/>
                      </w:tcPr>
                      <w:p w14:paraId="4E24F97E" w14:textId="77777777" w:rsidR="00013F05" w:rsidRDefault="00013F05">
                        <w:pPr>
                          <w:pStyle w:val="EmptyCellLayoutStyle"/>
                          <w:spacing w:after="0" w:line="240" w:lineRule="auto"/>
                        </w:pPr>
                      </w:p>
                    </w:tc>
                    <w:tc>
                      <w:tcPr>
                        <w:tcW w:w="3" w:type="dxa"/>
                      </w:tcPr>
                      <w:p w14:paraId="7B8446F0" w14:textId="77777777" w:rsidR="00013F05" w:rsidRDefault="00013F05">
                        <w:pPr>
                          <w:pStyle w:val="EmptyCellLayoutStyle"/>
                          <w:spacing w:after="0" w:line="240" w:lineRule="auto"/>
                        </w:pPr>
                      </w:p>
                    </w:tc>
                    <w:tc>
                      <w:tcPr>
                        <w:tcW w:w="9636" w:type="dxa"/>
                      </w:tcPr>
                      <w:p w14:paraId="1CA2622C" w14:textId="77777777" w:rsidR="00013F05" w:rsidRDefault="00013F05">
                        <w:pPr>
                          <w:pStyle w:val="EmptyCellLayoutStyle"/>
                          <w:spacing w:after="0" w:line="240" w:lineRule="auto"/>
                        </w:pPr>
                      </w:p>
                    </w:tc>
                    <w:tc>
                      <w:tcPr>
                        <w:tcW w:w="1142" w:type="dxa"/>
                      </w:tcPr>
                      <w:p w14:paraId="1C9CE490" w14:textId="77777777" w:rsidR="00013F05" w:rsidRDefault="00013F05">
                        <w:pPr>
                          <w:pStyle w:val="EmptyCellLayoutStyle"/>
                          <w:spacing w:after="0" w:line="240" w:lineRule="auto"/>
                        </w:pPr>
                      </w:p>
                    </w:tc>
                  </w:tr>
                  <w:tr w:rsidR="009D440A" w14:paraId="3D4A2E57" w14:textId="77777777" w:rsidTr="009D440A">
                    <w:trPr>
                      <w:trHeight w:val="504"/>
                    </w:trPr>
                    <w:tc>
                      <w:tcPr>
                        <w:tcW w:w="1123" w:type="dxa"/>
                      </w:tcPr>
                      <w:p w14:paraId="7829DDD5" w14:textId="77777777" w:rsidR="00013F05" w:rsidRDefault="00013F05">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013F05" w14:paraId="46F4059B" w14:textId="77777777">
                          <w:trPr>
                            <w:trHeight w:val="426"/>
                          </w:trPr>
                          <w:tc>
                            <w:tcPr>
                              <w:tcW w:w="9639" w:type="dxa"/>
                              <w:tcBorders>
                                <w:top w:val="nil"/>
                                <w:left w:val="nil"/>
                                <w:bottom w:val="nil"/>
                                <w:right w:val="nil"/>
                              </w:tcBorders>
                              <w:tcMar>
                                <w:top w:w="39" w:type="dxa"/>
                                <w:left w:w="39" w:type="dxa"/>
                                <w:bottom w:w="39" w:type="dxa"/>
                                <w:right w:w="39" w:type="dxa"/>
                              </w:tcMar>
                            </w:tcPr>
                            <w:p w14:paraId="79302478" w14:textId="710D69F3" w:rsidR="00013F05" w:rsidRDefault="00821626">
                              <w:pPr>
                                <w:spacing w:after="0" w:line="240" w:lineRule="auto"/>
                              </w:pPr>
                              <w:r>
                                <w:rPr>
                                  <w:rFonts w:ascii="Arial" w:eastAsia="Arial" w:hAnsi="Arial"/>
                                  <w:color w:val="000000"/>
                                </w:rPr>
                                <w:t>The Annex displays the net funded amounts, expenditures reported and the financial delivery rates by</w:t>
                              </w:r>
                              <w:r w:rsidR="005412A0">
                                <w:rPr>
                                  <w:rFonts w:ascii="Arial" w:eastAsia="Arial" w:hAnsi="Arial"/>
                                  <w:color w:val="000000"/>
                                </w:rPr>
                                <w:t xml:space="preserve"> </w:t>
                              </w:r>
                              <w:r>
                                <w:rPr>
                                  <w:rFonts w:ascii="Arial" w:eastAsia="Arial" w:hAnsi="Arial"/>
                                  <w:color w:val="000000"/>
                                </w:rPr>
                                <w:t>Outcome by project</w:t>
                              </w:r>
                              <w:r w:rsidR="005412A0">
                                <w:rPr>
                                  <w:rFonts w:ascii="Arial" w:eastAsia="Arial" w:hAnsi="Arial"/>
                                  <w:color w:val="000000"/>
                                </w:rPr>
                                <w:t xml:space="preserve"> </w:t>
                              </w:r>
                              <w:r>
                                <w:rPr>
                                  <w:rFonts w:ascii="Arial" w:eastAsia="Arial" w:hAnsi="Arial"/>
                                  <w:color w:val="000000"/>
                                </w:rPr>
                                <w:t>and Participating Organization.</w:t>
                              </w:r>
                            </w:p>
                          </w:tc>
                        </w:tr>
                      </w:tbl>
                      <w:p w14:paraId="1A87E872" w14:textId="77777777" w:rsidR="00013F05" w:rsidRDefault="00013F05">
                        <w:pPr>
                          <w:spacing w:after="0" w:line="240" w:lineRule="auto"/>
                        </w:pPr>
                      </w:p>
                    </w:tc>
                    <w:tc>
                      <w:tcPr>
                        <w:tcW w:w="1142" w:type="dxa"/>
                      </w:tcPr>
                      <w:p w14:paraId="2828B8E7" w14:textId="77777777" w:rsidR="00013F05" w:rsidRDefault="00013F05">
                        <w:pPr>
                          <w:pStyle w:val="EmptyCellLayoutStyle"/>
                          <w:spacing w:after="0" w:line="240" w:lineRule="auto"/>
                        </w:pPr>
                      </w:p>
                    </w:tc>
                  </w:tr>
                </w:tbl>
                <w:p w14:paraId="61E090D3" w14:textId="77777777" w:rsidR="00013F05" w:rsidRDefault="00013F05">
                  <w:pPr>
                    <w:spacing w:after="0" w:line="240" w:lineRule="auto"/>
                  </w:pPr>
                </w:p>
              </w:tc>
            </w:tr>
          </w:tbl>
          <w:p w14:paraId="2CE29FF5" w14:textId="77777777" w:rsidR="00013F05" w:rsidRDefault="00013F05">
            <w:pPr>
              <w:spacing w:after="0" w:line="240" w:lineRule="auto"/>
            </w:pPr>
          </w:p>
        </w:tc>
      </w:tr>
      <w:tr w:rsidR="00013F05" w14:paraId="7F128115" w14:textId="77777777">
        <w:trPr>
          <w:trHeight w:val="72"/>
        </w:trPr>
        <w:tc>
          <w:tcPr>
            <w:tcW w:w="11905" w:type="dxa"/>
          </w:tcPr>
          <w:p w14:paraId="03737314" w14:textId="77777777" w:rsidR="00013F05" w:rsidRDefault="00013F05">
            <w:pPr>
              <w:pStyle w:val="EmptyCellLayoutStyle"/>
              <w:spacing w:after="0" w:line="240" w:lineRule="auto"/>
            </w:pPr>
          </w:p>
        </w:tc>
      </w:tr>
      <w:tr w:rsidR="00013F05" w14:paraId="176B2EE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13F05" w14:paraId="0C19B085" w14:textId="77777777">
              <w:trPr>
                <w:trHeight w:val="2005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013F05" w14:paraId="5EEAA726" w14:textId="77777777">
                    <w:trPr>
                      <w:trHeight w:val="312"/>
                    </w:trPr>
                    <w:tc>
                      <w:tcPr>
                        <w:tcW w:w="1134" w:type="dxa"/>
                      </w:tcPr>
                      <w:p w14:paraId="03EEF306" w14:textId="77777777" w:rsidR="00013F05" w:rsidRDefault="00013F05">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013F05" w14:paraId="4376C02F" w14:textId="77777777">
                          <w:trPr>
                            <w:trHeight w:val="234"/>
                          </w:trPr>
                          <w:tc>
                            <w:tcPr>
                              <w:tcW w:w="9624" w:type="dxa"/>
                              <w:tcBorders>
                                <w:top w:val="nil"/>
                                <w:left w:val="nil"/>
                                <w:bottom w:val="nil"/>
                                <w:right w:val="nil"/>
                              </w:tcBorders>
                              <w:tcMar>
                                <w:top w:w="39" w:type="dxa"/>
                                <w:left w:w="39" w:type="dxa"/>
                                <w:bottom w:w="39" w:type="dxa"/>
                                <w:right w:w="39" w:type="dxa"/>
                              </w:tcMar>
                            </w:tcPr>
                            <w:p w14:paraId="00EDF258" w14:textId="0FB247CB" w:rsidR="00013F05" w:rsidRDefault="00821626">
                              <w:pPr>
                                <w:spacing w:after="0" w:line="240" w:lineRule="auto"/>
                              </w:pPr>
                              <w:r>
                                <w:rPr>
                                  <w:rFonts w:ascii="Arial" w:eastAsia="Arial" w:hAnsi="Arial"/>
                                  <w:b/>
                                  <w:color w:val="66809D"/>
                                </w:rPr>
                                <w:t>Annex  Expenditure by Project within</w:t>
                              </w:r>
                              <w:r w:rsidR="005412A0">
                                <w:rPr>
                                  <w:rFonts w:ascii="Arial" w:eastAsia="Arial" w:hAnsi="Arial"/>
                                  <w:b/>
                                  <w:color w:val="66809D"/>
                                </w:rPr>
                                <w:t xml:space="preserve"> </w:t>
                              </w:r>
                              <w:r>
                                <w:rPr>
                                  <w:rFonts w:ascii="Arial" w:eastAsia="Arial" w:hAnsi="Arial"/>
                                  <w:b/>
                                  <w:color w:val="66809D"/>
                                </w:rPr>
                                <w:t>Outcome</w:t>
                              </w:r>
                            </w:p>
                          </w:tc>
                        </w:tr>
                      </w:tbl>
                      <w:p w14:paraId="3DB796FA" w14:textId="77777777" w:rsidR="00013F05" w:rsidRDefault="00013F05">
                        <w:pPr>
                          <w:spacing w:after="0" w:line="240" w:lineRule="auto"/>
                        </w:pPr>
                      </w:p>
                    </w:tc>
                    <w:tc>
                      <w:tcPr>
                        <w:tcW w:w="1146" w:type="dxa"/>
                      </w:tcPr>
                      <w:p w14:paraId="4727DA33" w14:textId="77777777" w:rsidR="00013F05" w:rsidRDefault="00013F05">
                        <w:pPr>
                          <w:pStyle w:val="EmptyCellLayoutStyle"/>
                          <w:spacing w:after="0" w:line="240" w:lineRule="auto"/>
                        </w:pPr>
                      </w:p>
                    </w:tc>
                  </w:tr>
                  <w:tr w:rsidR="00013F05" w14:paraId="620073E4" w14:textId="77777777">
                    <w:tc>
                      <w:tcPr>
                        <w:tcW w:w="1134" w:type="dxa"/>
                      </w:tcPr>
                      <w:p w14:paraId="6B1B47BA" w14:textId="77777777" w:rsidR="00013F05" w:rsidRDefault="00013F05">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6"/>
                          <w:gridCol w:w="2021"/>
                          <w:gridCol w:w="1333"/>
                          <w:gridCol w:w="1141"/>
                          <w:gridCol w:w="1055"/>
                          <w:gridCol w:w="919"/>
                          <w:gridCol w:w="1081"/>
                          <w:gridCol w:w="1008"/>
                        </w:tblGrid>
                        <w:tr w:rsidR="009D440A" w14:paraId="3A92717C" w14:textId="77777777" w:rsidTr="00A752E2">
                          <w:trPr>
                            <w:trHeight w:val="608"/>
                          </w:trPr>
                          <w:tc>
                            <w:tcPr>
                              <w:tcW w:w="3087" w:type="dxa"/>
                              <w:gridSpan w:val="2"/>
                              <w:tcBorders>
                                <w:top w:val="nil"/>
                                <w:left w:val="nil"/>
                                <w:bottom w:val="nil"/>
                                <w:right w:val="nil"/>
                              </w:tcBorders>
                              <w:shd w:val="clear" w:color="auto" w:fill="15385F"/>
                              <w:tcMar>
                                <w:top w:w="39" w:type="dxa"/>
                                <w:left w:w="39" w:type="dxa"/>
                                <w:bottom w:w="39" w:type="dxa"/>
                                <w:right w:w="39" w:type="dxa"/>
                              </w:tcMar>
                            </w:tcPr>
                            <w:p w14:paraId="109B8C21" w14:textId="4E09E1E7" w:rsidR="00013F05" w:rsidRDefault="00821626">
                              <w:pPr>
                                <w:spacing w:after="0" w:line="240" w:lineRule="auto"/>
                                <w:jc w:val="center"/>
                              </w:pPr>
                              <w:r>
                                <w:rPr>
                                  <w:rFonts w:ascii="Segoe UI" w:eastAsia="Segoe UI" w:hAnsi="Segoe UI"/>
                                  <w:b/>
                                  <w:color w:val="FFFFFF"/>
                                  <w:sz w:val="16"/>
                                </w:rPr>
                                <w:t>Outcome / Project No. and Project Title</w:t>
                              </w:r>
                            </w:p>
                          </w:tc>
                          <w:tc>
                            <w:tcPr>
                              <w:tcW w:w="1333" w:type="dxa"/>
                              <w:tcBorders>
                                <w:top w:val="nil"/>
                                <w:left w:val="nil"/>
                                <w:bottom w:val="nil"/>
                                <w:right w:val="nil"/>
                              </w:tcBorders>
                              <w:shd w:val="clear" w:color="auto" w:fill="15385F"/>
                              <w:tcMar>
                                <w:top w:w="39" w:type="dxa"/>
                                <w:left w:w="39" w:type="dxa"/>
                                <w:bottom w:w="39" w:type="dxa"/>
                                <w:right w:w="39" w:type="dxa"/>
                              </w:tcMar>
                            </w:tcPr>
                            <w:p w14:paraId="666262CB" w14:textId="77777777" w:rsidR="00013F05" w:rsidRDefault="00821626">
                              <w:pPr>
                                <w:spacing w:after="0" w:line="240" w:lineRule="auto"/>
                                <w:jc w:val="center"/>
                              </w:pPr>
                              <w:r>
                                <w:rPr>
                                  <w:rFonts w:ascii="Segoe UI" w:eastAsia="Segoe UI" w:hAnsi="Segoe UI"/>
                                  <w:b/>
                                  <w:color w:val="FFFFFF"/>
                                  <w:sz w:val="16"/>
                                </w:rPr>
                                <w:t>Participating Organization</w:t>
                              </w:r>
                            </w:p>
                          </w:tc>
                          <w:tc>
                            <w:tcPr>
                              <w:tcW w:w="1141" w:type="dxa"/>
                              <w:tcBorders>
                                <w:top w:val="nil"/>
                                <w:left w:val="nil"/>
                                <w:bottom w:val="nil"/>
                                <w:right w:val="nil"/>
                              </w:tcBorders>
                              <w:shd w:val="clear" w:color="auto" w:fill="15385F"/>
                              <w:tcMar>
                                <w:top w:w="39" w:type="dxa"/>
                                <w:left w:w="39" w:type="dxa"/>
                                <w:bottom w:w="39" w:type="dxa"/>
                                <w:right w:w="39" w:type="dxa"/>
                              </w:tcMar>
                            </w:tcPr>
                            <w:p w14:paraId="6774F251" w14:textId="77777777" w:rsidR="00013F05" w:rsidRDefault="00821626">
                              <w:pPr>
                                <w:spacing w:after="0" w:line="240" w:lineRule="auto"/>
                                <w:jc w:val="center"/>
                              </w:pPr>
                              <w:r>
                                <w:rPr>
                                  <w:rFonts w:ascii="Segoe UI" w:eastAsia="Segoe UI" w:hAnsi="Segoe UI"/>
                                  <w:b/>
                                  <w:color w:val="FFFFFF"/>
                                  <w:sz w:val="16"/>
                                </w:rPr>
                                <w:t>Project Status</w:t>
                              </w:r>
                            </w:p>
                          </w:tc>
                          <w:tc>
                            <w:tcPr>
                              <w:tcW w:w="1055" w:type="dxa"/>
                              <w:tcBorders>
                                <w:top w:val="nil"/>
                                <w:left w:val="nil"/>
                                <w:bottom w:val="nil"/>
                                <w:right w:val="nil"/>
                              </w:tcBorders>
                              <w:shd w:val="clear" w:color="auto" w:fill="15385F"/>
                              <w:tcMar>
                                <w:top w:w="39" w:type="dxa"/>
                                <w:left w:w="39" w:type="dxa"/>
                                <w:bottom w:w="39" w:type="dxa"/>
                                <w:right w:w="39" w:type="dxa"/>
                              </w:tcMar>
                            </w:tcPr>
                            <w:p w14:paraId="0C80EED6" w14:textId="77777777" w:rsidR="00013F05" w:rsidRDefault="00821626">
                              <w:pPr>
                                <w:spacing w:after="0" w:line="240" w:lineRule="auto"/>
                                <w:jc w:val="center"/>
                              </w:pPr>
                              <w:r>
                                <w:rPr>
                                  <w:rFonts w:ascii="Segoe UI" w:eastAsia="Segoe UI" w:hAnsi="Segoe UI"/>
                                  <w:b/>
                                  <w:color w:val="FFFFFF"/>
                                  <w:sz w:val="16"/>
                                </w:rPr>
                                <w:t>Total Approved Amount</w:t>
                              </w:r>
                            </w:p>
                          </w:tc>
                          <w:tc>
                            <w:tcPr>
                              <w:tcW w:w="919" w:type="dxa"/>
                              <w:tcBorders>
                                <w:top w:val="nil"/>
                                <w:left w:val="nil"/>
                                <w:bottom w:val="nil"/>
                                <w:right w:val="nil"/>
                              </w:tcBorders>
                              <w:shd w:val="clear" w:color="auto" w:fill="15385F"/>
                              <w:tcMar>
                                <w:top w:w="39" w:type="dxa"/>
                                <w:left w:w="39" w:type="dxa"/>
                                <w:bottom w:w="39" w:type="dxa"/>
                                <w:right w:w="39" w:type="dxa"/>
                              </w:tcMar>
                            </w:tcPr>
                            <w:p w14:paraId="49574050" w14:textId="77777777" w:rsidR="00013F05" w:rsidRDefault="00821626">
                              <w:pPr>
                                <w:spacing w:after="0" w:line="240" w:lineRule="auto"/>
                                <w:jc w:val="center"/>
                              </w:pPr>
                              <w:r>
                                <w:rPr>
                                  <w:rFonts w:ascii="Arial" w:eastAsia="Arial" w:hAnsi="Arial"/>
                                  <w:b/>
                                  <w:color w:val="FFFFFF"/>
                                  <w:sz w:val="16"/>
                                </w:rPr>
                                <w:t>Net Funded Amount</w:t>
                              </w:r>
                            </w:p>
                          </w:tc>
                          <w:tc>
                            <w:tcPr>
                              <w:tcW w:w="1081" w:type="dxa"/>
                              <w:tcBorders>
                                <w:top w:val="nil"/>
                                <w:left w:val="nil"/>
                                <w:bottom w:val="nil"/>
                                <w:right w:val="nil"/>
                              </w:tcBorders>
                              <w:shd w:val="clear" w:color="auto" w:fill="15385F"/>
                              <w:tcMar>
                                <w:top w:w="39" w:type="dxa"/>
                                <w:left w:w="39" w:type="dxa"/>
                                <w:bottom w:w="39" w:type="dxa"/>
                                <w:right w:w="39" w:type="dxa"/>
                              </w:tcMar>
                            </w:tcPr>
                            <w:p w14:paraId="334B1C39" w14:textId="77777777" w:rsidR="00013F05" w:rsidRDefault="00821626">
                              <w:pPr>
                                <w:spacing w:after="0" w:line="240" w:lineRule="auto"/>
                                <w:jc w:val="center"/>
                              </w:pPr>
                              <w:r>
                                <w:rPr>
                                  <w:rFonts w:ascii="Arial" w:eastAsia="Arial" w:hAnsi="Arial"/>
                                  <w:b/>
                                  <w:color w:val="FFFFFF"/>
                                  <w:sz w:val="16"/>
                                </w:rPr>
                                <w:t>Total Expenditure</w:t>
                              </w:r>
                            </w:p>
                          </w:tc>
                          <w:tc>
                            <w:tcPr>
                              <w:tcW w:w="1008" w:type="dxa"/>
                              <w:tcBorders>
                                <w:top w:val="nil"/>
                                <w:left w:val="nil"/>
                                <w:bottom w:val="nil"/>
                                <w:right w:val="nil"/>
                              </w:tcBorders>
                              <w:shd w:val="clear" w:color="auto" w:fill="15385F"/>
                              <w:tcMar>
                                <w:top w:w="39" w:type="dxa"/>
                                <w:left w:w="39" w:type="dxa"/>
                                <w:bottom w:w="39" w:type="dxa"/>
                                <w:right w:w="39" w:type="dxa"/>
                              </w:tcMar>
                            </w:tcPr>
                            <w:p w14:paraId="63868468" w14:textId="77777777" w:rsidR="00013F05" w:rsidRDefault="00821626">
                              <w:pPr>
                                <w:spacing w:after="0" w:line="240" w:lineRule="auto"/>
                                <w:jc w:val="center"/>
                              </w:pPr>
                              <w:r>
                                <w:rPr>
                                  <w:rFonts w:ascii="Arial" w:eastAsia="Arial" w:hAnsi="Arial"/>
                                  <w:b/>
                                  <w:color w:val="FFFFFF"/>
                                  <w:sz w:val="16"/>
                                </w:rPr>
                                <w:t>Delivery Rate %</w:t>
                              </w:r>
                            </w:p>
                          </w:tc>
                        </w:tr>
                        <w:tr w:rsidR="009D440A" w14:paraId="5F37F90B" w14:textId="77777777" w:rsidTr="00A752E2">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1F186483" w14:textId="77777777" w:rsidR="00013F05" w:rsidRDefault="00821626">
                              <w:pPr>
                                <w:spacing w:after="0" w:line="240" w:lineRule="auto"/>
                              </w:pPr>
                              <w:r>
                                <w:rPr>
                                  <w:rFonts w:ascii="Arial" w:eastAsia="Arial" w:hAnsi="Arial"/>
                                  <w:b/>
                                  <w:color w:val="FFFFFF"/>
                                  <w:sz w:val="16"/>
                                </w:rPr>
                                <w:t>Direct Cost Budget</w:t>
                              </w:r>
                            </w:p>
                          </w:tc>
                        </w:tr>
                        <w:tr w:rsidR="00013F05" w14:paraId="521D4CB0"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5A0699" w14:textId="77777777" w:rsidR="00013F05" w:rsidRDefault="00821626">
                              <w:pPr>
                                <w:spacing w:after="0" w:line="240" w:lineRule="auto"/>
                              </w:pPr>
                              <w:r>
                                <w:rPr>
                                  <w:rFonts w:ascii="Arial" w:eastAsia="Arial" w:hAnsi="Arial"/>
                                  <w:color w:val="000000"/>
                                  <w:sz w:val="16"/>
                                </w:rPr>
                                <w:t>00122514</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75BBC8C3" w14:textId="77777777" w:rsidR="00013F05" w:rsidRDefault="00821626">
                              <w:pPr>
                                <w:spacing w:after="0" w:line="240" w:lineRule="auto"/>
                              </w:pPr>
                              <w:r>
                                <w:rPr>
                                  <w:rFonts w:ascii="Arial" w:eastAsia="Arial" w:hAnsi="Arial"/>
                                  <w:color w:val="000000"/>
                                  <w:sz w:val="16"/>
                                </w:rPr>
                                <w:t xml:space="preserve">SDG Acc Fund </w:t>
                              </w:r>
                              <w:proofErr w:type="spellStart"/>
                              <w:r>
                                <w:rPr>
                                  <w:rFonts w:ascii="Arial" w:eastAsia="Arial" w:hAnsi="Arial"/>
                                  <w:color w:val="000000"/>
                                  <w:sz w:val="16"/>
                                </w:rPr>
                                <w:t>Secr</w:t>
                              </w:r>
                              <w:proofErr w:type="spellEnd"/>
                              <w:r>
                                <w:rPr>
                                  <w:rFonts w:ascii="Arial" w:eastAsia="Arial" w:hAnsi="Arial"/>
                                  <w:color w:val="000000"/>
                                  <w:sz w:val="16"/>
                                </w:rPr>
                                <w:t>-Direct costs</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4011CEFC" w14:textId="77777777" w:rsidR="00013F05" w:rsidRDefault="00821626">
                              <w:pPr>
                                <w:spacing w:after="0" w:line="240" w:lineRule="auto"/>
                              </w:pPr>
                              <w:r>
                                <w:rPr>
                                  <w:rFonts w:ascii="Arial" w:eastAsia="Arial" w:hAnsi="Arial"/>
                                  <w:color w:val="000000"/>
                                  <w:sz w:val="16"/>
                                </w:rPr>
                                <w:t>UNDP</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063E7F61"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26A959F2" w14:textId="77777777" w:rsidR="00013F05" w:rsidRDefault="00821626">
                              <w:pPr>
                                <w:spacing w:after="0" w:line="240" w:lineRule="auto"/>
                                <w:jc w:val="right"/>
                              </w:pPr>
                              <w:r>
                                <w:rPr>
                                  <w:rFonts w:ascii="Arial" w:eastAsia="Arial" w:hAnsi="Arial"/>
                                  <w:color w:val="000000"/>
                                  <w:sz w:val="16"/>
                                </w:rPr>
                                <w:t>843,032</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9EC6B1C" w14:textId="77777777" w:rsidR="00013F05" w:rsidRDefault="00821626">
                              <w:pPr>
                                <w:spacing w:after="0" w:line="240" w:lineRule="auto"/>
                                <w:jc w:val="right"/>
                              </w:pPr>
                              <w:r>
                                <w:rPr>
                                  <w:rFonts w:ascii="Arial" w:eastAsia="Arial" w:hAnsi="Arial"/>
                                  <w:color w:val="000000"/>
                                  <w:sz w:val="16"/>
                                </w:rPr>
                                <w:t>843,032</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0DD5F4FB" w14:textId="77777777" w:rsidR="00013F05" w:rsidRDefault="00821626">
                              <w:pPr>
                                <w:spacing w:after="0" w:line="240" w:lineRule="auto"/>
                                <w:jc w:val="right"/>
                              </w:pPr>
                              <w:r>
                                <w:rPr>
                                  <w:rFonts w:ascii="Arial" w:eastAsia="Arial" w:hAnsi="Arial"/>
                                  <w:color w:val="000000"/>
                                  <w:sz w:val="16"/>
                                </w:rPr>
                                <w:t>665,842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423F28F" w14:textId="77777777" w:rsidR="00013F05" w:rsidRDefault="00821626">
                              <w:pPr>
                                <w:spacing w:after="0" w:line="240" w:lineRule="auto"/>
                                <w:jc w:val="right"/>
                              </w:pPr>
                              <w:r>
                                <w:rPr>
                                  <w:rFonts w:ascii="Arial" w:eastAsia="Arial" w:hAnsi="Arial"/>
                                  <w:color w:val="000000"/>
                                  <w:sz w:val="16"/>
                                </w:rPr>
                                <w:t>78.98</w:t>
                              </w:r>
                            </w:p>
                          </w:tc>
                        </w:tr>
                        <w:tr w:rsidR="009D440A" w14:paraId="5A5952FB" w14:textId="77777777" w:rsidTr="00A752E2">
                          <w:trPr>
                            <w:trHeight w:val="227"/>
                          </w:trPr>
                          <w:tc>
                            <w:tcPr>
                              <w:tcW w:w="3087" w:type="dxa"/>
                              <w:gridSpan w:val="2"/>
                              <w:tcBorders>
                                <w:top w:val="nil"/>
                                <w:left w:val="nil"/>
                                <w:bottom w:val="nil"/>
                                <w:right w:val="nil"/>
                              </w:tcBorders>
                              <w:shd w:val="clear" w:color="auto" w:fill="66809D"/>
                              <w:tcMar>
                                <w:top w:w="59" w:type="dxa"/>
                                <w:left w:w="59" w:type="dxa"/>
                                <w:bottom w:w="59" w:type="dxa"/>
                                <w:right w:w="59" w:type="dxa"/>
                              </w:tcMar>
                              <w:vAlign w:val="center"/>
                            </w:tcPr>
                            <w:p w14:paraId="4913D5A0" w14:textId="77777777" w:rsidR="00013F05" w:rsidRDefault="00821626">
                              <w:pPr>
                                <w:spacing w:after="0" w:line="240" w:lineRule="auto"/>
                              </w:pPr>
                              <w:r>
                                <w:rPr>
                                  <w:rFonts w:ascii="Arial" w:eastAsia="Arial" w:hAnsi="Arial"/>
                                  <w:b/>
                                  <w:color w:val="FFFFFF"/>
                                  <w:sz w:val="16"/>
                                </w:rPr>
                                <w:t>Direct Cost Budget: Total</w:t>
                              </w:r>
                            </w:p>
                          </w:tc>
                          <w:tc>
                            <w:tcPr>
                              <w:tcW w:w="1333" w:type="dxa"/>
                              <w:tcBorders>
                                <w:top w:val="nil"/>
                                <w:left w:val="nil"/>
                                <w:bottom w:val="nil"/>
                                <w:right w:val="nil"/>
                              </w:tcBorders>
                              <w:shd w:val="clear" w:color="auto" w:fill="66809D"/>
                              <w:tcMar>
                                <w:top w:w="59" w:type="dxa"/>
                                <w:left w:w="59" w:type="dxa"/>
                                <w:bottom w:w="59" w:type="dxa"/>
                                <w:right w:w="59" w:type="dxa"/>
                              </w:tcMar>
                              <w:vAlign w:val="center"/>
                            </w:tcPr>
                            <w:p w14:paraId="61277D56" w14:textId="77777777" w:rsidR="00013F05" w:rsidRDefault="00013F05">
                              <w:pPr>
                                <w:spacing w:after="0" w:line="240" w:lineRule="auto"/>
                              </w:pPr>
                            </w:p>
                          </w:tc>
                          <w:tc>
                            <w:tcPr>
                              <w:tcW w:w="1141" w:type="dxa"/>
                              <w:tcBorders>
                                <w:top w:val="nil"/>
                                <w:left w:val="nil"/>
                                <w:bottom w:val="nil"/>
                                <w:right w:val="nil"/>
                              </w:tcBorders>
                              <w:shd w:val="clear" w:color="auto" w:fill="66809D"/>
                              <w:tcMar>
                                <w:top w:w="59" w:type="dxa"/>
                                <w:left w:w="59" w:type="dxa"/>
                                <w:bottom w:w="59" w:type="dxa"/>
                                <w:right w:w="59" w:type="dxa"/>
                              </w:tcMar>
                              <w:vAlign w:val="center"/>
                            </w:tcPr>
                            <w:p w14:paraId="43004015" w14:textId="77777777" w:rsidR="00013F05" w:rsidRDefault="00013F05">
                              <w:pPr>
                                <w:spacing w:after="0" w:line="240" w:lineRule="auto"/>
                              </w:pPr>
                            </w:p>
                          </w:tc>
                          <w:tc>
                            <w:tcPr>
                              <w:tcW w:w="1055" w:type="dxa"/>
                              <w:tcBorders>
                                <w:top w:val="nil"/>
                                <w:left w:val="nil"/>
                                <w:bottom w:val="nil"/>
                                <w:right w:val="nil"/>
                              </w:tcBorders>
                              <w:shd w:val="clear" w:color="auto" w:fill="66809D"/>
                              <w:tcMar>
                                <w:top w:w="59" w:type="dxa"/>
                                <w:left w:w="59" w:type="dxa"/>
                                <w:bottom w:w="59" w:type="dxa"/>
                                <w:right w:w="59" w:type="dxa"/>
                              </w:tcMar>
                              <w:vAlign w:val="center"/>
                            </w:tcPr>
                            <w:p w14:paraId="7BA7386C" w14:textId="77777777" w:rsidR="00013F05" w:rsidRDefault="00821626">
                              <w:pPr>
                                <w:spacing w:after="0" w:line="240" w:lineRule="auto"/>
                                <w:jc w:val="right"/>
                              </w:pPr>
                              <w:r>
                                <w:rPr>
                                  <w:rFonts w:ascii="Arial" w:eastAsia="Arial" w:hAnsi="Arial"/>
                                  <w:b/>
                                  <w:color w:val="FFFFFF"/>
                                  <w:sz w:val="16"/>
                                </w:rPr>
                                <w:t>843,032</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592C7C6C" w14:textId="77777777" w:rsidR="00013F05" w:rsidRDefault="00821626">
                              <w:pPr>
                                <w:spacing w:after="0" w:line="240" w:lineRule="auto"/>
                                <w:jc w:val="right"/>
                              </w:pPr>
                              <w:r>
                                <w:rPr>
                                  <w:rFonts w:ascii="Arial" w:eastAsia="Arial" w:hAnsi="Arial"/>
                                  <w:b/>
                                  <w:color w:val="FFFFFF"/>
                                  <w:sz w:val="16"/>
                                </w:rPr>
                                <w:t>843,032</w:t>
                              </w:r>
                            </w:p>
                          </w:tc>
                          <w:tc>
                            <w:tcPr>
                              <w:tcW w:w="1081" w:type="dxa"/>
                              <w:tcBorders>
                                <w:top w:val="nil"/>
                                <w:left w:val="nil"/>
                                <w:bottom w:val="nil"/>
                                <w:right w:val="nil"/>
                              </w:tcBorders>
                              <w:shd w:val="clear" w:color="auto" w:fill="66809D"/>
                              <w:tcMar>
                                <w:top w:w="59" w:type="dxa"/>
                                <w:left w:w="59" w:type="dxa"/>
                                <w:bottom w:w="59" w:type="dxa"/>
                                <w:right w:w="59" w:type="dxa"/>
                              </w:tcMar>
                              <w:vAlign w:val="center"/>
                            </w:tcPr>
                            <w:p w14:paraId="1AAE185F" w14:textId="77777777" w:rsidR="00013F05" w:rsidRDefault="00821626">
                              <w:pPr>
                                <w:spacing w:after="0" w:line="240" w:lineRule="auto"/>
                                <w:jc w:val="right"/>
                              </w:pPr>
                              <w:r>
                                <w:rPr>
                                  <w:rFonts w:ascii="Arial" w:eastAsia="Arial" w:hAnsi="Arial"/>
                                  <w:b/>
                                  <w:color w:val="FFFFFF"/>
                                  <w:sz w:val="16"/>
                                </w:rPr>
                                <w:t>665,842</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23E9C5E3" w14:textId="77777777" w:rsidR="00013F05" w:rsidRDefault="00821626">
                              <w:pPr>
                                <w:spacing w:after="0" w:line="240" w:lineRule="auto"/>
                                <w:jc w:val="right"/>
                              </w:pPr>
                              <w:r>
                                <w:rPr>
                                  <w:rFonts w:ascii="Arial" w:eastAsia="Arial" w:hAnsi="Arial"/>
                                  <w:b/>
                                  <w:color w:val="FFFFFF"/>
                                  <w:sz w:val="16"/>
                                </w:rPr>
                                <w:t>78.98</w:t>
                              </w:r>
                            </w:p>
                          </w:tc>
                        </w:tr>
                        <w:tr w:rsidR="009D440A" w14:paraId="1E1B39A1" w14:textId="77777777" w:rsidTr="00A752E2">
                          <w:tc>
                            <w:tcPr>
                              <w:tcW w:w="1066" w:type="dxa"/>
                              <w:tcBorders>
                                <w:top w:val="nil"/>
                                <w:left w:val="nil"/>
                                <w:bottom w:val="nil"/>
                                <w:right w:val="nil"/>
                              </w:tcBorders>
                              <w:tcMar>
                                <w:top w:w="59" w:type="dxa"/>
                                <w:left w:w="59" w:type="dxa"/>
                                <w:bottom w:w="59" w:type="dxa"/>
                                <w:right w:w="59" w:type="dxa"/>
                              </w:tcMar>
                              <w:vAlign w:val="center"/>
                            </w:tcPr>
                            <w:p w14:paraId="2FD145E5" w14:textId="77777777" w:rsidR="00013F05" w:rsidRDefault="00013F05">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0A732C73" w14:textId="77777777" w:rsidR="00013F05" w:rsidRDefault="00013F05">
                              <w:pPr>
                                <w:spacing w:after="0" w:line="240" w:lineRule="auto"/>
                              </w:pPr>
                            </w:p>
                          </w:tc>
                        </w:tr>
                        <w:tr w:rsidR="009D440A" w14:paraId="6BFF7B36" w14:textId="77777777" w:rsidTr="00A752E2">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157EA9C9" w14:textId="77777777" w:rsidR="00013F05" w:rsidRDefault="00821626">
                              <w:pPr>
                                <w:spacing w:after="0" w:line="240" w:lineRule="auto"/>
                              </w:pPr>
                              <w:r>
                                <w:rPr>
                                  <w:rFonts w:ascii="Arial" w:eastAsia="Arial" w:hAnsi="Arial"/>
                                  <w:b/>
                                  <w:color w:val="FFFFFF"/>
                                  <w:sz w:val="16"/>
                                </w:rPr>
                                <w:t>Humanitarian Window</w:t>
                              </w:r>
                            </w:p>
                          </w:tc>
                        </w:tr>
                        <w:tr w:rsidR="00013F05" w14:paraId="725DA332"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26B583" w14:textId="77777777" w:rsidR="00013F05" w:rsidRDefault="00821626">
                              <w:pPr>
                                <w:spacing w:after="0" w:line="240" w:lineRule="auto"/>
                              </w:pPr>
                              <w:r>
                                <w:rPr>
                                  <w:rFonts w:ascii="Arial" w:eastAsia="Arial" w:hAnsi="Arial"/>
                                  <w:color w:val="000000"/>
                                  <w:sz w:val="16"/>
                                </w:rPr>
                                <w:t>00118028</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3F0E35D6" w14:textId="77777777" w:rsidR="00013F05" w:rsidRDefault="00821626">
                              <w:pPr>
                                <w:spacing w:after="0" w:line="240" w:lineRule="auto"/>
                              </w:pPr>
                              <w:r>
                                <w:rPr>
                                  <w:rFonts w:ascii="Arial" w:eastAsia="Arial" w:hAnsi="Arial"/>
                                  <w:color w:val="000000"/>
                                  <w:sz w:val="16"/>
                                </w:rPr>
                                <w:t>Information Management Support</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1F342504" w14:textId="77777777" w:rsidR="00013F05" w:rsidRDefault="00821626">
                              <w:pPr>
                                <w:spacing w:after="0" w:line="240" w:lineRule="auto"/>
                              </w:pPr>
                              <w:r>
                                <w:rPr>
                                  <w:rFonts w:ascii="Arial" w:eastAsia="Arial" w:hAnsi="Arial"/>
                                  <w:color w:val="000000"/>
                                  <w:sz w:val="16"/>
                                </w:rPr>
                                <w:t>UNDP</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2E7CCEDD" w14:textId="77777777" w:rsidR="00013F05" w:rsidRDefault="00821626">
                              <w:pPr>
                                <w:spacing w:after="0" w:line="240" w:lineRule="auto"/>
                              </w:pPr>
                              <w:r>
                                <w:rPr>
                                  <w:rFonts w:ascii="Arial" w:eastAsia="Arial" w:hAnsi="Arial"/>
                                  <w:color w:val="000000"/>
                                  <w:sz w:val="16"/>
                                </w:rPr>
                                <w:t>Operationally Closed</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0518C7E9" w14:textId="77777777" w:rsidR="00013F05" w:rsidRDefault="00821626">
                              <w:pPr>
                                <w:spacing w:after="0" w:line="240" w:lineRule="auto"/>
                                <w:jc w:val="right"/>
                              </w:pPr>
                              <w:r>
                                <w:rPr>
                                  <w:rFonts w:ascii="Arial" w:eastAsia="Arial" w:hAnsi="Arial"/>
                                  <w:color w:val="000000"/>
                                  <w:sz w:val="16"/>
                                </w:rPr>
                                <w:t>59,385</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2B9DE08" w14:textId="77777777" w:rsidR="00013F05" w:rsidRDefault="00821626">
                              <w:pPr>
                                <w:spacing w:after="0" w:line="240" w:lineRule="auto"/>
                                <w:jc w:val="right"/>
                              </w:pPr>
                              <w:r>
                                <w:rPr>
                                  <w:rFonts w:ascii="Arial" w:eastAsia="Arial" w:hAnsi="Arial"/>
                                  <w:color w:val="000000"/>
                                  <w:sz w:val="16"/>
                                </w:rPr>
                                <w:t>59,385</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4F87AF13" w14:textId="77777777" w:rsidR="00013F05" w:rsidRDefault="00821626">
                              <w:pPr>
                                <w:spacing w:after="0" w:line="240" w:lineRule="auto"/>
                                <w:jc w:val="right"/>
                              </w:pPr>
                              <w:r>
                                <w:rPr>
                                  <w:rFonts w:ascii="Arial" w:eastAsia="Arial" w:hAnsi="Arial"/>
                                  <w:color w:val="000000"/>
                                  <w:sz w:val="16"/>
                                </w:rPr>
                                <w:t>27,840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3544166" w14:textId="77777777" w:rsidR="00013F05" w:rsidRDefault="00821626">
                              <w:pPr>
                                <w:spacing w:after="0" w:line="240" w:lineRule="auto"/>
                                <w:jc w:val="right"/>
                              </w:pPr>
                              <w:r>
                                <w:rPr>
                                  <w:rFonts w:ascii="Arial" w:eastAsia="Arial" w:hAnsi="Arial"/>
                                  <w:color w:val="000000"/>
                                  <w:sz w:val="16"/>
                                </w:rPr>
                                <w:t>46.88</w:t>
                              </w:r>
                            </w:p>
                          </w:tc>
                        </w:tr>
                        <w:tr w:rsidR="00013F05" w14:paraId="72C579C9"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4A9766" w14:textId="77777777" w:rsidR="00013F05" w:rsidRDefault="00821626">
                              <w:pPr>
                                <w:spacing w:after="0" w:line="240" w:lineRule="auto"/>
                              </w:pPr>
                              <w:r>
                                <w:rPr>
                                  <w:rFonts w:ascii="Arial" w:eastAsia="Arial" w:hAnsi="Arial"/>
                                  <w:color w:val="000000"/>
                                  <w:sz w:val="16"/>
                                </w:rPr>
                                <w:t>00122510</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019EDCA1" w14:textId="77777777" w:rsidR="00013F05" w:rsidRDefault="00821626">
                              <w:pPr>
                                <w:spacing w:after="0" w:line="240" w:lineRule="auto"/>
                              </w:pPr>
                              <w:r>
                                <w:rPr>
                                  <w:rFonts w:ascii="Arial" w:eastAsia="Arial" w:hAnsi="Arial"/>
                                  <w:color w:val="000000"/>
                                  <w:sz w:val="16"/>
                                </w:rPr>
                                <w:t>Logistics Support to Covid19 R</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4682C549" w14:textId="77777777" w:rsidR="00013F05" w:rsidRDefault="00821626">
                              <w:pPr>
                                <w:spacing w:after="0" w:line="240" w:lineRule="auto"/>
                              </w:pPr>
                              <w:r>
                                <w:rPr>
                                  <w:rFonts w:ascii="Arial" w:eastAsia="Arial" w:hAnsi="Arial"/>
                                  <w:color w:val="000000"/>
                                  <w:sz w:val="16"/>
                                </w:rPr>
                                <w:t>WFP</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21D74F39" w14:textId="77777777" w:rsidR="00013F05" w:rsidRDefault="00821626">
                              <w:pPr>
                                <w:spacing w:after="0" w:line="240" w:lineRule="auto"/>
                              </w:pPr>
                              <w:r>
                                <w:rPr>
                                  <w:rFonts w:ascii="Arial" w:eastAsia="Arial" w:hAnsi="Arial"/>
                                  <w:color w:val="000000"/>
                                  <w:sz w:val="16"/>
                                </w:rPr>
                                <w:t>Financially Closed</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5C070A82" w14:textId="77777777" w:rsidR="00013F05" w:rsidRDefault="00821626">
                              <w:pPr>
                                <w:spacing w:after="0" w:line="240" w:lineRule="auto"/>
                                <w:jc w:val="right"/>
                              </w:pPr>
                              <w:r>
                                <w:rPr>
                                  <w:rFonts w:ascii="Arial" w:eastAsia="Arial" w:hAnsi="Arial"/>
                                  <w:color w:val="000000"/>
                                  <w:sz w:val="16"/>
                                </w:rPr>
                                <w:t>119,439</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52AFE09" w14:textId="77777777" w:rsidR="00013F05" w:rsidRDefault="00821626">
                              <w:pPr>
                                <w:spacing w:after="0" w:line="240" w:lineRule="auto"/>
                                <w:jc w:val="right"/>
                              </w:pPr>
                              <w:r>
                                <w:rPr>
                                  <w:rFonts w:ascii="Arial" w:eastAsia="Arial" w:hAnsi="Arial"/>
                                  <w:color w:val="000000"/>
                                  <w:sz w:val="16"/>
                                </w:rPr>
                                <w:t>119,439</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2D606CD2" w14:textId="77777777" w:rsidR="00013F05" w:rsidRDefault="00821626">
                              <w:pPr>
                                <w:spacing w:after="0" w:line="240" w:lineRule="auto"/>
                                <w:jc w:val="right"/>
                              </w:pPr>
                              <w:r>
                                <w:rPr>
                                  <w:rFonts w:ascii="Arial" w:eastAsia="Arial" w:hAnsi="Arial"/>
                                  <w:color w:val="000000"/>
                                  <w:sz w:val="16"/>
                                </w:rPr>
                                <w:t>119,439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73B8E0D" w14:textId="77777777" w:rsidR="00013F05" w:rsidRDefault="00821626">
                              <w:pPr>
                                <w:spacing w:after="0" w:line="240" w:lineRule="auto"/>
                                <w:jc w:val="right"/>
                              </w:pPr>
                              <w:r>
                                <w:rPr>
                                  <w:rFonts w:ascii="Arial" w:eastAsia="Arial" w:hAnsi="Arial"/>
                                  <w:color w:val="000000"/>
                                  <w:sz w:val="16"/>
                                </w:rPr>
                                <w:t>100.00</w:t>
                              </w:r>
                            </w:p>
                          </w:tc>
                        </w:tr>
                        <w:tr w:rsidR="00013F05" w14:paraId="0F5E905E"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DE17E5" w14:textId="77777777" w:rsidR="00013F05" w:rsidRDefault="00821626">
                              <w:pPr>
                                <w:spacing w:after="0" w:line="240" w:lineRule="auto"/>
                              </w:pPr>
                              <w:r>
                                <w:rPr>
                                  <w:rFonts w:ascii="Arial" w:eastAsia="Arial" w:hAnsi="Arial"/>
                                  <w:color w:val="000000"/>
                                  <w:sz w:val="16"/>
                                </w:rPr>
                                <w:t>00122511</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0F477A0C" w14:textId="77777777" w:rsidR="00013F05" w:rsidRDefault="00821626">
                              <w:pPr>
                                <w:spacing w:after="0" w:line="240" w:lineRule="auto"/>
                              </w:pPr>
                              <w:r>
                                <w:rPr>
                                  <w:rFonts w:ascii="Arial" w:eastAsia="Arial" w:hAnsi="Arial"/>
                                  <w:color w:val="000000"/>
                                  <w:sz w:val="16"/>
                                </w:rPr>
                                <w:t>Covid19 Resp to vulnerable pop</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4421C745" w14:textId="77777777" w:rsidR="00013F05" w:rsidRDefault="00821626">
                              <w:pPr>
                                <w:spacing w:after="0" w:line="240" w:lineRule="auto"/>
                              </w:pPr>
                              <w:r>
                                <w:rPr>
                                  <w:rFonts w:ascii="Arial" w:eastAsia="Arial" w:hAnsi="Arial"/>
                                  <w:color w:val="000000"/>
                                  <w:sz w:val="16"/>
                                </w:rPr>
                                <w:t>IOM</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5EE682A6"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4C2EF950" w14:textId="77777777" w:rsidR="00013F05" w:rsidRDefault="00821626">
                              <w:pPr>
                                <w:spacing w:after="0" w:line="240" w:lineRule="auto"/>
                                <w:jc w:val="right"/>
                              </w:pPr>
                              <w:r>
                                <w:rPr>
                                  <w:rFonts w:ascii="Arial" w:eastAsia="Arial" w:hAnsi="Arial"/>
                                  <w:color w:val="000000"/>
                                  <w:sz w:val="16"/>
                                </w:rPr>
                                <w:t>170,000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11F5831" w14:textId="77777777" w:rsidR="00013F05" w:rsidRDefault="00821626">
                              <w:pPr>
                                <w:spacing w:after="0" w:line="240" w:lineRule="auto"/>
                                <w:jc w:val="right"/>
                              </w:pPr>
                              <w:r>
                                <w:rPr>
                                  <w:rFonts w:ascii="Arial" w:eastAsia="Arial" w:hAnsi="Arial"/>
                                  <w:color w:val="000000"/>
                                  <w:sz w:val="16"/>
                                </w:rPr>
                                <w:t>170,000</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6A871961" w14:textId="77777777" w:rsidR="00013F05" w:rsidRDefault="00821626">
                              <w:pPr>
                                <w:spacing w:after="0" w:line="240" w:lineRule="auto"/>
                                <w:jc w:val="right"/>
                              </w:pPr>
                              <w:r>
                                <w:rPr>
                                  <w:rFonts w:ascii="Arial" w:eastAsia="Arial" w:hAnsi="Arial"/>
                                  <w:color w:val="000000"/>
                                  <w:sz w:val="16"/>
                                </w:rPr>
                                <w:t>170,000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BE58650" w14:textId="77777777" w:rsidR="00013F05" w:rsidRDefault="00821626">
                              <w:pPr>
                                <w:spacing w:after="0" w:line="240" w:lineRule="auto"/>
                                <w:jc w:val="right"/>
                              </w:pPr>
                              <w:r>
                                <w:rPr>
                                  <w:rFonts w:ascii="Arial" w:eastAsia="Arial" w:hAnsi="Arial"/>
                                  <w:color w:val="000000"/>
                                  <w:sz w:val="16"/>
                                </w:rPr>
                                <w:t>100.00</w:t>
                              </w:r>
                            </w:p>
                          </w:tc>
                        </w:tr>
                        <w:tr w:rsidR="00013F05" w14:paraId="0EB89636"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D52FCE" w14:textId="77777777" w:rsidR="00013F05" w:rsidRDefault="00821626">
                              <w:pPr>
                                <w:spacing w:after="0" w:line="240" w:lineRule="auto"/>
                              </w:pPr>
                              <w:r>
                                <w:rPr>
                                  <w:rFonts w:ascii="Arial" w:eastAsia="Arial" w:hAnsi="Arial"/>
                                  <w:color w:val="000000"/>
                                  <w:sz w:val="16"/>
                                </w:rPr>
                                <w:t>00122511</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4297BA84" w14:textId="77777777" w:rsidR="00013F05" w:rsidRDefault="00821626">
                              <w:pPr>
                                <w:spacing w:after="0" w:line="240" w:lineRule="auto"/>
                              </w:pPr>
                              <w:r>
                                <w:rPr>
                                  <w:rFonts w:ascii="Arial" w:eastAsia="Arial" w:hAnsi="Arial"/>
                                  <w:color w:val="000000"/>
                                  <w:sz w:val="16"/>
                                </w:rPr>
                                <w:t>Covid19 Resp to vulnerable pop</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51DB3B22" w14:textId="77777777" w:rsidR="00013F05" w:rsidRDefault="00821626">
                              <w:pPr>
                                <w:spacing w:after="0" w:line="240" w:lineRule="auto"/>
                              </w:pPr>
                              <w:r>
                                <w:rPr>
                                  <w:rFonts w:ascii="Arial" w:eastAsia="Arial" w:hAnsi="Arial"/>
                                  <w:color w:val="000000"/>
                                  <w:sz w:val="16"/>
                                </w:rPr>
                                <w:t>UNAIDS</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627877BE"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42969F8C" w14:textId="77777777" w:rsidR="00013F05" w:rsidRDefault="00821626">
                              <w:pPr>
                                <w:spacing w:after="0" w:line="240" w:lineRule="auto"/>
                                <w:jc w:val="right"/>
                              </w:pPr>
                              <w:r>
                                <w:rPr>
                                  <w:rFonts w:ascii="Arial" w:eastAsia="Arial" w:hAnsi="Arial"/>
                                  <w:color w:val="000000"/>
                                  <w:sz w:val="16"/>
                                </w:rPr>
                                <w:t>50,000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7738A70" w14:textId="77777777" w:rsidR="00013F05" w:rsidRDefault="00821626">
                              <w:pPr>
                                <w:spacing w:after="0" w:line="240" w:lineRule="auto"/>
                                <w:jc w:val="right"/>
                              </w:pPr>
                              <w:r>
                                <w:rPr>
                                  <w:rFonts w:ascii="Arial" w:eastAsia="Arial" w:hAnsi="Arial"/>
                                  <w:color w:val="000000"/>
                                  <w:sz w:val="16"/>
                                </w:rPr>
                                <w:t>38,624</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1692B698" w14:textId="77777777" w:rsidR="00013F05" w:rsidRDefault="00821626">
                              <w:pPr>
                                <w:spacing w:after="0" w:line="240" w:lineRule="auto"/>
                                <w:jc w:val="right"/>
                              </w:pPr>
                              <w:r>
                                <w:rPr>
                                  <w:rFonts w:ascii="Arial" w:eastAsia="Arial" w:hAnsi="Arial"/>
                                  <w:color w:val="000000"/>
                                  <w:sz w:val="16"/>
                                </w:rPr>
                                <w:t>38,624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57398C6" w14:textId="77777777" w:rsidR="00013F05" w:rsidRDefault="00821626">
                              <w:pPr>
                                <w:spacing w:after="0" w:line="240" w:lineRule="auto"/>
                                <w:jc w:val="right"/>
                              </w:pPr>
                              <w:r>
                                <w:rPr>
                                  <w:rFonts w:ascii="Arial" w:eastAsia="Arial" w:hAnsi="Arial"/>
                                  <w:color w:val="000000"/>
                                  <w:sz w:val="16"/>
                                </w:rPr>
                                <w:t>100.00</w:t>
                              </w:r>
                            </w:p>
                          </w:tc>
                        </w:tr>
                        <w:tr w:rsidR="00013F05" w14:paraId="71E13AD9"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674485" w14:textId="77777777" w:rsidR="00013F05" w:rsidRDefault="00821626">
                              <w:pPr>
                                <w:spacing w:after="0" w:line="240" w:lineRule="auto"/>
                              </w:pPr>
                              <w:r>
                                <w:rPr>
                                  <w:rFonts w:ascii="Arial" w:eastAsia="Arial" w:hAnsi="Arial"/>
                                  <w:color w:val="000000"/>
                                  <w:sz w:val="16"/>
                                </w:rPr>
                                <w:t>00122511</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46BC9748" w14:textId="77777777" w:rsidR="00013F05" w:rsidRDefault="00821626">
                              <w:pPr>
                                <w:spacing w:after="0" w:line="240" w:lineRule="auto"/>
                              </w:pPr>
                              <w:r>
                                <w:rPr>
                                  <w:rFonts w:ascii="Arial" w:eastAsia="Arial" w:hAnsi="Arial"/>
                                  <w:color w:val="000000"/>
                                  <w:sz w:val="16"/>
                                </w:rPr>
                                <w:t>Covid19 Resp to vulnerable pop</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4C046D63" w14:textId="77777777" w:rsidR="00013F05" w:rsidRDefault="00821626">
                              <w:pPr>
                                <w:spacing w:after="0" w:line="240" w:lineRule="auto"/>
                              </w:pPr>
                              <w:r>
                                <w:rPr>
                                  <w:rFonts w:ascii="Arial" w:eastAsia="Arial" w:hAnsi="Arial"/>
                                  <w:color w:val="000000"/>
                                  <w:sz w:val="16"/>
                                </w:rPr>
                                <w:t>UNHCR</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60E54CB3"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57BC51C8" w14:textId="77777777" w:rsidR="00013F05" w:rsidRDefault="00821626">
                              <w:pPr>
                                <w:spacing w:after="0" w:line="240" w:lineRule="auto"/>
                                <w:jc w:val="right"/>
                              </w:pPr>
                              <w:r>
                                <w:rPr>
                                  <w:rFonts w:ascii="Arial" w:eastAsia="Arial" w:hAnsi="Arial"/>
                                  <w:color w:val="000000"/>
                                  <w:sz w:val="16"/>
                                </w:rPr>
                                <w:t>90,000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E9A4EEE" w14:textId="77777777" w:rsidR="00013F05" w:rsidRDefault="00821626">
                              <w:pPr>
                                <w:spacing w:after="0" w:line="240" w:lineRule="auto"/>
                                <w:jc w:val="right"/>
                              </w:pPr>
                              <w:r>
                                <w:rPr>
                                  <w:rFonts w:ascii="Arial" w:eastAsia="Arial" w:hAnsi="Arial"/>
                                  <w:color w:val="000000"/>
                                  <w:sz w:val="16"/>
                                </w:rPr>
                                <w:t>90,000</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30D2E22B" w14:textId="77777777" w:rsidR="00013F05" w:rsidRDefault="00821626">
                              <w:pPr>
                                <w:spacing w:after="0" w:line="240" w:lineRule="auto"/>
                                <w:jc w:val="right"/>
                              </w:pPr>
                              <w:r>
                                <w:rPr>
                                  <w:rFonts w:ascii="Arial" w:eastAsia="Arial" w:hAnsi="Arial"/>
                                  <w:color w:val="000000"/>
                                  <w:sz w:val="16"/>
                                </w:rPr>
                                <w:t>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53B6011" w14:textId="77777777" w:rsidR="00013F05" w:rsidRDefault="00821626">
                              <w:pPr>
                                <w:spacing w:after="0" w:line="240" w:lineRule="auto"/>
                                <w:jc w:val="right"/>
                              </w:pPr>
                              <w:r>
                                <w:rPr>
                                  <w:rFonts w:ascii="Arial" w:eastAsia="Arial" w:hAnsi="Arial"/>
                                  <w:color w:val="000000"/>
                                  <w:sz w:val="16"/>
                                </w:rPr>
                                <w:t>100.00</w:t>
                              </w:r>
                            </w:p>
                          </w:tc>
                        </w:tr>
                        <w:tr w:rsidR="00013F05" w14:paraId="66962F32"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89B8C64" w14:textId="77777777" w:rsidR="00013F05" w:rsidRDefault="00821626">
                              <w:pPr>
                                <w:spacing w:after="0" w:line="240" w:lineRule="auto"/>
                              </w:pPr>
                              <w:r>
                                <w:rPr>
                                  <w:rFonts w:ascii="Arial" w:eastAsia="Arial" w:hAnsi="Arial"/>
                                  <w:color w:val="000000"/>
                                  <w:sz w:val="16"/>
                                </w:rPr>
                                <w:t>00122511</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3265D862" w14:textId="77777777" w:rsidR="00013F05" w:rsidRDefault="00821626">
                              <w:pPr>
                                <w:spacing w:after="0" w:line="240" w:lineRule="auto"/>
                              </w:pPr>
                              <w:r>
                                <w:rPr>
                                  <w:rFonts w:ascii="Arial" w:eastAsia="Arial" w:hAnsi="Arial"/>
                                  <w:color w:val="000000"/>
                                  <w:sz w:val="16"/>
                                </w:rPr>
                                <w:t>Covid19 Resp to vulnerable pop</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082AEB57" w14:textId="77777777" w:rsidR="00013F05" w:rsidRDefault="00821626">
                              <w:pPr>
                                <w:spacing w:after="0" w:line="240" w:lineRule="auto"/>
                              </w:pPr>
                              <w:r>
                                <w:rPr>
                                  <w:rFonts w:ascii="Arial" w:eastAsia="Arial" w:hAnsi="Arial"/>
                                  <w:color w:val="000000"/>
                                  <w:sz w:val="16"/>
                                </w:rPr>
                                <w:t>UNODC</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719323DF"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34D415DA" w14:textId="77777777" w:rsidR="00013F05" w:rsidRDefault="00821626">
                              <w:pPr>
                                <w:spacing w:after="0" w:line="240" w:lineRule="auto"/>
                                <w:jc w:val="right"/>
                              </w:pPr>
                              <w:r>
                                <w:rPr>
                                  <w:rFonts w:ascii="Arial" w:eastAsia="Arial" w:hAnsi="Arial"/>
                                  <w:color w:val="000000"/>
                                  <w:sz w:val="16"/>
                                </w:rPr>
                                <w:t>40,067</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7571F24" w14:textId="77777777" w:rsidR="00013F05" w:rsidRDefault="00821626">
                              <w:pPr>
                                <w:spacing w:after="0" w:line="240" w:lineRule="auto"/>
                                <w:jc w:val="right"/>
                              </w:pPr>
                              <w:r>
                                <w:rPr>
                                  <w:rFonts w:ascii="Arial" w:eastAsia="Arial" w:hAnsi="Arial"/>
                                  <w:color w:val="000000"/>
                                  <w:sz w:val="16"/>
                                </w:rPr>
                                <w:t>39,933</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745284D6" w14:textId="77777777" w:rsidR="00013F05" w:rsidRDefault="00821626">
                              <w:pPr>
                                <w:spacing w:after="0" w:line="240" w:lineRule="auto"/>
                                <w:jc w:val="right"/>
                              </w:pPr>
                              <w:r>
                                <w:rPr>
                                  <w:rFonts w:ascii="Arial" w:eastAsia="Arial" w:hAnsi="Arial"/>
                                  <w:color w:val="000000"/>
                                  <w:sz w:val="16"/>
                                </w:rPr>
                                <w:t>39,933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CBF0100" w14:textId="77777777" w:rsidR="00013F05" w:rsidRDefault="00821626">
                              <w:pPr>
                                <w:spacing w:after="0" w:line="240" w:lineRule="auto"/>
                                <w:jc w:val="right"/>
                              </w:pPr>
                              <w:r>
                                <w:rPr>
                                  <w:rFonts w:ascii="Arial" w:eastAsia="Arial" w:hAnsi="Arial"/>
                                  <w:color w:val="000000"/>
                                  <w:sz w:val="16"/>
                                </w:rPr>
                                <w:t>100.00</w:t>
                              </w:r>
                            </w:p>
                          </w:tc>
                        </w:tr>
                        <w:tr w:rsidR="00013F05" w14:paraId="18BCD0FB"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A9D74F8" w14:textId="77777777" w:rsidR="00013F05" w:rsidRDefault="00821626">
                              <w:pPr>
                                <w:spacing w:after="0" w:line="240" w:lineRule="auto"/>
                              </w:pPr>
                              <w:r>
                                <w:rPr>
                                  <w:rFonts w:ascii="Arial" w:eastAsia="Arial" w:hAnsi="Arial"/>
                                  <w:color w:val="000000"/>
                                  <w:sz w:val="16"/>
                                </w:rPr>
                                <w:t>00122512</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759D25D5" w14:textId="77777777" w:rsidR="00013F05" w:rsidRDefault="00821626">
                              <w:pPr>
                                <w:spacing w:after="0" w:line="240" w:lineRule="auto"/>
                              </w:pPr>
                              <w:r>
                                <w:rPr>
                                  <w:rFonts w:ascii="Arial" w:eastAsia="Arial" w:hAnsi="Arial"/>
                                  <w:color w:val="000000"/>
                                  <w:sz w:val="16"/>
                                </w:rPr>
                                <w:t>Coordination Sup to Covid19 re</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28C1511E" w14:textId="77777777" w:rsidR="00013F05" w:rsidRDefault="00821626">
                              <w:pPr>
                                <w:spacing w:after="0" w:line="240" w:lineRule="auto"/>
                              </w:pPr>
                              <w:r>
                                <w:rPr>
                                  <w:rFonts w:ascii="Arial" w:eastAsia="Arial" w:hAnsi="Arial"/>
                                  <w:color w:val="000000"/>
                                  <w:sz w:val="16"/>
                                </w:rPr>
                                <w:t>UNDP</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1B51C5BD" w14:textId="77777777" w:rsidR="00013F05" w:rsidRDefault="00821626">
                              <w:pPr>
                                <w:spacing w:after="0" w:line="240" w:lineRule="auto"/>
                              </w:pPr>
                              <w:r>
                                <w:rPr>
                                  <w:rFonts w:ascii="Arial" w:eastAsia="Arial" w:hAnsi="Arial"/>
                                  <w:color w:val="000000"/>
                                  <w:sz w:val="16"/>
                                </w:rPr>
                                <w:t>Operationally Closed</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2B1BB555" w14:textId="77777777" w:rsidR="00013F05" w:rsidRDefault="00821626">
                              <w:pPr>
                                <w:spacing w:after="0" w:line="240" w:lineRule="auto"/>
                                <w:jc w:val="right"/>
                              </w:pPr>
                              <w:r>
                                <w:rPr>
                                  <w:rFonts w:ascii="Arial" w:eastAsia="Arial" w:hAnsi="Arial"/>
                                  <w:color w:val="000000"/>
                                  <w:sz w:val="16"/>
                                </w:rPr>
                                <w:t>85,065</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1085744" w14:textId="77777777" w:rsidR="00013F05" w:rsidRDefault="00821626">
                              <w:pPr>
                                <w:spacing w:after="0" w:line="240" w:lineRule="auto"/>
                                <w:jc w:val="right"/>
                              </w:pPr>
                              <w:r>
                                <w:rPr>
                                  <w:rFonts w:ascii="Arial" w:eastAsia="Arial" w:hAnsi="Arial"/>
                                  <w:color w:val="000000"/>
                                  <w:sz w:val="16"/>
                                </w:rPr>
                                <w:t>85,065</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1808C04B" w14:textId="77777777" w:rsidR="00013F05" w:rsidRDefault="00821626">
                              <w:pPr>
                                <w:spacing w:after="0" w:line="240" w:lineRule="auto"/>
                                <w:jc w:val="right"/>
                              </w:pPr>
                              <w:r>
                                <w:rPr>
                                  <w:rFonts w:ascii="Arial" w:eastAsia="Arial" w:hAnsi="Arial"/>
                                  <w:color w:val="000000"/>
                                  <w:sz w:val="16"/>
                                </w:rPr>
                                <w:t>83,273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C5C900" w14:textId="77777777" w:rsidR="00013F05" w:rsidRDefault="00821626">
                              <w:pPr>
                                <w:spacing w:after="0" w:line="240" w:lineRule="auto"/>
                                <w:jc w:val="right"/>
                              </w:pPr>
                              <w:r>
                                <w:rPr>
                                  <w:rFonts w:ascii="Arial" w:eastAsia="Arial" w:hAnsi="Arial"/>
                                  <w:color w:val="000000"/>
                                  <w:sz w:val="16"/>
                                </w:rPr>
                                <w:t>97.89</w:t>
                              </w:r>
                            </w:p>
                          </w:tc>
                        </w:tr>
                        <w:tr w:rsidR="00013F05" w14:paraId="5F4BEB04"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EA9E7B4" w14:textId="77777777" w:rsidR="00013F05" w:rsidRDefault="00821626">
                              <w:pPr>
                                <w:spacing w:after="0" w:line="240" w:lineRule="auto"/>
                              </w:pPr>
                              <w:r>
                                <w:rPr>
                                  <w:rFonts w:ascii="Arial" w:eastAsia="Arial" w:hAnsi="Arial"/>
                                  <w:color w:val="000000"/>
                                  <w:sz w:val="16"/>
                                </w:rPr>
                                <w:t>00122513</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772AB8E8" w14:textId="77777777" w:rsidR="00013F05" w:rsidRDefault="00821626">
                              <w:pPr>
                                <w:spacing w:after="0" w:line="240" w:lineRule="auto"/>
                              </w:pPr>
                              <w:r>
                                <w:rPr>
                                  <w:rFonts w:ascii="Arial" w:eastAsia="Arial" w:hAnsi="Arial"/>
                                  <w:color w:val="000000"/>
                                  <w:sz w:val="16"/>
                                </w:rPr>
                                <w:t xml:space="preserve">Covid19 Social </w:t>
                              </w:r>
                              <w:proofErr w:type="spellStart"/>
                              <w:r>
                                <w:rPr>
                                  <w:rFonts w:ascii="Arial" w:eastAsia="Arial" w:hAnsi="Arial"/>
                                  <w:color w:val="000000"/>
                                  <w:sz w:val="16"/>
                                </w:rPr>
                                <w:t>Prot_Urban</w:t>
                              </w:r>
                              <w:proofErr w:type="spellEnd"/>
                              <w:r>
                                <w:rPr>
                                  <w:rFonts w:ascii="Arial" w:eastAsia="Arial" w:hAnsi="Arial"/>
                                  <w:color w:val="000000"/>
                                  <w:sz w:val="16"/>
                                </w:rPr>
                                <w:t xml:space="preserve"> Cash</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3D04984A" w14:textId="77777777" w:rsidR="00013F05" w:rsidRDefault="00821626">
                              <w:pPr>
                                <w:spacing w:after="0" w:line="240" w:lineRule="auto"/>
                              </w:pPr>
                              <w:r>
                                <w:rPr>
                                  <w:rFonts w:ascii="Arial" w:eastAsia="Arial" w:hAnsi="Arial"/>
                                  <w:color w:val="000000"/>
                                  <w:sz w:val="16"/>
                                </w:rPr>
                                <w:t>UNICEF</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74531A08" w14:textId="77777777" w:rsidR="00013F05" w:rsidRDefault="00821626">
                              <w:pPr>
                                <w:spacing w:after="0" w:line="240" w:lineRule="auto"/>
                              </w:pPr>
                              <w:r>
                                <w:rPr>
                                  <w:rFonts w:ascii="Arial" w:eastAsia="Arial" w:hAnsi="Arial"/>
                                  <w:color w:val="000000"/>
                                  <w:sz w:val="16"/>
                                </w:rPr>
                                <w:t>Financially Closed</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331AAC3A" w14:textId="77777777" w:rsidR="00013F05" w:rsidRDefault="00821626">
                              <w:pPr>
                                <w:spacing w:after="0" w:line="240" w:lineRule="auto"/>
                                <w:jc w:val="right"/>
                              </w:pPr>
                              <w:r>
                                <w:rPr>
                                  <w:rFonts w:ascii="Arial" w:eastAsia="Arial" w:hAnsi="Arial"/>
                                  <w:color w:val="000000"/>
                                  <w:sz w:val="16"/>
                                </w:rPr>
                                <w:t>50,000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14E08B6" w14:textId="77777777" w:rsidR="00013F05" w:rsidRDefault="00821626">
                              <w:pPr>
                                <w:spacing w:after="0" w:line="240" w:lineRule="auto"/>
                                <w:jc w:val="right"/>
                              </w:pPr>
                              <w:r>
                                <w:rPr>
                                  <w:rFonts w:ascii="Arial" w:eastAsia="Arial" w:hAnsi="Arial"/>
                                  <w:color w:val="000000"/>
                                  <w:sz w:val="16"/>
                                </w:rPr>
                                <w:t>50,000</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49B0E736" w14:textId="77777777" w:rsidR="00013F05" w:rsidRDefault="00821626">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2A2EC31" w14:textId="77777777" w:rsidR="00013F05" w:rsidRDefault="00821626">
                              <w:pPr>
                                <w:spacing w:after="0" w:line="240" w:lineRule="auto"/>
                                <w:jc w:val="right"/>
                              </w:pPr>
                              <w:r>
                                <w:rPr>
                                  <w:rFonts w:ascii="Arial" w:eastAsia="Arial" w:hAnsi="Arial"/>
                                  <w:color w:val="000000"/>
                                  <w:sz w:val="16"/>
                                </w:rPr>
                                <w:t>100.00</w:t>
                              </w:r>
                            </w:p>
                          </w:tc>
                        </w:tr>
                        <w:tr w:rsidR="00013F05" w14:paraId="41060384"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83E2C6" w14:textId="77777777" w:rsidR="00013F05" w:rsidRDefault="00821626">
                              <w:pPr>
                                <w:spacing w:after="0" w:line="240" w:lineRule="auto"/>
                              </w:pPr>
                              <w:r>
                                <w:rPr>
                                  <w:rFonts w:ascii="Arial" w:eastAsia="Arial" w:hAnsi="Arial"/>
                                  <w:color w:val="000000"/>
                                  <w:sz w:val="16"/>
                                </w:rPr>
                                <w:t>00126790</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249FBC78" w14:textId="1061E45F" w:rsidR="00013F05" w:rsidRDefault="00821626">
                              <w:pPr>
                                <w:spacing w:after="0" w:line="240" w:lineRule="auto"/>
                              </w:pPr>
                              <w:r>
                                <w:rPr>
                                  <w:rFonts w:ascii="Arial" w:eastAsia="Arial" w:hAnsi="Arial"/>
                                  <w:color w:val="000000"/>
                                  <w:sz w:val="16"/>
                                </w:rPr>
                                <w:t>Malawi National Covid-19 Vacci</w:t>
                              </w:r>
                              <w:r w:rsidR="002B32CF">
                                <w:rPr>
                                  <w:rFonts w:ascii="Arial" w:eastAsia="Arial" w:hAnsi="Arial"/>
                                  <w:color w:val="000000"/>
                                  <w:sz w:val="16"/>
                                </w:rPr>
                                <w:t>ne</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1F0E08DC" w14:textId="77777777" w:rsidR="00013F05" w:rsidRDefault="00821626">
                              <w:pPr>
                                <w:spacing w:after="0" w:line="240" w:lineRule="auto"/>
                              </w:pPr>
                              <w:r>
                                <w:rPr>
                                  <w:rFonts w:ascii="Arial" w:eastAsia="Arial" w:hAnsi="Arial"/>
                                  <w:color w:val="000000"/>
                                  <w:sz w:val="16"/>
                                </w:rPr>
                                <w:t>UNDP</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78769B69" w14:textId="77777777" w:rsidR="00013F05" w:rsidRDefault="00821626">
                              <w:pPr>
                                <w:spacing w:after="0" w:line="240" w:lineRule="auto"/>
                              </w:pPr>
                              <w:r>
                                <w:rPr>
                                  <w:rFonts w:ascii="Arial" w:eastAsia="Arial" w:hAnsi="Arial"/>
                                  <w:color w:val="000000"/>
                                  <w:sz w:val="16"/>
                                </w:rPr>
                                <w:t>Operationally Closed</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793513E3" w14:textId="77777777" w:rsidR="00013F05" w:rsidRDefault="00821626">
                              <w:pPr>
                                <w:spacing w:after="0" w:line="240" w:lineRule="auto"/>
                                <w:jc w:val="right"/>
                              </w:pPr>
                              <w:r>
                                <w:rPr>
                                  <w:rFonts w:ascii="Arial" w:eastAsia="Arial" w:hAnsi="Arial"/>
                                  <w:color w:val="000000"/>
                                  <w:sz w:val="16"/>
                                </w:rPr>
                                <w:t>493,950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448D857" w14:textId="77777777" w:rsidR="00013F05" w:rsidRDefault="00821626">
                              <w:pPr>
                                <w:spacing w:after="0" w:line="240" w:lineRule="auto"/>
                                <w:jc w:val="right"/>
                              </w:pPr>
                              <w:r>
                                <w:rPr>
                                  <w:rFonts w:ascii="Arial" w:eastAsia="Arial" w:hAnsi="Arial"/>
                                  <w:color w:val="000000"/>
                                  <w:sz w:val="16"/>
                                </w:rPr>
                                <w:t>493,950</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79A0323B" w14:textId="77777777" w:rsidR="00013F05" w:rsidRDefault="00821626">
                              <w:pPr>
                                <w:spacing w:after="0" w:line="240" w:lineRule="auto"/>
                                <w:jc w:val="right"/>
                              </w:pPr>
                              <w:r>
                                <w:rPr>
                                  <w:rFonts w:ascii="Arial" w:eastAsia="Arial" w:hAnsi="Arial"/>
                                  <w:color w:val="000000"/>
                                  <w:sz w:val="16"/>
                                </w:rPr>
                                <w:t>269,190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1B3FD38" w14:textId="77777777" w:rsidR="00013F05" w:rsidRDefault="00821626">
                              <w:pPr>
                                <w:spacing w:after="0" w:line="240" w:lineRule="auto"/>
                                <w:jc w:val="right"/>
                              </w:pPr>
                              <w:r>
                                <w:rPr>
                                  <w:rFonts w:ascii="Arial" w:eastAsia="Arial" w:hAnsi="Arial"/>
                                  <w:color w:val="000000"/>
                                  <w:sz w:val="16"/>
                                </w:rPr>
                                <w:t>54.50</w:t>
                              </w:r>
                            </w:p>
                          </w:tc>
                        </w:tr>
                        <w:tr w:rsidR="00013F05" w14:paraId="71F82C54"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EC1C54F" w14:textId="77777777" w:rsidR="00013F05" w:rsidRDefault="00821626">
                              <w:pPr>
                                <w:spacing w:after="0" w:line="240" w:lineRule="auto"/>
                              </w:pPr>
                              <w:r>
                                <w:rPr>
                                  <w:rFonts w:ascii="Arial" w:eastAsia="Arial" w:hAnsi="Arial"/>
                                  <w:color w:val="000000"/>
                                  <w:sz w:val="16"/>
                                </w:rPr>
                                <w:t>00126790</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0ABB1FD3" w14:textId="3432153A" w:rsidR="00013F05" w:rsidRDefault="00821626">
                              <w:pPr>
                                <w:spacing w:after="0" w:line="240" w:lineRule="auto"/>
                              </w:pPr>
                              <w:r>
                                <w:rPr>
                                  <w:rFonts w:ascii="Arial" w:eastAsia="Arial" w:hAnsi="Arial"/>
                                  <w:color w:val="000000"/>
                                  <w:sz w:val="16"/>
                                </w:rPr>
                                <w:t>Malawi National Covid-19 Vacci</w:t>
                              </w:r>
                              <w:r w:rsidR="002B32CF">
                                <w:rPr>
                                  <w:rFonts w:ascii="Arial" w:eastAsia="Arial" w:hAnsi="Arial"/>
                                  <w:color w:val="000000"/>
                                  <w:sz w:val="16"/>
                                </w:rPr>
                                <w:t>ne</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47C09700" w14:textId="77777777" w:rsidR="00013F05" w:rsidRDefault="00821626">
                              <w:pPr>
                                <w:spacing w:after="0" w:line="240" w:lineRule="auto"/>
                              </w:pPr>
                              <w:r>
                                <w:rPr>
                                  <w:rFonts w:ascii="Arial" w:eastAsia="Arial" w:hAnsi="Arial"/>
                                  <w:color w:val="000000"/>
                                  <w:sz w:val="16"/>
                                </w:rPr>
                                <w:t>UNICEF</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426DC16D" w14:textId="77777777" w:rsidR="00013F05" w:rsidRDefault="00821626">
                              <w:pPr>
                                <w:spacing w:after="0" w:line="240" w:lineRule="auto"/>
                              </w:pPr>
                              <w:r>
                                <w:rPr>
                                  <w:rFonts w:ascii="Arial" w:eastAsia="Arial" w:hAnsi="Arial"/>
                                  <w:color w:val="000000"/>
                                  <w:sz w:val="16"/>
                                </w:rPr>
                                <w:t>Operationally Closed</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07A2580E" w14:textId="77777777" w:rsidR="00013F05" w:rsidRDefault="00821626">
                              <w:pPr>
                                <w:spacing w:after="0" w:line="240" w:lineRule="auto"/>
                                <w:jc w:val="right"/>
                              </w:pPr>
                              <w:r>
                                <w:rPr>
                                  <w:rFonts w:ascii="Arial" w:eastAsia="Arial" w:hAnsi="Arial"/>
                                  <w:color w:val="000000"/>
                                  <w:sz w:val="16"/>
                                </w:rPr>
                                <w:t>555,000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A18C250" w14:textId="77777777" w:rsidR="00013F05" w:rsidRDefault="00821626">
                              <w:pPr>
                                <w:spacing w:after="0" w:line="240" w:lineRule="auto"/>
                                <w:jc w:val="right"/>
                              </w:pPr>
                              <w:r>
                                <w:rPr>
                                  <w:rFonts w:ascii="Arial" w:eastAsia="Arial" w:hAnsi="Arial"/>
                                  <w:color w:val="000000"/>
                                  <w:sz w:val="16"/>
                                </w:rPr>
                                <w:t>555,000</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22E35DDE" w14:textId="77777777" w:rsidR="00013F05" w:rsidRDefault="00821626">
                              <w:pPr>
                                <w:spacing w:after="0" w:line="240" w:lineRule="auto"/>
                                <w:jc w:val="right"/>
                              </w:pPr>
                              <w:r>
                                <w:rPr>
                                  <w:rFonts w:ascii="Arial" w:eastAsia="Arial" w:hAnsi="Arial"/>
                                  <w:color w:val="000000"/>
                                  <w:sz w:val="16"/>
                                </w:rPr>
                                <w:t>555,000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794C938" w14:textId="77777777" w:rsidR="00013F05" w:rsidRDefault="00821626">
                              <w:pPr>
                                <w:spacing w:after="0" w:line="240" w:lineRule="auto"/>
                                <w:jc w:val="right"/>
                              </w:pPr>
                              <w:r>
                                <w:rPr>
                                  <w:rFonts w:ascii="Arial" w:eastAsia="Arial" w:hAnsi="Arial"/>
                                  <w:color w:val="000000"/>
                                  <w:sz w:val="16"/>
                                </w:rPr>
                                <w:t>100.00</w:t>
                              </w:r>
                            </w:p>
                          </w:tc>
                        </w:tr>
                        <w:tr w:rsidR="00013F05" w14:paraId="1249BAF5"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C97B30" w14:textId="77777777" w:rsidR="00013F05" w:rsidRDefault="00821626">
                              <w:pPr>
                                <w:spacing w:after="0" w:line="240" w:lineRule="auto"/>
                              </w:pPr>
                              <w:r>
                                <w:rPr>
                                  <w:rFonts w:ascii="Arial" w:eastAsia="Arial" w:hAnsi="Arial"/>
                                  <w:color w:val="000000"/>
                                  <w:sz w:val="16"/>
                                </w:rPr>
                                <w:t>00126790</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4487D733" w14:textId="420AD592" w:rsidR="00013F05" w:rsidRDefault="00821626">
                              <w:pPr>
                                <w:spacing w:after="0" w:line="240" w:lineRule="auto"/>
                              </w:pPr>
                              <w:r>
                                <w:rPr>
                                  <w:rFonts w:ascii="Arial" w:eastAsia="Arial" w:hAnsi="Arial"/>
                                  <w:color w:val="000000"/>
                                  <w:sz w:val="16"/>
                                </w:rPr>
                                <w:t>Malawi National Covid-19 Vacci</w:t>
                              </w:r>
                              <w:r w:rsidR="002B32CF">
                                <w:rPr>
                                  <w:rFonts w:ascii="Arial" w:eastAsia="Arial" w:hAnsi="Arial"/>
                                  <w:color w:val="000000"/>
                                  <w:sz w:val="16"/>
                                </w:rPr>
                                <w:t>ne</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2A57958C" w14:textId="77777777" w:rsidR="00013F05" w:rsidRDefault="00821626">
                              <w:pPr>
                                <w:spacing w:after="0" w:line="240" w:lineRule="auto"/>
                              </w:pPr>
                              <w:r>
                                <w:rPr>
                                  <w:rFonts w:ascii="Arial" w:eastAsia="Arial" w:hAnsi="Arial"/>
                                  <w:color w:val="000000"/>
                                  <w:sz w:val="16"/>
                                </w:rPr>
                                <w:t>WFP</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7D10E36A" w14:textId="77777777" w:rsidR="00013F05" w:rsidRDefault="00821626">
                              <w:pPr>
                                <w:spacing w:after="0" w:line="240" w:lineRule="auto"/>
                              </w:pPr>
                              <w:r>
                                <w:rPr>
                                  <w:rFonts w:ascii="Arial" w:eastAsia="Arial" w:hAnsi="Arial"/>
                                  <w:color w:val="000000"/>
                                  <w:sz w:val="16"/>
                                </w:rPr>
                                <w:t>Operationally Closed</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0BF14542" w14:textId="77777777" w:rsidR="00013F05" w:rsidRDefault="00821626">
                              <w:pPr>
                                <w:spacing w:after="0" w:line="240" w:lineRule="auto"/>
                                <w:jc w:val="right"/>
                              </w:pPr>
                              <w:r>
                                <w:rPr>
                                  <w:rFonts w:ascii="Arial" w:eastAsia="Arial" w:hAnsi="Arial"/>
                                  <w:color w:val="000000"/>
                                  <w:sz w:val="16"/>
                                </w:rPr>
                                <w:t>499,999</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1FAB03F" w14:textId="77777777" w:rsidR="00013F05" w:rsidRDefault="00821626">
                              <w:pPr>
                                <w:spacing w:after="0" w:line="240" w:lineRule="auto"/>
                                <w:jc w:val="right"/>
                              </w:pPr>
                              <w:r>
                                <w:rPr>
                                  <w:rFonts w:ascii="Arial" w:eastAsia="Arial" w:hAnsi="Arial"/>
                                  <w:color w:val="000000"/>
                                  <w:sz w:val="16"/>
                                </w:rPr>
                                <w:t>499,999</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49482E5D" w14:textId="77777777" w:rsidR="00013F05" w:rsidRDefault="00821626">
                              <w:pPr>
                                <w:spacing w:after="0" w:line="240" w:lineRule="auto"/>
                                <w:jc w:val="right"/>
                              </w:pPr>
                              <w:r>
                                <w:rPr>
                                  <w:rFonts w:ascii="Arial" w:eastAsia="Arial" w:hAnsi="Arial"/>
                                  <w:color w:val="000000"/>
                                  <w:sz w:val="16"/>
                                </w:rPr>
                                <w:t>499,999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1277894" w14:textId="77777777" w:rsidR="00013F05" w:rsidRDefault="00821626">
                              <w:pPr>
                                <w:spacing w:after="0" w:line="240" w:lineRule="auto"/>
                                <w:jc w:val="right"/>
                              </w:pPr>
                              <w:r>
                                <w:rPr>
                                  <w:rFonts w:ascii="Arial" w:eastAsia="Arial" w:hAnsi="Arial"/>
                                  <w:color w:val="000000"/>
                                  <w:sz w:val="16"/>
                                </w:rPr>
                                <w:t>100.00</w:t>
                              </w:r>
                            </w:p>
                          </w:tc>
                        </w:tr>
                        <w:tr w:rsidR="00013F05" w14:paraId="62ADA8AA"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195FFC7" w14:textId="77777777" w:rsidR="00013F05" w:rsidRDefault="00821626">
                              <w:pPr>
                                <w:spacing w:after="0" w:line="240" w:lineRule="auto"/>
                              </w:pPr>
                              <w:r>
                                <w:rPr>
                                  <w:rFonts w:ascii="Arial" w:eastAsia="Arial" w:hAnsi="Arial"/>
                                  <w:color w:val="000000"/>
                                  <w:sz w:val="16"/>
                                </w:rPr>
                                <w:t>00126790</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628246AA" w14:textId="61FC9460" w:rsidR="00013F05" w:rsidRDefault="00821626">
                              <w:pPr>
                                <w:spacing w:after="0" w:line="240" w:lineRule="auto"/>
                              </w:pPr>
                              <w:r>
                                <w:rPr>
                                  <w:rFonts w:ascii="Arial" w:eastAsia="Arial" w:hAnsi="Arial"/>
                                  <w:color w:val="000000"/>
                                  <w:sz w:val="16"/>
                                </w:rPr>
                                <w:t>Malawi National Covid-19 Vacci</w:t>
                              </w:r>
                              <w:r w:rsidR="002B32CF">
                                <w:rPr>
                                  <w:rFonts w:ascii="Arial" w:eastAsia="Arial" w:hAnsi="Arial"/>
                                  <w:color w:val="000000"/>
                                  <w:sz w:val="16"/>
                                </w:rPr>
                                <w:t>ne</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3ADDCBA3" w14:textId="77777777" w:rsidR="00013F05" w:rsidRDefault="00821626">
                              <w:pPr>
                                <w:spacing w:after="0" w:line="240" w:lineRule="auto"/>
                              </w:pPr>
                              <w:r>
                                <w:rPr>
                                  <w:rFonts w:ascii="Arial" w:eastAsia="Arial" w:hAnsi="Arial"/>
                                  <w:color w:val="000000"/>
                                  <w:sz w:val="16"/>
                                </w:rPr>
                                <w:t>WHO</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69DA0AEC" w14:textId="77777777" w:rsidR="00013F05" w:rsidRDefault="00821626">
                              <w:pPr>
                                <w:spacing w:after="0" w:line="240" w:lineRule="auto"/>
                              </w:pPr>
                              <w:r>
                                <w:rPr>
                                  <w:rFonts w:ascii="Arial" w:eastAsia="Arial" w:hAnsi="Arial"/>
                                  <w:color w:val="000000"/>
                                  <w:sz w:val="16"/>
                                </w:rPr>
                                <w:t>Operationally Closed</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6CE1F059" w14:textId="77777777" w:rsidR="00013F05" w:rsidRDefault="00821626">
                              <w:pPr>
                                <w:spacing w:after="0" w:line="240" w:lineRule="auto"/>
                                <w:jc w:val="right"/>
                              </w:pPr>
                              <w:r>
                                <w:rPr>
                                  <w:rFonts w:ascii="Arial" w:eastAsia="Arial" w:hAnsi="Arial"/>
                                  <w:color w:val="000000"/>
                                  <w:sz w:val="16"/>
                                </w:rPr>
                                <w:t>551,000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2CE86C3" w14:textId="77777777" w:rsidR="00013F05" w:rsidRDefault="00821626">
                              <w:pPr>
                                <w:spacing w:after="0" w:line="240" w:lineRule="auto"/>
                                <w:jc w:val="right"/>
                              </w:pPr>
                              <w:r>
                                <w:rPr>
                                  <w:rFonts w:ascii="Arial" w:eastAsia="Arial" w:hAnsi="Arial"/>
                                  <w:color w:val="000000"/>
                                  <w:sz w:val="16"/>
                                </w:rPr>
                                <w:t>551,000</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3814A734" w14:textId="77777777" w:rsidR="00013F05" w:rsidRDefault="00821626">
                              <w:pPr>
                                <w:spacing w:after="0" w:line="240" w:lineRule="auto"/>
                                <w:jc w:val="right"/>
                              </w:pPr>
                              <w:r>
                                <w:rPr>
                                  <w:rFonts w:ascii="Arial" w:eastAsia="Arial" w:hAnsi="Arial"/>
                                  <w:color w:val="000000"/>
                                  <w:sz w:val="16"/>
                                </w:rPr>
                                <w:t>551,000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B5F50DB" w14:textId="77777777" w:rsidR="00013F05" w:rsidRDefault="00821626">
                              <w:pPr>
                                <w:spacing w:after="0" w:line="240" w:lineRule="auto"/>
                                <w:jc w:val="right"/>
                              </w:pPr>
                              <w:r>
                                <w:rPr>
                                  <w:rFonts w:ascii="Arial" w:eastAsia="Arial" w:hAnsi="Arial"/>
                                  <w:color w:val="000000"/>
                                  <w:sz w:val="16"/>
                                </w:rPr>
                                <w:t>100.00</w:t>
                              </w:r>
                            </w:p>
                          </w:tc>
                        </w:tr>
                        <w:tr w:rsidR="00013F05" w14:paraId="43F7E4E1"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B2C6A0F" w14:textId="77777777" w:rsidR="00013F05" w:rsidRDefault="00821626">
                              <w:pPr>
                                <w:spacing w:after="0" w:line="240" w:lineRule="auto"/>
                              </w:pPr>
                              <w:r>
                                <w:rPr>
                                  <w:rFonts w:ascii="Arial" w:eastAsia="Arial" w:hAnsi="Arial"/>
                                  <w:color w:val="000000"/>
                                  <w:sz w:val="16"/>
                                </w:rPr>
                                <w:t>00126791</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31ED954C" w14:textId="77777777" w:rsidR="00013F05" w:rsidRDefault="00821626">
                              <w:pPr>
                                <w:spacing w:after="0" w:line="240" w:lineRule="auto"/>
                              </w:pPr>
                              <w:r>
                                <w:rPr>
                                  <w:rFonts w:ascii="Arial" w:eastAsia="Arial" w:hAnsi="Arial"/>
                                  <w:color w:val="000000"/>
                                  <w:sz w:val="16"/>
                                </w:rPr>
                                <w:t>Joint Action addressing gender</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028541E8" w14:textId="77777777" w:rsidR="00013F05" w:rsidRDefault="00821626">
                              <w:pPr>
                                <w:spacing w:after="0" w:line="240" w:lineRule="auto"/>
                              </w:pPr>
                              <w:r>
                                <w:rPr>
                                  <w:rFonts w:ascii="Arial" w:eastAsia="Arial" w:hAnsi="Arial"/>
                                  <w:color w:val="000000"/>
                                  <w:sz w:val="16"/>
                                </w:rPr>
                                <w:t>UNAIDS</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4D3E04B9"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5F4803D3" w14:textId="77777777" w:rsidR="00013F05" w:rsidRDefault="00821626">
                              <w:pPr>
                                <w:spacing w:after="0" w:line="240" w:lineRule="auto"/>
                                <w:jc w:val="right"/>
                              </w:pPr>
                              <w:r>
                                <w:rPr>
                                  <w:rFonts w:ascii="Arial" w:eastAsia="Arial" w:hAnsi="Arial"/>
                                  <w:color w:val="000000"/>
                                  <w:sz w:val="16"/>
                                </w:rPr>
                                <w:t>100,000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8C7A598" w14:textId="77777777" w:rsidR="00013F05" w:rsidRDefault="00821626">
                              <w:pPr>
                                <w:spacing w:after="0" w:line="240" w:lineRule="auto"/>
                                <w:jc w:val="right"/>
                              </w:pPr>
                              <w:r>
                                <w:rPr>
                                  <w:rFonts w:ascii="Arial" w:eastAsia="Arial" w:hAnsi="Arial"/>
                                  <w:color w:val="000000"/>
                                  <w:sz w:val="16"/>
                                </w:rPr>
                                <w:t>87,259</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4E28A04B" w14:textId="77777777" w:rsidR="00013F05" w:rsidRDefault="00821626">
                              <w:pPr>
                                <w:spacing w:after="0" w:line="240" w:lineRule="auto"/>
                                <w:jc w:val="right"/>
                              </w:pPr>
                              <w:r>
                                <w:rPr>
                                  <w:rFonts w:ascii="Arial" w:eastAsia="Arial" w:hAnsi="Arial"/>
                                  <w:color w:val="000000"/>
                                  <w:sz w:val="16"/>
                                </w:rPr>
                                <w:t>87,259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79A428E" w14:textId="77777777" w:rsidR="00013F05" w:rsidRDefault="00821626">
                              <w:pPr>
                                <w:spacing w:after="0" w:line="240" w:lineRule="auto"/>
                                <w:jc w:val="right"/>
                              </w:pPr>
                              <w:r>
                                <w:rPr>
                                  <w:rFonts w:ascii="Arial" w:eastAsia="Arial" w:hAnsi="Arial"/>
                                  <w:color w:val="000000"/>
                                  <w:sz w:val="16"/>
                                </w:rPr>
                                <w:t>100.00</w:t>
                              </w:r>
                            </w:p>
                          </w:tc>
                        </w:tr>
                        <w:tr w:rsidR="00013F05" w14:paraId="2ECFE0F8"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814546C" w14:textId="77777777" w:rsidR="00013F05" w:rsidRDefault="00821626">
                              <w:pPr>
                                <w:spacing w:after="0" w:line="240" w:lineRule="auto"/>
                              </w:pPr>
                              <w:r>
                                <w:rPr>
                                  <w:rFonts w:ascii="Arial" w:eastAsia="Arial" w:hAnsi="Arial"/>
                                  <w:color w:val="000000"/>
                                  <w:sz w:val="16"/>
                                </w:rPr>
                                <w:t>00126791</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5EF76E0D" w14:textId="77777777" w:rsidR="00013F05" w:rsidRDefault="00821626">
                              <w:pPr>
                                <w:spacing w:after="0" w:line="240" w:lineRule="auto"/>
                              </w:pPr>
                              <w:r>
                                <w:rPr>
                                  <w:rFonts w:ascii="Arial" w:eastAsia="Arial" w:hAnsi="Arial"/>
                                  <w:color w:val="000000"/>
                                  <w:sz w:val="16"/>
                                </w:rPr>
                                <w:t>Joint Action addressing gender</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5545D91D" w14:textId="77777777" w:rsidR="00013F05" w:rsidRDefault="00821626">
                              <w:pPr>
                                <w:spacing w:after="0" w:line="240" w:lineRule="auto"/>
                              </w:pPr>
                              <w:r>
                                <w:rPr>
                                  <w:rFonts w:ascii="Arial" w:eastAsia="Arial" w:hAnsi="Arial"/>
                                  <w:color w:val="000000"/>
                                  <w:sz w:val="16"/>
                                </w:rPr>
                                <w:t>UNFPA</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73A7190E"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6C792106" w14:textId="77777777" w:rsidR="00013F05" w:rsidRDefault="00821626">
                              <w:pPr>
                                <w:spacing w:after="0" w:line="240" w:lineRule="auto"/>
                                <w:jc w:val="right"/>
                              </w:pPr>
                              <w:r>
                                <w:rPr>
                                  <w:rFonts w:ascii="Arial" w:eastAsia="Arial" w:hAnsi="Arial"/>
                                  <w:color w:val="000000"/>
                                  <w:sz w:val="16"/>
                                </w:rPr>
                                <w:t>875,000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DF4D597" w14:textId="77777777" w:rsidR="00013F05" w:rsidRDefault="00821626">
                              <w:pPr>
                                <w:spacing w:after="0" w:line="240" w:lineRule="auto"/>
                                <w:jc w:val="right"/>
                              </w:pPr>
                              <w:r>
                                <w:rPr>
                                  <w:rFonts w:ascii="Arial" w:eastAsia="Arial" w:hAnsi="Arial"/>
                                  <w:color w:val="000000"/>
                                  <w:sz w:val="16"/>
                                </w:rPr>
                                <w:t>821,784</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34B31025" w14:textId="77777777" w:rsidR="00013F05" w:rsidRDefault="00821626">
                              <w:pPr>
                                <w:spacing w:after="0" w:line="240" w:lineRule="auto"/>
                                <w:jc w:val="right"/>
                              </w:pPr>
                              <w:r>
                                <w:rPr>
                                  <w:rFonts w:ascii="Arial" w:eastAsia="Arial" w:hAnsi="Arial"/>
                                  <w:color w:val="000000"/>
                                  <w:sz w:val="16"/>
                                </w:rPr>
                                <w:t>821,784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47F32E2" w14:textId="77777777" w:rsidR="00013F05" w:rsidRDefault="00821626">
                              <w:pPr>
                                <w:spacing w:after="0" w:line="240" w:lineRule="auto"/>
                                <w:jc w:val="right"/>
                              </w:pPr>
                              <w:r>
                                <w:rPr>
                                  <w:rFonts w:ascii="Arial" w:eastAsia="Arial" w:hAnsi="Arial"/>
                                  <w:color w:val="000000"/>
                                  <w:sz w:val="16"/>
                                </w:rPr>
                                <w:t>100.00</w:t>
                              </w:r>
                            </w:p>
                          </w:tc>
                        </w:tr>
                        <w:tr w:rsidR="00013F05" w14:paraId="6A4B1743"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7F64DE7" w14:textId="77777777" w:rsidR="00013F05" w:rsidRDefault="00821626">
                              <w:pPr>
                                <w:spacing w:after="0" w:line="240" w:lineRule="auto"/>
                              </w:pPr>
                              <w:r>
                                <w:rPr>
                                  <w:rFonts w:ascii="Arial" w:eastAsia="Arial" w:hAnsi="Arial"/>
                                  <w:color w:val="000000"/>
                                  <w:sz w:val="16"/>
                                </w:rPr>
                                <w:t>00126791</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3F177F85" w14:textId="77777777" w:rsidR="00013F05" w:rsidRDefault="00821626">
                              <w:pPr>
                                <w:spacing w:after="0" w:line="240" w:lineRule="auto"/>
                              </w:pPr>
                              <w:r>
                                <w:rPr>
                                  <w:rFonts w:ascii="Arial" w:eastAsia="Arial" w:hAnsi="Arial"/>
                                  <w:color w:val="000000"/>
                                  <w:sz w:val="16"/>
                                </w:rPr>
                                <w:t>Joint Action addressing gender</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0383DAAD" w14:textId="77777777" w:rsidR="00013F05" w:rsidRDefault="00821626">
                              <w:pPr>
                                <w:spacing w:after="0" w:line="240" w:lineRule="auto"/>
                              </w:pPr>
                              <w:r>
                                <w:rPr>
                                  <w:rFonts w:ascii="Arial" w:eastAsia="Arial" w:hAnsi="Arial"/>
                                  <w:color w:val="000000"/>
                                  <w:sz w:val="16"/>
                                </w:rPr>
                                <w:t>UNWOMEN</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7468CBA7"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7359B755" w14:textId="77777777" w:rsidR="00013F05" w:rsidRDefault="00821626">
                              <w:pPr>
                                <w:spacing w:after="0" w:line="240" w:lineRule="auto"/>
                                <w:jc w:val="right"/>
                              </w:pPr>
                              <w:r>
                                <w:rPr>
                                  <w:rFonts w:ascii="Arial" w:eastAsia="Arial" w:hAnsi="Arial"/>
                                  <w:color w:val="000000"/>
                                  <w:sz w:val="16"/>
                                </w:rPr>
                                <w:t>100,000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3DB26D9" w14:textId="77777777" w:rsidR="00013F05" w:rsidRDefault="00821626">
                              <w:pPr>
                                <w:spacing w:after="0" w:line="240" w:lineRule="auto"/>
                                <w:jc w:val="right"/>
                              </w:pPr>
                              <w:r>
                                <w:rPr>
                                  <w:rFonts w:ascii="Arial" w:eastAsia="Arial" w:hAnsi="Arial"/>
                                  <w:color w:val="000000"/>
                                  <w:sz w:val="16"/>
                                </w:rPr>
                                <w:t>100,000</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196E2D20" w14:textId="77777777" w:rsidR="00013F05" w:rsidRDefault="00821626">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2C5D362" w14:textId="77777777" w:rsidR="00013F05" w:rsidRDefault="00821626">
                              <w:pPr>
                                <w:spacing w:after="0" w:line="240" w:lineRule="auto"/>
                                <w:jc w:val="right"/>
                              </w:pPr>
                              <w:r>
                                <w:rPr>
                                  <w:rFonts w:ascii="Arial" w:eastAsia="Arial" w:hAnsi="Arial"/>
                                  <w:color w:val="000000"/>
                                  <w:sz w:val="16"/>
                                </w:rPr>
                                <w:t>100.00</w:t>
                              </w:r>
                            </w:p>
                          </w:tc>
                        </w:tr>
                        <w:tr w:rsidR="00013F05" w14:paraId="3BB6B41D"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DC85C2D" w14:textId="77777777" w:rsidR="00013F05" w:rsidRDefault="00821626">
                              <w:pPr>
                                <w:spacing w:after="0" w:line="240" w:lineRule="auto"/>
                              </w:pPr>
                              <w:r>
                                <w:rPr>
                                  <w:rFonts w:ascii="Arial" w:eastAsia="Arial" w:hAnsi="Arial"/>
                                  <w:color w:val="000000"/>
                                  <w:sz w:val="16"/>
                                </w:rPr>
                                <w:t>00126792</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6A850755" w14:textId="77777777" w:rsidR="00013F05" w:rsidRDefault="00821626">
                              <w:pPr>
                                <w:spacing w:after="0" w:line="240" w:lineRule="auto"/>
                              </w:pPr>
                              <w:r>
                                <w:rPr>
                                  <w:rFonts w:ascii="Arial" w:eastAsia="Arial" w:hAnsi="Arial"/>
                                  <w:color w:val="000000"/>
                                  <w:sz w:val="16"/>
                                </w:rPr>
                                <w:t>Learning Never Stops</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0C7731AE" w14:textId="77777777" w:rsidR="00013F05" w:rsidRDefault="00821626">
                              <w:pPr>
                                <w:spacing w:after="0" w:line="240" w:lineRule="auto"/>
                              </w:pPr>
                              <w:r>
                                <w:rPr>
                                  <w:rFonts w:ascii="Arial" w:eastAsia="Arial" w:hAnsi="Arial"/>
                                  <w:color w:val="000000"/>
                                  <w:sz w:val="16"/>
                                </w:rPr>
                                <w:t>UNESCO</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53B9A5F8" w14:textId="77777777" w:rsidR="00013F05" w:rsidRDefault="00821626">
                              <w:pPr>
                                <w:spacing w:after="0" w:line="240" w:lineRule="auto"/>
                              </w:pPr>
                              <w:r>
                                <w:rPr>
                                  <w:rFonts w:ascii="Arial" w:eastAsia="Arial" w:hAnsi="Arial"/>
                                  <w:color w:val="000000"/>
                                  <w:sz w:val="16"/>
                                </w:rPr>
                                <w:t>Operationally Closed</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1420F90F" w14:textId="77777777" w:rsidR="00013F05" w:rsidRDefault="00821626">
                              <w:pPr>
                                <w:spacing w:after="0" w:line="240" w:lineRule="auto"/>
                                <w:jc w:val="right"/>
                              </w:pPr>
                              <w:r>
                                <w:rPr>
                                  <w:rFonts w:ascii="Arial" w:eastAsia="Arial" w:hAnsi="Arial"/>
                                  <w:color w:val="000000"/>
                                  <w:sz w:val="16"/>
                                </w:rPr>
                                <w:t>350,000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FFF5F62" w14:textId="77777777" w:rsidR="00013F05" w:rsidRDefault="00821626">
                              <w:pPr>
                                <w:spacing w:after="0" w:line="240" w:lineRule="auto"/>
                                <w:jc w:val="right"/>
                              </w:pPr>
                              <w:r>
                                <w:rPr>
                                  <w:rFonts w:ascii="Arial" w:eastAsia="Arial" w:hAnsi="Arial"/>
                                  <w:color w:val="000000"/>
                                  <w:sz w:val="16"/>
                                </w:rPr>
                                <w:t>180,731</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12FB0F84" w14:textId="77777777" w:rsidR="00013F05" w:rsidRDefault="00821626">
                              <w:pPr>
                                <w:spacing w:after="0" w:line="240" w:lineRule="auto"/>
                                <w:jc w:val="right"/>
                              </w:pPr>
                              <w:r>
                                <w:rPr>
                                  <w:rFonts w:ascii="Arial" w:eastAsia="Arial" w:hAnsi="Arial"/>
                                  <w:color w:val="000000"/>
                                  <w:sz w:val="16"/>
                                </w:rPr>
                                <w:t>180,731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48EF76C" w14:textId="77777777" w:rsidR="00013F05" w:rsidRDefault="00821626">
                              <w:pPr>
                                <w:spacing w:after="0" w:line="240" w:lineRule="auto"/>
                                <w:jc w:val="right"/>
                              </w:pPr>
                              <w:r>
                                <w:rPr>
                                  <w:rFonts w:ascii="Arial" w:eastAsia="Arial" w:hAnsi="Arial"/>
                                  <w:color w:val="000000"/>
                                  <w:sz w:val="16"/>
                                </w:rPr>
                                <w:t>100.00</w:t>
                              </w:r>
                            </w:p>
                          </w:tc>
                        </w:tr>
                        <w:tr w:rsidR="00013F05" w14:paraId="3AF738B1"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B289A1E" w14:textId="77777777" w:rsidR="00013F05" w:rsidRDefault="00821626">
                              <w:pPr>
                                <w:spacing w:after="0" w:line="240" w:lineRule="auto"/>
                              </w:pPr>
                              <w:r>
                                <w:rPr>
                                  <w:rFonts w:ascii="Arial" w:eastAsia="Arial" w:hAnsi="Arial"/>
                                  <w:color w:val="000000"/>
                                  <w:sz w:val="16"/>
                                </w:rPr>
                                <w:t>00126792</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0FAD6C15" w14:textId="77777777" w:rsidR="00013F05" w:rsidRDefault="00821626">
                              <w:pPr>
                                <w:spacing w:after="0" w:line="240" w:lineRule="auto"/>
                              </w:pPr>
                              <w:r>
                                <w:rPr>
                                  <w:rFonts w:ascii="Arial" w:eastAsia="Arial" w:hAnsi="Arial"/>
                                  <w:color w:val="000000"/>
                                  <w:sz w:val="16"/>
                                </w:rPr>
                                <w:t>Learning Never Stops</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0B182CC9" w14:textId="77777777" w:rsidR="00013F05" w:rsidRDefault="00821626">
                              <w:pPr>
                                <w:spacing w:after="0" w:line="240" w:lineRule="auto"/>
                              </w:pPr>
                              <w:r>
                                <w:rPr>
                                  <w:rFonts w:ascii="Arial" w:eastAsia="Arial" w:hAnsi="Arial"/>
                                  <w:color w:val="000000"/>
                                  <w:sz w:val="16"/>
                                </w:rPr>
                                <w:t>UNICEF</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397AD59D" w14:textId="77777777" w:rsidR="00013F05" w:rsidRDefault="00821626">
                              <w:pPr>
                                <w:spacing w:after="0" w:line="240" w:lineRule="auto"/>
                              </w:pPr>
                              <w:r>
                                <w:rPr>
                                  <w:rFonts w:ascii="Arial" w:eastAsia="Arial" w:hAnsi="Arial"/>
                                  <w:color w:val="000000"/>
                                  <w:sz w:val="16"/>
                                </w:rPr>
                                <w:t>Operationally Closed</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3861C386" w14:textId="77777777" w:rsidR="00013F05" w:rsidRDefault="00821626">
                              <w:pPr>
                                <w:spacing w:after="0" w:line="240" w:lineRule="auto"/>
                                <w:jc w:val="right"/>
                              </w:pPr>
                              <w:r>
                                <w:rPr>
                                  <w:rFonts w:ascii="Arial" w:eastAsia="Arial" w:hAnsi="Arial"/>
                                  <w:color w:val="000000"/>
                                  <w:sz w:val="16"/>
                                </w:rPr>
                                <w:t>350,000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1996BD34" w14:textId="77777777" w:rsidR="00013F05" w:rsidRDefault="00821626">
                              <w:pPr>
                                <w:spacing w:after="0" w:line="240" w:lineRule="auto"/>
                                <w:jc w:val="right"/>
                              </w:pPr>
                              <w:r>
                                <w:rPr>
                                  <w:rFonts w:ascii="Arial" w:eastAsia="Arial" w:hAnsi="Arial"/>
                                  <w:color w:val="000000"/>
                                  <w:sz w:val="16"/>
                                </w:rPr>
                                <w:t>350,000</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46E53F58" w14:textId="77777777" w:rsidR="00013F05" w:rsidRDefault="00821626">
                              <w:pPr>
                                <w:spacing w:after="0" w:line="240" w:lineRule="auto"/>
                                <w:jc w:val="right"/>
                              </w:pPr>
                              <w:r>
                                <w:rPr>
                                  <w:rFonts w:ascii="Arial" w:eastAsia="Arial" w:hAnsi="Arial"/>
                                  <w:color w:val="000000"/>
                                  <w:sz w:val="16"/>
                                </w:rPr>
                                <w:t>350,062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3BBE96F" w14:textId="77777777" w:rsidR="00013F05" w:rsidRDefault="00821626">
                              <w:pPr>
                                <w:spacing w:after="0" w:line="240" w:lineRule="auto"/>
                                <w:jc w:val="right"/>
                              </w:pPr>
                              <w:r>
                                <w:rPr>
                                  <w:rFonts w:ascii="Arial" w:eastAsia="Arial" w:hAnsi="Arial"/>
                                  <w:color w:val="000000"/>
                                  <w:sz w:val="16"/>
                                </w:rPr>
                                <w:t>100.02</w:t>
                              </w:r>
                            </w:p>
                          </w:tc>
                        </w:tr>
                        <w:tr w:rsidR="00013F05" w14:paraId="44A7AD5A"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46B152" w14:textId="77777777" w:rsidR="00013F05" w:rsidRDefault="00821626">
                              <w:pPr>
                                <w:spacing w:after="0" w:line="240" w:lineRule="auto"/>
                              </w:pPr>
                              <w:r>
                                <w:rPr>
                                  <w:rFonts w:ascii="Arial" w:eastAsia="Arial" w:hAnsi="Arial"/>
                                  <w:color w:val="000000"/>
                                  <w:sz w:val="16"/>
                                </w:rPr>
                                <w:t>00130410</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680D7A84" w14:textId="77777777" w:rsidR="00013F05" w:rsidRDefault="00821626">
                              <w:pPr>
                                <w:spacing w:after="0" w:line="240" w:lineRule="auto"/>
                              </w:pPr>
                              <w:r>
                                <w:rPr>
                                  <w:rFonts w:ascii="Arial" w:eastAsia="Arial" w:hAnsi="Arial"/>
                                  <w:color w:val="000000"/>
                                  <w:sz w:val="16"/>
                                </w:rPr>
                                <w:t>Support to refugees</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68221116" w14:textId="77777777" w:rsidR="00013F05" w:rsidRDefault="00821626">
                              <w:pPr>
                                <w:spacing w:after="0" w:line="240" w:lineRule="auto"/>
                              </w:pPr>
                              <w:r>
                                <w:rPr>
                                  <w:rFonts w:ascii="Arial" w:eastAsia="Arial" w:hAnsi="Arial"/>
                                  <w:color w:val="000000"/>
                                  <w:sz w:val="16"/>
                                </w:rPr>
                                <w:t>WFP</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7DF671D9"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727A9182" w14:textId="77777777" w:rsidR="00013F05" w:rsidRDefault="00821626">
                              <w:pPr>
                                <w:spacing w:after="0" w:line="240" w:lineRule="auto"/>
                                <w:jc w:val="right"/>
                              </w:pPr>
                              <w:r>
                                <w:rPr>
                                  <w:rFonts w:ascii="Arial" w:eastAsia="Arial" w:hAnsi="Arial"/>
                                  <w:color w:val="000000"/>
                                  <w:sz w:val="16"/>
                                </w:rPr>
                                <w:t>180,000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632D15D8" w14:textId="77777777" w:rsidR="00013F05" w:rsidRDefault="00821626">
                              <w:pPr>
                                <w:spacing w:after="0" w:line="240" w:lineRule="auto"/>
                                <w:jc w:val="right"/>
                              </w:pPr>
                              <w:r>
                                <w:rPr>
                                  <w:rFonts w:ascii="Arial" w:eastAsia="Arial" w:hAnsi="Arial"/>
                                  <w:color w:val="000000"/>
                                  <w:sz w:val="16"/>
                                </w:rPr>
                                <w:t>180,000</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53ABF5C8" w14:textId="77777777" w:rsidR="00013F05" w:rsidRDefault="00821626">
                              <w:pPr>
                                <w:spacing w:after="0" w:line="240" w:lineRule="auto"/>
                                <w:jc w:val="right"/>
                              </w:pPr>
                              <w:r>
                                <w:rPr>
                                  <w:rFonts w:ascii="Arial" w:eastAsia="Arial" w:hAnsi="Arial"/>
                                  <w:color w:val="000000"/>
                                  <w:sz w:val="16"/>
                                </w:rPr>
                                <w:t>180,000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700CC3B" w14:textId="77777777" w:rsidR="00013F05" w:rsidRDefault="00821626">
                              <w:pPr>
                                <w:spacing w:after="0" w:line="240" w:lineRule="auto"/>
                                <w:jc w:val="right"/>
                              </w:pPr>
                              <w:r>
                                <w:rPr>
                                  <w:rFonts w:ascii="Arial" w:eastAsia="Arial" w:hAnsi="Arial"/>
                                  <w:color w:val="000000"/>
                                  <w:sz w:val="16"/>
                                </w:rPr>
                                <w:t>100.00</w:t>
                              </w:r>
                            </w:p>
                          </w:tc>
                        </w:tr>
                        <w:tr w:rsidR="009D440A" w14:paraId="01C39D7D" w14:textId="77777777" w:rsidTr="00A752E2">
                          <w:trPr>
                            <w:trHeight w:val="227"/>
                          </w:trPr>
                          <w:tc>
                            <w:tcPr>
                              <w:tcW w:w="3087" w:type="dxa"/>
                              <w:gridSpan w:val="2"/>
                              <w:tcBorders>
                                <w:top w:val="nil"/>
                                <w:left w:val="nil"/>
                                <w:bottom w:val="nil"/>
                                <w:right w:val="nil"/>
                              </w:tcBorders>
                              <w:shd w:val="clear" w:color="auto" w:fill="66809D"/>
                              <w:tcMar>
                                <w:top w:w="59" w:type="dxa"/>
                                <w:left w:w="59" w:type="dxa"/>
                                <w:bottom w:w="59" w:type="dxa"/>
                                <w:right w:w="59" w:type="dxa"/>
                              </w:tcMar>
                              <w:vAlign w:val="center"/>
                            </w:tcPr>
                            <w:p w14:paraId="6FB23F31" w14:textId="77777777" w:rsidR="00013F05" w:rsidRDefault="00821626">
                              <w:pPr>
                                <w:spacing w:after="0" w:line="240" w:lineRule="auto"/>
                              </w:pPr>
                              <w:r>
                                <w:rPr>
                                  <w:rFonts w:ascii="Arial" w:eastAsia="Arial" w:hAnsi="Arial"/>
                                  <w:b/>
                                  <w:color w:val="FFFFFF"/>
                                  <w:sz w:val="16"/>
                                </w:rPr>
                                <w:t>Humanitarian Window: Total</w:t>
                              </w:r>
                            </w:p>
                          </w:tc>
                          <w:tc>
                            <w:tcPr>
                              <w:tcW w:w="1333" w:type="dxa"/>
                              <w:tcBorders>
                                <w:top w:val="nil"/>
                                <w:left w:val="nil"/>
                                <w:bottom w:val="nil"/>
                                <w:right w:val="nil"/>
                              </w:tcBorders>
                              <w:shd w:val="clear" w:color="auto" w:fill="66809D"/>
                              <w:tcMar>
                                <w:top w:w="59" w:type="dxa"/>
                                <w:left w:w="59" w:type="dxa"/>
                                <w:bottom w:w="59" w:type="dxa"/>
                                <w:right w:w="59" w:type="dxa"/>
                              </w:tcMar>
                              <w:vAlign w:val="center"/>
                            </w:tcPr>
                            <w:p w14:paraId="418777AA" w14:textId="77777777" w:rsidR="00013F05" w:rsidRDefault="00013F05">
                              <w:pPr>
                                <w:spacing w:after="0" w:line="240" w:lineRule="auto"/>
                              </w:pPr>
                            </w:p>
                          </w:tc>
                          <w:tc>
                            <w:tcPr>
                              <w:tcW w:w="1141" w:type="dxa"/>
                              <w:tcBorders>
                                <w:top w:val="nil"/>
                                <w:left w:val="nil"/>
                                <w:bottom w:val="nil"/>
                                <w:right w:val="nil"/>
                              </w:tcBorders>
                              <w:shd w:val="clear" w:color="auto" w:fill="66809D"/>
                              <w:tcMar>
                                <w:top w:w="59" w:type="dxa"/>
                                <w:left w:w="59" w:type="dxa"/>
                                <w:bottom w:w="59" w:type="dxa"/>
                                <w:right w:w="59" w:type="dxa"/>
                              </w:tcMar>
                              <w:vAlign w:val="center"/>
                            </w:tcPr>
                            <w:p w14:paraId="05068B87" w14:textId="77777777" w:rsidR="00013F05" w:rsidRDefault="00013F05">
                              <w:pPr>
                                <w:spacing w:after="0" w:line="240" w:lineRule="auto"/>
                              </w:pPr>
                            </w:p>
                          </w:tc>
                          <w:tc>
                            <w:tcPr>
                              <w:tcW w:w="1055" w:type="dxa"/>
                              <w:tcBorders>
                                <w:top w:val="nil"/>
                                <w:left w:val="nil"/>
                                <w:bottom w:val="nil"/>
                                <w:right w:val="nil"/>
                              </w:tcBorders>
                              <w:shd w:val="clear" w:color="auto" w:fill="66809D"/>
                              <w:tcMar>
                                <w:top w:w="59" w:type="dxa"/>
                                <w:left w:w="59" w:type="dxa"/>
                                <w:bottom w:w="59" w:type="dxa"/>
                                <w:right w:w="59" w:type="dxa"/>
                              </w:tcMar>
                              <w:vAlign w:val="center"/>
                            </w:tcPr>
                            <w:p w14:paraId="67237A8E" w14:textId="77777777" w:rsidR="00013F05" w:rsidRDefault="00821626">
                              <w:pPr>
                                <w:spacing w:after="0" w:line="240" w:lineRule="auto"/>
                                <w:jc w:val="right"/>
                              </w:pPr>
                              <w:r>
                                <w:rPr>
                                  <w:rFonts w:ascii="Arial" w:eastAsia="Arial" w:hAnsi="Arial"/>
                                  <w:b/>
                                  <w:color w:val="FFFFFF"/>
                                  <w:sz w:val="16"/>
                                </w:rPr>
                                <w:t>4,718,905</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5721827C" w14:textId="77777777" w:rsidR="00013F05" w:rsidRDefault="00821626">
                              <w:pPr>
                                <w:spacing w:after="0" w:line="240" w:lineRule="auto"/>
                                <w:jc w:val="right"/>
                              </w:pPr>
                              <w:r>
                                <w:rPr>
                                  <w:rFonts w:ascii="Arial" w:eastAsia="Arial" w:hAnsi="Arial"/>
                                  <w:b/>
                                  <w:color w:val="FFFFFF"/>
                                  <w:sz w:val="16"/>
                                </w:rPr>
                                <w:t>4,472,169</w:t>
                              </w:r>
                            </w:p>
                          </w:tc>
                          <w:tc>
                            <w:tcPr>
                              <w:tcW w:w="1081" w:type="dxa"/>
                              <w:tcBorders>
                                <w:top w:val="nil"/>
                                <w:left w:val="nil"/>
                                <w:bottom w:val="nil"/>
                                <w:right w:val="nil"/>
                              </w:tcBorders>
                              <w:shd w:val="clear" w:color="auto" w:fill="66809D"/>
                              <w:tcMar>
                                <w:top w:w="59" w:type="dxa"/>
                                <w:left w:w="59" w:type="dxa"/>
                                <w:bottom w:w="59" w:type="dxa"/>
                                <w:right w:w="59" w:type="dxa"/>
                              </w:tcMar>
                              <w:vAlign w:val="center"/>
                            </w:tcPr>
                            <w:p w14:paraId="3B97B447" w14:textId="77777777" w:rsidR="00013F05" w:rsidRDefault="00821626">
                              <w:pPr>
                                <w:spacing w:after="0" w:line="240" w:lineRule="auto"/>
                                <w:jc w:val="right"/>
                              </w:pPr>
                              <w:r>
                                <w:rPr>
                                  <w:rFonts w:ascii="Arial" w:eastAsia="Arial" w:hAnsi="Arial"/>
                                  <w:b/>
                                  <w:color w:val="FFFFFF"/>
                                  <w:sz w:val="16"/>
                                </w:rPr>
                                <w:t>4,214,133</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45EBCA7B" w14:textId="77777777" w:rsidR="00013F05" w:rsidRDefault="00821626">
                              <w:pPr>
                                <w:spacing w:after="0" w:line="240" w:lineRule="auto"/>
                                <w:jc w:val="right"/>
                              </w:pPr>
                              <w:r>
                                <w:rPr>
                                  <w:rFonts w:ascii="Arial" w:eastAsia="Arial" w:hAnsi="Arial"/>
                                  <w:b/>
                                  <w:color w:val="FFFFFF"/>
                                  <w:sz w:val="16"/>
                                </w:rPr>
                                <w:t>94.23</w:t>
                              </w:r>
                            </w:p>
                          </w:tc>
                        </w:tr>
                        <w:tr w:rsidR="009D440A" w14:paraId="03F9ACC0" w14:textId="77777777" w:rsidTr="00A752E2">
                          <w:tc>
                            <w:tcPr>
                              <w:tcW w:w="1066" w:type="dxa"/>
                              <w:tcBorders>
                                <w:top w:val="nil"/>
                                <w:left w:val="nil"/>
                                <w:bottom w:val="nil"/>
                                <w:right w:val="nil"/>
                              </w:tcBorders>
                              <w:tcMar>
                                <w:top w:w="59" w:type="dxa"/>
                                <w:left w:w="59" w:type="dxa"/>
                                <w:bottom w:w="59" w:type="dxa"/>
                                <w:right w:w="59" w:type="dxa"/>
                              </w:tcMar>
                              <w:vAlign w:val="center"/>
                            </w:tcPr>
                            <w:p w14:paraId="487D7EDB" w14:textId="77777777" w:rsidR="00013F05" w:rsidRDefault="00013F05">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1178651D" w14:textId="77777777" w:rsidR="00013F05" w:rsidRDefault="00013F05">
                              <w:pPr>
                                <w:spacing w:after="0" w:line="240" w:lineRule="auto"/>
                              </w:pPr>
                            </w:p>
                          </w:tc>
                        </w:tr>
                        <w:tr w:rsidR="009D440A" w14:paraId="633746DA" w14:textId="77777777" w:rsidTr="00A752E2">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1C64F946" w14:textId="77777777" w:rsidR="00013F05" w:rsidRDefault="00821626">
                              <w:pPr>
                                <w:spacing w:after="0" w:line="240" w:lineRule="auto"/>
                              </w:pPr>
                              <w:r>
                                <w:rPr>
                                  <w:rFonts w:ascii="Arial" w:eastAsia="Arial" w:hAnsi="Arial"/>
                                  <w:b/>
                                  <w:color w:val="FFFFFF"/>
                                  <w:sz w:val="16"/>
                                </w:rPr>
                                <w:t>Inclusive &amp; Resilience Growth</w:t>
                              </w:r>
                            </w:p>
                          </w:tc>
                        </w:tr>
                        <w:tr w:rsidR="00013F05" w14:paraId="3B0EF9AB"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A60D8F" w14:textId="77777777" w:rsidR="00013F05" w:rsidRDefault="00821626">
                              <w:pPr>
                                <w:spacing w:after="0" w:line="240" w:lineRule="auto"/>
                              </w:pPr>
                              <w:r>
                                <w:rPr>
                                  <w:rFonts w:ascii="Arial" w:eastAsia="Arial" w:hAnsi="Arial"/>
                                  <w:color w:val="000000"/>
                                  <w:sz w:val="16"/>
                                </w:rPr>
                                <w:t>00115097</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2F630429" w14:textId="77777777" w:rsidR="00013F05" w:rsidRDefault="00821626">
                              <w:pPr>
                                <w:spacing w:after="0" w:line="240" w:lineRule="auto"/>
                              </w:pPr>
                              <w:r>
                                <w:rPr>
                                  <w:rFonts w:ascii="Arial" w:eastAsia="Arial" w:hAnsi="Arial"/>
                                  <w:color w:val="000000"/>
                                  <w:sz w:val="16"/>
                                </w:rPr>
                                <w:t>Malawi SDG F- JP on Resilience</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04A3713D" w14:textId="77777777" w:rsidR="00013F05" w:rsidRDefault="00821626">
                              <w:pPr>
                                <w:spacing w:after="0" w:line="240" w:lineRule="auto"/>
                              </w:pPr>
                              <w:r>
                                <w:rPr>
                                  <w:rFonts w:ascii="Arial" w:eastAsia="Arial" w:hAnsi="Arial"/>
                                  <w:color w:val="000000"/>
                                  <w:sz w:val="16"/>
                                </w:rPr>
                                <w:t>FAO</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0D3BEA8F"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4EA228AB" w14:textId="77777777" w:rsidR="00013F05" w:rsidRDefault="00821626">
                              <w:pPr>
                                <w:spacing w:after="0" w:line="240" w:lineRule="auto"/>
                                <w:jc w:val="right"/>
                              </w:pPr>
                              <w:r>
                                <w:rPr>
                                  <w:rFonts w:ascii="Arial" w:eastAsia="Arial" w:hAnsi="Arial"/>
                                  <w:color w:val="000000"/>
                                  <w:sz w:val="16"/>
                                </w:rPr>
                                <w:t>7,600,710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DFF1538" w14:textId="77777777" w:rsidR="00013F05" w:rsidRDefault="00821626">
                              <w:pPr>
                                <w:spacing w:after="0" w:line="240" w:lineRule="auto"/>
                                <w:jc w:val="right"/>
                              </w:pPr>
                              <w:r>
                                <w:rPr>
                                  <w:rFonts w:ascii="Arial" w:eastAsia="Arial" w:hAnsi="Arial"/>
                                  <w:color w:val="000000"/>
                                  <w:sz w:val="16"/>
                                </w:rPr>
                                <w:t>7,600,710</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7DDDCACD" w14:textId="77777777" w:rsidR="00013F05" w:rsidRDefault="00821626">
                              <w:pPr>
                                <w:spacing w:after="0" w:line="240" w:lineRule="auto"/>
                                <w:jc w:val="right"/>
                              </w:pPr>
                              <w:r>
                                <w:rPr>
                                  <w:rFonts w:ascii="Arial" w:eastAsia="Arial" w:hAnsi="Arial"/>
                                  <w:color w:val="000000"/>
                                  <w:sz w:val="16"/>
                                </w:rPr>
                                <w:t>6,668,054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0BA02EC" w14:textId="77777777" w:rsidR="00013F05" w:rsidRDefault="00821626">
                              <w:pPr>
                                <w:spacing w:after="0" w:line="240" w:lineRule="auto"/>
                                <w:jc w:val="right"/>
                              </w:pPr>
                              <w:r>
                                <w:rPr>
                                  <w:rFonts w:ascii="Arial" w:eastAsia="Arial" w:hAnsi="Arial"/>
                                  <w:color w:val="000000"/>
                                  <w:sz w:val="16"/>
                                </w:rPr>
                                <w:t>87.73</w:t>
                              </w:r>
                            </w:p>
                          </w:tc>
                        </w:tr>
                        <w:tr w:rsidR="00013F05" w14:paraId="4F24D4CC"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88CD81B" w14:textId="77777777" w:rsidR="00013F05" w:rsidRDefault="00821626">
                              <w:pPr>
                                <w:spacing w:after="0" w:line="240" w:lineRule="auto"/>
                              </w:pPr>
                              <w:r>
                                <w:rPr>
                                  <w:rFonts w:ascii="Arial" w:eastAsia="Arial" w:hAnsi="Arial"/>
                                  <w:color w:val="000000"/>
                                  <w:sz w:val="16"/>
                                </w:rPr>
                                <w:lastRenderedPageBreak/>
                                <w:t>00115097</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5E4B6C7B" w14:textId="77777777" w:rsidR="00013F05" w:rsidRDefault="00821626">
                              <w:pPr>
                                <w:spacing w:after="0" w:line="240" w:lineRule="auto"/>
                              </w:pPr>
                              <w:r>
                                <w:rPr>
                                  <w:rFonts w:ascii="Arial" w:eastAsia="Arial" w:hAnsi="Arial"/>
                                  <w:color w:val="000000"/>
                                  <w:sz w:val="16"/>
                                </w:rPr>
                                <w:t>Malawi SDG F- JP on Resilience</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0E8DA160" w14:textId="77777777" w:rsidR="00013F05" w:rsidRDefault="00821626">
                              <w:pPr>
                                <w:spacing w:after="0" w:line="240" w:lineRule="auto"/>
                              </w:pPr>
                              <w:r>
                                <w:rPr>
                                  <w:rFonts w:ascii="Arial" w:eastAsia="Arial" w:hAnsi="Arial"/>
                                  <w:color w:val="000000"/>
                                  <w:sz w:val="16"/>
                                </w:rPr>
                                <w:t>UNDP</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6A74888F"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13A7C7FE" w14:textId="77777777" w:rsidR="00013F05" w:rsidRDefault="00821626">
                              <w:pPr>
                                <w:spacing w:after="0" w:line="240" w:lineRule="auto"/>
                                <w:jc w:val="right"/>
                              </w:pPr>
                              <w:r>
                                <w:rPr>
                                  <w:rFonts w:ascii="Arial" w:eastAsia="Arial" w:hAnsi="Arial"/>
                                  <w:color w:val="000000"/>
                                  <w:sz w:val="16"/>
                                </w:rPr>
                                <w:t>4,410,068</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6B02049" w14:textId="77777777" w:rsidR="00013F05" w:rsidRDefault="00821626">
                              <w:pPr>
                                <w:spacing w:after="0" w:line="240" w:lineRule="auto"/>
                                <w:jc w:val="right"/>
                              </w:pPr>
                              <w:r>
                                <w:rPr>
                                  <w:rFonts w:ascii="Arial" w:eastAsia="Arial" w:hAnsi="Arial"/>
                                  <w:color w:val="000000"/>
                                  <w:sz w:val="16"/>
                                </w:rPr>
                                <w:t>4,410,068</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4DD34F29" w14:textId="77777777" w:rsidR="00013F05" w:rsidRDefault="00821626">
                              <w:pPr>
                                <w:spacing w:after="0" w:line="240" w:lineRule="auto"/>
                                <w:jc w:val="right"/>
                              </w:pPr>
                              <w:r>
                                <w:rPr>
                                  <w:rFonts w:ascii="Arial" w:eastAsia="Arial" w:hAnsi="Arial"/>
                                  <w:color w:val="000000"/>
                                  <w:sz w:val="16"/>
                                </w:rPr>
                                <w:t>4,234,944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E90AC0A" w14:textId="77777777" w:rsidR="00013F05" w:rsidRDefault="00821626">
                              <w:pPr>
                                <w:spacing w:after="0" w:line="240" w:lineRule="auto"/>
                                <w:jc w:val="right"/>
                              </w:pPr>
                              <w:r>
                                <w:rPr>
                                  <w:rFonts w:ascii="Arial" w:eastAsia="Arial" w:hAnsi="Arial"/>
                                  <w:color w:val="000000"/>
                                  <w:sz w:val="16"/>
                                </w:rPr>
                                <w:t>96.03</w:t>
                              </w:r>
                            </w:p>
                          </w:tc>
                        </w:tr>
                        <w:tr w:rsidR="00013F05" w14:paraId="5DBFE546"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30475CB" w14:textId="77777777" w:rsidR="00013F05" w:rsidRDefault="00821626">
                              <w:pPr>
                                <w:spacing w:after="0" w:line="240" w:lineRule="auto"/>
                              </w:pPr>
                              <w:r>
                                <w:rPr>
                                  <w:rFonts w:ascii="Arial" w:eastAsia="Arial" w:hAnsi="Arial"/>
                                  <w:color w:val="000000"/>
                                  <w:sz w:val="16"/>
                                </w:rPr>
                                <w:t>00115097</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6D27C4DC" w14:textId="77777777" w:rsidR="00013F05" w:rsidRDefault="00821626">
                              <w:pPr>
                                <w:spacing w:after="0" w:line="240" w:lineRule="auto"/>
                              </w:pPr>
                              <w:r>
                                <w:rPr>
                                  <w:rFonts w:ascii="Arial" w:eastAsia="Arial" w:hAnsi="Arial"/>
                                  <w:color w:val="000000"/>
                                  <w:sz w:val="16"/>
                                </w:rPr>
                                <w:t>Malawi SDG F- JP on Resilience</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29B81D24" w14:textId="77777777" w:rsidR="00013F05" w:rsidRDefault="00821626">
                              <w:pPr>
                                <w:spacing w:after="0" w:line="240" w:lineRule="auto"/>
                              </w:pPr>
                              <w:r>
                                <w:rPr>
                                  <w:rFonts w:ascii="Arial" w:eastAsia="Arial" w:hAnsi="Arial"/>
                                  <w:color w:val="000000"/>
                                  <w:sz w:val="16"/>
                                </w:rPr>
                                <w:t>UNICEF</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1742B33D"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74E2F7BC" w14:textId="77777777" w:rsidR="00013F05" w:rsidRDefault="00821626">
                              <w:pPr>
                                <w:spacing w:after="0" w:line="240" w:lineRule="auto"/>
                                <w:jc w:val="right"/>
                              </w:pPr>
                              <w:r>
                                <w:rPr>
                                  <w:rFonts w:ascii="Arial" w:eastAsia="Arial" w:hAnsi="Arial"/>
                                  <w:color w:val="000000"/>
                                  <w:sz w:val="16"/>
                                </w:rPr>
                                <w:t>1,727,038</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4246D990" w14:textId="77777777" w:rsidR="00013F05" w:rsidRDefault="00821626">
                              <w:pPr>
                                <w:spacing w:after="0" w:line="240" w:lineRule="auto"/>
                                <w:jc w:val="right"/>
                              </w:pPr>
                              <w:r>
                                <w:rPr>
                                  <w:rFonts w:ascii="Arial" w:eastAsia="Arial" w:hAnsi="Arial"/>
                                  <w:color w:val="000000"/>
                                  <w:sz w:val="16"/>
                                </w:rPr>
                                <w:t>1,727,038</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3315434D" w14:textId="77777777" w:rsidR="00013F05" w:rsidRDefault="00821626">
                              <w:pPr>
                                <w:spacing w:after="0" w:line="240" w:lineRule="auto"/>
                                <w:jc w:val="right"/>
                              </w:pPr>
                              <w:r>
                                <w:rPr>
                                  <w:rFonts w:ascii="Arial" w:eastAsia="Arial" w:hAnsi="Arial"/>
                                  <w:color w:val="000000"/>
                                  <w:sz w:val="16"/>
                                </w:rPr>
                                <w:t>1,447,267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1C3C095" w14:textId="77777777" w:rsidR="00013F05" w:rsidRDefault="00821626">
                              <w:pPr>
                                <w:spacing w:after="0" w:line="240" w:lineRule="auto"/>
                                <w:jc w:val="right"/>
                              </w:pPr>
                              <w:r>
                                <w:rPr>
                                  <w:rFonts w:ascii="Arial" w:eastAsia="Arial" w:hAnsi="Arial"/>
                                  <w:color w:val="000000"/>
                                  <w:sz w:val="16"/>
                                </w:rPr>
                                <w:t>83.80</w:t>
                              </w:r>
                            </w:p>
                          </w:tc>
                        </w:tr>
                        <w:tr w:rsidR="00013F05" w14:paraId="19A29812"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5CBA3C5" w14:textId="77777777" w:rsidR="00013F05" w:rsidRDefault="00821626">
                              <w:pPr>
                                <w:spacing w:after="0" w:line="240" w:lineRule="auto"/>
                              </w:pPr>
                              <w:r>
                                <w:rPr>
                                  <w:rFonts w:ascii="Arial" w:eastAsia="Arial" w:hAnsi="Arial"/>
                                  <w:color w:val="000000"/>
                                  <w:sz w:val="16"/>
                                </w:rPr>
                                <w:t>00115097</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10568147" w14:textId="77777777" w:rsidR="00013F05" w:rsidRDefault="00821626">
                              <w:pPr>
                                <w:spacing w:after="0" w:line="240" w:lineRule="auto"/>
                              </w:pPr>
                              <w:r>
                                <w:rPr>
                                  <w:rFonts w:ascii="Arial" w:eastAsia="Arial" w:hAnsi="Arial"/>
                                  <w:color w:val="000000"/>
                                  <w:sz w:val="16"/>
                                </w:rPr>
                                <w:t>Malawi SDG F- JP on Resilience</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61AA49EC" w14:textId="77777777" w:rsidR="00013F05" w:rsidRDefault="00821626">
                              <w:pPr>
                                <w:spacing w:after="0" w:line="240" w:lineRule="auto"/>
                              </w:pPr>
                              <w:r>
                                <w:rPr>
                                  <w:rFonts w:ascii="Arial" w:eastAsia="Arial" w:hAnsi="Arial"/>
                                  <w:color w:val="000000"/>
                                  <w:sz w:val="16"/>
                                </w:rPr>
                                <w:t>WFP</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5CE2C75D"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03071275" w14:textId="77777777" w:rsidR="00013F05" w:rsidRDefault="00821626">
                              <w:pPr>
                                <w:spacing w:after="0" w:line="240" w:lineRule="auto"/>
                                <w:jc w:val="right"/>
                              </w:pPr>
                              <w:r>
                                <w:rPr>
                                  <w:rFonts w:ascii="Arial" w:eastAsia="Arial" w:hAnsi="Arial"/>
                                  <w:color w:val="000000"/>
                                  <w:sz w:val="16"/>
                                </w:rPr>
                                <w:t>33,708,524</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415BB38C" w14:textId="77777777" w:rsidR="00013F05" w:rsidRDefault="00821626">
                              <w:pPr>
                                <w:spacing w:after="0" w:line="240" w:lineRule="auto"/>
                                <w:jc w:val="right"/>
                              </w:pPr>
                              <w:r>
                                <w:rPr>
                                  <w:rFonts w:ascii="Arial" w:eastAsia="Arial" w:hAnsi="Arial"/>
                                  <w:color w:val="000000"/>
                                  <w:sz w:val="16"/>
                                </w:rPr>
                                <w:t>33,708,523</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7603DFAB" w14:textId="77777777" w:rsidR="00013F05" w:rsidRDefault="00821626">
                              <w:pPr>
                                <w:spacing w:after="0" w:line="240" w:lineRule="auto"/>
                                <w:jc w:val="right"/>
                              </w:pPr>
                              <w:r>
                                <w:rPr>
                                  <w:rFonts w:ascii="Arial" w:eastAsia="Arial" w:hAnsi="Arial"/>
                                  <w:color w:val="000000"/>
                                  <w:sz w:val="16"/>
                                </w:rPr>
                                <w:t>31,573,612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DA8A3DA" w14:textId="77777777" w:rsidR="00013F05" w:rsidRDefault="00821626">
                              <w:pPr>
                                <w:spacing w:after="0" w:line="240" w:lineRule="auto"/>
                                <w:jc w:val="right"/>
                              </w:pPr>
                              <w:r>
                                <w:rPr>
                                  <w:rFonts w:ascii="Arial" w:eastAsia="Arial" w:hAnsi="Arial"/>
                                  <w:color w:val="000000"/>
                                  <w:sz w:val="16"/>
                                </w:rPr>
                                <w:t>93.67</w:t>
                              </w:r>
                            </w:p>
                          </w:tc>
                        </w:tr>
                        <w:tr w:rsidR="00A752E2" w14:paraId="271F030B"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DB0B505" w14:textId="77777777" w:rsidR="00A752E2" w:rsidRDefault="00A752E2" w:rsidP="00A752E2">
                              <w:pPr>
                                <w:spacing w:after="0" w:line="240" w:lineRule="auto"/>
                              </w:pPr>
                              <w:r>
                                <w:rPr>
                                  <w:rFonts w:ascii="Arial" w:eastAsia="Arial" w:hAnsi="Arial"/>
                                  <w:color w:val="000000"/>
                                  <w:sz w:val="16"/>
                                </w:rPr>
                                <w:t>00133547</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4F1D496C" w14:textId="77777777" w:rsidR="00A752E2" w:rsidRDefault="00A752E2" w:rsidP="00A752E2">
                              <w:pPr>
                                <w:spacing w:after="0" w:line="240" w:lineRule="auto"/>
                              </w:pPr>
                              <w:r>
                                <w:rPr>
                                  <w:rFonts w:ascii="Arial" w:eastAsia="Arial" w:hAnsi="Arial"/>
                                  <w:color w:val="000000"/>
                                  <w:sz w:val="16"/>
                                </w:rPr>
                                <w:t>Border Security and Conflict P</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31968E73" w14:textId="77777777" w:rsidR="00A752E2" w:rsidRDefault="00A752E2" w:rsidP="00A752E2">
                              <w:pPr>
                                <w:spacing w:after="0" w:line="240" w:lineRule="auto"/>
                              </w:pPr>
                              <w:r>
                                <w:rPr>
                                  <w:rFonts w:ascii="Arial" w:eastAsia="Arial" w:hAnsi="Arial"/>
                                  <w:color w:val="000000"/>
                                  <w:sz w:val="16"/>
                                </w:rPr>
                                <w:t>IOM</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77E39FED" w14:textId="77777777" w:rsidR="00A752E2" w:rsidRDefault="00A752E2" w:rsidP="00A752E2">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727B323E" w14:textId="77777777" w:rsidR="00A752E2" w:rsidRDefault="00A752E2" w:rsidP="00A752E2">
                              <w:pPr>
                                <w:spacing w:after="0" w:line="240" w:lineRule="auto"/>
                                <w:jc w:val="right"/>
                              </w:pPr>
                              <w:r>
                                <w:rPr>
                                  <w:rFonts w:ascii="Arial" w:eastAsia="Arial" w:hAnsi="Arial"/>
                                  <w:color w:val="000000"/>
                                  <w:sz w:val="16"/>
                                </w:rPr>
                                <w:t>92,918</w:t>
                              </w:r>
                            </w:p>
                          </w:tc>
                          <w:tc>
                            <w:tcPr>
                              <w:tcW w:w="919" w:type="dxa"/>
                              <w:tcBorders>
                                <w:top w:val="nil"/>
                                <w:left w:val="nil"/>
                                <w:bottom w:val="nil"/>
                                <w:right w:val="nil"/>
                              </w:tcBorders>
                              <w:shd w:val="clear" w:color="auto" w:fill="E3E8ED"/>
                              <w:tcMar>
                                <w:top w:w="59" w:type="dxa"/>
                                <w:left w:w="59" w:type="dxa"/>
                                <w:bottom w:w="59" w:type="dxa"/>
                                <w:right w:w="59" w:type="dxa"/>
                              </w:tcMar>
                            </w:tcPr>
                            <w:p w14:paraId="7B436B22" w14:textId="229F7498" w:rsidR="00A752E2" w:rsidRDefault="00A752E2" w:rsidP="00A752E2">
                              <w:pPr>
                                <w:spacing w:after="0" w:line="240" w:lineRule="auto"/>
                                <w:jc w:val="right"/>
                              </w:pPr>
                              <w:r w:rsidRPr="00702325">
                                <w:rPr>
                                  <w:rFonts w:ascii="Arial" w:eastAsia="Arial" w:hAnsi="Arial"/>
                                  <w:color w:val="000000"/>
                                  <w:sz w:val="16"/>
                                </w:rPr>
                                <w:t>92,918</w:t>
                              </w:r>
                            </w:p>
                          </w:tc>
                          <w:tc>
                            <w:tcPr>
                              <w:tcW w:w="1081" w:type="dxa"/>
                              <w:tcBorders>
                                <w:top w:val="nil"/>
                                <w:left w:val="nil"/>
                                <w:bottom w:val="nil"/>
                                <w:right w:val="nil"/>
                              </w:tcBorders>
                              <w:shd w:val="clear" w:color="auto" w:fill="E3E8ED"/>
                              <w:tcMar>
                                <w:top w:w="59" w:type="dxa"/>
                                <w:left w:w="59" w:type="dxa"/>
                                <w:bottom w:w="59" w:type="dxa"/>
                                <w:right w:w="59" w:type="dxa"/>
                              </w:tcMar>
                            </w:tcPr>
                            <w:p w14:paraId="6471E5DE" w14:textId="327ADC1E" w:rsidR="00A752E2" w:rsidRDefault="00A752E2" w:rsidP="00A752E2">
                              <w:pPr>
                                <w:spacing w:after="0" w:line="240" w:lineRule="auto"/>
                                <w:jc w:val="right"/>
                              </w:pPr>
                              <w:r w:rsidRPr="00702325">
                                <w:rPr>
                                  <w:rFonts w:ascii="Arial" w:eastAsia="Arial" w:hAnsi="Arial"/>
                                  <w:color w:val="000000"/>
                                  <w:sz w:val="16"/>
                                </w:rPr>
                                <w:t>92,918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08C72DC" w14:textId="44F57C33" w:rsidR="00A752E2" w:rsidRDefault="005412A0" w:rsidP="00A752E2">
                              <w:pPr>
                                <w:spacing w:after="0" w:line="240" w:lineRule="auto"/>
                                <w:jc w:val="right"/>
                              </w:pPr>
                              <w:r>
                                <w:rPr>
                                  <w:rFonts w:ascii="Arial" w:eastAsia="Arial" w:hAnsi="Arial"/>
                                  <w:color w:val="000000"/>
                                  <w:sz w:val="16"/>
                                </w:rPr>
                                <w:t>100.00</w:t>
                              </w:r>
                            </w:p>
                          </w:tc>
                        </w:tr>
                        <w:tr w:rsidR="00013F05" w14:paraId="64D095F8"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BC47B69" w14:textId="77777777" w:rsidR="00013F05" w:rsidRDefault="00821626">
                              <w:pPr>
                                <w:spacing w:after="0" w:line="240" w:lineRule="auto"/>
                              </w:pPr>
                              <w:r>
                                <w:rPr>
                                  <w:rFonts w:ascii="Arial" w:eastAsia="Arial" w:hAnsi="Arial"/>
                                  <w:color w:val="000000"/>
                                  <w:sz w:val="16"/>
                                </w:rPr>
                                <w:t>00133547</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6BBF5C3F" w14:textId="77777777" w:rsidR="00013F05" w:rsidRDefault="00821626">
                              <w:pPr>
                                <w:spacing w:after="0" w:line="240" w:lineRule="auto"/>
                              </w:pPr>
                              <w:r>
                                <w:rPr>
                                  <w:rFonts w:ascii="Arial" w:eastAsia="Arial" w:hAnsi="Arial"/>
                                  <w:color w:val="000000"/>
                                  <w:sz w:val="16"/>
                                </w:rPr>
                                <w:t>Border Security and Conflict P</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2742D11A" w14:textId="77777777" w:rsidR="00013F05" w:rsidRDefault="00821626">
                              <w:pPr>
                                <w:spacing w:after="0" w:line="240" w:lineRule="auto"/>
                              </w:pPr>
                              <w:r>
                                <w:rPr>
                                  <w:rFonts w:ascii="Arial" w:eastAsia="Arial" w:hAnsi="Arial"/>
                                  <w:color w:val="000000"/>
                                  <w:sz w:val="16"/>
                                </w:rPr>
                                <w:t>UNDP</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495CA1CB"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01B7D04D" w14:textId="77777777" w:rsidR="00013F05" w:rsidRDefault="00821626">
                              <w:pPr>
                                <w:spacing w:after="0" w:line="240" w:lineRule="auto"/>
                                <w:jc w:val="right"/>
                              </w:pPr>
                              <w:r>
                                <w:rPr>
                                  <w:rFonts w:ascii="Arial" w:eastAsia="Arial" w:hAnsi="Arial"/>
                                  <w:color w:val="000000"/>
                                  <w:sz w:val="16"/>
                                </w:rPr>
                                <w:t>382,295</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3BECE80" w14:textId="4E90577B" w:rsidR="00013F05" w:rsidRDefault="00A752E2">
                              <w:pPr>
                                <w:spacing w:after="0" w:line="240" w:lineRule="auto"/>
                                <w:jc w:val="right"/>
                              </w:pPr>
                              <w:r>
                                <w:rPr>
                                  <w:rFonts w:ascii="Arial" w:eastAsia="Arial" w:hAnsi="Arial"/>
                                  <w:color w:val="000000"/>
                                  <w:sz w:val="16"/>
                                </w:rPr>
                                <w:t>382,295</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4A04C4A4" w14:textId="35877D7D" w:rsidR="00013F05" w:rsidRPr="005412A0" w:rsidRDefault="005412A0">
                              <w:pPr>
                                <w:spacing w:after="0" w:line="240" w:lineRule="auto"/>
                                <w:jc w:val="right"/>
                                <w:rPr>
                                  <w:rFonts w:ascii="Arial" w:eastAsia="Arial" w:hAnsi="Arial"/>
                                  <w:color w:val="000000"/>
                                  <w:sz w:val="16"/>
                                </w:rPr>
                              </w:pPr>
                              <w:r w:rsidRPr="005412A0">
                                <w:rPr>
                                  <w:rFonts w:ascii="Arial" w:eastAsia="Arial" w:hAnsi="Arial"/>
                                  <w:color w:val="000000"/>
                                  <w:sz w:val="16"/>
                                </w:rPr>
                                <w:t>162</w:t>
                              </w:r>
                              <w:r>
                                <w:rPr>
                                  <w:rFonts w:ascii="Arial" w:eastAsia="Arial" w:hAnsi="Arial"/>
                                  <w:color w:val="000000"/>
                                  <w:sz w:val="16"/>
                                </w:rPr>
                                <w:t>,</w:t>
                              </w:r>
                              <w:r w:rsidRPr="005412A0">
                                <w:rPr>
                                  <w:rFonts w:ascii="Arial" w:eastAsia="Arial" w:hAnsi="Arial"/>
                                  <w:color w:val="000000"/>
                                  <w:sz w:val="16"/>
                                </w:rPr>
                                <w:t>692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3F8A4A1" w14:textId="04607345" w:rsidR="00013F05" w:rsidRPr="005412A0" w:rsidRDefault="005412A0">
                              <w:pPr>
                                <w:spacing w:after="0" w:line="240" w:lineRule="auto"/>
                                <w:jc w:val="right"/>
                                <w:rPr>
                                  <w:rFonts w:ascii="Arial" w:eastAsia="Arial" w:hAnsi="Arial"/>
                                  <w:color w:val="000000"/>
                                  <w:sz w:val="16"/>
                                </w:rPr>
                              </w:pPr>
                              <w:r>
                                <w:rPr>
                                  <w:rFonts w:ascii="Arial" w:eastAsia="Arial" w:hAnsi="Arial"/>
                                  <w:color w:val="000000"/>
                                  <w:sz w:val="16"/>
                                </w:rPr>
                                <w:t>42.56</w:t>
                              </w:r>
                            </w:p>
                          </w:tc>
                        </w:tr>
                        <w:tr w:rsidR="00013F05" w14:paraId="16A52C30"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11630FF" w14:textId="77777777" w:rsidR="00013F05" w:rsidRDefault="00821626">
                              <w:pPr>
                                <w:spacing w:after="0" w:line="240" w:lineRule="auto"/>
                              </w:pPr>
                              <w:r>
                                <w:rPr>
                                  <w:rFonts w:ascii="Arial" w:eastAsia="Arial" w:hAnsi="Arial"/>
                                  <w:color w:val="000000"/>
                                  <w:sz w:val="16"/>
                                </w:rPr>
                                <w:t>00133547</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3B6281AD" w14:textId="77777777" w:rsidR="00013F05" w:rsidRDefault="00821626">
                              <w:pPr>
                                <w:spacing w:after="0" w:line="240" w:lineRule="auto"/>
                              </w:pPr>
                              <w:r>
                                <w:rPr>
                                  <w:rFonts w:ascii="Arial" w:eastAsia="Arial" w:hAnsi="Arial"/>
                                  <w:color w:val="000000"/>
                                  <w:sz w:val="16"/>
                                </w:rPr>
                                <w:t>Border Security and Conflict P</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4D1597EC" w14:textId="77777777" w:rsidR="00013F05" w:rsidRDefault="00821626">
                              <w:pPr>
                                <w:spacing w:after="0" w:line="240" w:lineRule="auto"/>
                              </w:pPr>
                              <w:r>
                                <w:rPr>
                                  <w:rFonts w:ascii="Arial" w:eastAsia="Arial" w:hAnsi="Arial"/>
                                  <w:color w:val="000000"/>
                                  <w:sz w:val="16"/>
                                </w:rPr>
                                <w:t>UNFPA</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50721CEA"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44CC113A" w14:textId="77777777" w:rsidR="00013F05" w:rsidRDefault="00821626">
                              <w:pPr>
                                <w:spacing w:after="0" w:line="240" w:lineRule="auto"/>
                                <w:jc w:val="right"/>
                              </w:pPr>
                              <w:r>
                                <w:rPr>
                                  <w:rFonts w:ascii="Arial" w:eastAsia="Arial" w:hAnsi="Arial"/>
                                  <w:color w:val="000000"/>
                                  <w:sz w:val="16"/>
                                </w:rPr>
                                <w:t>246,088</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3BDBE34" w14:textId="4A0110F4" w:rsidR="00013F05" w:rsidRDefault="005412A0">
                              <w:pPr>
                                <w:spacing w:after="0" w:line="240" w:lineRule="auto"/>
                                <w:jc w:val="right"/>
                              </w:pPr>
                              <w:r>
                                <w:rPr>
                                  <w:rFonts w:ascii="Arial" w:eastAsia="Arial" w:hAnsi="Arial"/>
                                  <w:color w:val="000000"/>
                                  <w:sz w:val="16"/>
                                </w:rPr>
                                <w:t>246,088</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0136AC75" w14:textId="26471661" w:rsidR="00013F05" w:rsidRPr="005412A0" w:rsidRDefault="005412A0">
                              <w:pPr>
                                <w:spacing w:after="0" w:line="240" w:lineRule="auto"/>
                                <w:jc w:val="right"/>
                                <w:rPr>
                                  <w:rFonts w:ascii="Arial" w:eastAsia="Arial" w:hAnsi="Arial"/>
                                  <w:color w:val="000000"/>
                                  <w:sz w:val="16"/>
                                </w:rPr>
                              </w:pPr>
                              <w:r w:rsidRPr="005412A0">
                                <w:rPr>
                                  <w:rFonts w:ascii="Arial" w:eastAsia="Arial" w:hAnsi="Arial"/>
                                  <w:color w:val="000000"/>
                                  <w:sz w:val="16"/>
                                </w:rPr>
                                <w:t>235</w:t>
                              </w:r>
                              <w:r>
                                <w:rPr>
                                  <w:rFonts w:ascii="Arial" w:eastAsia="Arial" w:hAnsi="Arial"/>
                                  <w:color w:val="000000"/>
                                  <w:sz w:val="16"/>
                                </w:rPr>
                                <w:t>,</w:t>
                              </w:r>
                              <w:r w:rsidRPr="005412A0">
                                <w:rPr>
                                  <w:rFonts w:ascii="Arial" w:eastAsia="Arial" w:hAnsi="Arial"/>
                                  <w:color w:val="000000"/>
                                  <w:sz w:val="16"/>
                                </w:rPr>
                                <w:t>039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982B6A2" w14:textId="5A3D2D56" w:rsidR="00013F05" w:rsidRPr="005412A0" w:rsidRDefault="005412A0">
                              <w:pPr>
                                <w:spacing w:after="0" w:line="240" w:lineRule="auto"/>
                                <w:jc w:val="right"/>
                                <w:rPr>
                                  <w:rFonts w:ascii="Arial" w:eastAsia="Arial" w:hAnsi="Arial"/>
                                  <w:color w:val="000000"/>
                                  <w:sz w:val="16"/>
                                </w:rPr>
                              </w:pPr>
                              <w:r>
                                <w:rPr>
                                  <w:rFonts w:ascii="Arial" w:eastAsia="Arial" w:hAnsi="Arial"/>
                                  <w:color w:val="000000"/>
                                  <w:sz w:val="16"/>
                                </w:rPr>
                                <w:t>95.51</w:t>
                              </w:r>
                            </w:p>
                          </w:tc>
                        </w:tr>
                        <w:tr w:rsidR="00013F05" w14:paraId="4F45AF61"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9CE96B" w14:textId="77777777" w:rsidR="00013F05" w:rsidRDefault="00821626">
                              <w:pPr>
                                <w:spacing w:after="0" w:line="240" w:lineRule="auto"/>
                              </w:pPr>
                              <w:r>
                                <w:rPr>
                                  <w:rFonts w:ascii="Arial" w:eastAsia="Arial" w:hAnsi="Arial"/>
                                  <w:color w:val="000000"/>
                                  <w:sz w:val="16"/>
                                </w:rPr>
                                <w:t>00133547</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73B38400" w14:textId="77777777" w:rsidR="00013F05" w:rsidRDefault="00821626">
                              <w:pPr>
                                <w:spacing w:after="0" w:line="240" w:lineRule="auto"/>
                              </w:pPr>
                              <w:r>
                                <w:rPr>
                                  <w:rFonts w:ascii="Arial" w:eastAsia="Arial" w:hAnsi="Arial"/>
                                  <w:color w:val="000000"/>
                                  <w:sz w:val="16"/>
                                </w:rPr>
                                <w:t>Border Security and Conflict P</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48DBD927" w14:textId="77777777" w:rsidR="00013F05" w:rsidRDefault="00821626">
                              <w:pPr>
                                <w:spacing w:after="0" w:line="240" w:lineRule="auto"/>
                              </w:pPr>
                              <w:r>
                                <w:rPr>
                                  <w:rFonts w:ascii="Arial" w:eastAsia="Arial" w:hAnsi="Arial"/>
                                  <w:color w:val="000000"/>
                                  <w:sz w:val="16"/>
                                </w:rPr>
                                <w:t>UNWOMEN</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35268F66"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23581AEA" w14:textId="77777777" w:rsidR="00013F05" w:rsidRDefault="00821626">
                              <w:pPr>
                                <w:spacing w:after="0" w:line="240" w:lineRule="auto"/>
                                <w:jc w:val="right"/>
                              </w:pPr>
                              <w:r>
                                <w:rPr>
                                  <w:rFonts w:ascii="Arial" w:eastAsia="Arial" w:hAnsi="Arial"/>
                                  <w:color w:val="000000"/>
                                  <w:sz w:val="16"/>
                                </w:rPr>
                                <w:t>116,012</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60D5B34" w14:textId="5EED36D6" w:rsidR="00013F05" w:rsidRDefault="005412A0">
                              <w:pPr>
                                <w:spacing w:after="0" w:line="240" w:lineRule="auto"/>
                                <w:jc w:val="right"/>
                              </w:pPr>
                              <w:r>
                                <w:rPr>
                                  <w:rFonts w:ascii="Arial" w:eastAsia="Arial" w:hAnsi="Arial"/>
                                  <w:color w:val="000000"/>
                                  <w:sz w:val="16"/>
                                </w:rPr>
                                <w:t>116,012</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49708559" w14:textId="43A9C710" w:rsidR="00013F05" w:rsidRPr="005412A0" w:rsidRDefault="005412A0">
                              <w:pPr>
                                <w:spacing w:after="0" w:line="240" w:lineRule="auto"/>
                                <w:jc w:val="right"/>
                                <w:rPr>
                                  <w:rFonts w:ascii="Arial" w:eastAsia="Arial" w:hAnsi="Arial"/>
                                  <w:color w:val="000000"/>
                                  <w:sz w:val="16"/>
                                </w:rPr>
                              </w:pPr>
                              <w:r>
                                <w:rPr>
                                  <w:rFonts w:ascii="Arial" w:eastAsia="Arial" w:hAnsi="Arial"/>
                                  <w:color w:val="000000"/>
                                  <w:sz w:val="16"/>
                                </w:rPr>
                                <w:t>112,553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CB88EA8" w14:textId="2D4EDBFA" w:rsidR="00013F05" w:rsidRPr="005412A0" w:rsidRDefault="005412A0">
                              <w:pPr>
                                <w:spacing w:after="0" w:line="240" w:lineRule="auto"/>
                                <w:jc w:val="right"/>
                                <w:rPr>
                                  <w:rFonts w:ascii="Arial" w:eastAsia="Arial" w:hAnsi="Arial"/>
                                  <w:color w:val="000000"/>
                                  <w:sz w:val="16"/>
                                </w:rPr>
                              </w:pPr>
                              <w:r>
                                <w:rPr>
                                  <w:rFonts w:ascii="Arial" w:eastAsia="Arial" w:hAnsi="Arial"/>
                                  <w:color w:val="000000"/>
                                  <w:sz w:val="16"/>
                                </w:rPr>
                                <w:t>97.02</w:t>
                              </w:r>
                            </w:p>
                          </w:tc>
                        </w:tr>
                        <w:tr w:rsidR="00013F05" w14:paraId="0DE44A75"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65E8E4" w14:textId="77777777" w:rsidR="00013F05" w:rsidRDefault="00821626">
                              <w:pPr>
                                <w:spacing w:after="0" w:line="240" w:lineRule="auto"/>
                              </w:pPr>
                              <w:r>
                                <w:rPr>
                                  <w:rFonts w:ascii="Arial" w:eastAsia="Arial" w:hAnsi="Arial"/>
                                  <w:color w:val="000000"/>
                                  <w:sz w:val="16"/>
                                </w:rPr>
                                <w:t>00140290</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43A445B3" w14:textId="77777777" w:rsidR="00013F05" w:rsidRDefault="00821626">
                              <w:pPr>
                                <w:spacing w:after="0" w:line="240" w:lineRule="auto"/>
                              </w:pPr>
                              <w:r>
                                <w:rPr>
                                  <w:rFonts w:ascii="Arial" w:eastAsia="Arial" w:hAnsi="Arial"/>
                                  <w:color w:val="000000"/>
                                  <w:sz w:val="16"/>
                                </w:rPr>
                                <w:t xml:space="preserve">Empowering Women and Youth in </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1012B9D3" w14:textId="77777777" w:rsidR="00013F05" w:rsidRDefault="00821626">
                              <w:pPr>
                                <w:spacing w:after="0" w:line="240" w:lineRule="auto"/>
                              </w:pPr>
                              <w:r>
                                <w:rPr>
                                  <w:rFonts w:ascii="Arial" w:eastAsia="Arial" w:hAnsi="Arial"/>
                                  <w:color w:val="000000"/>
                                  <w:sz w:val="16"/>
                                </w:rPr>
                                <w:t>FAO</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396F864E"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06803016" w14:textId="77777777" w:rsidR="00013F05" w:rsidRDefault="00821626">
                              <w:pPr>
                                <w:spacing w:after="0" w:line="240" w:lineRule="auto"/>
                                <w:jc w:val="right"/>
                              </w:pPr>
                              <w:r>
                                <w:rPr>
                                  <w:rFonts w:ascii="Arial" w:eastAsia="Arial" w:hAnsi="Arial"/>
                                  <w:color w:val="000000"/>
                                  <w:sz w:val="16"/>
                                </w:rPr>
                                <w:t>613,960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7EC175FC" w14:textId="77777777" w:rsidR="00013F05" w:rsidRDefault="00821626">
                              <w:pPr>
                                <w:spacing w:after="0" w:line="240" w:lineRule="auto"/>
                                <w:jc w:val="right"/>
                              </w:pPr>
                              <w:r>
                                <w:rPr>
                                  <w:rFonts w:ascii="Arial" w:eastAsia="Arial" w:hAnsi="Arial"/>
                                  <w:color w:val="000000"/>
                                  <w:sz w:val="16"/>
                                </w:rPr>
                                <w:t>613,960</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5ED83503" w14:textId="77777777" w:rsidR="00013F05" w:rsidRDefault="00821626">
                              <w:pPr>
                                <w:spacing w:after="0" w:line="240" w:lineRule="auto"/>
                                <w:jc w:val="right"/>
                              </w:pPr>
                              <w:r>
                                <w:rPr>
                                  <w:rFonts w:ascii="Arial" w:eastAsia="Arial" w:hAnsi="Arial"/>
                                  <w:color w:val="000000"/>
                                  <w:sz w:val="16"/>
                                </w:rPr>
                                <w:t>2,640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776A6A8" w14:textId="77777777" w:rsidR="00013F05" w:rsidRDefault="00821626">
                              <w:pPr>
                                <w:spacing w:after="0" w:line="240" w:lineRule="auto"/>
                                <w:jc w:val="right"/>
                              </w:pPr>
                              <w:r>
                                <w:rPr>
                                  <w:rFonts w:ascii="Arial" w:eastAsia="Arial" w:hAnsi="Arial"/>
                                  <w:color w:val="000000"/>
                                  <w:sz w:val="16"/>
                                </w:rPr>
                                <w:t>0.43</w:t>
                              </w:r>
                            </w:p>
                          </w:tc>
                        </w:tr>
                        <w:tr w:rsidR="00013F05" w14:paraId="047D277C"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A0932AA" w14:textId="77777777" w:rsidR="00013F05" w:rsidRDefault="00821626">
                              <w:pPr>
                                <w:spacing w:after="0" w:line="240" w:lineRule="auto"/>
                              </w:pPr>
                              <w:r>
                                <w:rPr>
                                  <w:rFonts w:ascii="Arial" w:eastAsia="Arial" w:hAnsi="Arial"/>
                                  <w:color w:val="000000"/>
                                  <w:sz w:val="16"/>
                                </w:rPr>
                                <w:t>00140290</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1DE9542A" w14:textId="77777777" w:rsidR="00013F05" w:rsidRDefault="00821626">
                              <w:pPr>
                                <w:spacing w:after="0" w:line="240" w:lineRule="auto"/>
                              </w:pPr>
                              <w:r>
                                <w:rPr>
                                  <w:rFonts w:ascii="Arial" w:eastAsia="Arial" w:hAnsi="Arial"/>
                                  <w:color w:val="000000"/>
                                  <w:sz w:val="16"/>
                                </w:rPr>
                                <w:t xml:space="preserve">Empowering Women and Youth in </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1B4E8FC6" w14:textId="77777777" w:rsidR="00013F05" w:rsidRDefault="00821626">
                              <w:pPr>
                                <w:spacing w:after="0" w:line="240" w:lineRule="auto"/>
                              </w:pPr>
                              <w:r>
                                <w:rPr>
                                  <w:rFonts w:ascii="Arial" w:eastAsia="Arial" w:hAnsi="Arial"/>
                                  <w:color w:val="000000"/>
                                  <w:sz w:val="16"/>
                                </w:rPr>
                                <w:t>UNDP</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2FEE6178"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671DF775" w14:textId="77777777" w:rsidR="00013F05" w:rsidRDefault="00821626">
                              <w:pPr>
                                <w:spacing w:after="0" w:line="240" w:lineRule="auto"/>
                                <w:jc w:val="right"/>
                              </w:pPr>
                              <w:r>
                                <w:rPr>
                                  <w:rFonts w:ascii="Arial" w:eastAsia="Arial" w:hAnsi="Arial"/>
                                  <w:color w:val="000000"/>
                                  <w:sz w:val="16"/>
                                </w:rPr>
                                <w:t>579,236</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3AB2C8F" w14:textId="77777777" w:rsidR="00013F05" w:rsidRDefault="00821626">
                              <w:pPr>
                                <w:spacing w:after="0" w:line="240" w:lineRule="auto"/>
                                <w:jc w:val="right"/>
                              </w:pPr>
                              <w:r>
                                <w:rPr>
                                  <w:rFonts w:ascii="Arial" w:eastAsia="Arial" w:hAnsi="Arial"/>
                                  <w:color w:val="000000"/>
                                  <w:sz w:val="16"/>
                                </w:rPr>
                                <w:t>579,236</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58D91063" w14:textId="77777777" w:rsidR="00013F05" w:rsidRDefault="00821626">
                              <w:pPr>
                                <w:spacing w:after="0" w:line="240" w:lineRule="auto"/>
                                <w:jc w:val="right"/>
                              </w:pPr>
                              <w:r>
                                <w:rPr>
                                  <w:rFonts w:ascii="Arial" w:eastAsia="Arial" w:hAnsi="Arial"/>
                                  <w:color w:val="000000"/>
                                  <w:sz w:val="16"/>
                                </w:rPr>
                                <w:t>54,112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A5686C6" w14:textId="77777777" w:rsidR="00013F05" w:rsidRDefault="00821626">
                              <w:pPr>
                                <w:spacing w:after="0" w:line="240" w:lineRule="auto"/>
                                <w:jc w:val="right"/>
                              </w:pPr>
                              <w:r>
                                <w:rPr>
                                  <w:rFonts w:ascii="Arial" w:eastAsia="Arial" w:hAnsi="Arial"/>
                                  <w:color w:val="000000"/>
                                  <w:sz w:val="16"/>
                                </w:rPr>
                                <w:t>9.34</w:t>
                              </w:r>
                            </w:p>
                          </w:tc>
                        </w:tr>
                        <w:tr w:rsidR="009D440A" w14:paraId="276595E7" w14:textId="77777777" w:rsidTr="00A752E2">
                          <w:trPr>
                            <w:trHeight w:val="227"/>
                          </w:trPr>
                          <w:tc>
                            <w:tcPr>
                              <w:tcW w:w="3087" w:type="dxa"/>
                              <w:gridSpan w:val="2"/>
                              <w:tcBorders>
                                <w:top w:val="nil"/>
                                <w:left w:val="nil"/>
                                <w:bottom w:val="nil"/>
                                <w:right w:val="nil"/>
                              </w:tcBorders>
                              <w:shd w:val="clear" w:color="auto" w:fill="66809D"/>
                              <w:tcMar>
                                <w:top w:w="59" w:type="dxa"/>
                                <w:left w:w="59" w:type="dxa"/>
                                <w:bottom w:w="59" w:type="dxa"/>
                                <w:right w:w="59" w:type="dxa"/>
                              </w:tcMar>
                              <w:vAlign w:val="center"/>
                            </w:tcPr>
                            <w:p w14:paraId="50607372" w14:textId="77777777" w:rsidR="00013F05" w:rsidRDefault="00821626">
                              <w:pPr>
                                <w:spacing w:after="0" w:line="240" w:lineRule="auto"/>
                              </w:pPr>
                              <w:r>
                                <w:rPr>
                                  <w:rFonts w:ascii="Arial" w:eastAsia="Arial" w:hAnsi="Arial"/>
                                  <w:b/>
                                  <w:color w:val="FFFFFF"/>
                                  <w:sz w:val="16"/>
                                </w:rPr>
                                <w:t>Inclusive &amp; Resilience Growth: Total</w:t>
                              </w:r>
                            </w:p>
                          </w:tc>
                          <w:tc>
                            <w:tcPr>
                              <w:tcW w:w="1333" w:type="dxa"/>
                              <w:tcBorders>
                                <w:top w:val="nil"/>
                                <w:left w:val="nil"/>
                                <w:bottom w:val="nil"/>
                                <w:right w:val="nil"/>
                              </w:tcBorders>
                              <w:shd w:val="clear" w:color="auto" w:fill="66809D"/>
                              <w:tcMar>
                                <w:top w:w="59" w:type="dxa"/>
                                <w:left w:w="59" w:type="dxa"/>
                                <w:bottom w:w="59" w:type="dxa"/>
                                <w:right w:w="59" w:type="dxa"/>
                              </w:tcMar>
                              <w:vAlign w:val="center"/>
                            </w:tcPr>
                            <w:p w14:paraId="078CC533" w14:textId="77777777" w:rsidR="00013F05" w:rsidRDefault="00013F05">
                              <w:pPr>
                                <w:spacing w:after="0" w:line="240" w:lineRule="auto"/>
                              </w:pPr>
                            </w:p>
                          </w:tc>
                          <w:tc>
                            <w:tcPr>
                              <w:tcW w:w="1141" w:type="dxa"/>
                              <w:tcBorders>
                                <w:top w:val="nil"/>
                                <w:left w:val="nil"/>
                                <w:bottom w:val="nil"/>
                                <w:right w:val="nil"/>
                              </w:tcBorders>
                              <w:shd w:val="clear" w:color="auto" w:fill="66809D"/>
                              <w:tcMar>
                                <w:top w:w="59" w:type="dxa"/>
                                <w:left w:w="59" w:type="dxa"/>
                                <w:bottom w:w="59" w:type="dxa"/>
                                <w:right w:w="59" w:type="dxa"/>
                              </w:tcMar>
                              <w:vAlign w:val="center"/>
                            </w:tcPr>
                            <w:p w14:paraId="3E75DD04" w14:textId="77777777" w:rsidR="00013F05" w:rsidRDefault="00013F05">
                              <w:pPr>
                                <w:spacing w:after="0" w:line="240" w:lineRule="auto"/>
                              </w:pPr>
                            </w:p>
                          </w:tc>
                          <w:tc>
                            <w:tcPr>
                              <w:tcW w:w="1055" w:type="dxa"/>
                              <w:tcBorders>
                                <w:top w:val="nil"/>
                                <w:left w:val="nil"/>
                                <w:bottom w:val="nil"/>
                                <w:right w:val="nil"/>
                              </w:tcBorders>
                              <w:shd w:val="clear" w:color="auto" w:fill="66809D"/>
                              <w:tcMar>
                                <w:top w:w="59" w:type="dxa"/>
                                <w:left w:w="59" w:type="dxa"/>
                                <w:bottom w:w="59" w:type="dxa"/>
                                <w:right w:w="59" w:type="dxa"/>
                              </w:tcMar>
                              <w:vAlign w:val="center"/>
                            </w:tcPr>
                            <w:p w14:paraId="4AACB1BA" w14:textId="77777777" w:rsidR="00013F05" w:rsidRDefault="00821626">
                              <w:pPr>
                                <w:spacing w:after="0" w:line="240" w:lineRule="auto"/>
                                <w:jc w:val="right"/>
                              </w:pPr>
                              <w:r>
                                <w:rPr>
                                  <w:rFonts w:ascii="Arial" w:eastAsia="Arial" w:hAnsi="Arial"/>
                                  <w:b/>
                                  <w:color w:val="FFFFFF"/>
                                  <w:sz w:val="16"/>
                                </w:rPr>
                                <w:t>49,476,849</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5E2B0D27" w14:textId="7EED623E" w:rsidR="00013F05" w:rsidRDefault="00821626">
                              <w:pPr>
                                <w:spacing w:after="0" w:line="240" w:lineRule="auto"/>
                                <w:jc w:val="right"/>
                              </w:pPr>
                              <w:r>
                                <w:rPr>
                                  <w:rFonts w:ascii="Arial" w:eastAsia="Arial" w:hAnsi="Arial"/>
                                  <w:b/>
                                  <w:color w:val="FFFFFF"/>
                                  <w:sz w:val="16"/>
                                </w:rPr>
                                <w:t>4</w:t>
                              </w:r>
                              <w:r w:rsidR="005412A0">
                                <w:rPr>
                                  <w:rFonts w:ascii="Arial" w:eastAsia="Arial" w:hAnsi="Arial"/>
                                  <w:b/>
                                  <w:color w:val="FFFFFF"/>
                                  <w:sz w:val="16"/>
                                </w:rPr>
                                <w:t>9,476,849</w:t>
                              </w:r>
                            </w:p>
                          </w:tc>
                          <w:tc>
                            <w:tcPr>
                              <w:tcW w:w="1081" w:type="dxa"/>
                              <w:tcBorders>
                                <w:top w:val="nil"/>
                                <w:left w:val="nil"/>
                                <w:bottom w:val="nil"/>
                                <w:right w:val="nil"/>
                              </w:tcBorders>
                              <w:shd w:val="clear" w:color="auto" w:fill="66809D"/>
                              <w:tcMar>
                                <w:top w:w="59" w:type="dxa"/>
                                <w:left w:w="59" w:type="dxa"/>
                                <w:bottom w:w="59" w:type="dxa"/>
                                <w:right w:w="59" w:type="dxa"/>
                              </w:tcMar>
                              <w:vAlign w:val="center"/>
                            </w:tcPr>
                            <w:p w14:paraId="34A4702E" w14:textId="5064D20A" w:rsidR="00013F05" w:rsidRDefault="005412A0">
                              <w:pPr>
                                <w:spacing w:after="0" w:line="240" w:lineRule="auto"/>
                                <w:jc w:val="right"/>
                              </w:pPr>
                              <w:r>
                                <w:rPr>
                                  <w:rFonts w:ascii="Arial" w:eastAsia="Arial" w:hAnsi="Arial"/>
                                  <w:b/>
                                  <w:color w:val="FFFFFF"/>
                                  <w:sz w:val="16"/>
                                </w:rPr>
                                <w:t>44,583,830</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2370547A" w14:textId="77777777" w:rsidR="00013F05" w:rsidRDefault="00821626">
                              <w:pPr>
                                <w:spacing w:after="0" w:line="240" w:lineRule="auto"/>
                                <w:jc w:val="right"/>
                              </w:pPr>
                              <w:r>
                                <w:rPr>
                                  <w:rFonts w:ascii="Arial" w:eastAsia="Arial" w:hAnsi="Arial"/>
                                  <w:b/>
                                  <w:color w:val="FFFFFF"/>
                                  <w:sz w:val="16"/>
                                </w:rPr>
                                <w:t>90.42</w:t>
                              </w:r>
                            </w:p>
                          </w:tc>
                        </w:tr>
                        <w:tr w:rsidR="009D440A" w14:paraId="439B7BAE" w14:textId="77777777" w:rsidTr="00A752E2">
                          <w:tc>
                            <w:tcPr>
                              <w:tcW w:w="1066" w:type="dxa"/>
                              <w:tcBorders>
                                <w:top w:val="nil"/>
                                <w:left w:val="nil"/>
                                <w:bottom w:val="nil"/>
                                <w:right w:val="nil"/>
                              </w:tcBorders>
                              <w:tcMar>
                                <w:top w:w="59" w:type="dxa"/>
                                <w:left w:w="59" w:type="dxa"/>
                                <w:bottom w:w="59" w:type="dxa"/>
                                <w:right w:w="59" w:type="dxa"/>
                              </w:tcMar>
                              <w:vAlign w:val="center"/>
                            </w:tcPr>
                            <w:p w14:paraId="7F3480A0" w14:textId="77777777" w:rsidR="00013F05" w:rsidRDefault="00013F05">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1C3785CB" w14:textId="77777777" w:rsidR="00013F05" w:rsidRDefault="00013F05">
                              <w:pPr>
                                <w:spacing w:after="0" w:line="240" w:lineRule="auto"/>
                              </w:pPr>
                            </w:p>
                          </w:tc>
                        </w:tr>
                        <w:tr w:rsidR="009D440A" w14:paraId="7EDCBCCA" w14:textId="77777777" w:rsidTr="00A752E2">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3EE4AA10" w14:textId="77777777" w:rsidR="00013F05" w:rsidRDefault="00821626">
                              <w:pPr>
                                <w:spacing w:after="0" w:line="240" w:lineRule="auto"/>
                              </w:pPr>
                              <w:proofErr w:type="spellStart"/>
                              <w:r>
                                <w:rPr>
                                  <w:rFonts w:ascii="Arial" w:eastAsia="Arial" w:hAnsi="Arial"/>
                                  <w:b/>
                                  <w:color w:val="FFFFFF"/>
                                  <w:sz w:val="16"/>
                                </w:rPr>
                                <w:t>Peace_Inclusion_Effective</w:t>
                              </w:r>
                              <w:proofErr w:type="spellEnd"/>
                              <w:r>
                                <w:rPr>
                                  <w:rFonts w:ascii="Arial" w:eastAsia="Arial" w:hAnsi="Arial"/>
                                  <w:b/>
                                  <w:color w:val="FFFFFF"/>
                                  <w:sz w:val="16"/>
                                </w:rPr>
                                <w:t xml:space="preserve"> Inst</w:t>
                              </w:r>
                            </w:p>
                          </w:tc>
                        </w:tr>
                        <w:tr w:rsidR="00013F05" w14:paraId="1077FC89"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439C12" w14:textId="77777777" w:rsidR="00013F05" w:rsidRDefault="00821626">
                              <w:pPr>
                                <w:spacing w:after="0" w:line="240" w:lineRule="auto"/>
                              </w:pPr>
                              <w:r>
                                <w:rPr>
                                  <w:rFonts w:ascii="Arial" w:eastAsia="Arial" w:hAnsi="Arial"/>
                                  <w:color w:val="000000"/>
                                  <w:sz w:val="16"/>
                                </w:rPr>
                                <w:t>00133547</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3DC76722" w14:textId="77777777" w:rsidR="00013F05" w:rsidRDefault="00821626">
                              <w:pPr>
                                <w:spacing w:after="0" w:line="240" w:lineRule="auto"/>
                              </w:pPr>
                              <w:r>
                                <w:rPr>
                                  <w:rFonts w:ascii="Arial" w:eastAsia="Arial" w:hAnsi="Arial"/>
                                  <w:color w:val="000000"/>
                                  <w:sz w:val="16"/>
                                </w:rPr>
                                <w:t>Border Security and Conflict P</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25CC624A" w14:textId="77777777" w:rsidR="00013F05" w:rsidRDefault="00821626">
                              <w:pPr>
                                <w:spacing w:after="0" w:line="240" w:lineRule="auto"/>
                              </w:pPr>
                              <w:r>
                                <w:rPr>
                                  <w:rFonts w:ascii="Arial" w:eastAsia="Arial" w:hAnsi="Arial"/>
                                  <w:color w:val="000000"/>
                                  <w:sz w:val="16"/>
                                </w:rPr>
                                <w:t>IOM</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2CE369AE"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2B5A05EA" w14:textId="77777777" w:rsidR="00013F05" w:rsidRDefault="00821626">
                              <w:pPr>
                                <w:spacing w:after="0" w:line="240" w:lineRule="auto"/>
                                <w:jc w:val="right"/>
                              </w:pPr>
                              <w:r>
                                <w:rPr>
                                  <w:rFonts w:ascii="Arial" w:eastAsia="Arial" w:hAnsi="Arial"/>
                                  <w:color w:val="000000"/>
                                  <w:sz w:val="16"/>
                                </w:rPr>
                                <w:t>-</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37A1A359" w14:textId="77777777" w:rsidR="00013F05" w:rsidRDefault="00821626">
                              <w:pPr>
                                <w:spacing w:after="0" w:line="240" w:lineRule="auto"/>
                                <w:jc w:val="right"/>
                              </w:pPr>
                              <w:r>
                                <w:rPr>
                                  <w:rFonts w:ascii="Arial" w:eastAsia="Arial" w:hAnsi="Arial"/>
                                  <w:color w:val="000000"/>
                                  <w:sz w:val="16"/>
                                </w:rPr>
                                <w:t>92,918</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4F044FCB" w14:textId="77777777" w:rsidR="00013F05" w:rsidRDefault="00821626">
                              <w:pPr>
                                <w:spacing w:after="0" w:line="240" w:lineRule="auto"/>
                                <w:jc w:val="right"/>
                              </w:pPr>
                              <w:r>
                                <w:rPr>
                                  <w:rFonts w:ascii="Arial" w:eastAsia="Arial" w:hAnsi="Arial"/>
                                  <w:color w:val="000000"/>
                                  <w:sz w:val="16"/>
                                </w:rPr>
                                <w:t>92,918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375FD01" w14:textId="77777777" w:rsidR="00013F05" w:rsidRDefault="00821626">
                              <w:pPr>
                                <w:spacing w:after="0" w:line="240" w:lineRule="auto"/>
                                <w:jc w:val="right"/>
                              </w:pPr>
                              <w:r>
                                <w:rPr>
                                  <w:rFonts w:ascii="Arial" w:eastAsia="Arial" w:hAnsi="Arial"/>
                                  <w:color w:val="000000"/>
                                  <w:sz w:val="16"/>
                                </w:rPr>
                                <w:t>100.00</w:t>
                              </w:r>
                            </w:p>
                          </w:tc>
                        </w:tr>
                        <w:tr w:rsidR="00013F05" w14:paraId="6FA54E6D"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1FE045" w14:textId="77777777" w:rsidR="00013F05" w:rsidRDefault="00821626">
                              <w:pPr>
                                <w:spacing w:after="0" w:line="240" w:lineRule="auto"/>
                              </w:pPr>
                              <w:r>
                                <w:rPr>
                                  <w:rFonts w:ascii="Arial" w:eastAsia="Arial" w:hAnsi="Arial"/>
                                  <w:color w:val="000000"/>
                                  <w:sz w:val="16"/>
                                </w:rPr>
                                <w:t>00133547</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6FEBA25C" w14:textId="77777777" w:rsidR="00013F05" w:rsidRDefault="00821626">
                              <w:pPr>
                                <w:spacing w:after="0" w:line="240" w:lineRule="auto"/>
                              </w:pPr>
                              <w:r>
                                <w:rPr>
                                  <w:rFonts w:ascii="Arial" w:eastAsia="Arial" w:hAnsi="Arial"/>
                                  <w:color w:val="000000"/>
                                  <w:sz w:val="16"/>
                                </w:rPr>
                                <w:t>Border Security and Conflict P</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3DC0A7D2" w14:textId="77777777" w:rsidR="00013F05" w:rsidRDefault="00821626">
                              <w:pPr>
                                <w:spacing w:after="0" w:line="240" w:lineRule="auto"/>
                              </w:pPr>
                              <w:r>
                                <w:rPr>
                                  <w:rFonts w:ascii="Arial" w:eastAsia="Arial" w:hAnsi="Arial"/>
                                  <w:color w:val="000000"/>
                                  <w:sz w:val="16"/>
                                </w:rPr>
                                <w:t>UNDP</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22F2FBA2"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5EAC2F3F" w14:textId="77777777" w:rsidR="00013F05" w:rsidRDefault="00821626">
                              <w:pPr>
                                <w:spacing w:after="0" w:line="240" w:lineRule="auto"/>
                                <w:jc w:val="right"/>
                              </w:pPr>
                              <w:r>
                                <w:rPr>
                                  <w:rFonts w:ascii="Arial" w:eastAsia="Arial" w:hAnsi="Arial"/>
                                  <w:color w:val="000000"/>
                                  <w:sz w:val="16"/>
                                </w:rPr>
                                <w:t>-</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E9D62F9" w14:textId="77777777" w:rsidR="00013F05" w:rsidRDefault="00821626">
                              <w:pPr>
                                <w:spacing w:after="0" w:line="240" w:lineRule="auto"/>
                                <w:jc w:val="right"/>
                              </w:pPr>
                              <w:r>
                                <w:rPr>
                                  <w:rFonts w:ascii="Arial" w:eastAsia="Arial" w:hAnsi="Arial"/>
                                  <w:color w:val="000000"/>
                                  <w:sz w:val="16"/>
                                </w:rPr>
                                <w:t>382,295</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46EAB130" w14:textId="77777777" w:rsidR="00013F05" w:rsidRDefault="00821626">
                              <w:pPr>
                                <w:spacing w:after="0" w:line="240" w:lineRule="auto"/>
                                <w:jc w:val="right"/>
                              </w:pPr>
                              <w:r>
                                <w:rPr>
                                  <w:rFonts w:ascii="Arial" w:eastAsia="Arial" w:hAnsi="Arial"/>
                                  <w:color w:val="000000"/>
                                  <w:sz w:val="16"/>
                                </w:rPr>
                                <w:t>162,692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49C6A43" w14:textId="77777777" w:rsidR="00013F05" w:rsidRDefault="00821626">
                              <w:pPr>
                                <w:spacing w:after="0" w:line="240" w:lineRule="auto"/>
                                <w:jc w:val="right"/>
                              </w:pPr>
                              <w:r>
                                <w:rPr>
                                  <w:rFonts w:ascii="Arial" w:eastAsia="Arial" w:hAnsi="Arial"/>
                                  <w:color w:val="000000"/>
                                  <w:sz w:val="16"/>
                                </w:rPr>
                                <w:t>42.56</w:t>
                              </w:r>
                            </w:p>
                          </w:tc>
                        </w:tr>
                        <w:tr w:rsidR="00013F05" w14:paraId="0EEA035C"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BE8D61" w14:textId="77777777" w:rsidR="00013F05" w:rsidRDefault="00821626">
                              <w:pPr>
                                <w:spacing w:after="0" w:line="240" w:lineRule="auto"/>
                              </w:pPr>
                              <w:r>
                                <w:rPr>
                                  <w:rFonts w:ascii="Arial" w:eastAsia="Arial" w:hAnsi="Arial"/>
                                  <w:color w:val="000000"/>
                                  <w:sz w:val="16"/>
                                </w:rPr>
                                <w:t>00133547</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30429DBA" w14:textId="77777777" w:rsidR="00013F05" w:rsidRDefault="00821626">
                              <w:pPr>
                                <w:spacing w:after="0" w:line="240" w:lineRule="auto"/>
                              </w:pPr>
                              <w:r>
                                <w:rPr>
                                  <w:rFonts w:ascii="Arial" w:eastAsia="Arial" w:hAnsi="Arial"/>
                                  <w:color w:val="000000"/>
                                  <w:sz w:val="16"/>
                                </w:rPr>
                                <w:t>Border Security and Conflict P</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06A9BA19" w14:textId="77777777" w:rsidR="00013F05" w:rsidRDefault="00821626">
                              <w:pPr>
                                <w:spacing w:after="0" w:line="240" w:lineRule="auto"/>
                              </w:pPr>
                              <w:r>
                                <w:rPr>
                                  <w:rFonts w:ascii="Arial" w:eastAsia="Arial" w:hAnsi="Arial"/>
                                  <w:color w:val="000000"/>
                                  <w:sz w:val="16"/>
                                </w:rPr>
                                <w:t>UNFPA</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3854F62C"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2E74CC74" w14:textId="77777777" w:rsidR="00013F05" w:rsidRDefault="00821626">
                              <w:pPr>
                                <w:spacing w:after="0" w:line="240" w:lineRule="auto"/>
                                <w:jc w:val="right"/>
                              </w:pPr>
                              <w:r>
                                <w:rPr>
                                  <w:rFonts w:ascii="Arial" w:eastAsia="Arial" w:hAnsi="Arial"/>
                                  <w:color w:val="000000"/>
                                  <w:sz w:val="16"/>
                                </w:rPr>
                                <w:t>-</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1D44925" w14:textId="77777777" w:rsidR="00013F05" w:rsidRDefault="00821626">
                              <w:pPr>
                                <w:spacing w:after="0" w:line="240" w:lineRule="auto"/>
                                <w:jc w:val="right"/>
                              </w:pPr>
                              <w:r>
                                <w:rPr>
                                  <w:rFonts w:ascii="Arial" w:eastAsia="Arial" w:hAnsi="Arial"/>
                                  <w:color w:val="000000"/>
                                  <w:sz w:val="16"/>
                                </w:rPr>
                                <w:t>246,088</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5806E376" w14:textId="77777777" w:rsidR="00013F05" w:rsidRDefault="00821626">
                              <w:pPr>
                                <w:spacing w:after="0" w:line="240" w:lineRule="auto"/>
                                <w:jc w:val="right"/>
                              </w:pPr>
                              <w:r>
                                <w:rPr>
                                  <w:rFonts w:ascii="Arial" w:eastAsia="Arial" w:hAnsi="Arial"/>
                                  <w:color w:val="000000"/>
                                  <w:sz w:val="16"/>
                                </w:rPr>
                                <w:t>235,039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B510999" w14:textId="77777777" w:rsidR="00013F05" w:rsidRDefault="00821626">
                              <w:pPr>
                                <w:spacing w:after="0" w:line="240" w:lineRule="auto"/>
                                <w:jc w:val="right"/>
                              </w:pPr>
                              <w:r>
                                <w:rPr>
                                  <w:rFonts w:ascii="Arial" w:eastAsia="Arial" w:hAnsi="Arial"/>
                                  <w:color w:val="000000"/>
                                  <w:sz w:val="16"/>
                                </w:rPr>
                                <w:t>95.51</w:t>
                              </w:r>
                            </w:p>
                          </w:tc>
                        </w:tr>
                        <w:tr w:rsidR="00013F05" w14:paraId="6086DFE2"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28F8C8E" w14:textId="77777777" w:rsidR="00013F05" w:rsidRDefault="00821626">
                              <w:pPr>
                                <w:spacing w:after="0" w:line="240" w:lineRule="auto"/>
                              </w:pPr>
                              <w:r>
                                <w:rPr>
                                  <w:rFonts w:ascii="Arial" w:eastAsia="Arial" w:hAnsi="Arial"/>
                                  <w:color w:val="000000"/>
                                  <w:sz w:val="16"/>
                                </w:rPr>
                                <w:t>00133547</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180FFCE7" w14:textId="77777777" w:rsidR="00013F05" w:rsidRDefault="00821626">
                              <w:pPr>
                                <w:spacing w:after="0" w:line="240" w:lineRule="auto"/>
                              </w:pPr>
                              <w:r>
                                <w:rPr>
                                  <w:rFonts w:ascii="Arial" w:eastAsia="Arial" w:hAnsi="Arial"/>
                                  <w:color w:val="000000"/>
                                  <w:sz w:val="16"/>
                                </w:rPr>
                                <w:t>Border Security and Conflict P</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3865F12D" w14:textId="77777777" w:rsidR="00013F05" w:rsidRDefault="00821626">
                              <w:pPr>
                                <w:spacing w:after="0" w:line="240" w:lineRule="auto"/>
                              </w:pPr>
                              <w:r>
                                <w:rPr>
                                  <w:rFonts w:ascii="Arial" w:eastAsia="Arial" w:hAnsi="Arial"/>
                                  <w:color w:val="000000"/>
                                  <w:sz w:val="16"/>
                                </w:rPr>
                                <w:t>UNWOMEN</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39E21B39"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323B2550" w14:textId="77777777" w:rsidR="00013F05" w:rsidRDefault="00821626">
                              <w:pPr>
                                <w:spacing w:after="0" w:line="240" w:lineRule="auto"/>
                                <w:jc w:val="right"/>
                              </w:pPr>
                              <w:r>
                                <w:rPr>
                                  <w:rFonts w:ascii="Arial" w:eastAsia="Arial" w:hAnsi="Arial"/>
                                  <w:color w:val="000000"/>
                                  <w:sz w:val="16"/>
                                </w:rPr>
                                <w:t>-</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22132C1B" w14:textId="77777777" w:rsidR="00013F05" w:rsidRDefault="00821626">
                              <w:pPr>
                                <w:spacing w:after="0" w:line="240" w:lineRule="auto"/>
                                <w:jc w:val="right"/>
                              </w:pPr>
                              <w:r>
                                <w:rPr>
                                  <w:rFonts w:ascii="Arial" w:eastAsia="Arial" w:hAnsi="Arial"/>
                                  <w:color w:val="000000"/>
                                  <w:sz w:val="16"/>
                                </w:rPr>
                                <w:t>116,012</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548FCA92" w14:textId="77777777" w:rsidR="00013F05" w:rsidRDefault="00821626">
                              <w:pPr>
                                <w:spacing w:after="0" w:line="240" w:lineRule="auto"/>
                                <w:jc w:val="right"/>
                              </w:pPr>
                              <w:r>
                                <w:rPr>
                                  <w:rFonts w:ascii="Arial" w:eastAsia="Arial" w:hAnsi="Arial"/>
                                  <w:color w:val="000000"/>
                                  <w:sz w:val="16"/>
                                </w:rPr>
                                <w:t>112,553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B5B16CF" w14:textId="77777777" w:rsidR="00013F05" w:rsidRDefault="00821626">
                              <w:pPr>
                                <w:spacing w:after="0" w:line="240" w:lineRule="auto"/>
                                <w:jc w:val="right"/>
                              </w:pPr>
                              <w:r>
                                <w:rPr>
                                  <w:rFonts w:ascii="Arial" w:eastAsia="Arial" w:hAnsi="Arial"/>
                                  <w:color w:val="000000"/>
                                  <w:sz w:val="16"/>
                                </w:rPr>
                                <w:t>97.02</w:t>
                              </w:r>
                            </w:p>
                          </w:tc>
                        </w:tr>
                        <w:tr w:rsidR="009D440A" w14:paraId="36C48CA0" w14:textId="77777777" w:rsidTr="00A752E2">
                          <w:trPr>
                            <w:trHeight w:val="227"/>
                          </w:trPr>
                          <w:tc>
                            <w:tcPr>
                              <w:tcW w:w="3087" w:type="dxa"/>
                              <w:gridSpan w:val="2"/>
                              <w:tcBorders>
                                <w:top w:val="nil"/>
                                <w:left w:val="nil"/>
                                <w:bottom w:val="nil"/>
                                <w:right w:val="nil"/>
                              </w:tcBorders>
                              <w:shd w:val="clear" w:color="auto" w:fill="66809D"/>
                              <w:tcMar>
                                <w:top w:w="59" w:type="dxa"/>
                                <w:left w:w="59" w:type="dxa"/>
                                <w:bottom w:w="59" w:type="dxa"/>
                                <w:right w:w="59" w:type="dxa"/>
                              </w:tcMar>
                              <w:vAlign w:val="center"/>
                            </w:tcPr>
                            <w:p w14:paraId="3147D564" w14:textId="77777777" w:rsidR="00013F05" w:rsidRDefault="00821626">
                              <w:pPr>
                                <w:spacing w:after="0" w:line="240" w:lineRule="auto"/>
                              </w:pPr>
                              <w:proofErr w:type="spellStart"/>
                              <w:r>
                                <w:rPr>
                                  <w:rFonts w:ascii="Arial" w:eastAsia="Arial" w:hAnsi="Arial"/>
                                  <w:b/>
                                  <w:color w:val="FFFFFF"/>
                                  <w:sz w:val="16"/>
                                </w:rPr>
                                <w:t>Peace_Inclusion_Effective</w:t>
                              </w:r>
                              <w:proofErr w:type="spellEnd"/>
                              <w:r>
                                <w:rPr>
                                  <w:rFonts w:ascii="Arial" w:eastAsia="Arial" w:hAnsi="Arial"/>
                                  <w:b/>
                                  <w:color w:val="FFFFFF"/>
                                  <w:sz w:val="16"/>
                                </w:rPr>
                                <w:t xml:space="preserve"> Inst: Total</w:t>
                              </w:r>
                            </w:p>
                          </w:tc>
                          <w:tc>
                            <w:tcPr>
                              <w:tcW w:w="1333" w:type="dxa"/>
                              <w:tcBorders>
                                <w:top w:val="nil"/>
                                <w:left w:val="nil"/>
                                <w:bottom w:val="nil"/>
                                <w:right w:val="nil"/>
                              </w:tcBorders>
                              <w:shd w:val="clear" w:color="auto" w:fill="66809D"/>
                              <w:tcMar>
                                <w:top w:w="59" w:type="dxa"/>
                                <w:left w:w="59" w:type="dxa"/>
                                <w:bottom w:w="59" w:type="dxa"/>
                                <w:right w:w="59" w:type="dxa"/>
                              </w:tcMar>
                              <w:vAlign w:val="center"/>
                            </w:tcPr>
                            <w:p w14:paraId="3A114480" w14:textId="77777777" w:rsidR="00013F05" w:rsidRDefault="00013F05">
                              <w:pPr>
                                <w:spacing w:after="0" w:line="240" w:lineRule="auto"/>
                              </w:pPr>
                            </w:p>
                          </w:tc>
                          <w:tc>
                            <w:tcPr>
                              <w:tcW w:w="1141" w:type="dxa"/>
                              <w:tcBorders>
                                <w:top w:val="nil"/>
                                <w:left w:val="nil"/>
                                <w:bottom w:val="nil"/>
                                <w:right w:val="nil"/>
                              </w:tcBorders>
                              <w:shd w:val="clear" w:color="auto" w:fill="66809D"/>
                              <w:tcMar>
                                <w:top w:w="59" w:type="dxa"/>
                                <w:left w:w="59" w:type="dxa"/>
                                <w:bottom w:w="59" w:type="dxa"/>
                                <w:right w:w="59" w:type="dxa"/>
                              </w:tcMar>
                              <w:vAlign w:val="center"/>
                            </w:tcPr>
                            <w:p w14:paraId="437DC1E2" w14:textId="77777777" w:rsidR="00013F05" w:rsidRDefault="00013F05">
                              <w:pPr>
                                <w:spacing w:after="0" w:line="240" w:lineRule="auto"/>
                              </w:pPr>
                            </w:p>
                          </w:tc>
                          <w:tc>
                            <w:tcPr>
                              <w:tcW w:w="1055" w:type="dxa"/>
                              <w:tcBorders>
                                <w:top w:val="nil"/>
                                <w:left w:val="nil"/>
                                <w:bottom w:val="nil"/>
                                <w:right w:val="nil"/>
                              </w:tcBorders>
                              <w:shd w:val="clear" w:color="auto" w:fill="66809D"/>
                              <w:tcMar>
                                <w:top w:w="59" w:type="dxa"/>
                                <w:left w:w="59" w:type="dxa"/>
                                <w:bottom w:w="59" w:type="dxa"/>
                                <w:right w:w="59" w:type="dxa"/>
                              </w:tcMar>
                              <w:vAlign w:val="center"/>
                            </w:tcPr>
                            <w:p w14:paraId="4A83DDB5" w14:textId="77777777" w:rsidR="00013F05" w:rsidRDefault="00821626">
                              <w:pPr>
                                <w:spacing w:after="0" w:line="240" w:lineRule="auto"/>
                                <w:jc w:val="right"/>
                              </w:pPr>
                              <w:r>
                                <w:rPr>
                                  <w:rFonts w:ascii="Arial" w:eastAsia="Arial" w:hAnsi="Arial"/>
                                  <w:b/>
                                  <w:color w:val="FFFFFF"/>
                                  <w:sz w:val="16"/>
                                </w:rPr>
                                <w:t>-</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3FDD4418" w14:textId="77777777" w:rsidR="00013F05" w:rsidRDefault="00821626">
                              <w:pPr>
                                <w:spacing w:after="0" w:line="240" w:lineRule="auto"/>
                                <w:jc w:val="right"/>
                              </w:pPr>
                              <w:r>
                                <w:rPr>
                                  <w:rFonts w:ascii="Arial" w:eastAsia="Arial" w:hAnsi="Arial"/>
                                  <w:b/>
                                  <w:color w:val="FFFFFF"/>
                                  <w:sz w:val="16"/>
                                </w:rPr>
                                <w:t>837,312</w:t>
                              </w:r>
                            </w:p>
                          </w:tc>
                          <w:tc>
                            <w:tcPr>
                              <w:tcW w:w="1081" w:type="dxa"/>
                              <w:tcBorders>
                                <w:top w:val="nil"/>
                                <w:left w:val="nil"/>
                                <w:bottom w:val="nil"/>
                                <w:right w:val="nil"/>
                              </w:tcBorders>
                              <w:shd w:val="clear" w:color="auto" w:fill="66809D"/>
                              <w:tcMar>
                                <w:top w:w="59" w:type="dxa"/>
                                <w:left w:w="59" w:type="dxa"/>
                                <w:bottom w:w="59" w:type="dxa"/>
                                <w:right w:w="59" w:type="dxa"/>
                              </w:tcMar>
                              <w:vAlign w:val="center"/>
                            </w:tcPr>
                            <w:p w14:paraId="268A104E" w14:textId="77777777" w:rsidR="00013F05" w:rsidRDefault="00821626">
                              <w:pPr>
                                <w:spacing w:after="0" w:line="240" w:lineRule="auto"/>
                                <w:jc w:val="right"/>
                              </w:pPr>
                              <w:r>
                                <w:rPr>
                                  <w:rFonts w:ascii="Arial" w:eastAsia="Arial" w:hAnsi="Arial"/>
                                  <w:b/>
                                  <w:color w:val="FFFFFF"/>
                                  <w:sz w:val="16"/>
                                </w:rPr>
                                <w:t>603,202</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19A05409" w14:textId="77777777" w:rsidR="00013F05" w:rsidRDefault="00821626">
                              <w:pPr>
                                <w:spacing w:after="0" w:line="240" w:lineRule="auto"/>
                                <w:jc w:val="right"/>
                              </w:pPr>
                              <w:r>
                                <w:rPr>
                                  <w:rFonts w:ascii="Arial" w:eastAsia="Arial" w:hAnsi="Arial"/>
                                  <w:b/>
                                  <w:color w:val="FFFFFF"/>
                                  <w:sz w:val="16"/>
                                </w:rPr>
                                <w:t>72.04</w:t>
                              </w:r>
                            </w:p>
                          </w:tc>
                        </w:tr>
                        <w:tr w:rsidR="009D440A" w14:paraId="04ACBEB3" w14:textId="77777777" w:rsidTr="00A752E2">
                          <w:tc>
                            <w:tcPr>
                              <w:tcW w:w="1066" w:type="dxa"/>
                              <w:tcBorders>
                                <w:top w:val="nil"/>
                                <w:left w:val="nil"/>
                                <w:bottom w:val="nil"/>
                                <w:right w:val="nil"/>
                              </w:tcBorders>
                              <w:tcMar>
                                <w:top w:w="59" w:type="dxa"/>
                                <w:left w:w="59" w:type="dxa"/>
                                <w:bottom w:w="59" w:type="dxa"/>
                                <w:right w:w="59" w:type="dxa"/>
                              </w:tcMar>
                              <w:vAlign w:val="center"/>
                            </w:tcPr>
                            <w:p w14:paraId="2D53A82C" w14:textId="77777777" w:rsidR="00013F05" w:rsidRDefault="00013F05">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7D6775D9" w14:textId="77777777" w:rsidR="00013F05" w:rsidRDefault="00013F05">
                              <w:pPr>
                                <w:spacing w:after="0" w:line="240" w:lineRule="auto"/>
                              </w:pPr>
                            </w:p>
                          </w:tc>
                        </w:tr>
                        <w:tr w:rsidR="009D440A" w14:paraId="095C2590" w14:textId="77777777" w:rsidTr="00A752E2">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721C96FE" w14:textId="77777777" w:rsidR="00013F05" w:rsidRDefault="00821626">
                              <w:pPr>
                                <w:spacing w:after="0" w:line="240" w:lineRule="auto"/>
                              </w:pPr>
                              <w:r>
                                <w:rPr>
                                  <w:rFonts w:ascii="Arial" w:eastAsia="Arial" w:hAnsi="Arial"/>
                                  <w:b/>
                                  <w:color w:val="FFFFFF"/>
                                  <w:sz w:val="16"/>
                                </w:rPr>
                                <w:t xml:space="preserve">Pop </w:t>
                              </w:r>
                              <w:proofErr w:type="spellStart"/>
                              <w:r>
                                <w:rPr>
                                  <w:rFonts w:ascii="Arial" w:eastAsia="Arial" w:hAnsi="Arial"/>
                                  <w:b/>
                                  <w:color w:val="FFFFFF"/>
                                  <w:sz w:val="16"/>
                                </w:rPr>
                                <w:t>Mgmt_Inclusive</w:t>
                              </w:r>
                              <w:proofErr w:type="spellEnd"/>
                              <w:r>
                                <w:rPr>
                                  <w:rFonts w:ascii="Arial" w:eastAsia="Arial" w:hAnsi="Arial"/>
                                  <w:b/>
                                  <w:color w:val="FFFFFF"/>
                                  <w:sz w:val="16"/>
                                </w:rPr>
                                <w:t xml:space="preserve"> </w:t>
                              </w:r>
                              <w:proofErr w:type="spellStart"/>
                              <w:r>
                                <w:rPr>
                                  <w:rFonts w:ascii="Arial" w:eastAsia="Arial" w:hAnsi="Arial"/>
                                  <w:b/>
                                  <w:color w:val="FFFFFF"/>
                                  <w:sz w:val="16"/>
                                </w:rPr>
                                <w:t>HumDev</w:t>
                              </w:r>
                              <w:proofErr w:type="spellEnd"/>
                            </w:p>
                          </w:tc>
                        </w:tr>
                        <w:tr w:rsidR="00013F05" w14:paraId="7D239570"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19B412" w14:textId="77777777" w:rsidR="00013F05" w:rsidRDefault="00821626">
                              <w:pPr>
                                <w:spacing w:after="0" w:line="240" w:lineRule="auto"/>
                              </w:pPr>
                              <w:r>
                                <w:rPr>
                                  <w:rFonts w:ascii="Arial" w:eastAsia="Arial" w:hAnsi="Arial"/>
                                  <w:color w:val="000000"/>
                                  <w:sz w:val="16"/>
                                </w:rPr>
                                <w:t>00125724</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081DD735" w14:textId="77777777" w:rsidR="00013F05" w:rsidRDefault="00821626">
                              <w:pPr>
                                <w:spacing w:after="0" w:line="240" w:lineRule="auto"/>
                              </w:pPr>
                              <w:r>
                                <w:rPr>
                                  <w:rFonts w:ascii="Arial" w:eastAsia="Arial" w:hAnsi="Arial"/>
                                  <w:color w:val="000000"/>
                                  <w:sz w:val="16"/>
                                </w:rPr>
                                <w:t>Health System Strengthening</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7BD5B65C" w14:textId="77777777" w:rsidR="00013F05" w:rsidRDefault="00821626">
                              <w:pPr>
                                <w:spacing w:after="0" w:line="240" w:lineRule="auto"/>
                              </w:pPr>
                              <w:r>
                                <w:rPr>
                                  <w:rFonts w:ascii="Arial" w:eastAsia="Arial" w:hAnsi="Arial"/>
                                  <w:color w:val="000000"/>
                                  <w:sz w:val="16"/>
                                </w:rPr>
                                <w:t>UNFPA</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50C1EAC5"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3A587171" w14:textId="77777777" w:rsidR="00013F05" w:rsidRDefault="00821626">
                              <w:pPr>
                                <w:spacing w:after="0" w:line="240" w:lineRule="auto"/>
                                <w:jc w:val="right"/>
                              </w:pPr>
                              <w:r>
                                <w:rPr>
                                  <w:rFonts w:ascii="Arial" w:eastAsia="Arial" w:hAnsi="Arial"/>
                                  <w:color w:val="000000"/>
                                  <w:sz w:val="16"/>
                                </w:rPr>
                                <w:t>3,318,449</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6E04C8C6" w14:textId="77777777" w:rsidR="00013F05" w:rsidRDefault="00821626">
                              <w:pPr>
                                <w:spacing w:after="0" w:line="240" w:lineRule="auto"/>
                                <w:jc w:val="right"/>
                              </w:pPr>
                              <w:r>
                                <w:rPr>
                                  <w:rFonts w:ascii="Arial" w:eastAsia="Arial" w:hAnsi="Arial"/>
                                  <w:color w:val="000000"/>
                                  <w:sz w:val="16"/>
                                </w:rPr>
                                <w:t>3,318,449</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48975422" w14:textId="77777777" w:rsidR="00013F05" w:rsidRDefault="00821626">
                              <w:pPr>
                                <w:spacing w:after="0" w:line="240" w:lineRule="auto"/>
                                <w:jc w:val="right"/>
                              </w:pPr>
                              <w:r>
                                <w:rPr>
                                  <w:rFonts w:ascii="Arial" w:eastAsia="Arial" w:hAnsi="Arial"/>
                                  <w:color w:val="000000"/>
                                  <w:sz w:val="16"/>
                                </w:rPr>
                                <w:t>2,372,800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0836E18" w14:textId="77777777" w:rsidR="00013F05" w:rsidRDefault="00821626">
                              <w:pPr>
                                <w:spacing w:after="0" w:line="240" w:lineRule="auto"/>
                                <w:jc w:val="right"/>
                              </w:pPr>
                              <w:r>
                                <w:rPr>
                                  <w:rFonts w:ascii="Arial" w:eastAsia="Arial" w:hAnsi="Arial"/>
                                  <w:color w:val="000000"/>
                                  <w:sz w:val="16"/>
                                </w:rPr>
                                <w:t>71.50</w:t>
                              </w:r>
                            </w:p>
                          </w:tc>
                        </w:tr>
                        <w:tr w:rsidR="00013F05" w14:paraId="71F733C9"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28DA4E" w14:textId="77777777" w:rsidR="00013F05" w:rsidRDefault="00821626">
                              <w:pPr>
                                <w:spacing w:after="0" w:line="240" w:lineRule="auto"/>
                              </w:pPr>
                              <w:r>
                                <w:rPr>
                                  <w:rFonts w:ascii="Arial" w:eastAsia="Arial" w:hAnsi="Arial"/>
                                  <w:color w:val="000000"/>
                                  <w:sz w:val="16"/>
                                </w:rPr>
                                <w:t>00125724</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0F4BBC7A" w14:textId="77777777" w:rsidR="00013F05" w:rsidRDefault="00821626">
                              <w:pPr>
                                <w:spacing w:after="0" w:line="240" w:lineRule="auto"/>
                              </w:pPr>
                              <w:r>
                                <w:rPr>
                                  <w:rFonts w:ascii="Arial" w:eastAsia="Arial" w:hAnsi="Arial"/>
                                  <w:color w:val="000000"/>
                                  <w:sz w:val="16"/>
                                </w:rPr>
                                <w:t>Health System Strengthening</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678A5B80" w14:textId="77777777" w:rsidR="00013F05" w:rsidRDefault="00821626">
                              <w:pPr>
                                <w:spacing w:after="0" w:line="240" w:lineRule="auto"/>
                              </w:pPr>
                              <w:r>
                                <w:rPr>
                                  <w:rFonts w:ascii="Arial" w:eastAsia="Arial" w:hAnsi="Arial"/>
                                  <w:color w:val="000000"/>
                                  <w:sz w:val="16"/>
                                </w:rPr>
                                <w:t>UNICEF</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41E52CC5"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0FF3514B" w14:textId="77777777" w:rsidR="00013F05" w:rsidRDefault="00821626">
                              <w:pPr>
                                <w:spacing w:after="0" w:line="240" w:lineRule="auto"/>
                                <w:jc w:val="right"/>
                              </w:pPr>
                              <w:r>
                                <w:rPr>
                                  <w:rFonts w:ascii="Arial" w:eastAsia="Arial" w:hAnsi="Arial"/>
                                  <w:color w:val="000000"/>
                                  <w:sz w:val="16"/>
                                </w:rPr>
                                <w:t>7,404,816</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048267EB" w14:textId="77777777" w:rsidR="00013F05" w:rsidRDefault="00821626">
                              <w:pPr>
                                <w:spacing w:after="0" w:line="240" w:lineRule="auto"/>
                                <w:jc w:val="right"/>
                              </w:pPr>
                              <w:r>
                                <w:rPr>
                                  <w:rFonts w:ascii="Arial" w:eastAsia="Arial" w:hAnsi="Arial"/>
                                  <w:color w:val="000000"/>
                                  <w:sz w:val="16"/>
                                </w:rPr>
                                <w:t>7,404,816</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19D9424B" w14:textId="77777777" w:rsidR="00013F05" w:rsidRDefault="00821626">
                              <w:pPr>
                                <w:spacing w:after="0" w:line="240" w:lineRule="auto"/>
                                <w:jc w:val="right"/>
                              </w:pPr>
                              <w:r>
                                <w:rPr>
                                  <w:rFonts w:ascii="Arial" w:eastAsia="Arial" w:hAnsi="Arial"/>
                                  <w:color w:val="000000"/>
                                  <w:sz w:val="16"/>
                                </w:rPr>
                                <w:t>5,986,216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ED0F942" w14:textId="77777777" w:rsidR="00013F05" w:rsidRDefault="00821626">
                              <w:pPr>
                                <w:spacing w:after="0" w:line="240" w:lineRule="auto"/>
                                <w:jc w:val="right"/>
                              </w:pPr>
                              <w:r>
                                <w:rPr>
                                  <w:rFonts w:ascii="Arial" w:eastAsia="Arial" w:hAnsi="Arial"/>
                                  <w:color w:val="000000"/>
                                  <w:sz w:val="16"/>
                                </w:rPr>
                                <w:t>80.84</w:t>
                              </w:r>
                            </w:p>
                          </w:tc>
                        </w:tr>
                        <w:tr w:rsidR="00013F05" w14:paraId="0BF24BE9"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8AABEB" w14:textId="77777777" w:rsidR="00013F05" w:rsidRDefault="00821626">
                              <w:pPr>
                                <w:spacing w:after="0" w:line="240" w:lineRule="auto"/>
                              </w:pPr>
                              <w:r>
                                <w:rPr>
                                  <w:rFonts w:ascii="Arial" w:eastAsia="Arial" w:hAnsi="Arial"/>
                                  <w:color w:val="000000"/>
                                  <w:sz w:val="16"/>
                                </w:rPr>
                                <w:t>00125724</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69F2209F" w14:textId="77777777" w:rsidR="00013F05" w:rsidRDefault="00821626">
                              <w:pPr>
                                <w:spacing w:after="0" w:line="240" w:lineRule="auto"/>
                              </w:pPr>
                              <w:r>
                                <w:rPr>
                                  <w:rFonts w:ascii="Arial" w:eastAsia="Arial" w:hAnsi="Arial"/>
                                  <w:color w:val="000000"/>
                                  <w:sz w:val="16"/>
                                </w:rPr>
                                <w:t>Health System Strengthening</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08DA7431" w14:textId="77777777" w:rsidR="00013F05" w:rsidRDefault="00821626">
                              <w:pPr>
                                <w:spacing w:after="0" w:line="240" w:lineRule="auto"/>
                              </w:pPr>
                              <w:r>
                                <w:rPr>
                                  <w:rFonts w:ascii="Arial" w:eastAsia="Arial" w:hAnsi="Arial"/>
                                  <w:color w:val="000000"/>
                                  <w:sz w:val="16"/>
                                </w:rPr>
                                <w:t>WHO</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3FA83C04"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3413327B" w14:textId="77777777" w:rsidR="00013F05" w:rsidRDefault="00821626">
                              <w:pPr>
                                <w:spacing w:after="0" w:line="240" w:lineRule="auto"/>
                                <w:jc w:val="right"/>
                              </w:pPr>
                              <w:r>
                                <w:rPr>
                                  <w:rFonts w:ascii="Arial" w:eastAsia="Arial" w:hAnsi="Arial"/>
                                  <w:color w:val="000000"/>
                                  <w:sz w:val="16"/>
                                </w:rPr>
                                <w:t>1,945,485</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5F846808" w14:textId="77777777" w:rsidR="00013F05" w:rsidRDefault="00821626">
                              <w:pPr>
                                <w:spacing w:after="0" w:line="240" w:lineRule="auto"/>
                                <w:jc w:val="right"/>
                              </w:pPr>
                              <w:r>
                                <w:rPr>
                                  <w:rFonts w:ascii="Arial" w:eastAsia="Arial" w:hAnsi="Arial"/>
                                  <w:color w:val="000000"/>
                                  <w:sz w:val="16"/>
                                </w:rPr>
                                <w:t>1,945,485</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7597E274" w14:textId="77777777" w:rsidR="00013F05" w:rsidRDefault="00821626">
                              <w:pPr>
                                <w:spacing w:after="0" w:line="240" w:lineRule="auto"/>
                                <w:jc w:val="right"/>
                              </w:pPr>
                              <w:r>
                                <w:rPr>
                                  <w:rFonts w:ascii="Arial" w:eastAsia="Arial" w:hAnsi="Arial"/>
                                  <w:color w:val="000000"/>
                                  <w:sz w:val="16"/>
                                </w:rPr>
                                <w:t>1,716,603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ED77D64" w14:textId="77777777" w:rsidR="00013F05" w:rsidRDefault="00821626">
                              <w:pPr>
                                <w:spacing w:after="0" w:line="240" w:lineRule="auto"/>
                                <w:jc w:val="right"/>
                              </w:pPr>
                              <w:r>
                                <w:rPr>
                                  <w:rFonts w:ascii="Arial" w:eastAsia="Arial" w:hAnsi="Arial"/>
                                  <w:color w:val="000000"/>
                                  <w:sz w:val="16"/>
                                </w:rPr>
                                <w:t>88.24</w:t>
                              </w:r>
                            </w:p>
                          </w:tc>
                        </w:tr>
                        <w:tr w:rsidR="00013F05" w14:paraId="52FD3D3B"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956D04E" w14:textId="77777777" w:rsidR="00013F05" w:rsidRDefault="00821626">
                              <w:pPr>
                                <w:spacing w:after="0" w:line="240" w:lineRule="auto"/>
                              </w:pPr>
                              <w:r>
                                <w:rPr>
                                  <w:rFonts w:ascii="Arial" w:eastAsia="Arial" w:hAnsi="Arial"/>
                                  <w:color w:val="000000"/>
                                  <w:sz w:val="16"/>
                                </w:rPr>
                                <w:t>00126003</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4282360C" w14:textId="77777777" w:rsidR="00013F05" w:rsidRDefault="00821626">
                              <w:pPr>
                                <w:spacing w:after="0" w:line="240" w:lineRule="auto"/>
                              </w:pPr>
                              <w:r>
                                <w:rPr>
                                  <w:rFonts w:ascii="Arial" w:eastAsia="Arial" w:hAnsi="Arial"/>
                                  <w:color w:val="000000"/>
                                  <w:sz w:val="16"/>
                                </w:rPr>
                                <w:t>JP on Girl's Education III</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186051EA" w14:textId="77777777" w:rsidR="00013F05" w:rsidRDefault="00821626">
                              <w:pPr>
                                <w:spacing w:after="0" w:line="240" w:lineRule="auto"/>
                              </w:pPr>
                              <w:r>
                                <w:rPr>
                                  <w:rFonts w:ascii="Arial" w:eastAsia="Arial" w:hAnsi="Arial"/>
                                  <w:color w:val="000000"/>
                                  <w:sz w:val="16"/>
                                </w:rPr>
                                <w:t>UNFPA</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42333288"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412671E9" w14:textId="77777777" w:rsidR="00013F05" w:rsidRDefault="00821626">
                              <w:pPr>
                                <w:spacing w:after="0" w:line="240" w:lineRule="auto"/>
                                <w:jc w:val="right"/>
                              </w:pPr>
                              <w:r>
                                <w:rPr>
                                  <w:rFonts w:ascii="Arial" w:eastAsia="Arial" w:hAnsi="Arial"/>
                                  <w:color w:val="000000"/>
                                  <w:sz w:val="16"/>
                                </w:rPr>
                                <w:t>4,775,984</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7AECBDB3" w14:textId="77777777" w:rsidR="00013F05" w:rsidRDefault="00821626">
                              <w:pPr>
                                <w:spacing w:after="0" w:line="240" w:lineRule="auto"/>
                                <w:jc w:val="right"/>
                              </w:pPr>
                              <w:r>
                                <w:rPr>
                                  <w:rFonts w:ascii="Arial" w:eastAsia="Arial" w:hAnsi="Arial"/>
                                  <w:color w:val="000000"/>
                                  <w:sz w:val="16"/>
                                </w:rPr>
                                <w:t>4,775,982</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673675DC" w14:textId="77777777" w:rsidR="00013F05" w:rsidRDefault="00821626">
                              <w:pPr>
                                <w:spacing w:after="0" w:line="240" w:lineRule="auto"/>
                                <w:jc w:val="right"/>
                              </w:pPr>
                              <w:r>
                                <w:rPr>
                                  <w:rFonts w:ascii="Arial" w:eastAsia="Arial" w:hAnsi="Arial"/>
                                  <w:color w:val="000000"/>
                                  <w:sz w:val="16"/>
                                </w:rPr>
                                <w:t>4,484,827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F546040" w14:textId="77777777" w:rsidR="00013F05" w:rsidRDefault="00821626">
                              <w:pPr>
                                <w:spacing w:after="0" w:line="240" w:lineRule="auto"/>
                                <w:jc w:val="right"/>
                              </w:pPr>
                              <w:r>
                                <w:rPr>
                                  <w:rFonts w:ascii="Arial" w:eastAsia="Arial" w:hAnsi="Arial"/>
                                  <w:color w:val="000000"/>
                                  <w:sz w:val="16"/>
                                </w:rPr>
                                <w:t>93.90</w:t>
                              </w:r>
                            </w:p>
                          </w:tc>
                        </w:tr>
                        <w:tr w:rsidR="00013F05" w14:paraId="69AAEAEC"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22F34C" w14:textId="77777777" w:rsidR="00013F05" w:rsidRDefault="00821626">
                              <w:pPr>
                                <w:spacing w:after="0" w:line="240" w:lineRule="auto"/>
                              </w:pPr>
                              <w:r>
                                <w:rPr>
                                  <w:rFonts w:ascii="Arial" w:eastAsia="Arial" w:hAnsi="Arial"/>
                                  <w:color w:val="000000"/>
                                  <w:sz w:val="16"/>
                                </w:rPr>
                                <w:t>00126003</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4FDC95E8" w14:textId="77777777" w:rsidR="00013F05" w:rsidRDefault="00821626">
                              <w:pPr>
                                <w:spacing w:after="0" w:line="240" w:lineRule="auto"/>
                              </w:pPr>
                              <w:r>
                                <w:rPr>
                                  <w:rFonts w:ascii="Arial" w:eastAsia="Arial" w:hAnsi="Arial"/>
                                  <w:color w:val="000000"/>
                                  <w:sz w:val="16"/>
                                </w:rPr>
                                <w:t>JP on Girl's Education III</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5C6FC351" w14:textId="77777777" w:rsidR="00013F05" w:rsidRDefault="00821626">
                              <w:pPr>
                                <w:spacing w:after="0" w:line="240" w:lineRule="auto"/>
                              </w:pPr>
                              <w:r>
                                <w:rPr>
                                  <w:rFonts w:ascii="Arial" w:eastAsia="Arial" w:hAnsi="Arial"/>
                                  <w:color w:val="000000"/>
                                  <w:sz w:val="16"/>
                                </w:rPr>
                                <w:t>UNICEF</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46A4D2B1"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3C33A917" w14:textId="77777777" w:rsidR="00013F05" w:rsidRDefault="00821626">
                              <w:pPr>
                                <w:spacing w:after="0" w:line="240" w:lineRule="auto"/>
                                <w:jc w:val="right"/>
                              </w:pPr>
                              <w:r>
                                <w:rPr>
                                  <w:rFonts w:ascii="Arial" w:eastAsia="Arial" w:hAnsi="Arial"/>
                                  <w:color w:val="000000"/>
                                  <w:sz w:val="16"/>
                                </w:rPr>
                                <w:t>11,797,435</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24EABA90" w14:textId="77777777" w:rsidR="00013F05" w:rsidRDefault="00821626">
                              <w:pPr>
                                <w:spacing w:after="0" w:line="240" w:lineRule="auto"/>
                                <w:jc w:val="right"/>
                              </w:pPr>
                              <w:r>
                                <w:rPr>
                                  <w:rFonts w:ascii="Arial" w:eastAsia="Arial" w:hAnsi="Arial"/>
                                  <w:color w:val="000000"/>
                                  <w:sz w:val="16"/>
                                </w:rPr>
                                <w:t>11,797,435</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5C03ECAB" w14:textId="77777777" w:rsidR="00013F05" w:rsidRDefault="00821626">
                              <w:pPr>
                                <w:spacing w:after="0" w:line="240" w:lineRule="auto"/>
                                <w:jc w:val="right"/>
                              </w:pPr>
                              <w:r>
                                <w:rPr>
                                  <w:rFonts w:ascii="Arial" w:eastAsia="Arial" w:hAnsi="Arial"/>
                                  <w:color w:val="000000"/>
                                  <w:sz w:val="16"/>
                                </w:rPr>
                                <w:t>9,221,317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D9B4B78" w14:textId="77777777" w:rsidR="00013F05" w:rsidRDefault="00821626">
                              <w:pPr>
                                <w:spacing w:after="0" w:line="240" w:lineRule="auto"/>
                                <w:jc w:val="right"/>
                              </w:pPr>
                              <w:r>
                                <w:rPr>
                                  <w:rFonts w:ascii="Arial" w:eastAsia="Arial" w:hAnsi="Arial"/>
                                  <w:color w:val="000000"/>
                                  <w:sz w:val="16"/>
                                </w:rPr>
                                <w:t>78.16</w:t>
                              </w:r>
                            </w:p>
                          </w:tc>
                        </w:tr>
                        <w:tr w:rsidR="00013F05" w14:paraId="32C68EDE"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D033FA4" w14:textId="77777777" w:rsidR="00013F05" w:rsidRDefault="00821626">
                              <w:pPr>
                                <w:spacing w:after="0" w:line="240" w:lineRule="auto"/>
                              </w:pPr>
                              <w:r>
                                <w:rPr>
                                  <w:rFonts w:ascii="Arial" w:eastAsia="Arial" w:hAnsi="Arial"/>
                                  <w:color w:val="000000"/>
                                  <w:sz w:val="16"/>
                                </w:rPr>
                                <w:t>00126003</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60AD6399" w14:textId="77777777" w:rsidR="00013F05" w:rsidRDefault="00821626">
                              <w:pPr>
                                <w:spacing w:after="0" w:line="240" w:lineRule="auto"/>
                              </w:pPr>
                              <w:r>
                                <w:rPr>
                                  <w:rFonts w:ascii="Arial" w:eastAsia="Arial" w:hAnsi="Arial"/>
                                  <w:color w:val="000000"/>
                                  <w:sz w:val="16"/>
                                </w:rPr>
                                <w:t>JP on Girl's Education III</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76D2C96F" w14:textId="77777777" w:rsidR="00013F05" w:rsidRDefault="00821626">
                              <w:pPr>
                                <w:spacing w:after="0" w:line="240" w:lineRule="auto"/>
                              </w:pPr>
                              <w:r>
                                <w:rPr>
                                  <w:rFonts w:ascii="Arial" w:eastAsia="Arial" w:hAnsi="Arial"/>
                                  <w:color w:val="000000"/>
                                  <w:sz w:val="16"/>
                                </w:rPr>
                                <w:t>WFP</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0F8693E6"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38E499AD" w14:textId="77777777" w:rsidR="00013F05" w:rsidRDefault="00821626">
                              <w:pPr>
                                <w:spacing w:after="0" w:line="240" w:lineRule="auto"/>
                                <w:jc w:val="right"/>
                              </w:pPr>
                              <w:r>
                                <w:rPr>
                                  <w:rFonts w:ascii="Arial" w:eastAsia="Arial" w:hAnsi="Arial"/>
                                  <w:color w:val="000000"/>
                                  <w:sz w:val="16"/>
                                </w:rPr>
                                <w:t>12,208,310</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34E84163" w14:textId="77777777" w:rsidR="00013F05" w:rsidRDefault="00821626">
                              <w:pPr>
                                <w:spacing w:after="0" w:line="240" w:lineRule="auto"/>
                                <w:jc w:val="right"/>
                              </w:pPr>
                              <w:r>
                                <w:rPr>
                                  <w:rFonts w:ascii="Arial" w:eastAsia="Arial" w:hAnsi="Arial"/>
                                  <w:color w:val="000000"/>
                                  <w:sz w:val="16"/>
                                </w:rPr>
                                <w:t>12,208,310</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4D214E01" w14:textId="77777777" w:rsidR="00013F05" w:rsidRDefault="00821626">
                              <w:pPr>
                                <w:spacing w:after="0" w:line="240" w:lineRule="auto"/>
                                <w:jc w:val="right"/>
                              </w:pPr>
                              <w:r>
                                <w:rPr>
                                  <w:rFonts w:ascii="Arial" w:eastAsia="Arial" w:hAnsi="Arial"/>
                                  <w:color w:val="000000"/>
                                  <w:sz w:val="16"/>
                                </w:rPr>
                                <w:t>13,525,271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1BA4A71" w14:textId="77777777" w:rsidR="00013F05" w:rsidRDefault="00821626">
                              <w:pPr>
                                <w:spacing w:after="0" w:line="240" w:lineRule="auto"/>
                                <w:jc w:val="right"/>
                              </w:pPr>
                              <w:r>
                                <w:rPr>
                                  <w:rFonts w:ascii="Arial" w:eastAsia="Arial" w:hAnsi="Arial"/>
                                  <w:color w:val="000000"/>
                                  <w:sz w:val="16"/>
                                </w:rPr>
                                <w:t>110.79</w:t>
                              </w:r>
                            </w:p>
                          </w:tc>
                        </w:tr>
                        <w:tr w:rsidR="009D440A" w14:paraId="02EEF763" w14:textId="77777777" w:rsidTr="00A752E2">
                          <w:trPr>
                            <w:trHeight w:val="227"/>
                          </w:trPr>
                          <w:tc>
                            <w:tcPr>
                              <w:tcW w:w="3087" w:type="dxa"/>
                              <w:gridSpan w:val="2"/>
                              <w:tcBorders>
                                <w:top w:val="nil"/>
                                <w:left w:val="nil"/>
                                <w:bottom w:val="nil"/>
                                <w:right w:val="nil"/>
                              </w:tcBorders>
                              <w:shd w:val="clear" w:color="auto" w:fill="66809D"/>
                              <w:tcMar>
                                <w:top w:w="59" w:type="dxa"/>
                                <w:left w:w="59" w:type="dxa"/>
                                <w:bottom w:w="59" w:type="dxa"/>
                                <w:right w:w="59" w:type="dxa"/>
                              </w:tcMar>
                              <w:vAlign w:val="center"/>
                            </w:tcPr>
                            <w:p w14:paraId="0663AEDF" w14:textId="77777777" w:rsidR="00013F05" w:rsidRDefault="00821626">
                              <w:pPr>
                                <w:spacing w:after="0" w:line="240" w:lineRule="auto"/>
                              </w:pPr>
                              <w:r>
                                <w:rPr>
                                  <w:rFonts w:ascii="Arial" w:eastAsia="Arial" w:hAnsi="Arial"/>
                                  <w:b/>
                                  <w:color w:val="FFFFFF"/>
                                  <w:sz w:val="16"/>
                                </w:rPr>
                                <w:t xml:space="preserve">Pop </w:t>
                              </w:r>
                              <w:proofErr w:type="spellStart"/>
                              <w:r>
                                <w:rPr>
                                  <w:rFonts w:ascii="Arial" w:eastAsia="Arial" w:hAnsi="Arial"/>
                                  <w:b/>
                                  <w:color w:val="FFFFFF"/>
                                  <w:sz w:val="16"/>
                                </w:rPr>
                                <w:t>Mgmt_Inclusive</w:t>
                              </w:r>
                              <w:proofErr w:type="spellEnd"/>
                              <w:r>
                                <w:rPr>
                                  <w:rFonts w:ascii="Arial" w:eastAsia="Arial" w:hAnsi="Arial"/>
                                  <w:b/>
                                  <w:color w:val="FFFFFF"/>
                                  <w:sz w:val="16"/>
                                </w:rPr>
                                <w:t xml:space="preserve"> </w:t>
                              </w:r>
                              <w:proofErr w:type="spellStart"/>
                              <w:r>
                                <w:rPr>
                                  <w:rFonts w:ascii="Arial" w:eastAsia="Arial" w:hAnsi="Arial"/>
                                  <w:b/>
                                  <w:color w:val="FFFFFF"/>
                                  <w:sz w:val="16"/>
                                </w:rPr>
                                <w:t>HumDev</w:t>
                              </w:r>
                              <w:proofErr w:type="spellEnd"/>
                              <w:r>
                                <w:rPr>
                                  <w:rFonts w:ascii="Arial" w:eastAsia="Arial" w:hAnsi="Arial"/>
                                  <w:b/>
                                  <w:color w:val="FFFFFF"/>
                                  <w:sz w:val="16"/>
                                </w:rPr>
                                <w:t>: Total</w:t>
                              </w:r>
                            </w:p>
                          </w:tc>
                          <w:tc>
                            <w:tcPr>
                              <w:tcW w:w="1333" w:type="dxa"/>
                              <w:tcBorders>
                                <w:top w:val="nil"/>
                                <w:left w:val="nil"/>
                                <w:bottom w:val="nil"/>
                                <w:right w:val="nil"/>
                              </w:tcBorders>
                              <w:shd w:val="clear" w:color="auto" w:fill="66809D"/>
                              <w:tcMar>
                                <w:top w:w="59" w:type="dxa"/>
                                <w:left w:w="59" w:type="dxa"/>
                                <w:bottom w:w="59" w:type="dxa"/>
                                <w:right w:w="59" w:type="dxa"/>
                              </w:tcMar>
                              <w:vAlign w:val="center"/>
                            </w:tcPr>
                            <w:p w14:paraId="41FF8638" w14:textId="77777777" w:rsidR="00013F05" w:rsidRDefault="00013F05">
                              <w:pPr>
                                <w:spacing w:after="0" w:line="240" w:lineRule="auto"/>
                              </w:pPr>
                            </w:p>
                          </w:tc>
                          <w:tc>
                            <w:tcPr>
                              <w:tcW w:w="1141" w:type="dxa"/>
                              <w:tcBorders>
                                <w:top w:val="nil"/>
                                <w:left w:val="nil"/>
                                <w:bottom w:val="nil"/>
                                <w:right w:val="nil"/>
                              </w:tcBorders>
                              <w:shd w:val="clear" w:color="auto" w:fill="66809D"/>
                              <w:tcMar>
                                <w:top w:w="59" w:type="dxa"/>
                                <w:left w:w="59" w:type="dxa"/>
                                <w:bottom w:w="59" w:type="dxa"/>
                                <w:right w:w="59" w:type="dxa"/>
                              </w:tcMar>
                              <w:vAlign w:val="center"/>
                            </w:tcPr>
                            <w:p w14:paraId="02CCEAD7" w14:textId="77777777" w:rsidR="00013F05" w:rsidRDefault="00013F05">
                              <w:pPr>
                                <w:spacing w:after="0" w:line="240" w:lineRule="auto"/>
                              </w:pPr>
                            </w:p>
                          </w:tc>
                          <w:tc>
                            <w:tcPr>
                              <w:tcW w:w="1055" w:type="dxa"/>
                              <w:tcBorders>
                                <w:top w:val="nil"/>
                                <w:left w:val="nil"/>
                                <w:bottom w:val="nil"/>
                                <w:right w:val="nil"/>
                              </w:tcBorders>
                              <w:shd w:val="clear" w:color="auto" w:fill="66809D"/>
                              <w:tcMar>
                                <w:top w:w="59" w:type="dxa"/>
                                <w:left w:w="59" w:type="dxa"/>
                                <w:bottom w:w="59" w:type="dxa"/>
                                <w:right w:w="59" w:type="dxa"/>
                              </w:tcMar>
                              <w:vAlign w:val="center"/>
                            </w:tcPr>
                            <w:p w14:paraId="0A59DB14" w14:textId="77777777" w:rsidR="00013F05" w:rsidRDefault="00821626">
                              <w:pPr>
                                <w:spacing w:after="0" w:line="240" w:lineRule="auto"/>
                                <w:jc w:val="right"/>
                              </w:pPr>
                              <w:r>
                                <w:rPr>
                                  <w:rFonts w:ascii="Arial" w:eastAsia="Arial" w:hAnsi="Arial"/>
                                  <w:b/>
                                  <w:color w:val="FFFFFF"/>
                                  <w:sz w:val="16"/>
                                </w:rPr>
                                <w:t>41,450,479</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34363EBF" w14:textId="77777777" w:rsidR="00013F05" w:rsidRDefault="00821626">
                              <w:pPr>
                                <w:spacing w:after="0" w:line="240" w:lineRule="auto"/>
                                <w:jc w:val="right"/>
                              </w:pPr>
                              <w:r>
                                <w:rPr>
                                  <w:rFonts w:ascii="Arial" w:eastAsia="Arial" w:hAnsi="Arial"/>
                                  <w:b/>
                                  <w:color w:val="FFFFFF"/>
                                  <w:sz w:val="16"/>
                                </w:rPr>
                                <w:t>41,450,477</w:t>
                              </w:r>
                            </w:p>
                          </w:tc>
                          <w:tc>
                            <w:tcPr>
                              <w:tcW w:w="1081" w:type="dxa"/>
                              <w:tcBorders>
                                <w:top w:val="nil"/>
                                <w:left w:val="nil"/>
                                <w:bottom w:val="nil"/>
                                <w:right w:val="nil"/>
                              </w:tcBorders>
                              <w:shd w:val="clear" w:color="auto" w:fill="66809D"/>
                              <w:tcMar>
                                <w:top w:w="59" w:type="dxa"/>
                                <w:left w:w="59" w:type="dxa"/>
                                <w:bottom w:w="59" w:type="dxa"/>
                                <w:right w:w="59" w:type="dxa"/>
                              </w:tcMar>
                              <w:vAlign w:val="center"/>
                            </w:tcPr>
                            <w:p w14:paraId="201203DD" w14:textId="77777777" w:rsidR="00013F05" w:rsidRDefault="00821626">
                              <w:pPr>
                                <w:spacing w:after="0" w:line="240" w:lineRule="auto"/>
                                <w:jc w:val="right"/>
                              </w:pPr>
                              <w:r>
                                <w:rPr>
                                  <w:rFonts w:ascii="Arial" w:eastAsia="Arial" w:hAnsi="Arial"/>
                                  <w:b/>
                                  <w:color w:val="FFFFFF"/>
                                  <w:sz w:val="16"/>
                                </w:rPr>
                                <w:t>37,307,034</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6E2B01BF" w14:textId="77777777" w:rsidR="00013F05" w:rsidRDefault="00821626">
                              <w:pPr>
                                <w:spacing w:after="0" w:line="240" w:lineRule="auto"/>
                                <w:jc w:val="right"/>
                              </w:pPr>
                              <w:r>
                                <w:rPr>
                                  <w:rFonts w:ascii="Arial" w:eastAsia="Arial" w:hAnsi="Arial"/>
                                  <w:b/>
                                  <w:color w:val="FFFFFF"/>
                                  <w:sz w:val="16"/>
                                </w:rPr>
                                <w:t>90.00</w:t>
                              </w:r>
                            </w:p>
                          </w:tc>
                        </w:tr>
                        <w:tr w:rsidR="009D440A" w14:paraId="1E0C090E" w14:textId="77777777" w:rsidTr="00A752E2">
                          <w:tc>
                            <w:tcPr>
                              <w:tcW w:w="1066" w:type="dxa"/>
                              <w:tcBorders>
                                <w:top w:val="nil"/>
                                <w:left w:val="nil"/>
                                <w:bottom w:val="nil"/>
                                <w:right w:val="nil"/>
                              </w:tcBorders>
                              <w:tcMar>
                                <w:top w:w="59" w:type="dxa"/>
                                <w:left w:w="59" w:type="dxa"/>
                                <w:bottom w:w="59" w:type="dxa"/>
                                <w:right w:w="59" w:type="dxa"/>
                              </w:tcMar>
                              <w:vAlign w:val="center"/>
                            </w:tcPr>
                            <w:p w14:paraId="2495378E" w14:textId="77777777" w:rsidR="00013F05" w:rsidRDefault="00013F05">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0B810AF9" w14:textId="77777777" w:rsidR="00013F05" w:rsidRDefault="00013F05">
                              <w:pPr>
                                <w:spacing w:after="0" w:line="240" w:lineRule="auto"/>
                              </w:pPr>
                            </w:p>
                          </w:tc>
                        </w:tr>
                        <w:tr w:rsidR="009D440A" w14:paraId="20D9B700" w14:textId="77777777" w:rsidTr="00A752E2">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4EC41861" w14:textId="77777777" w:rsidR="00013F05" w:rsidRDefault="00821626">
                              <w:pPr>
                                <w:spacing w:after="0" w:line="240" w:lineRule="auto"/>
                              </w:pPr>
                              <w:r>
                                <w:rPr>
                                  <w:rFonts w:ascii="Arial" w:eastAsia="Arial" w:hAnsi="Arial"/>
                                  <w:b/>
                                  <w:color w:val="FFFFFF"/>
                                  <w:sz w:val="16"/>
                                </w:rPr>
                                <w:t>Right to Food Window</w:t>
                              </w:r>
                            </w:p>
                          </w:tc>
                        </w:tr>
                        <w:tr w:rsidR="00013F05" w14:paraId="5B00F6F9" w14:textId="77777777" w:rsidTr="00A752E2">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4E3E49" w14:textId="77777777" w:rsidR="00013F05" w:rsidRDefault="00821626">
                              <w:pPr>
                                <w:spacing w:after="0" w:line="240" w:lineRule="auto"/>
                              </w:pPr>
                              <w:r>
                                <w:rPr>
                                  <w:rFonts w:ascii="Arial" w:eastAsia="Arial" w:hAnsi="Arial"/>
                                  <w:color w:val="000000"/>
                                  <w:sz w:val="16"/>
                                </w:rPr>
                                <w:t>00115858</w:t>
                              </w:r>
                            </w:p>
                          </w:tc>
                          <w:tc>
                            <w:tcPr>
                              <w:tcW w:w="2021" w:type="dxa"/>
                              <w:tcBorders>
                                <w:top w:val="nil"/>
                                <w:left w:val="nil"/>
                                <w:bottom w:val="nil"/>
                                <w:right w:val="nil"/>
                              </w:tcBorders>
                              <w:shd w:val="clear" w:color="auto" w:fill="E3E8ED"/>
                              <w:tcMar>
                                <w:top w:w="59" w:type="dxa"/>
                                <w:left w:w="59" w:type="dxa"/>
                                <w:bottom w:w="59" w:type="dxa"/>
                                <w:right w:w="59" w:type="dxa"/>
                              </w:tcMar>
                              <w:vAlign w:val="center"/>
                            </w:tcPr>
                            <w:p w14:paraId="63B854B4" w14:textId="77777777" w:rsidR="00013F05" w:rsidRDefault="00821626">
                              <w:pPr>
                                <w:spacing w:after="0" w:line="240" w:lineRule="auto"/>
                              </w:pPr>
                              <w:r>
                                <w:rPr>
                                  <w:rFonts w:ascii="Arial" w:eastAsia="Arial" w:hAnsi="Arial"/>
                                  <w:color w:val="000000"/>
                                  <w:sz w:val="16"/>
                                </w:rPr>
                                <w:t>Right to Food Window</w:t>
                              </w:r>
                            </w:p>
                          </w:tc>
                          <w:tc>
                            <w:tcPr>
                              <w:tcW w:w="1333" w:type="dxa"/>
                              <w:tcBorders>
                                <w:top w:val="nil"/>
                                <w:left w:val="nil"/>
                                <w:bottom w:val="nil"/>
                                <w:right w:val="nil"/>
                              </w:tcBorders>
                              <w:shd w:val="clear" w:color="auto" w:fill="E3E8ED"/>
                              <w:tcMar>
                                <w:top w:w="59" w:type="dxa"/>
                                <w:left w:w="59" w:type="dxa"/>
                                <w:bottom w:w="59" w:type="dxa"/>
                                <w:right w:w="59" w:type="dxa"/>
                              </w:tcMar>
                              <w:vAlign w:val="center"/>
                            </w:tcPr>
                            <w:p w14:paraId="31966398" w14:textId="77777777" w:rsidR="00013F05" w:rsidRDefault="00821626">
                              <w:pPr>
                                <w:spacing w:after="0" w:line="240" w:lineRule="auto"/>
                              </w:pPr>
                              <w:r>
                                <w:rPr>
                                  <w:rFonts w:ascii="Arial" w:eastAsia="Arial" w:hAnsi="Arial"/>
                                  <w:color w:val="000000"/>
                                  <w:sz w:val="16"/>
                                </w:rPr>
                                <w:t>UNDP</w:t>
                              </w:r>
                            </w:p>
                          </w:tc>
                          <w:tc>
                            <w:tcPr>
                              <w:tcW w:w="1141" w:type="dxa"/>
                              <w:tcBorders>
                                <w:top w:val="nil"/>
                                <w:left w:val="nil"/>
                                <w:bottom w:val="nil"/>
                                <w:right w:val="nil"/>
                              </w:tcBorders>
                              <w:shd w:val="clear" w:color="auto" w:fill="E3E8ED"/>
                              <w:tcMar>
                                <w:top w:w="59" w:type="dxa"/>
                                <w:left w:w="59" w:type="dxa"/>
                                <w:bottom w:w="59" w:type="dxa"/>
                                <w:right w:w="59" w:type="dxa"/>
                              </w:tcMar>
                              <w:vAlign w:val="center"/>
                            </w:tcPr>
                            <w:p w14:paraId="71778EC4" w14:textId="77777777" w:rsidR="00013F05" w:rsidRDefault="00821626">
                              <w:pPr>
                                <w:spacing w:after="0" w:line="240" w:lineRule="auto"/>
                              </w:pPr>
                              <w:r>
                                <w:rPr>
                                  <w:rFonts w:ascii="Arial" w:eastAsia="Arial" w:hAnsi="Arial"/>
                                  <w:color w:val="000000"/>
                                  <w:sz w:val="16"/>
                                </w:rPr>
                                <w:t>On Going</w:t>
                              </w:r>
                            </w:p>
                          </w:tc>
                          <w:tc>
                            <w:tcPr>
                              <w:tcW w:w="1055" w:type="dxa"/>
                              <w:tcBorders>
                                <w:top w:val="nil"/>
                                <w:left w:val="nil"/>
                                <w:bottom w:val="nil"/>
                                <w:right w:val="nil"/>
                              </w:tcBorders>
                              <w:shd w:val="clear" w:color="auto" w:fill="E3E8ED"/>
                              <w:tcMar>
                                <w:top w:w="59" w:type="dxa"/>
                                <w:left w:w="59" w:type="dxa"/>
                                <w:bottom w:w="59" w:type="dxa"/>
                                <w:right w:w="59" w:type="dxa"/>
                              </w:tcMar>
                              <w:vAlign w:val="center"/>
                            </w:tcPr>
                            <w:p w14:paraId="12ACD929" w14:textId="77777777" w:rsidR="00013F05" w:rsidRDefault="00821626">
                              <w:pPr>
                                <w:spacing w:after="0" w:line="240" w:lineRule="auto"/>
                                <w:jc w:val="right"/>
                              </w:pPr>
                              <w:r>
                                <w:rPr>
                                  <w:rFonts w:ascii="Arial" w:eastAsia="Arial" w:hAnsi="Arial"/>
                                  <w:color w:val="000000"/>
                                  <w:sz w:val="16"/>
                                </w:rPr>
                                <w:t>187,000</w:t>
                              </w:r>
                            </w:p>
                          </w:tc>
                          <w:tc>
                            <w:tcPr>
                              <w:tcW w:w="919" w:type="dxa"/>
                              <w:tcBorders>
                                <w:top w:val="nil"/>
                                <w:left w:val="nil"/>
                                <w:bottom w:val="nil"/>
                                <w:right w:val="nil"/>
                              </w:tcBorders>
                              <w:shd w:val="clear" w:color="auto" w:fill="E3E8ED"/>
                              <w:tcMar>
                                <w:top w:w="59" w:type="dxa"/>
                                <w:left w:w="59" w:type="dxa"/>
                                <w:bottom w:w="59" w:type="dxa"/>
                                <w:right w:w="59" w:type="dxa"/>
                              </w:tcMar>
                              <w:vAlign w:val="center"/>
                            </w:tcPr>
                            <w:p w14:paraId="0C13B95D" w14:textId="77777777" w:rsidR="00013F05" w:rsidRDefault="00821626">
                              <w:pPr>
                                <w:spacing w:after="0" w:line="240" w:lineRule="auto"/>
                                <w:jc w:val="right"/>
                              </w:pPr>
                              <w:r>
                                <w:rPr>
                                  <w:rFonts w:ascii="Arial" w:eastAsia="Arial" w:hAnsi="Arial"/>
                                  <w:color w:val="000000"/>
                                  <w:sz w:val="16"/>
                                </w:rPr>
                                <w:t>187,000</w:t>
                              </w:r>
                            </w:p>
                          </w:tc>
                          <w:tc>
                            <w:tcPr>
                              <w:tcW w:w="1081" w:type="dxa"/>
                              <w:tcBorders>
                                <w:top w:val="nil"/>
                                <w:left w:val="nil"/>
                                <w:bottom w:val="nil"/>
                                <w:right w:val="nil"/>
                              </w:tcBorders>
                              <w:shd w:val="clear" w:color="auto" w:fill="E3E8ED"/>
                              <w:tcMar>
                                <w:top w:w="59" w:type="dxa"/>
                                <w:left w:w="59" w:type="dxa"/>
                                <w:bottom w:w="59" w:type="dxa"/>
                                <w:right w:w="59" w:type="dxa"/>
                              </w:tcMar>
                              <w:vAlign w:val="center"/>
                            </w:tcPr>
                            <w:p w14:paraId="6BBAD27D" w14:textId="77777777" w:rsidR="00013F05" w:rsidRDefault="00821626">
                              <w:pPr>
                                <w:spacing w:after="0" w:line="240" w:lineRule="auto"/>
                                <w:jc w:val="right"/>
                              </w:pPr>
                              <w:r>
                                <w:rPr>
                                  <w:rFonts w:ascii="Arial" w:eastAsia="Arial" w:hAnsi="Arial"/>
                                  <w:color w:val="000000"/>
                                  <w:sz w:val="16"/>
                                </w:rPr>
                                <w:t>269,105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929FDF7" w14:textId="77777777" w:rsidR="00013F05" w:rsidRDefault="00821626">
                              <w:pPr>
                                <w:spacing w:after="0" w:line="240" w:lineRule="auto"/>
                                <w:jc w:val="right"/>
                              </w:pPr>
                              <w:r>
                                <w:rPr>
                                  <w:rFonts w:ascii="Arial" w:eastAsia="Arial" w:hAnsi="Arial"/>
                                  <w:color w:val="000000"/>
                                  <w:sz w:val="16"/>
                                </w:rPr>
                                <w:t>143.91</w:t>
                              </w:r>
                            </w:p>
                          </w:tc>
                        </w:tr>
                        <w:tr w:rsidR="00013F05" w14:paraId="09FD5D8D" w14:textId="77777777" w:rsidTr="00A752E2">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F0F8D3E" w14:textId="77777777" w:rsidR="00013F05" w:rsidRDefault="00821626">
                              <w:pPr>
                                <w:spacing w:after="0" w:line="240" w:lineRule="auto"/>
                              </w:pPr>
                              <w:r>
                                <w:rPr>
                                  <w:rFonts w:ascii="Arial" w:eastAsia="Arial" w:hAnsi="Arial"/>
                                  <w:color w:val="000000"/>
                                  <w:sz w:val="16"/>
                                </w:rPr>
                                <w:t>00116516</w:t>
                              </w:r>
                            </w:p>
                          </w:tc>
                          <w:tc>
                            <w:tcPr>
                              <w:tcW w:w="2021" w:type="dxa"/>
                              <w:tcBorders>
                                <w:top w:val="nil"/>
                                <w:left w:val="nil"/>
                                <w:bottom w:val="nil"/>
                                <w:right w:val="nil"/>
                              </w:tcBorders>
                              <w:shd w:val="clear" w:color="auto" w:fill="FFFFFF"/>
                              <w:tcMar>
                                <w:top w:w="59" w:type="dxa"/>
                                <w:left w:w="59" w:type="dxa"/>
                                <w:bottom w:w="59" w:type="dxa"/>
                                <w:right w:w="59" w:type="dxa"/>
                              </w:tcMar>
                              <w:vAlign w:val="center"/>
                            </w:tcPr>
                            <w:p w14:paraId="22AA54BF" w14:textId="77777777" w:rsidR="00013F05" w:rsidRDefault="00821626">
                              <w:pPr>
                                <w:spacing w:after="0" w:line="240" w:lineRule="auto"/>
                              </w:pPr>
                              <w:r>
                                <w:rPr>
                                  <w:rFonts w:ascii="Arial" w:eastAsia="Arial" w:hAnsi="Arial"/>
                                  <w:color w:val="000000"/>
                                  <w:sz w:val="16"/>
                                </w:rPr>
                                <w:t>R2F- Land Rights for Women</w:t>
                              </w:r>
                            </w:p>
                          </w:tc>
                          <w:tc>
                            <w:tcPr>
                              <w:tcW w:w="1333" w:type="dxa"/>
                              <w:tcBorders>
                                <w:top w:val="nil"/>
                                <w:left w:val="nil"/>
                                <w:bottom w:val="nil"/>
                                <w:right w:val="nil"/>
                              </w:tcBorders>
                              <w:shd w:val="clear" w:color="auto" w:fill="FFFFFF"/>
                              <w:tcMar>
                                <w:top w:w="59" w:type="dxa"/>
                                <w:left w:w="59" w:type="dxa"/>
                                <w:bottom w:w="59" w:type="dxa"/>
                                <w:right w:w="59" w:type="dxa"/>
                              </w:tcMar>
                              <w:vAlign w:val="center"/>
                            </w:tcPr>
                            <w:p w14:paraId="7B81F953" w14:textId="77777777" w:rsidR="00013F05" w:rsidRDefault="00821626">
                              <w:pPr>
                                <w:spacing w:after="0" w:line="240" w:lineRule="auto"/>
                              </w:pPr>
                              <w:r>
                                <w:rPr>
                                  <w:rFonts w:ascii="Arial" w:eastAsia="Arial" w:hAnsi="Arial"/>
                                  <w:color w:val="000000"/>
                                  <w:sz w:val="16"/>
                                </w:rPr>
                                <w:t>FAO</w:t>
                              </w:r>
                            </w:p>
                          </w:tc>
                          <w:tc>
                            <w:tcPr>
                              <w:tcW w:w="1141" w:type="dxa"/>
                              <w:tcBorders>
                                <w:top w:val="nil"/>
                                <w:left w:val="nil"/>
                                <w:bottom w:val="nil"/>
                                <w:right w:val="nil"/>
                              </w:tcBorders>
                              <w:shd w:val="clear" w:color="auto" w:fill="FFFFFF"/>
                              <w:tcMar>
                                <w:top w:w="59" w:type="dxa"/>
                                <w:left w:w="59" w:type="dxa"/>
                                <w:bottom w:w="59" w:type="dxa"/>
                                <w:right w:w="59" w:type="dxa"/>
                              </w:tcMar>
                              <w:vAlign w:val="center"/>
                            </w:tcPr>
                            <w:p w14:paraId="4446F278" w14:textId="77777777" w:rsidR="00013F05" w:rsidRDefault="00821626">
                              <w:pPr>
                                <w:spacing w:after="0" w:line="240" w:lineRule="auto"/>
                              </w:pPr>
                              <w:r>
                                <w:rPr>
                                  <w:rFonts w:ascii="Arial" w:eastAsia="Arial" w:hAnsi="Arial"/>
                                  <w:color w:val="000000"/>
                                  <w:sz w:val="16"/>
                                </w:rPr>
                                <w:t>Financially Closed</w:t>
                              </w:r>
                            </w:p>
                          </w:tc>
                          <w:tc>
                            <w:tcPr>
                              <w:tcW w:w="1055" w:type="dxa"/>
                              <w:tcBorders>
                                <w:top w:val="nil"/>
                                <w:left w:val="nil"/>
                                <w:bottom w:val="nil"/>
                                <w:right w:val="nil"/>
                              </w:tcBorders>
                              <w:shd w:val="clear" w:color="auto" w:fill="FFFFFF"/>
                              <w:tcMar>
                                <w:top w:w="59" w:type="dxa"/>
                                <w:left w:w="59" w:type="dxa"/>
                                <w:bottom w:w="59" w:type="dxa"/>
                                <w:right w:w="59" w:type="dxa"/>
                              </w:tcMar>
                              <w:vAlign w:val="center"/>
                            </w:tcPr>
                            <w:p w14:paraId="70D0AF3F" w14:textId="77777777" w:rsidR="00013F05" w:rsidRDefault="00821626">
                              <w:pPr>
                                <w:spacing w:after="0" w:line="240" w:lineRule="auto"/>
                                <w:jc w:val="right"/>
                              </w:pPr>
                              <w:r>
                                <w:rPr>
                                  <w:rFonts w:ascii="Arial" w:eastAsia="Arial" w:hAnsi="Arial"/>
                                  <w:color w:val="000000"/>
                                  <w:sz w:val="16"/>
                                </w:rPr>
                                <w:t>143,294</w:t>
                              </w:r>
                            </w:p>
                          </w:tc>
                          <w:tc>
                            <w:tcPr>
                              <w:tcW w:w="919" w:type="dxa"/>
                              <w:tcBorders>
                                <w:top w:val="nil"/>
                                <w:left w:val="nil"/>
                                <w:bottom w:val="nil"/>
                                <w:right w:val="nil"/>
                              </w:tcBorders>
                              <w:shd w:val="clear" w:color="auto" w:fill="FFFFFF"/>
                              <w:tcMar>
                                <w:top w:w="59" w:type="dxa"/>
                                <w:left w:w="59" w:type="dxa"/>
                                <w:bottom w:w="59" w:type="dxa"/>
                                <w:right w:w="59" w:type="dxa"/>
                              </w:tcMar>
                              <w:vAlign w:val="center"/>
                            </w:tcPr>
                            <w:p w14:paraId="10DFF2EF" w14:textId="77777777" w:rsidR="00013F05" w:rsidRDefault="00821626">
                              <w:pPr>
                                <w:spacing w:after="0" w:line="240" w:lineRule="auto"/>
                                <w:jc w:val="right"/>
                              </w:pPr>
                              <w:r>
                                <w:rPr>
                                  <w:rFonts w:ascii="Arial" w:eastAsia="Arial" w:hAnsi="Arial"/>
                                  <w:color w:val="000000"/>
                                  <w:sz w:val="16"/>
                                </w:rPr>
                                <w:t>135,289</w:t>
                              </w:r>
                            </w:p>
                          </w:tc>
                          <w:tc>
                            <w:tcPr>
                              <w:tcW w:w="1081" w:type="dxa"/>
                              <w:tcBorders>
                                <w:top w:val="nil"/>
                                <w:left w:val="nil"/>
                                <w:bottom w:val="nil"/>
                                <w:right w:val="nil"/>
                              </w:tcBorders>
                              <w:shd w:val="clear" w:color="auto" w:fill="FFFFFF"/>
                              <w:tcMar>
                                <w:top w:w="59" w:type="dxa"/>
                                <w:left w:w="59" w:type="dxa"/>
                                <w:bottom w:w="59" w:type="dxa"/>
                                <w:right w:w="59" w:type="dxa"/>
                              </w:tcMar>
                              <w:vAlign w:val="center"/>
                            </w:tcPr>
                            <w:p w14:paraId="7A7775CA" w14:textId="77777777" w:rsidR="00013F05" w:rsidRDefault="00821626">
                              <w:pPr>
                                <w:spacing w:after="0" w:line="240" w:lineRule="auto"/>
                                <w:jc w:val="right"/>
                              </w:pPr>
                              <w:r>
                                <w:rPr>
                                  <w:rFonts w:ascii="Arial" w:eastAsia="Arial" w:hAnsi="Arial"/>
                                  <w:color w:val="000000"/>
                                  <w:sz w:val="16"/>
                                </w:rPr>
                                <w:t>135,289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3EEC4B6" w14:textId="77777777" w:rsidR="00013F05" w:rsidRDefault="00821626">
                              <w:pPr>
                                <w:spacing w:after="0" w:line="240" w:lineRule="auto"/>
                                <w:jc w:val="right"/>
                              </w:pPr>
                              <w:r>
                                <w:rPr>
                                  <w:rFonts w:ascii="Arial" w:eastAsia="Arial" w:hAnsi="Arial"/>
                                  <w:color w:val="000000"/>
                                  <w:sz w:val="16"/>
                                </w:rPr>
                                <w:t>100.00</w:t>
                              </w:r>
                            </w:p>
                          </w:tc>
                        </w:tr>
                        <w:tr w:rsidR="009D440A" w14:paraId="0D6FA891" w14:textId="77777777" w:rsidTr="00A752E2">
                          <w:trPr>
                            <w:trHeight w:val="227"/>
                          </w:trPr>
                          <w:tc>
                            <w:tcPr>
                              <w:tcW w:w="3087" w:type="dxa"/>
                              <w:gridSpan w:val="2"/>
                              <w:tcBorders>
                                <w:top w:val="nil"/>
                                <w:left w:val="nil"/>
                                <w:bottom w:val="nil"/>
                                <w:right w:val="nil"/>
                              </w:tcBorders>
                              <w:shd w:val="clear" w:color="auto" w:fill="66809D"/>
                              <w:tcMar>
                                <w:top w:w="59" w:type="dxa"/>
                                <w:left w:w="59" w:type="dxa"/>
                                <w:bottom w:w="59" w:type="dxa"/>
                                <w:right w:w="59" w:type="dxa"/>
                              </w:tcMar>
                              <w:vAlign w:val="center"/>
                            </w:tcPr>
                            <w:p w14:paraId="57FA9F1F" w14:textId="77777777" w:rsidR="00013F05" w:rsidRDefault="00821626">
                              <w:pPr>
                                <w:spacing w:after="0" w:line="240" w:lineRule="auto"/>
                              </w:pPr>
                              <w:r>
                                <w:rPr>
                                  <w:rFonts w:ascii="Arial" w:eastAsia="Arial" w:hAnsi="Arial"/>
                                  <w:b/>
                                  <w:color w:val="FFFFFF"/>
                                  <w:sz w:val="16"/>
                                </w:rPr>
                                <w:t>Right to Food Window: Total</w:t>
                              </w:r>
                            </w:p>
                          </w:tc>
                          <w:tc>
                            <w:tcPr>
                              <w:tcW w:w="1333" w:type="dxa"/>
                              <w:tcBorders>
                                <w:top w:val="nil"/>
                                <w:left w:val="nil"/>
                                <w:bottom w:val="nil"/>
                                <w:right w:val="nil"/>
                              </w:tcBorders>
                              <w:shd w:val="clear" w:color="auto" w:fill="66809D"/>
                              <w:tcMar>
                                <w:top w:w="59" w:type="dxa"/>
                                <w:left w:w="59" w:type="dxa"/>
                                <w:bottom w:w="59" w:type="dxa"/>
                                <w:right w:w="59" w:type="dxa"/>
                              </w:tcMar>
                              <w:vAlign w:val="center"/>
                            </w:tcPr>
                            <w:p w14:paraId="46CE6157" w14:textId="77777777" w:rsidR="00013F05" w:rsidRDefault="00013F05">
                              <w:pPr>
                                <w:spacing w:after="0" w:line="240" w:lineRule="auto"/>
                              </w:pPr>
                            </w:p>
                          </w:tc>
                          <w:tc>
                            <w:tcPr>
                              <w:tcW w:w="1141" w:type="dxa"/>
                              <w:tcBorders>
                                <w:top w:val="nil"/>
                                <w:left w:val="nil"/>
                                <w:bottom w:val="nil"/>
                                <w:right w:val="nil"/>
                              </w:tcBorders>
                              <w:shd w:val="clear" w:color="auto" w:fill="66809D"/>
                              <w:tcMar>
                                <w:top w:w="59" w:type="dxa"/>
                                <w:left w:w="59" w:type="dxa"/>
                                <w:bottom w:w="59" w:type="dxa"/>
                                <w:right w:w="59" w:type="dxa"/>
                              </w:tcMar>
                              <w:vAlign w:val="center"/>
                            </w:tcPr>
                            <w:p w14:paraId="76791BF2" w14:textId="77777777" w:rsidR="00013F05" w:rsidRDefault="00013F05">
                              <w:pPr>
                                <w:spacing w:after="0" w:line="240" w:lineRule="auto"/>
                              </w:pPr>
                            </w:p>
                          </w:tc>
                          <w:tc>
                            <w:tcPr>
                              <w:tcW w:w="1055" w:type="dxa"/>
                              <w:tcBorders>
                                <w:top w:val="nil"/>
                                <w:left w:val="nil"/>
                                <w:bottom w:val="nil"/>
                                <w:right w:val="nil"/>
                              </w:tcBorders>
                              <w:shd w:val="clear" w:color="auto" w:fill="66809D"/>
                              <w:tcMar>
                                <w:top w:w="59" w:type="dxa"/>
                                <w:left w:w="59" w:type="dxa"/>
                                <w:bottom w:w="59" w:type="dxa"/>
                                <w:right w:w="59" w:type="dxa"/>
                              </w:tcMar>
                              <w:vAlign w:val="center"/>
                            </w:tcPr>
                            <w:p w14:paraId="1F320ED9" w14:textId="77777777" w:rsidR="00013F05" w:rsidRDefault="00821626">
                              <w:pPr>
                                <w:spacing w:after="0" w:line="240" w:lineRule="auto"/>
                                <w:jc w:val="right"/>
                              </w:pPr>
                              <w:r>
                                <w:rPr>
                                  <w:rFonts w:ascii="Arial" w:eastAsia="Arial" w:hAnsi="Arial"/>
                                  <w:b/>
                                  <w:color w:val="FFFFFF"/>
                                  <w:sz w:val="16"/>
                                </w:rPr>
                                <w:t>330,294</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5E705F17" w14:textId="77777777" w:rsidR="00013F05" w:rsidRDefault="00821626">
                              <w:pPr>
                                <w:spacing w:after="0" w:line="240" w:lineRule="auto"/>
                                <w:jc w:val="right"/>
                              </w:pPr>
                              <w:r>
                                <w:rPr>
                                  <w:rFonts w:ascii="Arial" w:eastAsia="Arial" w:hAnsi="Arial"/>
                                  <w:b/>
                                  <w:color w:val="FFFFFF"/>
                                  <w:sz w:val="16"/>
                                </w:rPr>
                                <w:t>322,289</w:t>
                              </w:r>
                            </w:p>
                          </w:tc>
                          <w:tc>
                            <w:tcPr>
                              <w:tcW w:w="1081" w:type="dxa"/>
                              <w:tcBorders>
                                <w:top w:val="nil"/>
                                <w:left w:val="nil"/>
                                <w:bottom w:val="nil"/>
                                <w:right w:val="nil"/>
                              </w:tcBorders>
                              <w:shd w:val="clear" w:color="auto" w:fill="66809D"/>
                              <w:tcMar>
                                <w:top w:w="59" w:type="dxa"/>
                                <w:left w:w="59" w:type="dxa"/>
                                <w:bottom w:w="59" w:type="dxa"/>
                                <w:right w:w="59" w:type="dxa"/>
                              </w:tcMar>
                              <w:vAlign w:val="center"/>
                            </w:tcPr>
                            <w:p w14:paraId="17FCE168" w14:textId="77777777" w:rsidR="00013F05" w:rsidRDefault="00821626">
                              <w:pPr>
                                <w:spacing w:after="0" w:line="240" w:lineRule="auto"/>
                                <w:jc w:val="right"/>
                              </w:pPr>
                              <w:r>
                                <w:rPr>
                                  <w:rFonts w:ascii="Arial" w:eastAsia="Arial" w:hAnsi="Arial"/>
                                  <w:b/>
                                  <w:color w:val="FFFFFF"/>
                                  <w:sz w:val="16"/>
                                </w:rPr>
                                <w:t>404,394</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5B600369" w14:textId="77777777" w:rsidR="00013F05" w:rsidRDefault="00821626">
                              <w:pPr>
                                <w:spacing w:after="0" w:line="240" w:lineRule="auto"/>
                                <w:jc w:val="right"/>
                              </w:pPr>
                              <w:r>
                                <w:rPr>
                                  <w:rFonts w:ascii="Arial" w:eastAsia="Arial" w:hAnsi="Arial"/>
                                  <w:b/>
                                  <w:color w:val="FFFFFF"/>
                                  <w:sz w:val="16"/>
                                </w:rPr>
                                <w:t>125.48</w:t>
                              </w:r>
                            </w:p>
                          </w:tc>
                        </w:tr>
                        <w:tr w:rsidR="009D440A" w14:paraId="10874BAD" w14:textId="77777777" w:rsidTr="00A752E2">
                          <w:tc>
                            <w:tcPr>
                              <w:tcW w:w="1066" w:type="dxa"/>
                              <w:tcBorders>
                                <w:top w:val="nil"/>
                                <w:left w:val="nil"/>
                                <w:bottom w:val="nil"/>
                                <w:right w:val="nil"/>
                              </w:tcBorders>
                              <w:tcMar>
                                <w:top w:w="59" w:type="dxa"/>
                                <w:left w:w="59" w:type="dxa"/>
                                <w:bottom w:w="59" w:type="dxa"/>
                                <w:right w:w="59" w:type="dxa"/>
                              </w:tcMar>
                              <w:vAlign w:val="center"/>
                            </w:tcPr>
                            <w:p w14:paraId="0FA278DA" w14:textId="77777777" w:rsidR="00013F05" w:rsidRDefault="00013F05">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6703032F" w14:textId="77777777" w:rsidR="00013F05" w:rsidRDefault="00013F05">
                              <w:pPr>
                                <w:spacing w:after="0" w:line="240" w:lineRule="auto"/>
                              </w:pPr>
                            </w:p>
                          </w:tc>
                        </w:tr>
                        <w:tr w:rsidR="009D440A" w14:paraId="752C0FC5" w14:textId="77777777" w:rsidTr="00A752E2">
                          <w:trPr>
                            <w:trHeight w:val="227"/>
                          </w:trPr>
                          <w:tc>
                            <w:tcPr>
                              <w:tcW w:w="3087" w:type="dxa"/>
                              <w:gridSpan w:val="2"/>
                              <w:tcBorders>
                                <w:top w:val="nil"/>
                                <w:left w:val="nil"/>
                                <w:bottom w:val="nil"/>
                                <w:right w:val="nil"/>
                              </w:tcBorders>
                              <w:shd w:val="clear" w:color="auto" w:fill="66809D"/>
                              <w:tcMar>
                                <w:top w:w="59" w:type="dxa"/>
                                <w:left w:w="59" w:type="dxa"/>
                                <w:bottom w:w="59" w:type="dxa"/>
                                <w:right w:w="59" w:type="dxa"/>
                              </w:tcMar>
                              <w:vAlign w:val="center"/>
                            </w:tcPr>
                            <w:p w14:paraId="316EEED6" w14:textId="77777777" w:rsidR="00013F05" w:rsidRDefault="00821626">
                              <w:pPr>
                                <w:spacing w:after="0" w:line="240" w:lineRule="auto"/>
                              </w:pPr>
                              <w:r>
                                <w:rPr>
                                  <w:rFonts w:ascii="Arial" w:eastAsia="Arial" w:hAnsi="Arial"/>
                                  <w:b/>
                                  <w:color w:val="FFFFFF"/>
                                  <w:sz w:val="16"/>
                                </w:rPr>
                                <w:t>Grand Total</w:t>
                              </w:r>
                            </w:p>
                          </w:tc>
                          <w:tc>
                            <w:tcPr>
                              <w:tcW w:w="1333" w:type="dxa"/>
                              <w:tcBorders>
                                <w:top w:val="nil"/>
                                <w:left w:val="nil"/>
                                <w:bottom w:val="nil"/>
                                <w:right w:val="nil"/>
                              </w:tcBorders>
                              <w:shd w:val="clear" w:color="auto" w:fill="66809D"/>
                              <w:tcMar>
                                <w:top w:w="59" w:type="dxa"/>
                                <w:left w:w="59" w:type="dxa"/>
                                <w:bottom w:w="59" w:type="dxa"/>
                                <w:right w:w="59" w:type="dxa"/>
                              </w:tcMar>
                              <w:vAlign w:val="center"/>
                            </w:tcPr>
                            <w:p w14:paraId="699ECB68" w14:textId="77777777" w:rsidR="00013F05" w:rsidRDefault="00013F05">
                              <w:pPr>
                                <w:spacing w:after="0" w:line="240" w:lineRule="auto"/>
                              </w:pPr>
                            </w:p>
                          </w:tc>
                          <w:tc>
                            <w:tcPr>
                              <w:tcW w:w="1141" w:type="dxa"/>
                              <w:tcBorders>
                                <w:top w:val="nil"/>
                                <w:left w:val="nil"/>
                                <w:bottom w:val="nil"/>
                                <w:right w:val="nil"/>
                              </w:tcBorders>
                              <w:shd w:val="clear" w:color="auto" w:fill="66809D"/>
                              <w:tcMar>
                                <w:top w:w="59" w:type="dxa"/>
                                <w:left w:w="59" w:type="dxa"/>
                                <w:bottom w:w="59" w:type="dxa"/>
                                <w:right w:w="59" w:type="dxa"/>
                              </w:tcMar>
                              <w:vAlign w:val="center"/>
                            </w:tcPr>
                            <w:p w14:paraId="0BEE4A33" w14:textId="77777777" w:rsidR="00013F05" w:rsidRDefault="00013F05">
                              <w:pPr>
                                <w:spacing w:after="0" w:line="240" w:lineRule="auto"/>
                              </w:pPr>
                            </w:p>
                          </w:tc>
                          <w:tc>
                            <w:tcPr>
                              <w:tcW w:w="1055" w:type="dxa"/>
                              <w:tcBorders>
                                <w:top w:val="nil"/>
                                <w:left w:val="nil"/>
                                <w:bottom w:val="nil"/>
                                <w:right w:val="nil"/>
                              </w:tcBorders>
                              <w:shd w:val="clear" w:color="auto" w:fill="66809D"/>
                              <w:tcMar>
                                <w:top w:w="59" w:type="dxa"/>
                                <w:left w:w="59" w:type="dxa"/>
                                <w:bottom w:w="59" w:type="dxa"/>
                                <w:right w:w="59" w:type="dxa"/>
                              </w:tcMar>
                              <w:vAlign w:val="center"/>
                            </w:tcPr>
                            <w:p w14:paraId="4FA12BD7" w14:textId="77777777" w:rsidR="00013F05" w:rsidRDefault="00821626">
                              <w:pPr>
                                <w:spacing w:after="0" w:line="240" w:lineRule="auto"/>
                                <w:jc w:val="right"/>
                              </w:pPr>
                              <w:r>
                                <w:rPr>
                                  <w:rFonts w:ascii="Arial" w:eastAsia="Arial" w:hAnsi="Arial"/>
                                  <w:b/>
                                  <w:color w:val="FFFFFF"/>
                                  <w:sz w:val="16"/>
                                </w:rPr>
                                <w:t>96,819,559</w:t>
                              </w:r>
                            </w:p>
                          </w:tc>
                          <w:tc>
                            <w:tcPr>
                              <w:tcW w:w="919" w:type="dxa"/>
                              <w:tcBorders>
                                <w:top w:val="nil"/>
                                <w:left w:val="nil"/>
                                <w:bottom w:val="nil"/>
                                <w:right w:val="nil"/>
                              </w:tcBorders>
                              <w:shd w:val="clear" w:color="auto" w:fill="66809D"/>
                              <w:tcMar>
                                <w:top w:w="59" w:type="dxa"/>
                                <w:left w:w="59" w:type="dxa"/>
                                <w:bottom w:w="59" w:type="dxa"/>
                                <w:right w:w="59" w:type="dxa"/>
                              </w:tcMar>
                              <w:vAlign w:val="center"/>
                            </w:tcPr>
                            <w:p w14:paraId="751BC27A" w14:textId="77777777" w:rsidR="00013F05" w:rsidRDefault="00821626">
                              <w:pPr>
                                <w:spacing w:after="0" w:line="240" w:lineRule="auto"/>
                                <w:jc w:val="right"/>
                              </w:pPr>
                              <w:r>
                                <w:rPr>
                                  <w:rFonts w:ascii="Arial" w:eastAsia="Arial" w:hAnsi="Arial"/>
                                  <w:b/>
                                  <w:color w:val="FFFFFF"/>
                                  <w:sz w:val="16"/>
                                </w:rPr>
                                <w:t>96,564,814</w:t>
                              </w:r>
                            </w:p>
                          </w:tc>
                          <w:tc>
                            <w:tcPr>
                              <w:tcW w:w="1081" w:type="dxa"/>
                              <w:tcBorders>
                                <w:top w:val="nil"/>
                                <w:left w:val="nil"/>
                                <w:bottom w:val="nil"/>
                                <w:right w:val="nil"/>
                              </w:tcBorders>
                              <w:shd w:val="clear" w:color="auto" w:fill="66809D"/>
                              <w:tcMar>
                                <w:top w:w="59" w:type="dxa"/>
                                <w:left w:w="59" w:type="dxa"/>
                                <w:bottom w:w="59" w:type="dxa"/>
                                <w:right w:w="59" w:type="dxa"/>
                              </w:tcMar>
                              <w:vAlign w:val="center"/>
                            </w:tcPr>
                            <w:p w14:paraId="4500A753" w14:textId="77777777" w:rsidR="00013F05" w:rsidRDefault="00821626">
                              <w:pPr>
                                <w:spacing w:after="0" w:line="240" w:lineRule="auto"/>
                                <w:jc w:val="right"/>
                              </w:pPr>
                              <w:r>
                                <w:rPr>
                                  <w:rFonts w:ascii="Arial" w:eastAsia="Arial" w:hAnsi="Arial"/>
                                  <w:b/>
                                  <w:color w:val="FFFFFF"/>
                                  <w:sz w:val="16"/>
                                </w:rPr>
                                <w:t>87,175,233</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451FEF4C" w14:textId="77777777" w:rsidR="00013F05" w:rsidRDefault="00821626">
                              <w:pPr>
                                <w:spacing w:after="0" w:line="240" w:lineRule="auto"/>
                                <w:jc w:val="right"/>
                              </w:pPr>
                              <w:r>
                                <w:rPr>
                                  <w:rFonts w:ascii="Segoe UI" w:eastAsia="Segoe UI" w:hAnsi="Segoe UI"/>
                                  <w:b/>
                                  <w:color w:val="FFFFFF"/>
                                  <w:sz w:val="16"/>
                                </w:rPr>
                                <w:t>90.28</w:t>
                              </w:r>
                            </w:p>
                          </w:tc>
                        </w:tr>
                      </w:tbl>
                      <w:p w14:paraId="3665FE9D" w14:textId="77777777" w:rsidR="00013F05" w:rsidRDefault="00013F05">
                        <w:pPr>
                          <w:spacing w:after="0" w:line="240" w:lineRule="auto"/>
                        </w:pPr>
                      </w:p>
                    </w:tc>
                    <w:tc>
                      <w:tcPr>
                        <w:tcW w:w="1146" w:type="dxa"/>
                      </w:tcPr>
                      <w:p w14:paraId="01E5A53B" w14:textId="77777777" w:rsidR="00013F05" w:rsidRDefault="00013F05">
                        <w:pPr>
                          <w:pStyle w:val="EmptyCellLayoutStyle"/>
                          <w:spacing w:after="0" w:line="240" w:lineRule="auto"/>
                        </w:pPr>
                      </w:p>
                    </w:tc>
                  </w:tr>
                </w:tbl>
                <w:p w14:paraId="466AD928" w14:textId="77777777" w:rsidR="00013F05" w:rsidRDefault="00013F05">
                  <w:pPr>
                    <w:spacing w:after="0" w:line="240" w:lineRule="auto"/>
                  </w:pPr>
                </w:p>
              </w:tc>
            </w:tr>
          </w:tbl>
          <w:p w14:paraId="5095A1C0" w14:textId="77777777" w:rsidR="00013F05" w:rsidRDefault="00013F05">
            <w:pPr>
              <w:spacing w:after="0" w:line="240" w:lineRule="auto"/>
            </w:pPr>
          </w:p>
        </w:tc>
      </w:tr>
    </w:tbl>
    <w:p w14:paraId="05F1FEFA" w14:textId="77777777" w:rsidR="00013F05" w:rsidRDefault="00821626">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338"/>
        <w:gridCol w:w="566"/>
      </w:tblGrid>
      <w:tr w:rsidR="00013F05" w14:paraId="33EB275B"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013F05" w14:paraId="257F5C07" w14:textId="77777777">
              <w:trPr>
                <w:trHeight w:val="6523"/>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013F05" w14:paraId="7B9E15F7" w14:textId="77777777">
                    <w:trPr>
                      <w:trHeight w:val="256"/>
                    </w:trPr>
                    <w:tc>
                      <w:tcPr>
                        <w:tcW w:w="1094" w:type="dxa"/>
                      </w:tcPr>
                      <w:p w14:paraId="2FCF67C1" w14:textId="77777777" w:rsidR="00013F05" w:rsidRDefault="00013F05">
                        <w:pPr>
                          <w:pStyle w:val="EmptyCellLayoutStyle"/>
                          <w:spacing w:after="0" w:line="240" w:lineRule="auto"/>
                        </w:pPr>
                      </w:p>
                    </w:tc>
                    <w:tc>
                      <w:tcPr>
                        <w:tcW w:w="9662" w:type="dxa"/>
                      </w:tcPr>
                      <w:p w14:paraId="42CC3406" w14:textId="77777777" w:rsidR="00013F05" w:rsidRDefault="00013F05">
                        <w:pPr>
                          <w:pStyle w:val="EmptyCellLayoutStyle"/>
                          <w:spacing w:after="0" w:line="240" w:lineRule="auto"/>
                        </w:pPr>
                      </w:p>
                    </w:tc>
                    <w:tc>
                      <w:tcPr>
                        <w:tcW w:w="581" w:type="dxa"/>
                      </w:tcPr>
                      <w:p w14:paraId="2EF4AD03" w14:textId="77777777" w:rsidR="00013F05" w:rsidRDefault="00013F05">
                        <w:pPr>
                          <w:pStyle w:val="EmptyCellLayoutStyle"/>
                          <w:spacing w:after="0" w:line="240" w:lineRule="auto"/>
                        </w:pPr>
                      </w:p>
                    </w:tc>
                  </w:tr>
                  <w:tr w:rsidR="00013F05" w14:paraId="478DECEB" w14:textId="77777777">
                    <w:tc>
                      <w:tcPr>
                        <w:tcW w:w="1094" w:type="dxa"/>
                      </w:tcPr>
                      <w:p w14:paraId="7ABDA8AD" w14:textId="77777777" w:rsidR="00013F05" w:rsidRDefault="00013F0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013F05" w14:paraId="05F428A2" w14:textId="77777777">
                          <w:tc>
                            <w:tcPr>
                              <w:tcW w:w="144" w:type="dxa"/>
                            </w:tcPr>
                            <w:p w14:paraId="58FCF01A" w14:textId="77777777" w:rsidR="00013F05" w:rsidRDefault="00013F05">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9D440A" w14:paraId="3B99F596" w14:textId="77777777" w:rsidTr="009D440A">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7A940E00" w14:textId="77777777" w:rsidR="00013F05" w:rsidRDefault="00821626">
                                    <w:pPr>
                                      <w:spacing w:after="0" w:line="240" w:lineRule="auto"/>
                                    </w:pPr>
                                    <w:r>
                                      <w:rPr>
                                        <w:rFonts w:ascii="Segoe UI" w:eastAsia="Segoe UI" w:hAnsi="Segoe UI"/>
                                        <w:b/>
                                        <w:color w:val="2DABE0"/>
                                        <w:sz w:val="28"/>
                                      </w:rPr>
                                      <w:t>Contributors</w:t>
                                    </w:r>
                                  </w:p>
                                </w:tc>
                              </w:tr>
                              <w:tr w:rsidR="00013F05" w14:paraId="56C84C38"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013F05" w14:paraId="6322E298" w14:textId="77777777">
                                      <w:trPr>
                                        <w:trHeight w:val="285"/>
                                      </w:trPr>
                                      <w:tc>
                                        <w:tcPr>
                                          <w:tcW w:w="396" w:type="dxa"/>
                                        </w:tcPr>
                                        <w:p w14:paraId="1C6F3F3B" w14:textId="77777777" w:rsidR="00013F05" w:rsidRDefault="00013F05">
                                          <w:pPr>
                                            <w:pStyle w:val="EmptyCellLayoutStyle"/>
                                            <w:spacing w:after="0" w:line="240" w:lineRule="auto"/>
                                          </w:pPr>
                                        </w:p>
                                      </w:tc>
                                      <w:tc>
                                        <w:tcPr>
                                          <w:tcW w:w="1644" w:type="dxa"/>
                                        </w:tcPr>
                                        <w:p w14:paraId="72D975B3" w14:textId="77777777" w:rsidR="00013F05" w:rsidRDefault="00013F05">
                                          <w:pPr>
                                            <w:pStyle w:val="EmptyCellLayoutStyle"/>
                                            <w:spacing w:after="0" w:line="240" w:lineRule="auto"/>
                                          </w:pPr>
                                        </w:p>
                                      </w:tc>
                                      <w:tc>
                                        <w:tcPr>
                                          <w:tcW w:w="453" w:type="dxa"/>
                                        </w:tcPr>
                                        <w:p w14:paraId="1B8547DE" w14:textId="77777777" w:rsidR="00013F05" w:rsidRDefault="00013F05">
                                          <w:pPr>
                                            <w:pStyle w:val="EmptyCellLayoutStyle"/>
                                            <w:spacing w:after="0" w:line="240" w:lineRule="auto"/>
                                          </w:pPr>
                                        </w:p>
                                      </w:tc>
                                    </w:tr>
                                    <w:tr w:rsidR="00013F05" w14:paraId="666D573E" w14:textId="77777777">
                                      <w:trPr>
                                        <w:trHeight w:val="1077"/>
                                      </w:trPr>
                                      <w:tc>
                                        <w:tcPr>
                                          <w:tcW w:w="396" w:type="dxa"/>
                                        </w:tcPr>
                                        <w:p w14:paraId="4C5BBDFB"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013F05" w14:paraId="2ADFA063"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6941B13" w14:textId="77777777" w:rsidR="00013F05" w:rsidRDefault="00821626">
                                                <w:pPr>
                                                  <w:spacing w:after="0" w:line="240" w:lineRule="auto"/>
                                                </w:pPr>
                                                <w:r>
                                                  <w:rPr>
                                                    <w:noProof/>
                                                  </w:rPr>
                                                  <w:drawing>
                                                    <wp:inline distT="0" distB="0" distL="0" distR="0" wp14:anchorId="00DAAB68" wp14:editId="5FEE6C00">
                                                      <wp:extent cx="1044000" cy="684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6018D2CD" w14:textId="77777777" w:rsidR="00013F05" w:rsidRDefault="00013F05">
                                          <w:pPr>
                                            <w:spacing w:after="0" w:line="240" w:lineRule="auto"/>
                                          </w:pPr>
                                        </w:p>
                                      </w:tc>
                                      <w:tc>
                                        <w:tcPr>
                                          <w:tcW w:w="453" w:type="dxa"/>
                                        </w:tcPr>
                                        <w:p w14:paraId="335BDE56" w14:textId="77777777" w:rsidR="00013F05" w:rsidRDefault="00013F05">
                                          <w:pPr>
                                            <w:pStyle w:val="EmptyCellLayoutStyle"/>
                                            <w:spacing w:after="0" w:line="240" w:lineRule="auto"/>
                                          </w:pPr>
                                        </w:p>
                                      </w:tc>
                                    </w:tr>
                                    <w:tr w:rsidR="00013F05" w14:paraId="105AB98B" w14:textId="77777777">
                                      <w:trPr>
                                        <w:trHeight w:val="20"/>
                                      </w:trPr>
                                      <w:tc>
                                        <w:tcPr>
                                          <w:tcW w:w="396" w:type="dxa"/>
                                        </w:tcPr>
                                        <w:p w14:paraId="0BB8C2BD" w14:textId="77777777" w:rsidR="00013F05" w:rsidRDefault="00013F05">
                                          <w:pPr>
                                            <w:pStyle w:val="EmptyCellLayoutStyle"/>
                                            <w:spacing w:after="0" w:line="240" w:lineRule="auto"/>
                                          </w:pPr>
                                        </w:p>
                                      </w:tc>
                                      <w:tc>
                                        <w:tcPr>
                                          <w:tcW w:w="1644" w:type="dxa"/>
                                        </w:tcPr>
                                        <w:p w14:paraId="4A137EA3" w14:textId="77777777" w:rsidR="00013F05" w:rsidRDefault="00013F05">
                                          <w:pPr>
                                            <w:pStyle w:val="EmptyCellLayoutStyle"/>
                                            <w:spacing w:after="0" w:line="240" w:lineRule="auto"/>
                                          </w:pPr>
                                        </w:p>
                                      </w:tc>
                                      <w:tc>
                                        <w:tcPr>
                                          <w:tcW w:w="453" w:type="dxa"/>
                                        </w:tcPr>
                                        <w:p w14:paraId="68EE12F9" w14:textId="77777777" w:rsidR="00013F05" w:rsidRDefault="00013F05">
                                          <w:pPr>
                                            <w:pStyle w:val="EmptyCellLayoutStyle"/>
                                            <w:spacing w:after="0" w:line="240" w:lineRule="auto"/>
                                          </w:pPr>
                                        </w:p>
                                      </w:tc>
                                    </w:tr>
                                    <w:tr w:rsidR="00013F05" w14:paraId="5A54EE7A" w14:textId="77777777">
                                      <w:trPr>
                                        <w:trHeight w:val="396"/>
                                      </w:trPr>
                                      <w:tc>
                                        <w:tcPr>
                                          <w:tcW w:w="396" w:type="dxa"/>
                                        </w:tcPr>
                                        <w:p w14:paraId="038CD03B"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013F05" w14:paraId="16500F48" w14:textId="77777777">
                                            <w:trPr>
                                              <w:trHeight w:val="318"/>
                                            </w:trPr>
                                            <w:tc>
                                              <w:tcPr>
                                                <w:tcW w:w="1644" w:type="dxa"/>
                                                <w:tcBorders>
                                                  <w:top w:val="nil"/>
                                                  <w:left w:val="nil"/>
                                                  <w:bottom w:val="nil"/>
                                                  <w:right w:val="nil"/>
                                                </w:tcBorders>
                                                <w:tcMar>
                                                  <w:top w:w="39" w:type="dxa"/>
                                                  <w:left w:w="39" w:type="dxa"/>
                                                  <w:bottom w:w="39" w:type="dxa"/>
                                                  <w:right w:w="39" w:type="dxa"/>
                                                </w:tcMar>
                                              </w:tcPr>
                                              <w:p w14:paraId="4C1D2CE4" w14:textId="77777777" w:rsidR="00013F05" w:rsidRDefault="00821626">
                                                <w:pPr>
                                                  <w:spacing w:after="0" w:line="240" w:lineRule="auto"/>
                                                </w:pPr>
                                                <w:r>
                                                  <w:rPr>
                                                    <w:rFonts w:ascii="Segoe UI" w:eastAsia="Segoe UI" w:hAnsi="Segoe UI"/>
                                                    <w:color w:val="000000"/>
                                                    <w:sz w:val="18"/>
                                                  </w:rPr>
                                                  <w:t>Flemish Government</w:t>
                                                </w:r>
                                              </w:p>
                                            </w:tc>
                                          </w:tr>
                                        </w:tbl>
                                        <w:p w14:paraId="1866F894" w14:textId="77777777" w:rsidR="00013F05" w:rsidRDefault="00013F05">
                                          <w:pPr>
                                            <w:spacing w:after="0" w:line="240" w:lineRule="auto"/>
                                          </w:pPr>
                                        </w:p>
                                      </w:tc>
                                      <w:tc>
                                        <w:tcPr>
                                          <w:tcW w:w="453" w:type="dxa"/>
                                        </w:tcPr>
                                        <w:p w14:paraId="415AFAD1" w14:textId="77777777" w:rsidR="00013F05" w:rsidRDefault="00013F05">
                                          <w:pPr>
                                            <w:pStyle w:val="EmptyCellLayoutStyle"/>
                                            <w:spacing w:after="0" w:line="240" w:lineRule="auto"/>
                                          </w:pPr>
                                        </w:p>
                                      </w:tc>
                                    </w:tr>
                                    <w:tr w:rsidR="00013F05" w14:paraId="4425B870" w14:textId="77777777">
                                      <w:trPr>
                                        <w:trHeight w:val="148"/>
                                      </w:trPr>
                                      <w:tc>
                                        <w:tcPr>
                                          <w:tcW w:w="396" w:type="dxa"/>
                                        </w:tcPr>
                                        <w:p w14:paraId="074DB443" w14:textId="77777777" w:rsidR="00013F05" w:rsidRDefault="00013F05">
                                          <w:pPr>
                                            <w:pStyle w:val="EmptyCellLayoutStyle"/>
                                            <w:spacing w:after="0" w:line="240" w:lineRule="auto"/>
                                          </w:pPr>
                                        </w:p>
                                      </w:tc>
                                      <w:tc>
                                        <w:tcPr>
                                          <w:tcW w:w="1644" w:type="dxa"/>
                                        </w:tcPr>
                                        <w:p w14:paraId="4B091E12" w14:textId="77777777" w:rsidR="00013F05" w:rsidRDefault="00013F05">
                                          <w:pPr>
                                            <w:pStyle w:val="EmptyCellLayoutStyle"/>
                                            <w:spacing w:after="0" w:line="240" w:lineRule="auto"/>
                                          </w:pPr>
                                        </w:p>
                                      </w:tc>
                                      <w:tc>
                                        <w:tcPr>
                                          <w:tcW w:w="453" w:type="dxa"/>
                                        </w:tcPr>
                                        <w:p w14:paraId="37D36711" w14:textId="77777777" w:rsidR="00013F05" w:rsidRDefault="00013F05">
                                          <w:pPr>
                                            <w:pStyle w:val="EmptyCellLayoutStyle"/>
                                            <w:spacing w:after="0" w:line="240" w:lineRule="auto"/>
                                          </w:pPr>
                                        </w:p>
                                      </w:tc>
                                    </w:tr>
                                  </w:tbl>
                                  <w:p w14:paraId="7621828A" w14:textId="77777777" w:rsidR="00013F05" w:rsidRDefault="00013F05">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013F05" w14:paraId="79D8F63A" w14:textId="77777777">
                                      <w:trPr>
                                        <w:trHeight w:val="293"/>
                                      </w:trPr>
                                      <w:tc>
                                        <w:tcPr>
                                          <w:tcW w:w="252" w:type="dxa"/>
                                        </w:tcPr>
                                        <w:p w14:paraId="7E99F0E0" w14:textId="77777777" w:rsidR="00013F05" w:rsidRDefault="00013F05">
                                          <w:pPr>
                                            <w:pStyle w:val="EmptyCellLayoutStyle"/>
                                            <w:spacing w:after="0" w:line="240" w:lineRule="auto"/>
                                          </w:pPr>
                                        </w:p>
                                      </w:tc>
                                      <w:tc>
                                        <w:tcPr>
                                          <w:tcW w:w="1644" w:type="dxa"/>
                                        </w:tcPr>
                                        <w:p w14:paraId="72BAAE3E" w14:textId="77777777" w:rsidR="00013F05" w:rsidRDefault="00013F05">
                                          <w:pPr>
                                            <w:pStyle w:val="EmptyCellLayoutStyle"/>
                                            <w:spacing w:after="0" w:line="240" w:lineRule="auto"/>
                                          </w:pPr>
                                        </w:p>
                                      </w:tc>
                                      <w:tc>
                                        <w:tcPr>
                                          <w:tcW w:w="255" w:type="dxa"/>
                                        </w:tcPr>
                                        <w:p w14:paraId="7EBB7DE0" w14:textId="77777777" w:rsidR="00013F05" w:rsidRDefault="00013F05">
                                          <w:pPr>
                                            <w:pStyle w:val="EmptyCellLayoutStyle"/>
                                            <w:spacing w:after="0" w:line="240" w:lineRule="auto"/>
                                          </w:pPr>
                                        </w:p>
                                      </w:tc>
                                    </w:tr>
                                    <w:tr w:rsidR="00013F05" w14:paraId="68D35203" w14:textId="77777777">
                                      <w:trPr>
                                        <w:trHeight w:val="1077"/>
                                      </w:trPr>
                                      <w:tc>
                                        <w:tcPr>
                                          <w:tcW w:w="252" w:type="dxa"/>
                                        </w:tcPr>
                                        <w:p w14:paraId="136B1904"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013F05" w14:paraId="6228DE7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EAB715E" w14:textId="77777777" w:rsidR="00013F05" w:rsidRDefault="00821626">
                                                <w:pPr>
                                                  <w:spacing w:after="0" w:line="240" w:lineRule="auto"/>
                                                </w:pPr>
                                                <w:r>
                                                  <w:rPr>
                                                    <w:noProof/>
                                                  </w:rPr>
                                                  <w:drawing>
                                                    <wp:inline distT="0" distB="0" distL="0" distR="0" wp14:anchorId="58B2372F" wp14:editId="47FBDCB1">
                                                      <wp:extent cx="1044000" cy="684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54EC5C37" w14:textId="77777777" w:rsidR="00013F05" w:rsidRDefault="00013F05">
                                          <w:pPr>
                                            <w:spacing w:after="0" w:line="240" w:lineRule="auto"/>
                                          </w:pPr>
                                        </w:p>
                                      </w:tc>
                                      <w:tc>
                                        <w:tcPr>
                                          <w:tcW w:w="255" w:type="dxa"/>
                                        </w:tcPr>
                                        <w:p w14:paraId="0A9A9F06" w14:textId="77777777" w:rsidR="00013F05" w:rsidRDefault="00013F05">
                                          <w:pPr>
                                            <w:pStyle w:val="EmptyCellLayoutStyle"/>
                                            <w:spacing w:after="0" w:line="240" w:lineRule="auto"/>
                                          </w:pPr>
                                        </w:p>
                                      </w:tc>
                                    </w:tr>
                                    <w:tr w:rsidR="00013F05" w14:paraId="3E14B25F" w14:textId="77777777">
                                      <w:trPr>
                                        <w:trHeight w:val="396"/>
                                      </w:trPr>
                                      <w:tc>
                                        <w:tcPr>
                                          <w:tcW w:w="252" w:type="dxa"/>
                                        </w:tcPr>
                                        <w:p w14:paraId="0DFE3D12"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013F05" w14:paraId="6CD4CE16" w14:textId="77777777">
                                            <w:trPr>
                                              <w:trHeight w:val="318"/>
                                            </w:trPr>
                                            <w:tc>
                                              <w:tcPr>
                                                <w:tcW w:w="1644" w:type="dxa"/>
                                                <w:tcBorders>
                                                  <w:top w:val="nil"/>
                                                  <w:left w:val="nil"/>
                                                  <w:bottom w:val="nil"/>
                                                  <w:right w:val="nil"/>
                                                </w:tcBorders>
                                                <w:tcMar>
                                                  <w:top w:w="39" w:type="dxa"/>
                                                  <w:left w:w="39" w:type="dxa"/>
                                                  <w:bottom w:w="39" w:type="dxa"/>
                                                  <w:right w:w="39" w:type="dxa"/>
                                                </w:tcMar>
                                              </w:tcPr>
                                              <w:p w14:paraId="6D79984E" w14:textId="77777777" w:rsidR="00013F05" w:rsidRDefault="00821626">
                                                <w:pPr>
                                                  <w:spacing w:after="0" w:line="240" w:lineRule="auto"/>
                                                </w:pPr>
                                                <w:r>
                                                  <w:rPr>
                                                    <w:rFonts w:ascii="Segoe UI" w:eastAsia="Segoe UI" w:hAnsi="Segoe UI"/>
                                                    <w:color w:val="000000"/>
                                                    <w:sz w:val="18"/>
                                                  </w:rPr>
                                                  <w:t>Government of Canada (Former DFAIT)</w:t>
                                                </w:r>
                                              </w:p>
                                            </w:tc>
                                          </w:tr>
                                        </w:tbl>
                                        <w:p w14:paraId="3AF3159B" w14:textId="77777777" w:rsidR="00013F05" w:rsidRDefault="00013F05">
                                          <w:pPr>
                                            <w:spacing w:after="0" w:line="240" w:lineRule="auto"/>
                                          </w:pPr>
                                        </w:p>
                                      </w:tc>
                                      <w:tc>
                                        <w:tcPr>
                                          <w:tcW w:w="255" w:type="dxa"/>
                                        </w:tcPr>
                                        <w:p w14:paraId="1A90BFA4" w14:textId="77777777" w:rsidR="00013F05" w:rsidRDefault="00013F05">
                                          <w:pPr>
                                            <w:pStyle w:val="EmptyCellLayoutStyle"/>
                                            <w:spacing w:after="0" w:line="240" w:lineRule="auto"/>
                                          </w:pPr>
                                        </w:p>
                                      </w:tc>
                                    </w:tr>
                                    <w:tr w:rsidR="00013F05" w14:paraId="181C2817" w14:textId="77777777">
                                      <w:trPr>
                                        <w:trHeight w:val="160"/>
                                      </w:trPr>
                                      <w:tc>
                                        <w:tcPr>
                                          <w:tcW w:w="252" w:type="dxa"/>
                                        </w:tcPr>
                                        <w:p w14:paraId="3B0BBE67" w14:textId="77777777" w:rsidR="00013F05" w:rsidRDefault="00013F05">
                                          <w:pPr>
                                            <w:pStyle w:val="EmptyCellLayoutStyle"/>
                                            <w:spacing w:after="0" w:line="240" w:lineRule="auto"/>
                                          </w:pPr>
                                        </w:p>
                                      </w:tc>
                                      <w:tc>
                                        <w:tcPr>
                                          <w:tcW w:w="1644" w:type="dxa"/>
                                        </w:tcPr>
                                        <w:p w14:paraId="4C9451BB" w14:textId="77777777" w:rsidR="00013F05" w:rsidRDefault="00013F05">
                                          <w:pPr>
                                            <w:pStyle w:val="EmptyCellLayoutStyle"/>
                                            <w:spacing w:after="0" w:line="240" w:lineRule="auto"/>
                                          </w:pPr>
                                        </w:p>
                                      </w:tc>
                                      <w:tc>
                                        <w:tcPr>
                                          <w:tcW w:w="255" w:type="dxa"/>
                                        </w:tcPr>
                                        <w:p w14:paraId="71104461" w14:textId="77777777" w:rsidR="00013F05" w:rsidRDefault="00013F05">
                                          <w:pPr>
                                            <w:pStyle w:val="EmptyCellLayoutStyle"/>
                                            <w:spacing w:after="0" w:line="240" w:lineRule="auto"/>
                                          </w:pPr>
                                        </w:p>
                                      </w:tc>
                                    </w:tr>
                                  </w:tbl>
                                  <w:p w14:paraId="0B3AAEBC" w14:textId="77777777" w:rsidR="00013F05" w:rsidRDefault="00013F05">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013F05" w14:paraId="53D70505" w14:textId="77777777">
                                      <w:trPr>
                                        <w:trHeight w:val="273"/>
                                      </w:trPr>
                                      <w:tc>
                                        <w:tcPr>
                                          <w:tcW w:w="378" w:type="dxa"/>
                                        </w:tcPr>
                                        <w:p w14:paraId="654E147F" w14:textId="77777777" w:rsidR="00013F05" w:rsidRDefault="00013F05">
                                          <w:pPr>
                                            <w:pStyle w:val="EmptyCellLayoutStyle"/>
                                            <w:spacing w:after="0" w:line="240" w:lineRule="auto"/>
                                          </w:pPr>
                                        </w:p>
                                      </w:tc>
                                      <w:tc>
                                        <w:tcPr>
                                          <w:tcW w:w="1644" w:type="dxa"/>
                                        </w:tcPr>
                                        <w:p w14:paraId="7F7540CC" w14:textId="77777777" w:rsidR="00013F05" w:rsidRDefault="00013F05">
                                          <w:pPr>
                                            <w:pStyle w:val="EmptyCellLayoutStyle"/>
                                            <w:spacing w:after="0" w:line="240" w:lineRule="auto"/>
                                          </w:pPr>
                                        </w:p>
                                      </w:tc>
                                      <w:tc>
                                        <w:tcPr>
                                          <w:tcW w:w="280" w:type="dxa"/>
                                        </w:tcPr>
                                        <w:p w14:paraId="5043CB31" w14:textId="77777777" w:rsidR="00013F05" w:rsidRDefault="00013F05">
                                          <w:pPr>
                                            <w:pStyle w:val="EmptyCellLayoutStyle"/>
                                            <w:spacing w:after="0" w:line="240" w:lineRule="auto"/>
                                          </w:pPr>
                                        </w:p>
                                      </w:tc>
                                    </w:tr>
                                    <w:tr w:rsidR="00013F05" w14:paraId="7DE24279" w14:textId="77777777">
                                      <w:trPr>
                                        <w:trHeight w:val="1077"/>
                                      </w:trPr>
                                      <w:tc>
                                        <w:tcPr>
                                          <w:tcW w:w="378" w:type="dxa"/>
                                        </w:tcPr>
                                        <w:p w14:paraId="7AE87212"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013F05" w14:paraId="6DA1460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26D13E6" w14:textId="77777777" w:rsidR="00013F05" w:rsidRDefault="00821626">
                                                <w:pPr>
                                                  <w:spacing w:after="0" w:line="240" w:lineRule="auto"/>
                                                </w:pPr>
                                                <w:r>
                                                  <w:rPr>
                                                    <w:noProof/>
                                                  </w:rPr>
                                                  <w:drawing>
                                                    <wp:inline distT="0" distB="0" distL="0" distR="0" wp14:anchorId="244E4B3E" wp14:editId="6AA9544D">
                                                      <wp:extent cx="1044000" cy="68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5F0874D3" w14:textId="77777777" w:rsidR="00013F05" w:rsidRDefault="00013F05">
                                          <w:pPr>
                                            <w:spacing w:after="0" w:line="240" w:lineRule="auto"/>
                                          </w:pPr>
                                        </w:p>
                                      </w:tc>
                                      <w:tc>
                                        <w:tcPr>
                                          <w:tcW w:w="280" w:type="dxa"/>
                                        </w:tcPr>
                                        <w:p w14:paraId="6276AD46" w14:textId="77777777" w:rsidR="00013F05" w:rsidRDefault="00013F05">
                                          <w:pPr>
                                            <w:pStyle w:val="EmptyCellLayoutStyle"/>
                                            <w:spacing w:after="0" w:line="240" w:lineRule="auto"/>
                                          </w:pPr>
                                        </w:p>
                                      </w:tc>
                                    </w:tr>
                                    <w:tr w:rsidR="00013F05" w14:paraId="437F3275" w14:textId="77777777">
                                      <w:trPr>
                                        <w:trHeight w:val="20"/>
                                      </w:trPr>
                                      <w:tc>
                                        <w:tcPr>
                                          <w:tcW w:w="378" w:type="dxa"/>
                                        </w:tcPr>
                                        <w:p w14:paraId="6C1D194F" w14:textId="77777777" w:rsidR="00013F05" w:rsidRDefault="00013F05">
                                          <w:pPr>
                                            <w:pStyle w:val="EmptyCellLayoutStyle"/>
                                            <w:spacing w:after="0" w:line="240" w:lineRule="auto"/>
                                          </w:pPr>
                                        </w:p>
                                      </w:tc>
                                      <w:tc>
                                        <w:tcPr>
                                          <w:tcW w:w="1644" w:type="dxa"/>
                                        </w:tcPr>
                                        <w:p w14:paraId="3360E78F" w14:textId="77777777" w:rsidR="00013F05" w:rsidRDefault="00013F05">
                                          <w:pPr>
                                            <w:pStyle w:val="EmptyCellLayoutStyle"/>
                                            <w:spacing w:after="0" w:line="240" w:lineRule="auto"/>
                                          </w:pPr>
                                        </w:p>
                                      </w:tc>
                                      <w:tc>
                                        <w:tcPr>
                                          <w:tcW w:w="280" w:type="dxa"/>
                                        </w:tcPr>
                                        <w:p w14:paraId="27A0162B" w14:textId="77777777" w:rsidR="00013F05" w:rsidRDefault="00013F05">
                                          <w:pPr>
                                            <w:pStyle w:val="EmptyCellLayoutStyle"/>
                                            <w:spacing w:after="0" w:line="240" w:lineRule="auto"/>
                                          </w:pPr>
                                        </w:p>
                                      </w:tc>
                                    </w:tr>
                                    <w:tr w:rsidR="00013F05" w14:paraId="05CDA1F0" w14:textId="77777777">
                                      <w:trPr>
                                        <w:trHeight w:val="396"/>
                                      </w:trPr>
                                      <w:tc>
                                        <w:tcPr>
                                          <w:tcW w:w="378" w:type="dxa"/>
                                        </w:tcPr>
                                        <w:p w14:paraId="01BF8D3F"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013F05" w14:paraId="38CBACA9" w14:textId="77777777">
                                            <w:trPr>
                                              <w:trHeight w:val="318"/>
                                            </w:trPr>
                                            <w:tc>
                                              <w:tcPr>
                                                <w:tcW w:w="1644" w:type="dxa"/>
                                                <w:tcBorders>
                                                  <w:top w:val="nil"/>
                                                  <w:left w:val="nil"/>
                                                  <w:bottom w:val="nil"/>
                                                  <w:right w:val="nil"/>
                                                </w:tcBorders>
                                                <w:tcMar>
                                                  <w:top w:w="39" w:type="dxa"/>
                                                  <w:left w:w="39" w:type="dxa"/>
                                                  <w:bottom w:w="39" w:type="dxa"/>
                                                  <w:right w:w="39" w:type="dxa"/>
                                                </w:tcMar>
                                              </w:tcPr>
                                              <w:p w14:paraId="2C9A5C17" w14:textId="77777777" w:rsidR="00013F05" w:rsidRDefault="00821626">
                                                <w:pPr>
                                                  <w:spacing w:after="0" w:line="240" w:lineRule="auto"/>
                                                </w:pPr>
                                                <w:r>
                                                  <w:rPr>
                                                    <w:rFonts w:ascii="Segoe UI" w:eastAsia="Segoe UI" w:hAnsi="Segoe UI"/>
                                                    <w:color w:val="000000"/>
                                                    <w:sz w:val="18"/>
                                                  </w:rPr>
                                                  <w:t>Government of Iceland</w:t>
                                                </w:r>
                                              </w:p>
                                            </w:tc>
                                          </w:tr>
                                        </w:tbl>
                                        <w:p w14:paraId="78AB92C0" w14:textId="77777777" w:rsidR="00013F05" w:rsidRDefault="00013F05">
                                          <w:pPr>
                                            <w:spacing w:after="0" w:line="240" w:lineRule="auto"/>
                                          </w:pPr>
                                        </w:p>
                                      </w:tc>
                                      <w:tc>
                                        <w:tcPr>
                                          <w:tcW w:w="280" w:type="dxa"/>
                                        </w:tcPr>
                                        <w:p w14:paraId="6929DB44" w14:textId="77777777" w:rsidR="00013F05" w:rsidRDefault="00013F05">
                                          <w:pPr>
                                            <w:pStyle w:val="EmptyCellLayoutStyle"/>
                                            <w:spacing w:after="0" w:line="240" w:lineRule="auto"/>
                                          </w:pPr>
                                        </w:p>
                                      </w:tc>
                                    </w:tr>
                                    <w:tr w:rsidR="00013F05" w14:paraId="7B33CF81" w14:textId="77777777">
                                      <w:trPr>
                                        <w:trHeight w:val="160"/>
                                      </w:trPr>
                                      <w:tc>
                                        <w:tcPr>
                                          <w:tcW w:w="378" w:type="dxa"/>
                                        </w:tcPr>
                                        <w:p w14:paraId="3CCA2CAF" w14:textId="77777777" w:rsidR="00013F05" w:rsidRDefault="00013F05">
                                          <w:pPr>
                                            <w:pStyle w:val="EmptyCellLayoutStyle"/>
                                            <w:spacing w:after="0" w:line="240" w:lineRule="auto"/>
                                          </w:pPr>
                                        </w:p>
                                      </w:tc>
                                      <w:tc>
                                        <w:tcPr>
                                          <w:tcW w:w="1644" w:type="dxa"/>
                                        </w:tcPr>
                                        <w:p w14:paraId="33210DC4" w14:textId="77777777" w:rsidR="00013F05" w:rsidRDefault="00013F05">
                                          <w:pPr>
                                            <w:pStyle w:val="EmptyCellLayoutStyle"/>
                                            <w:spacing w:after="0" w:line="240" w:lineRule="auto"/>
                                          </w:pPr>
                                        </w:p>
                                      </w:tc>
                                      <w:tc>
                                        <w:tcPr>
                                          <w:tcW w:w="280" w:type="dxa"/>
                                        </w:tcPr>
                                        <w:p w14:paraId="1619EA07" w14:textId="77777777" w:rsidR="00013F05" w:rsidRDefault="00013F05">
                                          <w:pPr>
                                            <w:pStyle w:val="EmptyCellLayoutStyle"/>
                                            <w:spacing w:after="0" w:line="240" w:lineRule="auto"/>
                                          </w:pPr>
                                        </w:p>
                                      </w:tc>
                                    </w:tr>
                                  </w:tbl>
                                  <w:p w14:paraId="0DAC7437" w14:textId="77777777" w:rsidR="00013F05" w:rsidRDefault="00013F05">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013F05" w14:paraId="01A7EB34" w14:textId="77777777">
                                      <w:trPr>
                                        <w:trHeight w:val="273"/>
                                      </w:trPr>
                                      <w:tc>
                                        <w:tcPr>
                                          <w:tcW w:w="414" w:type="dxa"/>
                                        </w:tcPr>
                                        <w:p w14:paraId="2BF30845" w14:textId="77777777" w:rsidR="00013F05" w:rsidRDefault="00013F05">
                                          <w:pPr>
                                            <w:pStyle w:val="EmptyCellLayoutStyle"/>
                                            <w:spacing w:after="0" w:line="240" w:lineRule="auto"/>
                                          </w:pPr>
                                        </w:p>
                                      </w:tc>
                                      <w:tc>
                                        <w:tcPr>
                                          <w:tcW w:w="1644" w:type="dxa"/>
                                        </w:tcPr>
                                        <w:p w14:paraId="259111F0" w14:textId="77777777" w:rsidR="00013F05" w:rsidRDefault="00013F05">
                                          <w:pPr>
                                            <w:pStyle w:val="EmptyCellLayoutStyle"/>
                                            <w:spacing w:after="0" w:line="240" w:lineRule="auto"/>
                                          </w:pPr>
                                        </w:p>
                                      </w:tc>
                                      <w:tc>
                                        <w:tcPr>
                                          <w:tcW w:w="364" w:type="dxa"/>
                                        </w:tcPr>
                                        <w:p w14:paraId="4969F9FB" w14:textId="77777777" w:rsidR="00013F05" w:rsidRDefault="00013F05">
                                          <w:pPr>
                                            <w:pStyle w:val="EmptyCellLayoutStyle"/>
                                            <w:spacing w:after="0" w:line="240" w:lineRule="auto"/>
                                          </w:pPr>
                                        </w:p>
                                      </w:tc>
                                    </w:tr>
                                    <w:tr w:rsidR="00013F05" w14:paraId="1C785A53" w14:textId="77777777">
                                      <w:trPr>
                                        <w:trHeight w:val="1077"/>
                                      </w:trPr>
                                      <w:tc>
                                        <w:tcPr>
                                          <w:tcW w:w="414" w:type="dxa"/>
                                        </w:tcPr>
                                        <w:p w14:paraId="21F6D547"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013F05" w14:paraId="3B8420F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560BECB" w14:textId="77777777" w:rsidR="00013F05" w:rsidRDefault="00821626">
                                                <w:pPr>
                                                  <w:spacing w:after="0" w:line="240" w:lineRule="auto"/>
                                                </w:pPr>
                                                <w:r>
                                                  <w:rPr>
                                                    <w:noProof/>
                                                  </w:rPr>
                                                  <w:drawing>
                                                    <wp:inline distT="0" distB="0" distL="0" distR="0" wp14:anchorId="7D13F273" wp14:editId="014915E0">
                                                      <wp:extent cx="1044000" cy="6840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56F264AF" w14:textId="77777777" w:rsidR="00013F05" w:rsidRDefault="00013F05">
                                          <w:pPr>
                                            <w:spacing w:after="0" w:line="240" w:lineRule="auto"/>
                                          </w:pPr>
                                        </w:p>
                                      </w:tc>
                                      <w:tc>
                                        <w:tcPr>
                                          <w:tcW w:w="364" w:type="dxa"/>
                                        </w:tcPr>
                                        <w:p w14:paraId="2C0D7CC5" w14:textId="77777777" w:rsidR="00013F05" w:rsidRDefault="00013F05">
                                          <w:pPr>
                                            <w:pStyle w:val="EmptyCellLayoutStyle"/>
                                            <w:spacing w:after="0" w:line="240" w:lineRule="auto"/>
                                          </w:pPr>
                                        </w:p>
                                      </w:tc>
                                    </w:tr>
                                    <w:tr w:rsidR="00013F05" w14:paraId="4B9B0679" w14:textId="77777777">
                                      <w:trPr>
                                        <w:trHeight w:val="20"/>
                                      </w:trPr>
                                      <w:tc>
                                        <w:tcPr>
                                          <w:tcW w:w="414" w:type="dxa"/>
                                        </w:tcPr>
                                        <w:p w14:paraId="502DE3F0" w14:textId="77777777" w:rsidR="00013F05" w:rsidRDefault="00013F05">
                                          <w:pPr>
                                            <w:pStyle w:val="EmptyCellLayoutStyle"/>
                                            <w:spacing w:after="0" w:line="240" w:lineRule="auto"/>
                                          </w:pPr>
                                        </w:p>
                                      </w:tc>
                                      <w:tc>
                                        <w:tcPr>
                                          <w:tcW w:w="1644" w:type="dxa"/>
                                        </w:tcPr>
                                        <w:p w14:paraId="0B8E5A76" w14:textId="77777777" w:rsidR="00013F05" w:rsidRDefault="00013F05">
                                          <w:pPr>
                                            <w:pStyle w:val="EmptyCellLayoutStyle"/>
                                            <w:spacing w:after="0" w:line="240" w:lineRule="auto"/>
                                          </w:pPr>
                                        </w:p>
                                      </w:tc>
                                      <w:tc>
                                        <w:tcPr>
                                          <w:tcW w:w="364" w:type="dxa"/>
                                        </w:tcPr>
                                        <w:p w14:paraId="6F312666" w14:textId="77777777" w:rsidR="00013F05" w:rsidRDefault="00013F05">
                                          <w:pPr>
                                            <w:pStyle w:val="EmptyCellLayoutStyle"/>
                                            <w:spacing w:after="0" w:line="240" w:lineRule="auto"/>
                                          </w:pPr>
                                        </w:p>
                                      </w:tc>
                                    </w:tr>
                                    <w:tr w:rsidR="00013F05" w14:paraId="54660DFF" w14:textId="77777777">
                                      <w:trPr>
                                        <w:trHeight w:val="396"/>
                                      </w:trPr>
                                      <w:tc>
                                        <w:tcPr>
                                          <w:tcW w:w="414" w:type="dxa"/>
                                        </w:tcPr>
                                        <w:p w14:paraId="15542DB2"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013F05" w14:paraId="49467C5C" w14:textId="77777777">
                                            <w:trPr>
                                              <w:trHeight w:val="318"/>
                                            </w:trPr>
                                            <w:tc>
                                              <w:tcPr>
                                                <w:tcW w:w="1644" w:type="dxa"/>
                                                <w:tcBorders>
                                                  <w:top w:val="nil"/>
                                                  <w:left w:val="nil"/>
                                                  <w:bottom w:val="nil"/>
                                                  <w:right w:val="nil"/>
                                                </w:tcBorders>
                                                <w:tcMar>
                                                  <w:top w:w="39" w:type="dxa"/>
                                                  <w:left w:w="39" w:type="dxa"/>
                                                  <w:bottom w:w="39" w:type="dxa"/>
                                                  <w:right w:w="39" w:type="dxa"/>
                                                </w:tcMar>
                                              </w:tcPr>
                                              <w:p w14:paraId="5969C20E" w14:textId="77777777" w:rsidR="00013F05" w:rsidRDefault="00821626">
                                                <w:pPr>
                                                  <w:spacing w:after="0" w:line="240" w:lineRule="auto"/>
                                                </w:pPr>
                                                <w:r>
                                                  <w:rPr>
                                                    <w:rFonts w:ascii="Segoe UI" w:eastAsia="Segoe UI" w:hAnsi="Segoe UI"/>
                                                    <w:color w:val="000000"/>
                                                    <w:sz w:val="18"/>
                                                  </w:rPr>
                                                  <w:t>Government of Ireland</w:t>
                                                </w:r>
                                              </w:p>
                                            </w:tc>
                                          </w:tr>
                                        </w:tbl>
                                        <w:p w14:paraId="301DB721" w14:textId="77777777" w:rsidR="00013F05" w:rsidRDefault="00013F05">
                                          <w:pPr>
                                            <w:spacing w:after="0" w:line="240" w:lineRule="auto"/>
                                          </w:pPr>
                                        </w:p>
                                      </w:tc>
                                      <w:tc>
                                        <w:tcPr>
                                          <w:tcW w:w="364" w:type="dxa"/>
                                        </w:tcPr>
                                        <w:p w14:paraId="7F07416E" w14:textId="77777777" w:rsidR="00013F05" w:rsidRDefault="00013F05">
                                          <w:pPr>
                                            <w:pStyle w:val="EmptyCellLayoutStyle"/>
                                            <w:spacing w:after="0" w:line="240" w:lineRule="auto"/>
                                          </w:pPr>
                                        </w:p>
                                      </w:tc>
                                    </w:tr>
                                    <w:tr w:rsidR="00013F05" w14:paraId="710A0669" w14:textId="77777777">
                                      <w:trPr>
                                        <w:trHeight w:val="160"/>
                                      </w:trPr>
                                      <w:tc>
                                        <w:tcPr>
                                          <w:tcW w:w="414" w:type="dxa"/>
                                        </w:tcPr>
                                        <w:p w14:paraId="6A33E559" w14:textId="77777777" w:rsidR="00013F05" w:rsidRDefault="00013F05">
                                          <w:pPr>
                                            <w:pStyle w:val="EmptyCellLayoutStyle"/>
                                            <w:spacing w:after="0" w:line="240" w:lineRule="auto"/>
                                          </w:pPr>
                                        </w:p>
                                      </w:tc>
                                      <w:tc>
                                        <w:tcPr>
                                          <w:tcW w:w="1644" w:type="dxa"/>
                                        </w:tcPr>
                                        <w:p w14:paraId="63F26EE2" w14:textId="77777777" w:rsidR="00013F05" w:rsidRDefault="00013F05">
                                          <w:pPr>
                                            <w:pStyle w:val="EmptyCellLayoutStyle"/>
                                            <w:spacing w:after="0" w:line="240" w:lineRule="auto"/>
                                          </w:pPr>
                                        </w:p>
                                      </w:tc>
                                      <w:tc>
                                        <w:tcPr>
                                          <w:tcW w:w="364" w:type="dxa"/>
                                        </w:tcPr>
                                        <w:p w14:paraId="6694AEFD" w14:textId="77777777" w:rsidR="00013F05" w:rsidRDefault="00013F05">
                                          <w:pPr>
                                            <w:pStyle w:val="EmptyCellLayoutStyle"/>
                                            <w:spacing w:after="0" w:line="240" w:lineRule="auto"/>
                                          </w:pPr>
                                        </w:p>
                                      </w:tc>
                                    </w:tr>
                                  </w:tbl>
                                  <w:p w14:paraId="28A4D691" w14:textId="77777777" w:rsidR="00013F05" w:rsidRDefault="00013F05">
                                    <w:pPr>
                                      <w:spacing w:after="0" w:line="240" w:lineRule="auto"/>
                                    </w:pPr>
                                  </w:p>
                                </w:tc>
                              </w:tr>
                              <w:tr w:rsidR="00013F05" w14:paraId="34F777D5"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013F05" w14:paraId="58CC1D77" w14:textId="77777777">
                                      <w:trPr>
                                        <w:trHeight w:val="285"/>
                                      </w:trPr>
                                      <w:tc>
                                        <w:tcPr>
                                          <w:tcW w:w="396" w:type="dxa"/>
                                        </w:tcPr>
                                        <w:p w14:paraId="5D20EE7D" w14:textId="77777777" w:rsidR="00013F05" w:rsidRDefault="00013F05">
                                          <w:pPr>
                                            <w:pStyle w:val="EmptyCellLayoutStyle"/>
                                            <w:spacing w:after="0" w:line="240" w:lineRule="auto"/>
                                          </w:pPr>
                                        </w:p>
                                      </w:tc>
                                      <w:tc>
                                        <w:tcPr>
                                          <w:tcW w:w="1644" w:type="dxa"/>
                                        </w:tcPr>
                                        <w:p w14:paraId="536A0BB3" w14:textId="77777777" w:rsidR="00013F05" w:rsidRDefault="00013F05">
                                          <w:pPr>
                                            <w:pStyle w:val="EmptyCellLayoutStyle"/>
                                            <w:spacing w:after="0" w:line="240" w:lineRule="auto"/>
                                          </w:pPr>
                                        </w:p>
                                      </w:tc>
                                      <w:tc>
                                        <w:tcPr>
                                          <w:tcW w:w="453" w:type="dxa"/>
                                        </w:tcPr>
                                        <w:p w14:paraId="264FA726" w14:textId="77777777" w:rsidR="00013F05" w:rsidRDefault="00013F05">
                                          <w:pPr>
                                            <w:pStyle w:val="EmptyCellLayoutStyle"/>
                                            <w:spacing w:after="0" w:line="240" w:lineRule="auto"/>
                                          </w:pPr>
                                        </w:p>
                                      </w:tc>
                                    </w:tr>
                                    <w:tr w:rsidR="00013F05" w14:paraId="18A73A77" w14:textId="77777777">
                                      <w:trPr>
                                        <w:trHeight w:val="1077"/>
                                      </w:trPr>
                                      <w:tc>
                                        <w:tcPr>
                                          <w:tcW w:w="396" w:type="dxa"/>
                                        </w:tcPr>
                                        <w:p w14:paraId="29935512"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013F05" w14:paraId="0EB0F0B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4334A2A" w14:textId="77777777" w:rsidR="00013F05" w:rsidRDefault="00821626">
                                                <w:pPr>
                                                  <w:spacing w:after="0" w:line="240" w:lineRule="auto"/>
                                                </w:pPr>
                                                <w:r>
                                                  <w:rPr>
                                                    <w:noProof/>
                                                  </w:rPr>
                                                  <w:drawing>
                                                    <wp:inline distT="0" distB="0" distL="0" distR="0" wp14:anchorId="6BD8DBA8" wp14:editId="796FBF74">
                                                      <wp:extent cx="1044000" cy="684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350EA26C" w14:textId="77777777" w:rsidR="00013F05" w:rsidRDefault="00013F05">
                                          <w:pPr>
                                            <w:spacing w:after="0" w:line="240" w:lineRule="auto"/>
                                          </w:pPr>
                                        </w:p>
                                      </w:tc>
                                      <w:tc>
                                        <w:tcPr>
                                          <w:tcW w:w="453" w:type="dxa"/>
                                        </w:tcPr>
                                        <w:p w14:paraId="0D79E733" w14:textId="77777777" w:rsidR="00013F05" w:rsidRDefault="00013F05">
                                          <w:pPr>
                                            <w:pStyle w:val="EmptyCellLayoutStyle"/>
                                            <w:spacing w:after="0" w:line="240" w:lineRule="auto"/>
                                          </w:pPr>
                                        </w:p>
                                      </w:tc>
                                    </w:tr>
                                    <w:tr w:rsidR="00013F05" w14:paraId="11D78174" w14:textId="77777777">
                                      <w:trPr>
                                        <w:trHeight w:val="20"/>
                                      </w:trPr>
                                      <w:tc>
                                        <w:tcPr>
                                          <w:tcW w:w="396" w:type="dxa"/>
                                        </w:tcPr>
                                        <w:p w14:paraId="627A9DC7" w14:textId="77777777" w:rsidR="00013F05" w:rsidRDefault="00013F05">
                                          <w:pPr>
                                            <w:pStyle w:val="EmptyCellLayoutStyle"/>
                                            <w:spacing w:after="0" w:line="240" w:lineRule="auto"/>
                                          </w:pPr>
                                        </w:p>
                                      </w:tc>
                                      <w:tc>
                                        <w:tcPr>
                                          <w:tcW w:w="1644" w:type="dxa"/>
                                        </w:tcPr>
                                        <w:p w14:paraId="1503BE20" w14:textId="77777777" w:rsidR="00013F05" w:rsidRDefault="00013F05">
                                          <w:pPr>
                                            <w:pStyle w:val="EmptyCellLayoutStyle"/>
                                            <w:spacing w:after="0" w:line="240" w:lineRule="auto"/>
                                          </w:pPr>
                                        </w:p>
                                      </w:tc>
                                      <w:tc>
                                        <w:tcPr>
                                          <w:tcW w:w="453" w:type="dxa"/>
                                        </w:tcPr>
                                        <w:p w14:paraId="4BA19B81" w14:textId="77777777" w:rsidR="00013F05" w:rsidRDefault="00013F05">
                                          <w:pPr>
                                            <w:pStyle w:val="EmptyCellLayoutStyle"/>
                                            <w:spacing w:after="0" w:line="240" w:lineRule="auto"/>
                                          </w:pPr>
                                        </w:p>
                                      </w:tc>
                                    </w:tr>
                                    <w:tr w:rsidR="00013F05" w14:paraId="4892168C" w14:textId="77777777">
                                      <w:trPr>
                                        <w:trHeight w:val="396"/>
                                      </w:trPr>
                                      <w:tc>
                                        <w:tcPr>
                                          <w:tcW w:w="396" w:type="dxa"/>
                                        </w:tcPr>
                                        <w:p w14:paraId="138DED99"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013F05" w14:paraId="39DAFA41" w14:textId="77777777">
                                            <w:trPr>
                                              <w:trHeight w:val="318"/>
                                            </w:trPr>
                                            <w:tc>
                                              <w:tcPr>
                                                <w:tcW w:w="1644" w:type="dxa"/>
                                                <w:tcBorders>
                                                  <w:top w:val="nil"/>
                                                  <w:left w:val="nil"/>
                                                  <w:bottom w:val="nil"/>
                                                  <w:right w:val="nil"/>
                                                </w:tcBorders>
                                                <w:tcMar>
                                                  <w:top w:w="39" w:type="dxa"/>
                                                  <w:left w:w="39" w:type="dxa"/>
                                                  <w:bottom w:w="39" w:type="dxa"/>
                                                  <w:right w:w="39" w:type="dxa"/>
                                                </w:tcMar>
                                              </w:tcPr>
                                              <w:p w14:paraId="46E0D1BC" w14:textId="77777777" w:rsidR="00013F05" w:rsidRDefault="00821626">
                                                <w:pPr>
                                                  <w:spacing w:after="0" w:line="240" w:lineRule="auto"/>
                                                </w:pPr>
                                                <w:r>
                                                  <w:rPr>
                                                    <w:rFonts w:ascii="Segoe UI" w:eastAsia="Segoe UI" w:hAnsi="Segoe UI"/>
                                                    <w:color w:val="000000"/>
                                                    <w:sz w:val="18"/>
                                                  </w:rPr>
                                                  <w:t>Government of Norway</w:t>
                                                </w:r>
                                              </w:p>
                                            </w:tc>
                                          </w:tr>
                                        </w:tbl>
                                        <w:p w14:paraId="20BF6B1A" w14:textId="77777777" w:rsidR="00013F05" w:rsidRDefault="00013F05">
                                          <w:pPr>
                                            <w:spacing w:after="0" w:line="240" w:lineRule="auto"/>
                                          </w:pPr>
                                        </w:p>
                                      </w:tc>
                                      <w:tc>
                                        <w:tcPr>
                                          <w:tcW w:w="453" w:type="dxa"/>
                                        </w:tcPr>
                                        <w:p w14:paraId="6A7C95F7" w14:textId="77777777" w:rsidR="00013F05" w:rsidRDefault="00013F05">
                                          <w:pPr>
                                            <w:pStyle w:val="EmptyCellLayoutStyle"/>
                                            <w:spacing w:after="0" w:line="240" w:lineRule="auto"/>
                                          </w:pPr>
                                        </w:p>
                                      </w:tc>
                                    </w:tr>
                                    <w:tr w:rsidR="00013F05" w14:paraId="313F17F9" w14:textId="77777777">
                                      <w:trPr>
                                        <w:trHeight w:val="148"/>
                                      </w:trPr>
                                      <w:tc>
                                        <w:tcPr>
                                          <w:tcW w:w="396" w:type="dxa"/>
                                        </w:tcPr>
                                        <w:p w14:paraId="2777CF54" w14:textId="77777777" w:rsidR="00013F05" w:rsidRDefault="00013F05">
                                          <w:pPr>
                                            <w:pStyle w:val="EmptyCellLayoutStyle"/>
                                            <w:spacing w:after="0" w:line="240" w:lineRule="auto"/>
                                          </w:pPr>
                                        </w:p>
                                      </w:tc>
                                      <w:tc>
                                        <w:tcPr>
                                          <w:tcW w:w="1644" w:type="dxa"/>
                                        </w:tcPr>
                                        <w:p w14:paraId="3A599485" w14:textId="77777777" w:rsidR="00013F05" w:rsidRDefault="00013F05">
                                          <w:pPr>
                                            <w:pStyle w:val="EmptyCellLayoutStyle"/>
                                            <w:spacing w:after="0" w:line="240" w:lineRule="auto"/>
                                          </w:pPr>
                                        </w:p>
                                      </w:tc>
                                      <w:tc>
                                        <w:tcPr>
                                          <w:tcW w:w="453" w:type="dxa"/>
                                        </w:tcPr>
                                        <w:p w14:paraId="19A38557" w14:textId="77777777" w:rsidR="00013F05" w:rsidRDefault="00013F05">
                                          <w:pPr>
                                            <w:pStyle w:val="EmptyCellLayoutStyle"/>
                                            <w:spacing w:after="0" w:line="240" w:lineRule="auto"/>
                                          </w:pPr>
                                        </w:p>
                                      </w:tc>
                                    </w:tr>
                                  </w:tbl>
                                  <w:p w14:paraId="5C877C3A" w14:textId="77777777" w:rsidR="00013F05" w:rsidRDefault="00013F05">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013F05" w14:paraId="7F13EA18" w14:textId="77777777">
                                      <w:trPr>
                                        <w:trHeight w:val="293"/>
                                      </w:trPr>
                                      <w:tc>
                                        <w:tcPr>
                                          <w:tcW w:w="252" w:type="dxa"/>
                                        </w:tcPr>
                                        <w:p w14:paraId="54B5B5EE" w14:textId="77777777" w:rsidR="00013F05" w:rsidRDefault="00013F05">
                                          <w:pPr>
                                            <w:pStyle w:val="EmptyCellLayoutStyle"/>
                                            <w:spacing w:after="0" w:line="240" w:lineRule="auto"/>
                                          </w:pPr>
                                        </w:p>
                                      </w:tc>
                                      <w:tc>
                                        <w:tcPr>
                                          <w:tcW w:w="1644" w:type="dxa"/>
                                        </w:tcPr>
                                        <w:p w14:paraId="5A1144C6" w14:textId="77777777" w:rsidR="00013F05" w:rsidRDefault="00013F05">
                                          <w:pPr>
                                            <w:pStyle w:val="EmptyCellLayoutStyle"/>
                                            <w:spacing w:after="0" w:line="240" w:lineRule="auto"/>
                                          </w:pPr>
                                        </w:p>
                                      </w:tc>
                                      <w:tc>
                                        <w:tcPr>
                                          <w:tcW w:w="255" w:type="dxa"/>
                                        </w:tcPr>
                                        <w:p w14:paraId="63884D8C" w14:textId="77777777" w:rsidR="00013F05" w:rsidRDefault="00013F05">
                                          <w:pPr>
                                            <w:pStyle w:val="EmptyCellLayoutStyle"/>
                                            <w:spacing w:after="0" w:line="240" w:lineRule="auto"/>
                                          </w:pPr>
                                        </w:p>
                                      </w:tc>
                                    </w:tr>
                                    <w:tr w:rsidR="00013F05" w14:paraId="6C3BE0C8" w14:textId="77777777">
                                      <w:trPr>
                                        <w:trHeight w:val="1077"/>
                                      </w:trPr>
                                      <w:tc>
                                        <w:tcPr>
                                          <w:tcW w:w="252" w:type="dxa"/>
                                        </w:tcPr>
                                        <w:p w14:paraId="3A088CAF"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013F05" w14:paraId="1ACAB4D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509FA0D" w14:textId="77777777" w:rsidR="00013F05" w:rsidRDefault="00821626">
                                                <w:pPr>
                                                  <w:spacing w:after="0" w:line="240" w:lineRule="auto"/>
                                                </w:pPr>
                                                <w:r>
                                                  <w:rPr>
                                                    <w:noProof/>
                                                  </w:rPr>
                                                  <w:drawing>
                                                    <wp:inline distT="0" distB="0" distL="0" distR="0" wp14:anchorId="4F10C172" wp14:editId="50DA1971">
                                                      <wp:extent cx="1044000" cy="6840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6D878592" w14:textId="77777777" w:rsidR="00013F05" w:rsidRDefault="00013F05">
                                          <w:pPr>
                                            <w:spacing w:after="0" w:line="240" w:lineRule="auto"/>
                                          </w:pPr>
                                        </w:p>
                                      </w:tc>
                                      <w:tc>
                                        <w:tcPr>
                                          <w:tcW w:w="255" w:type="dxa"/>
                                        </w:tcPr>
                                        <w:p w14:paraId="031C3578" w14:textId="77777777" w:rsidR="00013F05" w:rsidRDefault="00013F05">
                                          <w:pPr>
                                            <w:pStyle w:val="EmptyCellLayoutStyle"/>
                                            <w:spacing w:after="0" w:line="240" w:lineRule="auto"/>
                                          </w:pPr>
                                        </w:p>
                                      </w:tc>
                                    </w:tr>
                                    <w:tr w:rsidR="00013F05" w14:paraId="67101825" w14:textId="77777777">
                                      <w:trPr>
                                        <w:trHeight w:val="396"/>
                                      </w:trPr>
                                      <w:tc>
                                        <w:tcPr>
                                          <w:tcW w:w="252" w:type="dxa"/>
                                        </w:tcPr>
                                        <w:p w14:paraId="502B4E98"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013F05" w14:paraId="60626AC1" w14:textId="77777777">
                                            <w:trPr>
                                              <w:trHeight w:val="318"/>
                                            </w:trPr>
                                            <w:tc>
                                              <w:tcPr>
                                                <w:tcW w:w="1644" w:type="dxa"/>
                                                <w:tcBorders>
                                                  <w:top w:val="nil"/>
                                                  <w:left w:val="nil"/>
                                                  <w:bottom w:val="nil"/>
                                                  <w:right w:val="nil"/>
                                                </w:tcBorders>
                                                <w:tcMar>
                                                  <w:top w:w="39" w:type="dxa"/>
                                                  <w:left w:w="39" w:type="dxa"/>
                                                  <w:bottom w:w="39" w:type="dxa"/>
                                                  <w:right w:w="39" w:type="dxa"/>
                                                </w:tcMar>
                                              </w:tcPr>
                                              <w:p w14:paraId="28730A64" w14:textId="77777777" w:rsidR="00013F05" w:rsidRDefault="00821626">
                                                <w:pPr>
                                                  <w:spacing w:after="0" w:line="240" w:lineRule="auto"/>
                                                </w:pPr>
                                                <w:r>
                                                  <w:rPr>
                                                    <w:rFonts w:ascii="Segoe UI" w:eastAsia="Segoe UI" w:hAnsi="Segoe UI"/>
                                                    <w:color w:val="000000"/>
                                                    <w:sz w:val="18"/>
                                                  </w:rPr>
                                                  <w:t>Government of Romania</w:t>
                                                </w:r>
                                              </w:p>
                                            </w:tc>
                                          </w:tr>
                                        </w:tbl>
                                        <w:p w14:paraId="3AA65271" w14:textId="77777777" w:rsidR="00013F05" w:rsidRDefault="00013F05">
                                          <w:pPr>
                                            <w:spacing w:after="0" w:line="240" w:lineRule="auto"/>
                                          </w:pPr>
                                        </w:p>
                                      </w:tc>
                                      <w:tc>
                                        <w:tcPr>
                                          <w:tcW w:w="255" w:type="dxa"/>
                                        </w:tcPr>
                                        <w:p w14:paraId="19B59B36" w14:textId="77777777" w:rsidR="00013F05" w:rsidRDefault="00013F05">
                                          <w:pPr>
                                            <w:pStyle w:val="EmptyCellLayoutStyle"/>
                                            <w:spacing w:after="0" w:line="240" w:lineRule="auto"/>
                                          </w:pPr>
                                        </w:p>
                                      </w:tc>
                                    </w:tr>
                                    <w:tr w:rsidR="00013F05" w14:paraId="21A64492" w14:textId="77777777">
                                      <w:trPr>
                                        <w:trHeight w:val="160"/>
                                      </w:trPr>
                                      <w:tc>
                                        <w:tcPr>
                                          <w:tcW w:w="252" w:type="dxa"/>
                                        </w:tcPr>
                                        <w:p w14:paraId="6F7B1FC0" w14:textId="77777777" w:rsidR="00013F05" w:rsidRDefault="00013F05">
                                          <w:pPr>
                                            <w:pStyle w:val="EmptyCellLayoutStyle"/>
                                            <w:spacing w:after="0" w:line="240" w:lineRule="auto"/>
                                          </w:pPr>
                                        </w:p>
                                      </w:tc>
                                      <w:tc>
                                        <w:tcPr>
                                          <w:tcW w:w="1644" w:type="dxa"/>
                                        </w:tcPr>
                                        <w:p w14:paraId="617E008F" w14:textId="77777777" w:rsidR="00013F05" w:rsidRDefault="00013F05">
                                          <w:pPr>
                                            <w:pStyle w:val="EmptyCellLayoutStyle"/>
                                            <w:spacing w:after="0" w:line="240" w:lineRule="auto"/>
                                          </w:pPr>
                                        </w:p>
                                      </w:tc>
                                      <w:tc>
                                        <w:tcPr>
                                          <w:tcW w:w="255" w:type="dxa"/>
                                        </w:tcPr>
                                        <w:p w14:paraId="39E858DF" w14:textId="77777777" w:rsidR="00013F05" w:rsidRDefault="00013F05">
                                          <w:pPr>
                                            <w:pStyle w:val="EmptyCellLayoutStyle"/>
                                            <w:spacing w:after="0" w:line="240" w:lineRule="auto"/>
                                          </w:pPr>
                                        </w:p>
                                      </w:tc>
                                    </w:tr>
                                  </w:tbl>
                                  <w:p w14:paraId="02A15B8D" w14:textId="77777777" w:rsidR="00013F05" w:rsidRDefault="00013F05">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013F05" w14:paraId="73B5987F" w14:textId="77777777">
                                      <w:trPr>
                                        <w:trHeight w:val="273"/>
                                      </w:trPr>
                                      <w:tc>
                                        <w:tcPr>
                                          <w:tcW w:w="378" w:type="dxa"/>
                                        </w:tcPr>
                                        <w:p w14:paraId="0341E0C8" w14:textId="77777777" w:rsidR="00013F05" w:rsidRDefault="00013F05">
                                          <w:pPr>
                                            <w:pStyle w:val="EmptyCellLayoutStyle"/>
                                            <w:spacing w:after="0" w:line="240" w:lineRule="auto"/>
                                          </w:pPr>
                                        </w:p>
                                      </w:tc>
                                      <w:tc>
                                        <w:tcPr>
                                          <w:tcW w:w="1644" w:type="dxa"/>
                                        </w:tcPr>
                                        <w:p w14:paraId="115900C0" w14:textId="77777777" w:rsidR="00013F05" w:rsidRDefault="00013F05">
                                          <w:pPr>
                                            <w:pStyle w:val="EmptyCellLayoutStyle"/>
                                            <w:spacing w:after="0" w:line="240" w:lineRule="auto"/>
                                          </w:pPr>
                                        </w:p>
                                      </w:tc>
                                      <w:tc>
                                        <w:tcPr>
                                          <w:tcW w:w="280" w:type="dxa"/>
                                        </w:tcPr>
                                        <w:p w14:paraId="1E7E70AE" w14:textId="77777777" w:rsidR="00013F05" w:rsidRDefault="00013F05">
                                          <w:pPr>
                                            <w:pStyle w:val="EmptyCellLayoutStyle"/>
                                            <w:spacing w:after="0" w:line="240" w:lineRule="auto"/>
                                          </w:pPr>
                                        </w:p>
                                      </w:tc>
                                    </w:tr>
                                    <w:tr w:rsidR="00013F05" w14:paraId="74A4C467" w14:textId="77777777">
                                      <w:trPr>
                                        <w:trHeight w:val="1077"/>
                                      </w:trPr>
                                      <w:tc>
                                        <w:tcPr>
                                          <w:tcW w:w="378" w:type="dxa"/>
                                        </w:tcPr>
                                        <w:p w14:paraId="18A82D3C"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013F05" w14:paraId="4534D21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6DC1C42" w14:textId="77777777" w:rsidR="00013F05" w:rsidRDefault="00821626">
                                                <w:pPr>
                                                  <w:spacing w:after="0" w:line="240" w:lineRule="auto"/>
                                                </w:pPr>
                                                <w:r>
                                                  <w:rPr>
                                                    <w:noProof/>
                                                  </w:rPr>
                                                  <w:drawing>
                                                    <wp:inline distT="0" distB="0" distL="0" distR="0" wp14:anchorId="5A0ED486" wp14:editId="05FBF5AB">
                                                      <wp:extent cx="1044000" cy="6840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166B9199" w14:textId="77777777" w:rsidR="00013F05" w:rsidRDefault="00013F05">
                                          <w:pPr>
                                            <w:spacing w:after="0" w:line="240" w:lineRule="auto"/>
                                          </w:pPr>
                                        </w:p>
                                      </w:tc>
                                      <w:tc>
                                        <w:tcPr>
                                          <w:tcW w:w="280" w:type="dxa"/>
                                        </w:tcPr>
                                        <w:p w14:paraId="37BD4FA2" w14:textId="77777777" w:rsidR="00013F05" w:rsidRDefault="00013F05">
                                          <w:pPr>
                                            <w:pStyle w:val="EmptyCellLayoutStyle"/>
                                            <w:spacing w:after="0" w:line="240" w:lineRule="auto"/>
                                          </w:pPr>
                                        </w:p>
                                      </w:tc>
                                    </w:tr>
                                    <w:tr w:rsidR="00013F05" w14:paraId="27156D95" w14:textId="77777777">
                                      <w:trPr>
                                        <w:trHeight w:val="20"/>
                                      </w:trPr>
                                      <w:tc>
                                        <w:tcPr>
                                          <w:tcW w:w="378" w:type="dxa"/>
                                        </w:tcPr>
                                        <w:p w14:paraId="700F995A" w14:textId="77777777" w:rsidR="00013F05" w:rsidRDefault="00013F05">
                                          <w:pPr>
                                            <w:pStyle w:val="EmptyCellLayoutStyle"/>
                                            <w:spacing w:after="0" w:line="240" w:lineRule="auto"/>
                                          </w:pPr>
                                        </w:p>
                                      </w:tc>
                                      <w:tc>
                                        <w:tcPr>
                                          <w:tcW w:w="1644" w:type="dxa"/>
                                        </w:tcPr>
                                        <w:p w14:paraId="217B0E4E" w14:textId="77777777" w:rsidR="00013F05" w:rsidRDefault="00013F05">
                                          <w:pPr>
                                            <w:pStyle w:val="EmptyCellLayoutStyle"/>
                                            <w:spacing w:after="0" w:line="240" w:lineRule="auto"/>
                                          </w:pPr>
                                        </w:p>
                                      </w:tc>
                                      <w:tc>
                                        <w:tcPr>
                                          <w:tcW w:w="280" w:type="dxa"/>
                                        </w:tcPr>
                                        <w:p w14:paraId="08E07C83" w14:textId="77777777" w:rsidR="00013F05" w:rsidRDefault="00013F05">
                                          <w:pPr>
                                            <w:pStyle w:val="EmptyCellLayoutStyle"/>
                                            <w:spacing w:after="0" w:line="240" w:lineRule="auto"/>
                                          </w:pPr>
                                        </w:p>
                                      </w:tc>
                                    </w:tr>
                                    <w:tr w:rsidR="00013F05" w14:paraId="0E6C1698" w14:textId="77777777">
                                      <w:trPr>
                                        <w:trHeight w:val="396"/>
                                      </w:trPr>
                                      <w:tc>
                                        <w:tcPr>
                                          <w:tcW w:w="378" w:type="dxa"/>
                                        </w:tcPr>
                                        <w:p w14:paraId="7C19A53F"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013F05" w14:paraId="4138BACB" w14:textId="77777777">
                                            <w:trPr>
                                              <w:trHeight w:val="318"/>
                                            </w:trPr>
                                            <w:tc>
                                              <w:tcPr>
                                                <w:tcW w:w="1644" w:type="dxa"/>
                                                <w:tcBorders>
                                                  <w:top w:val="nil"/>
                                                  <w:left w:val="nil"/>
                                                  <w:bottom w:val="nil"/>
                                                  <w:right w:val="nil"/>
                                                </w:tcBorders>
                                                <w:tcMar>
                                                  <w:top w:w="39" w:type="dxa"/>
                                                  <w:left w:w="39" w:type="dxa"/>
                                                  <w:bottom w:w="39" w:type="dxa"/>
                                                  <w:right w:w="39" w:type="dxa"/>
                                                </w:tcMar>
                                              </w:tcPr>
                                              <w:p w14:paraId="7EE563F5" w14:textId="05F943F7" w:rsidR="00013F05" w:rsidRDefault="00821626">
                                                <w:pPr>
                                                  <w:spacing w:after="0" w:line="240" w:lineRule="auto"/>
                                                </w:pPr>
                                                <w:r>
                                                  <w:rPr>
                                                    <w:rFonts w:ascii="Segoe UI" w:eastAsia="Segoe UI" w:hAnsi="Segoe UI"/>
                                                    <w:color w:val="000000"/>
                                                    <w:sz w:val="18"/>
                                                  </w:rPr>
                                                  <w:t>Government of the United Kingdom</w:t>
                                                </w:r>
                                              </w:p>
                                            </w:tc>
                                          </w:tr>
                                        </w:tbl>
                                        <w:p w14:paraId="3862E346" w14:textId="77777777" w:rsidR="00013F05" w:rsidRDefault="00013F05">
                                          <w:pPr>
                                            <w:spacing w:after="0" w:line="240" w:lineRule="auto"/>
                                          </w:pPr>
                                        </w:p>
                                      </w:tc>
                                      <w:tc>
                                        <w:tcPr>
                                          <w:tcW w:w="280" w:type="dxa"/>
                                        </w:tcPr>
                                        <w:p w14:paraId="44B5D2FD" w14:textId="77777777" w:rsidR="00013F05" w:rsidRDefault="00013F05">
                                          <w:pPr>
                                            <w:pStyle w:val="EmptyCellLayoutStyle"/>
                                            <w:spacing w:after="0" w:line="240" w:lineRule="auto"/>
                                          </w:pPr>
                                        </w:p>
                                      </w:tc>
                                    </w:tr>
                                    <w:tr w:rsidR="00013F05" w14:paraId="06370DFE" w14:textId="77777777">
                                      <w:trPr>
                                        <w:trHeight w:val="160"/>
                                      </w:trPr>
                                      <w:tc>
                                        <w:tcPr>
                                          <w:tcW w:w="378" w:type="dxa"/>
                                        </w:tcPr>
                                        <w:p w14:paraId="63AB8129" w14:textId="77777777" w:rsidR="00013F05" w:rsidRDefault="00013F05">
                                          <w:pPr>
                                            <w:pStyle w:val="EmptyCellLayoutStyle"/>
                                            <w:spacing w:after="0" w:line="240" w:lineRule="auto"/>
                                          </w:pPr>
                                        </w:p>
                                      </w:tc>
                                      <w:tc>
                                        <w:tcPr>
                                          <w:tcW w:w="1644" w:type="dxa"/>
                                        </w:tcPr>
                                        <w:p w14:paraId="4586E7B9" w14:textId="77777777" w:rsidR="00013F05" w:rsidRDefault="00013F05">
                                          <w:pPr>
                                            <w:pStyle w:val="EmptyCellLayoutStyle"/>
                                            <w:spacing w:after="0" w:line="240" w:lineRule="auto"/>
                                          </w:pPr>
                                        </w:p>
                                      </w:tc>
                                      <w:tc>
                                        <w:tcPr>
                                          <w:tcW w:w="280" w:type="dxa"/>
                                        </w:tcPr>
                                        <w:p w14:paraId="63747846" w14:textId="77777777" w:rsidR="00013F05" w:rsidRDefault="00013F05">
                                          <w:pPr>
                                            <w:pStyle w:val="EmptyCellLayoutStyle"/>
                                            <w:spacing w:after="0" w:line="240" w:lineRule="auto"/>
                                          </w:pPr>
                                        </w:p>
                                      </w:tc>
                                    </w:tr>
                                  </w:tbl>
                                  <w:p w14:paraId="092086B8" w14:textId="77777777" w:rsidR="00013F05" w:rsidRDefault="00013F05">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013F05" w14:paraId="0F9B4B87" w14:textId="77777777">
                                      <w:trPr>
                                        <w:trHeight w:val="273"/>
                                      </w:trPr>
                                      <w:tc>
                                        <w:tcPr>
                                          <w:tcW w:w="414" w:type="dxa"/>
                                        </w:tcPr>
                                        <w:p w14:paraId="3FDCF239" w14:textId="77777777" w:rsidR="00013F05" w:rsidRDefault="00013F05">
                                          <w:pPr>
                                            <w:pStyle w:val="EmptyCellLayoutStyle"/>
                                            <w:spacing w:after="0" w:line="240" w:lineRule="auto"/>
                                          </w:pPr>
                                        </w:p>
                                      </w:tc>
                                      <w:tc>
                                        <w:tcPr>
                                          <w:tcW w:w="1644" w:type="dxa"/>
                                        </w:tcPr>
                                        <w:p w14:paraId="1A454316" w14:textId="77777777" w:rsidR="00013F05" w:rsidRDefault="00013F05">
                                          <w:pPr>
                                            <w:pStyle w:val="EmptyCellLayoutStyle"/>
                                            <w:spacing w:after="0" w:line="240" w:lineRule="auto"/>
                                          </w:pPr>
                                        </w:p>
                                      </w:tc>
                                      <w:tc>
                                        <w:tcPr>
                                          <w:tcW w:w="364" w:type="dxa"/>
                                        </w:tcPr>
                                        <w:p w14:paraId="6E2B5651" w14:textId="77777777" w:rsidR="00013F05" w:rsidRDefault="00013F05">
                                          <w:pPr>
                                            <w:pStyle w:val="EmptyCellLayoutStyle"/>
                                            <w:spacing w:after="0" w:line="240" w:lineRule="auto"/>
                                          </w:pPr>
                                        </w:p>
                                      </w:tc>
                                    </w:tr>
                                    <w:tr w:rsidR="00013F05" w14:paraId="210DF368" w14:textId="77777777">
                                      <w:trPr>
                                        <w:trHeight w:val="1077"/>
                                      </w:trPr>
                                      <w:tc>
                                        <w:tcPr>
                                          <w:tcW w:w="414" w:type="dxa"/>
                                        </w:tcPr>
                                        <w:p w14:paraId="53AD354F"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013F05" w14:paraId="3F3E7FE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6E30B8A" w14:textId="4F7CC611" w:rsidR="00013F05" w:rsidRDefault="001A69F3">
                                                <w:pPr>
                                                  <w:spacing w:after="0" w:line="240" w:lineRule="auto"/>
                                                </w:pPr>
                                                <w:r>
                                                  <w:rPr>
                                                    <w:noProof/>
                                                  </w:rPr>
                                                  <w:drawing>
                                                    <wp:inline distT="0" distB="0" distL="0" distR="0" wp14:anchorId="00C75C69" wp14:editId="7B30E0A3">
                                                      <wp:extent cx="1044000" cy="6840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3" name="img16.png"/>
                                                              <pic:cNvPicPr/>
                                                            </pic:nvPicPr>
                                                            <pic:blipFill>
                                                              <a:blip r:embed="rId23" cstate="print"/>
                                                              <a:stretch>
                                                                <a:fillRect/>
                                                              </a:stretch>
                                                            </pic:blipFill>
                                                            <pic:spPr>
                                                              <a:xfrm>
                                                                <a:off x="0" y="0"/>
                                                                <a:ext cx="1044000" cy="684000"/>
                                                              </a:xfrm>
                                                              <a:prstGeom prst="rect">
                                                                <a:avLst/>
                                                              </a:prstGeom>
                                                            </pic:spPr>
                                                          </pic:pic>
                                                        </a:graphicData>
                                                      </a:graphic>
                                                    </wp:inline>
                                                  </w:drawing>
                                                </w:r>
                                              </w:p>
                                            </w:tc>
                                          </w:tr>
                                        </w:tbl>
                                        <w:p w14:paraId="5BBE9C49" w14:textId="77777777" w:rsidR="00013F05" w:rsidRDefault="00013F05">
                                          <w:pPr>
                                            <w:spacing w:after="0" w:line="240" w:lineRule="auto"/>
                                          </w:pPr>
                                        </w:p>
                                      </w:tc>
                                      <w:tc>
                                        <w:tcPr>
                                          <w:tcW w:w="364" w:type="dxa"/>
                                        </w:tcPr>
                                        <w:p w14:paraId="3A7E79A8" w14:textId="77777777" w:rsidR="00013F05" w:rsidRDefault="00013F05">
                                          <w:pPr>
                                            <w:pStyle w:val="EmptyCellLayoutStyle"/>
                                            <w:spacing w:after="0" w:line="240" w:lineRule="auto"/>
                                          </w:pPr>
                                        </w:p>
                                      </w:tc>
                                    </w:tr>
                                    <w:tr w:rsidR="00013F05" w14:paraId="23769810" w14:textId="77777777">
                                      <w:trPr>
                                        <w:trHeight w:val="20"/>
                                      </w:trPr>
                                      <w:tc>
                                        <w:tcPr>
                                          <w:tcW w:w="414" w:type="dxa"/>
                                        </w:tcPr>
                                        <w:p w14:paraId="2F3F9A4C" w14:textId="77777777" w:rsidR="00013F05" w:rsidRDefault="00013F05">
                                          <w:pPr>
                                            <w:pStyle w:val="EmptyCellLayoutStyle"/>
                                            <w:spacing w:after="0" w:line="240" w:lineRule="auto"/>
                                          </w:pPr>
                                        </w:p>
                                      </w:tc>
                                      <w:tc>
                                        <w:tcPr>
                                          <w:tcW w:w="1644" w:type="dxa"/>
                                        </w:tcPr>
                                        <w:p w14:paraId="360F3452" w14:textId="77777777" w:rsidR="00013F05" w:rsidRDefault="00013F05">
                                          <w:pPr>
                                            <w:pStyle w:val="EmptyCellLayoutStyle"/>
                                            <w:spacing w:after="0" w:line="240" w:lineRule="auto"/>
                                          </w:pPr>
                                        </w:p>
                                      </w:tc>
                                      <w:tc>
                                        <w:tcPr>
                                          <w:tcW w:w="364" w:type="dxa"/>
                                        </w:tcPr>
                                        <w:p w14:paraId="0056F80C" w14:textId="77777777" w:rsidR="00013F05" w:rsidRDefault="00013F05">
                                          <w:pPr>
                                            <w:pStyle w:val="EmptyCellLayoutStyle"/>
                                            <w:spacing w:after="0" w:line="240" w:lineRule="auto"/>
                                          </w:pPr>
                                        </w:p>
                                      </w:tc>
                                    </w:tr>
                                    <w:tr w:rsidR="00013F05" w14:paraId="4019ED58" w14:textId="77777777">
                                      <w:trPr>
                                        <w:trHeight w:val="396"/>
                                      </w:trPr>
                                      <w:tc>
                                        <w:tcPr>
                                          <w:tcW w:w="414" w:type="dxa"/>
                                        </w:tcPr>
                                        <w:p w14:paraId="17B45E08" w14:textId="77777777" w:rsidR="00013F05" w:rsidRDefault="00013F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013F05" w14:paraId="678C3A8E" w14:textId="77777777">
                                            <w:trPr>
                                              <w:trHeight w:val="318"/>
                                            </w:trPr>
                                            <w:tc>
                                              <w:tcPr>
                                                <w:tcW w:w="1644" w:type="dxa"/>
                                                <w:tcBorders>
                                                  <w:top w:val="nil"/>
                                                  <w:left w:val="nil"/>
                                                  <w:bottom w:val="nil"/>
                                                  <w:right w:val="nil"/>
                                                </w:tcBorders>
                                                <w:tcMar>
                                                  <w:top w:w="39" w:type="dxa"/>
                                                  <w:left w:w="39" w:type="dxa"/>
                                                  <w:bottom w:w="39" w:type="dxa"/>
                                                  <w:right w:w="39" w:type="dxa"/>
                                                </w:tcMar>
                                              </w:tcPr>
                                              <w:p w14:paraId="4B69860A" w14:textId="77777777" w:rsidR="001A69F3" w:rsidRDefault="001A69F3" w:rsidP="001A69F3">
                                                <w:pPr>
                                                  <w:spacing w:after="0" w:line="240" w:lineRule="auto"/>
                                                </w:pPr>
                                                <w:r>
                                                  <w:rPr>
                                                    <w:rFonts w:ascii="Segoe UI" w:eastAsia="Segoe UI" w:hAnsi="Segoe UI"/>
                                                    <w:color w:val="000000"/>
                                                    <w:sz w:val="18"/>
                                                  </w:rPr>
                                                  <w:t>UNICEF (United Nations Children's Fund)</w:t>
                                                </w:r>
                                              </w:p>
                                              <w:p w14:paraId="7D880DF4" w14:textId="46B1000B" w:rsidR="00013F05" w:rsidRDefault="00013F05">
                                                <w:pPr>
                                                  <w:spacing w:after="0" w:line="240" w:lineRule="auto"/>
                                                </w:pPr>
                                              </w:p>
                                            </w:tc>
                                          </w:tr>
                                        </w:tbl>
                                        <w:p w14:paraId="09AF4F9A" w14:textId="77777777" w:rsidR="00013F05" w:rsidRDefault="00013F05">
                                          <w:pPr>
                                            <w:spacing w:after="0" w:line="240" w:lineRule="auto"/>
                                          </w:pPr>
                                        </w:p>
                                      </w:tc>
                                      <w:tc>
                                        <w:tcPr>
                                          <w:tcW w:w="364" w:type="dxa"/>
                                        </w:tcPr>
                                        <w:p w14:paraId="258D7DA5" w14:textId="77777777" w:rsidR="00013F05" w:rsidRDefault="00013F05">
                                          <w:pPr>
                                            <w:pStyle w:val="EmptyCellLayoutStyle"/>
                                            <w:spacing w:after="0" w:line="240" w:lineRule="auto"/>
                                          </w:pPr>
                                        </w:p>
                                      </w:tc>
                                    </w:tr>
                                    <w:tr w:rsidR="00013F05" w14:paraId="51D2D7F7" w14:textId="77777777">
                                      <w:trPr>
                                        <w:trHeight w:val="160"/>
                                      </w:trPr>
                                      <w:tc>
                                        <w:tcPr>
                                          <w:tcW w:w="414" w:type="dxa"/>
                                        </w:tcPr>
                                        <w:p w14:paraId="3DB330F8" w14:textId="77777777" w:rsidR="00013F05" w:rsidRDefault="00013F05">
                                          <w:pPr>
                                            <w:pStyle w:val="EmptyCellLayoutStyle"/>
                                            <w:spacing w:after="0" w:line="240" w:lineRule="auto"/>
                                          </w:pPr>
                                        </w:p>
                                      </w:tc>
                                      <w:tc>
                                        <w:tcPr>
                                          <w:tcW w:w="1644" w:type="dxa"/>
                                        </w:tcPr>
                                        <w:p w14:paraId="1E6A786E" w14:textId="77777777" w:rsidR="00013F05" w:rsidRDefault="00013F05">
                                          <w:pPr>
                                            <w:pStyle w:val="EmptyCellLayoutStyle"/>
                                            <w:spacing w:after="0" w:line="240" w:lineRule="auto"/>
                                          </w:pPr>
                                        </w:p>
                                      </w:tc>
                                      <w:tc>
                                        <w:tcPr>
                                          <w:tcW w:w="364" w:type="dxa"/>
                                        </w:tcPr>
                                        <w:p w14:paraId="759AE1BC" w14:textId="77777777" w:rsidR="00013F05" w:rsidRDefault="00013F05">
                                          <w:pPr>
                                            <w:pStyle w:val="EmptyCellLayoutStyle"/>
                                            <w:spacing w:after="0" w:line="240" w:lineRule="auto"/>
                                          </w:pPr>
                                        </w:p>
                                      </w:tc>
                                    </w:tr>
                                  </w:tbl>
                                  <w:p w14:paraId="20B40383" w14:textId="77777777" w:rsidR="00013F05" w:rsidRDefault="00013F05">
                                    <w:pPr>
                                      <w:spacing w:after="0" w:line="240" w:lineRule="auto"/>
                                    </w:pPr>
                                  </w:p>
                                </w:tc>
                              </w:tr>
                              <w:tr w:rsidR="00013F05" w14:paraId="3A7D3501"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44"/>
                                      <w:gridCol w:w="453"/>
                                    </w:tblGrid>
                                    <w:tr w:rsidR="00013F05" w14:paraId="1E127483" w14:textId="77777777">
                                      <w:trPr>
                                        <w:trHeight w:val="285"/>
                                      </w:trPr>
                                      <w:tc>
                                        <w:tcPr>
                                          <w:tcW w:w="396" w:type="dxa"/>
                                        </w:tcPr>
                                        <w:p w14:paraId="14BCE58C" w14:textId="77777777" w:rsidR="00013F05" w:rsidRDefault="00013F05">
                                          <w:pPr>
                                            <w:pStyle w:val="EmptyCellLayoutStyle"/>
                                            <w:spacing w:after="0" w:line="240" w:lineRule="auto"/>
                                          </w:pPr>
                                        </w:p>
                                      </w:tc>
                                      <w:tc>
                                        <w:tcPr>
                                          <w:tcW w:w="1644" w:type="dxa"/>
                                        </w:tcPr>
                                        <w:p w14:paraId="2DBEE40F" w14:textId="77777777" w:rsidR="00013F05" w:rsidRDefault="00013F05">
                                          <w:pPr>
                                            <w:pStyle w:val="EmptyCellLayoutStyle"/>
                                            <w:spacing w:after="0" w:line="240" w:lineRule="auto"/>
                                          </w:pPr>
                                        </w:p>
                                      </w:tc>
                                      <w:tc>
                                        <w:tcPr>
                                          <w:tcW w:w="453" w:type="dxa"/>
                                        </w:tcPr>
                                        <w:p w14:paraId="0F3FCFC5" w14:textId="77777777" w:rsidR="00013F05" w:rsidRDefault="00013F05">
                                          <w:pPr>
                                            <w:pStyle w:val="EmptyCellLayoutStyle"/>
                                            <w:spacing w:after="0" w:line="240" w:lineRule="auto"/>
                                          </w:pPr>
                                        </w:p>
                                      </w:tc>
                                    </w:tr>
                                    <w:tr w:rsidR="00013F05" w14:paraId="4D4856C6" w14:textId="77777777">
                                      <w:trPr>
                                        <w:trHeight w:val="1077"/>
                                      </w:trPr>
                                      <w:tc>
                                        <w:tcPr>
                                          <w:tcW w:w="396" w:type="dxa"/>
                                        </w:tcPr>
                                        <w:p w14:paraId="450C850E" w14:textId="77777777" w:rsidR="00013F05" w:rsidRDefault="00013F05">
                                          <w:pPr>
                                            <w:pStyle w:val="EmptyCellLayoutStyle"/>
                                            <w:spacing w:after="0" w:line="240" w:lineRule="auto"/>
                                          </w:pPr>
                                        </w:p>
                                      </w:tc>
                                      <w:tc>
                                        <w:tcPr>
                                          <w:tcW w:w="1644" w:type="dxa"/>
                                        </w:tcPr>
                                        <w:p w14:paraId="12B60161" w14:textId="77777777" w:rsidR="00013F05" w:rsidRDefault="00013F05">
                                          <w:pPr>
                                            <w:spacing w:after="0" w:line="240" w:lineRule="auto"/>
                                          </w:pPr>
                                        </w:p>
                                      </w:tc>
                                      <w:tc>
                                        <w:tcPr>
                                          <w:tcW w:w="453" w:type="dxa"/>
                                        </w:tcPr>
                                        <w:p w14:paraId="6B5F979D" w14:textId="77777777" w:rsidR="00013F05" w:rsidRDefault="00013F05">
                                          <w:pPr>
                                            <w:pStyle w:val="EmptyCellLayoutStyle"/>
                                            <w:spacing w:after="0" w:line="240" w:lineRule="auto"/>
                                          </w:pPr>
                                        </w:p>
                                      </w:tc>
                                    </w:tr>
                                    <w:tr w:rsidR="00013F05" w14:paraId="0690B631" w14:textId="77777777">
                                      <w:trPr>
                                        <w:trHeight w:val="20"/>
                                      </w:trPr>
                                      <w:tc>
                                        <w:tcPr>
                                          <w:tcW w:w="396" w:type="dxa"/>
                                        </w:tcPr>
                                        <w:p w14:paraId="6B35C3C4" w14:textId="77777777" w:rsidR="00013F05" w:rsidRDefault="00013F05">
                                          <w:pPr>
                                            <w:pStyle w:val="EmptyCellLayoutStyle"/>
                                            <w:spacing w:after="0" w:line="240" w:lineRule="auto"/>
                                          </w:pPr>
                                        </w:p>
                                      </w:tc>
                                      <w:tc>
                                        <w:tcPr>
                                          <w:tcW w:w="1644" w:type="dxa"/>
                                        </w:tcPr>
                                        <w:p w14:paraId="08A42E3E" w14:textId="77777777" w:rsidR="00013F05" w:rsidRDefault="00013F05">
                                          <w:pPr>
                                            <w:pStyle w:val="EmptyCellLayoutStyle"/>
                                            <w:spacing w:after="0" w:line="240" w:lineRule="auto"/>
                                          </w:pPr>
                                        </w:p>
                                      </w:tc>
                                      <w:tc>
                                        <w:tcPr>
                                          <w:tcW w:w="453" w:type="dxa"/>
                                        </w:tcPr>
                                        <w:p w14:paraId="1D8EB3B4" w14:textId="77777777" w:rsidR="00013F05" w:rsidRDefault="00013F05">
                                          <w:pPr>
                                            <w:pStyle w:val="EmptyCellLayoutStyle"/>
                                            <w:spacing w:after="0" w:line="240" w:lineRule="auto"/>
                                          </w:pPr>
                                        </w:p>
                                      </w:tc>
                                    </w:tr>
                                    <w:tr w:rsidR="00013F05" w14:paraId="23F23DB7" w14:textId="77777777">
                                      <w:trPr>
                                        <w:trHeight w:val="396"/>
                                      </w:trPr>
                                      <w:tc>
                                        <w:tcPr>
                                          <w:tcW w:w="396" w:type="dxa"/>
                                        </w:tcPr>
                                        <w:p w14:paraId="78AA394F" w14:textId="77777777" w:rsidR="00013F05" w:rsidRDefault="00013F05">
                                          <w:pPr>
                                            <w:pStyle w:val="EmptyCellLayoutStyle"/>
                                            <w:spacing w:after="0" w:line="240" w:lineRule="auto"/>
                                          </w:pPr>
                                        </w:p>
                                      </w:tc>
                                      <w:tc>
                                        <w:tcPr>
                                          <w:tcW w:w="1644" w:type="dxa"/>
                                        </w:tcPr>
                                        <w:p w14:paraId="3D0F8D61" w14:textId="77777777" w:rsidR="00013F05" w:rsidRDefault="00013F05">
                                          <w:pPr>
                                            <w:spacing w:after="0" w:line="240" w:lineRule="auto"/>
                                          </w:pPr>
                                        </w:p>
                                      </w:tc>
                                      <w:tc>
                                        <w:tcPr>
                                          <w:tcW w:w="453" w:type="dxa"/>
                                        </w:tcPr>
                                        <w:p w14:paraId="18AF9BA1" w14:textId="77777777" w:rsidR="00013F05" w:rsidRDefault="00013F05">
                                          <w:pPr>
                                            <w:pStyle w:val="EmptyCellLayoutStyle"/>
                                            <w:spacing w:after="0" w:line="240" w:lineRule="auto"/>
                                          </w:pPr>
                                        </w:p>
                                      </w:tc>
                                    </w:tr>
                                    <w:tr w:rsidR="00013F05" w14:paraId="25C09215" w14:textId="77777777">
                                      <w:trPr>
                                        <w:trHeight w:val="148"/>
                                      </w:trPr>
                                      <w:tc>
                                        <w:tcPr>
                                          <w:tcW w:w="396" w:type="dxa"/>
                                        </w:tcPr>
                                        <w:p w14:paraId="1F36613C" w14:textId="77777777" w:rsidR="00013F05" w:rsidRDefault="00013F05">
                                          <w:pPr>
                                            <w:pStyle w:val="EmptyCellLayoutStyle"/>
                                            <w:spacing w:after="0" w:line="240" w:lineRule="auto"/>
                                          </w:pPr>
                                        </w:p>
                                      </w:tc>
                                      <w:tc>
                                        <w:tcPr>
                                          <w:tcW w:w="1644" w:type="dxa"/>
                                        </w:tcPr>
                                        <w:p w14:paraId="043D06C7" w14:textId="77777777" w:rsidR="00013F05" w:rsidRDefault="00013F05">
                                          <w:pPr>
                                            <w:pStyle w:val="EmptyCellLayoutStyle"/>
                                            <w:spacing w:after="0" w:line="240" w:lineRule="auto"/>
                                          </w:pPr>
                                        </w:p>
                                      </w:tc>
                                      <w:tc>
                                        <w:tcPr>
                                          <w:tcW w:w="453" w:type="dxa"/>
                                        </w:tcPr>
                                        <w:p w14:paraId="3439BAD0" w14:textId="77777777" w:rsidR="00013F05" w:rsidRDefault="00013F05">
                                          <w:pPr>
                                            <w:pStyle w:val="EmptyCellLayoutStyle"/>
                                            <w:spacing w:after="0" w:line="240" w:lineRule="auto"/>
                                          </w:pPr>
                                        </w:p>
                                      </w:tc>
                                    </w:tr>
                                  </w:tbl>
                                  <w:p w14:paraId="67B10545" w14:textId="77777777" w:rsidR="00013F05" w:rsidRDefault="00013F05">
                                    <w:pPr>
                                      <w:spacing w:after="0" w:line="240" w:lineRule="auto"/>
                                    </w:pPr>
                                  </w:p>
                                </w:tc>
                                <w:tc>
                                  <w:tcPr>
                                    <w:tcW w:w="2152" w:type="dxa"/>
                                    <w:tcBorders>
                                      <w:top w:val="nil"/>
                                      <w:left w:val="nil"/>
                                      <w:bottom w:val="nil"/>
                                      <w:right w:val="nil"/>
                                    </w:tcBorders>
                                    <w:tcMar>
                                      <w:top w:w="0" w:type="dxa"/>
                                      <w:left w:w="0" w:type="dxa"/>
                                      <w:bottom w:w="0" w:type="dxa"/>
                                      <w:right w:w="0" w:type="dxa"/>
                                    </w:tcMar>
                                  </w:tcPr>
                                  <w:p w14:paraId="0D241983" w14:textId="77777777" w:rsidR="00013F05" w:rsidRDefault="00013F05">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CF36A37" w14:textId="77777777" w:rsidR="00013F05" w:rsidRDefault="00013F05">
                                    <w:pPr>
                                      <w:spacing w:after="0" w:line="240" w:lineRule="auto"/>
                                    </w:pPr>
                                  </w:p>
                                </w:tc>
                                <w:tc>
                                  <w:tcPr>
                                    <w:tcW w:w="2423" w:type="dxa"/>
                                    <w:tcBorders>
                                      <w:top w:val="nil"/>
                                      <w:left w:val="nil"/>
                                      <w:bottom w:val="nil"/>
                                      <w:right w:val="nil"/>
                                    </w:tcBorders>
                                    <w:tcMar>
                                      <w:top w:w="0" w:type="dxa"/>
                                      <w:left w:w="0" w:type="dxa"/>
                                      <w:bottom w:w="0" w:type="dxa"/>
                                      <w:right w:w="0" w:type="dxa"/>
                                    </w:tcMar>
                                  </w:tcPr>
                                  <w:p w14:paraId="613E9F96" w14:textId="77777777" w:rsidR="00013F05" w:rsidRDefault="00013F05">
                                    <w:pPr>
                                      <w:spacing w:after="0" w:line="240" w:lineRule="auto"/>
                                    </w:pPr>
                                  </w:p>
                                </w:tc>
                              </w:tr>
                            </w:tbl>
                            <w:p w14:paraId="70673656" w14:textId="77777777" w:rsidR="00013F05" w:rsidRDefault="00013F05">
                              <w:pPr>
                                <w:spacing w:after="0" w:line="240" w:lineRule="auto"/>
                              </w:pPr>
                            </w:p>
                          </w:tc>
                          <w:tc>
                            <w:tcPr>
                              <w:tcW w:w="144" w:type="dxa"/>
                            </w:tcPr>
                            <w:p w14:paraId="429C6C51" w14:textId="77777777" w:rsidR="00013F05" w:rsidRDefault="00013F05">
                              <w:pPr>
                                <w:pStyle w:val="EmptyCellLayoutStyle"/>
                                <w:spacing w:after="0" w:line="240" w:lineRule="auto"/>
                              </w:pPr>
                            </w:p>
                          </w:tc>
                        </w:tr>
                      </w:tbl>
                      <w:p w14:paraId="02C79417" w14:textId="77777777" w:rsidR="00013F05" w:rsidRDefault="00013F05">
                        <w:pPr>
                          <w:spacing w:after="0" w:line="240" w:lineRule="auto"/>
                        </w:pPr>
                      </w:p>
                    </w:tc>
                    <w:tc>
                      <w:tcPr>
                        <w:tcW w:w="581" w:type="dxa"/>
                      </w:tcPr>
                      <w:p w14:paraId="3D88E38A" w14:textId="77777777" w:rsidR="00013F05" w:rsidRDefault="00013F05">
                        <w:pPr>
                          <w:pStyle w:val="EmptyCellLayoutStyle"/>
                          <w:spacing w:after="0" w:line="240" w:lineRule="auto"/>
                        </w:pPr>
                      </w:p>
                    </w:tc>
                  </w:tr>
                </w:tbl>
                <w:p w14:paraId="2AC6BE4D" w14:textId="77777777" w:rsidR="00013F05" w:rsidRDefault="00013F05">
                  <w:pPr>
                    <w:spacing w:after="0" w:line="240" w:lineRule="auto"/>
                  </w:pPr>
                </w:p>
              </w:tc>
            </w:tr>
          </w:tbl>
          <w:p w14:paraId="21FA3A08" w14:textId="77777777" w:rsidR="00013F05" w:rsidRDefault="00013F05">
            <w:pPr>
              <w:spacing w:after="0" w:line="240" w:lineRule="auto"/>
            </w:pPr>
          </w:p>
        </w:tc>
        <w:tc>
          <w:tcPr>
            <w:tcW w:w="566" w:type="dxa"/>
          </w:tcPr>
          <w:p w14:paraId="1791154F" w14:textId="77777777" w:rsidR="00013F05" w:rsidRDefault="00013F05">
            <w:pPr>
              <w:pStyle w:val="EmptyCellLayoutStyle"/>
              <w:spacing w:after="0" w:line="240" w:lineRule="auto"/>
            </w:pPr>
          </w:p>
        </w:tc>
      </w:tr>
    </w:tbl>
    <w:p w14:paraId="5F51959D" w14:textId="77777777" w:rsidR="00013F05" w:rsidRDefault="0082162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013F05" w14:paraId="595E4487"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013F05" w14:paraId="0B1E17D7" w14:textId="77777777">
              <w:trPr>
                <w:trHeight w:val="782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6"/>
                    <w:gridCol w:w="15"/>
                    <w:gridCol w:w="9662"/>
                    <w:gridCol w:w="32"/>
                    <w:gridCol w:w="562"/>
                  </w:tblGrid>
                  <w:tr w:rsidR="00013F05" w14:paraId="4FBD8E14" w14:textId="77777777">
                    <w:tc>
                      <w:tcPr>
                        <w:tcW w:w="1066" w:type="dxa"/>
                      </w:tcPr>
                      <w:p w14:paraId="57E593C8" w14:textId="77777777" w:rsidR="00013F05" w:rsidRDefault="00013F05">
                        <w:pPr>
                          <w:pStyle w:val="EmptyCellLayoutStyle"/>
                          <w:spacing w:after="0" w:line="240" w:lineRule="auto"/>
                        </w:pPr>
                      </w:p>
                    </w:tc>
                    <w:tc>
                      <w:tcPr>
                        <w:tcW w:w="15" w:type="dxa"/>
                      </w:tcPr>
                      <w:p w14:paraId="1D634124" w14:textId="77777777" w:rsidR="00013F05" w:rsidRDefault="00013F0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013F05" w14:paraId="05EE282C" w14:textId="77777777">
                          <w:trPr>
                            <w:trHeight w:val="108"/>
                          </w:trPr>
                          <w:tc>
                            <w:tcPr>
                              <w:tcW w:w="42" w:type="dxa"/>
                            </w:tcPr>
                            <w:p w14:paraId="03C6C19F" w14:textId="77777777" w:rsidR="00013F05" w:rsidRDefault="00013F05">
                              <w:pPr>
                                <w:pStyle w:val="EmptyCellLayoutStyle"/>
                                <w:spacing w:after="0" w:line="240" w:lineRule="auto"/>
                              </w:pPr>
                            </w:p>
                          </w:tc>
                          <w:tc>
                            <w:tcPr>
                              <w:tcW w:w="9297" w:type="dxa"/>
                            </w:tcPr>
                            <w:p w14:paraId="7AFEA56F" w14:textId="77777777" w:rsidR="00013F05" w:rsidRDefault="00013F05">
                              <w:pPr>
                                <w:pStyle w:val="EmptyCellLayoutStyle"/>
                                <w:spacing w:after="0" w:line="240" w:lineRule="auto"/>
                              </w:pPr>
                            </w:p>
                          </w:tc>
                          <w:tc>
                            <w:tcPr>
                              <w:tcW w:w="323" w:type="dxa"/>
                            </w:tcPr>
                            <w:p w14:paraId="161D87C4" w14:textId="77777777" w:rsidR="00013F05" w:rsidRDefault="00013F05">
                              <w:pPr>
                                <w:pStyle w:val="EmptyCellLayoutStyle"/>
                                <w:spacing w:after="0" w:line="240" w:lineRule="auto"/>
                              </w:pPr>
                            </w:p>
                          </w:tc>
                        </w:tr>
                        <w:tr w:rsidR="00013F05" w14:paraId="62F2D4B9" w14:textId="77777777">
                          <w:tc>
                            <w:tcPr>
                              <w:tcW w:w="42" w:type="dxa"/>
                            </w:tcPr>
                            <w:p w14:paraId="1C87DBC8" w14:textId="77777777" w:rsidR="00013F05" w:rsidRDefault="00013F05">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9D440A" w14:paraId="65659FEA" w14:textId="77777777" w:rsidTr="009D440A">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3073930" w14:textId="77777777" w:rsidR="00013F05" w:rsidRDefault="00821626">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2DE4E10" w14:textId="77777777" w:rsidR="00013F05" w:rsidRDefault="00013F05">
                                    <w:pPr>
                                      <w:spacing w:after="0" w:line="240" w:lineRule="auto"/>
                                    </w:pPr>
                                  </w:p>
                                </w:tc>
                              </w:tr>
                              <w:tr w:rsidR="00013F05" w14:paraId="16FDD32D" w14:textId="77777777">
                                <w:trPr>
                                  <w:trHeight w:val="262"/>
                                </w:trPr>
                                <w:tc>
                                  <w:tcPr>
                                    <w:tcW w:w="340" w:type="dxa"/>
                                    <w:tcBorders>
                                      <w:top w:val="nil"/>
                                      <w:left w:val="nil"/>
                                      <w:bottom w:val="nil"/>
                                      <w:right w:val="nil"/>
                                    </w:tcBorders>
                                    <w:tcMar>
                                      <w:top w:w="39" w:type="dxa"/>
                                      <w:left w:w="39" w:type="dxa"/>
                                      <w:bottom w:w="39" w:type="dxa"/>
                                      <w:right w:w="39" w:type="dxa"/>
                                    </w:tcMar>
                                  </w:tcPr>
                                  <w:p w14:paraId="06B4C7A0"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05B0304"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E8F8BA5"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ECEE98"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389F2CB"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342AB7"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2578792"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F8C4C1" w14:textId="77777777" w:rsidR="00013F05" w:rsidRDefault="00013F0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CA0FC5A" w14:textId="77777777" w:rsidR="00013F05" w:rsidRDefault="00013F05">
                                    <w:pPr>
                                      <w:spacing w:after="0" w:line="240" w:lineRule="auto"/>
                                    </w:pPr>
                                  </w:p>
                                </w:tc>
                              </w:tr>
                              <w:tr w:rsidR="00013F05" w14:paraId="572EE103" w14:textId="77777777">
                                <w:trPr>
                                  <w:trHeight w:val="999"/>
                                </w:trPr>
                                <w:tc>
                                  <w:tcPr>
                                    <w:tcW w:w="340" w:type="dxa"/>
                                    <w:tcBorders>
                                      <w:top w:val="nil"/>
                                      <w:left w:val="nil"/>
                                      <w:bottom w:val="nil"/>
                                      <w:right w:val="nil"/>
                                    </w:tcBorders>
                                    <w:tcMar>
                                      <w:top w:w="39" w:type="dxa"/>
                                      <w:left w:w="39" w:type="dxa"/>
                                      <w:bottom w:w="39" w:type="dxa"/>
                                      <w:right w:w="39" w:type="dxa"/>
                                    </w:tcMar>
                                  </w:tcPr>
                                  <w:p w14:paraId="229B2DF5"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63EC3DB" w14:textId="77777777" w:rsidR="00013F05" w:rsidRDefault="00821626">
                                    <w:pPr>
                                      <w:spacing w:after="0" w:line="240" w:lineRule="auto"/>
                                    </w:pPr>
                                    <w:r>
                                      <w:rPr>
                                        <w:noProof/>
                                      </w:rPr>
                                      <w:drawing>
                                        <wp:inline distT="0" distB="0" distL="0" distR="0" wp14:anchorId="69E22047" wp14:editId="22FD2D99">
                                          <wp:extent cx="914631" cy="6840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5" name="img17.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0EC76B6"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A92E8E7" w14:textId="77777777" w:rsidR="00013F05" w:rsidRDefault="00821626">
                                    <w:pPr>
                                      <w:spacing w:after="0" w:line="240" w:lineRule="auto"/>
                                    </w:pPr>
                                    <w:r>
                                      <w:rPr>
                                        <w:noProof/>
                                      </w:rPr>
                                      <w:drawing>
                                        <wp:inline distT="0" distB="0" distL="0" distR="0" wp14:anchorId="65CAFCFA" wp14:editId="3757FE14">
                                          <wp:extent cx="914172" cy="6840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7" name="img18.png"/>
                                                  <pic:cNvPicPr/>
                                                </pic:nvPicPr>
                                                <pic:blipFill>
                                                  <a:blip r:embed="rId2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0FDB604"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03C97F7" w14:textId="77777777" w:rsidR="00013F05" w:rsidRDefault="00821626">
                                    <w:pPr>
                                      <w:spacing w:after="0" w:line="240" w:lineRule="auto"/>
                                    </w:pPr>
                                    <w:r>
                                      <w:rPr>
                                        <w:noProof/>
                                      </w:rPr>
                                      <w:drawing>
                                        <wp:inline distT="0" distB="0" distL="0" distR="0" wp14:anchorId="45BB1763" wp14:editId="357D0DCD">
                                          <wp:extent cx="913829" cy="6840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9" name="img19.png"/>
                                                  <pic:cNvPicPr/>
                                                </pic:nvPicPr>
                                                <pic:blipFill>
                                                  <a:blip r:embed="rId26"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9E9069"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116D007" w14:textId="77777777" w:rsidR="00013F05" w:rsidRDefault="00821626">
                                    <w:pPr>
                                      <w:spacing w:after="0" w:line="240" w:lineRule="auto"/>
                                    </w:pPr>
                                    <w:r>
                                      <w:rPr>
                                        <w:noProof/>
                                      </w:rPr>
                                      <w:drawing>
                                        <wp:inline distT="0" distB="0" distL="0" distR="0" wp14:anchorId="19874D56" wp14:editId="76AEAA3D">
                                          <wp:extent cx="914631" cy="684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1" name="img20.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3379A80" w14:textId="77777777" w:rsidR="00013F05" w:rsidRDefault="00013F05">
                                    <w:pPr>
                                      <w:spacing w:after="0" w:line="240" w:lineRule="auto"/>
                                    </w:pPr>
                                  </w:p>
                                </w:tc>
                              </w:tr>
                              <w:tr w:rsidR="00013F05" w14:paraId="4967E951" w14:textId="77777777">
                                <w:trPr>
                                  <w:trHeight w:val="262"/>
                                </w:trPr>
                                <w:tc>
                                  <w:tcPr>
                                    <w:tcW w:w="340" w:type="dxa"/>
                                    <w:tcBorders>
                                      <w:top w:val="nil"/>
                                      <w:left w:val="nil"/>
                                      <w:bottom w:val="nil"/>
                                      <w:right w:val="nil"/>
                                    </w:tcBorders>
                                    <w:tcMar>
                                      <w:top w:w="39" w:type="dxa"/>
                                      <w:left w:w="39" w:type="dxa"/>
                                      <w:bottom w:w="39" w:type="dxa"/>
                                      <w:right w:w="39" w:type="dxa"/>
                                    </w:tcMar>
                                  </w:tcPr>
                                  <w:p w14:paraId="3C7B18FD"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97A8723"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9F32C4"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6B5602"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ACF452C"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9D7689"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D93F88"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C673579" w14:textId="77777777" w:rsidR="00013F05" w:rsidRDefault="00013F0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E7B408B" w14:textId="77777777" w:rsidR="00013F05" w:rsidRDefault="00013F05">
                                    <w:pPr>
                                      <w:spacing w:after="0" w:line="240" w:lineRule="auto"/>
                                    </w:pPr>
                                  </w:p>
                                </w:tc>
                              </w:tr>
                              <w:tr w:rsidR="00013F05" w14:paraId="4865CC97" w14:textId="77777777">
                                <w:trPr>
                                  <w:trHeight w:val="999"/>
                                </w:trPr>
                                <w:tc>
                                  <w:tcPr>
                                    <w:tcW w:w="340" w:type="dxa"/>
                                    <w:tcBorders>
                                      <w:top w:val="nil"/>
                                      <w:left w:val="nil"/>
                                      <w:bottom w:val="nil"/>
                                      <w:right w:val="nil"/>
                                    </w:tcBorders>
                                    <w:tcMar>
                                      <w:top w:w="39" w:type="dxa"/>
                                      <w:left w:w="39" w:type="dxa"/>
                                      <w:bottom w:w="39" w:type="dxa"/>
                                      <w:right w:w="39" w:type="dxa"/>
                                    </w:tcMar>
                                  </w:tcPr>
                                  <w:p w14:paraId="326E9394"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72075B9" w14:textId="77777777" w:rsidR="00013F05" w:rsidRDefault="00821626">
                                    <w:pPr>
                                      <w:spacing w:after="0" w:line="240" w:lineRule="auto"/>
                                    </w:pPr>
                                    <w:r>
                                      <w:rPr>
                                        <w:noProof/>
                                      </w:rPr>
                                      <w:drawing>
                                        <wp:inline distT="0" distB="0" distL="0" distR="0" wp14:anchorId="25C5E9BC" wp14:editId="34A4A9A3">
                                          <wp:extent cx="737069" cy="6840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3" name="img21.png"/>
                                                  <pic:cNvPicPr/>
                                                </pic:nvPicPr>
                                                <pic:blipFill>
                                                  <a:blip r:embed="rId28"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35115B3"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8BA1F30" w14:textId="77777777" w:rsidR="00013F05" w:rsidRDefault="00821626">
                                    <w:pPr>
                                      <w:spacing w:after="0" w:line="240" w:lineRule="auto"/>
                                    </w:pPr>
                                    <w:r>
                                      <w:rPr>
                                        <w:noProof/>
                                      </w:rPr>
                                      <w:drawing>
                                        <wp:inline distT="0" distB="0" distL="0" distR="0" wp14:anchorId="2C0CB1FA" wp14:editId="7E147C8A">
                                          <wp:extent cx="913829" cy="6840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5" name="img22.png"/>
                                                  <pic:cNvPicPr/>
                                                </pic:nvPicPr>
                                                <pic:blipFill>
                                                  <a:blip r:embed="rId2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74B3FE5"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CDEE44B" w14:textId="77777777" w:rsidR="00013F05" w:rsidRDefault="00821626">
                                    <w:pPr>
                                      <w:spacing w:after="0" w:line="240" w:lineRule="auto"/>
                                    </w:pPr>
                                    <w:r>
                                      <w:rPr>
                                        <w:noProof/>
                                      </w:rPr>
                                      <w:drawing>
                                        <wp:inline distT="0" distB="0" distL="0" distR="0" wp14:anchorId="72FAA73A" wp14:editId="14EE47E5">
                                          <wp:extent cx="914172" cy="684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7" name="img23.png"/>
                                                  <pic:cNvPicPr/>
                                                </pic:nvPicPr>
                                                <pic:blipFill>
                                                  <a:blip r:embed="rId3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DE9029D"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F161422" w14:textId="77777777" w:rsidR="00013F05" w:rsidRDefault="00821626">
                                    <w:pPr>
                                      <w:spacing w:after="0" w:line="240" w:lineRule="auto"/>
                                    </w:pPr>
                                    <w:r>
                                      <w:rPr>
                                        <w:noProof/>
                                      </w:rPr>
                                      <w:drawing>
                                        <wp:inline distT="0" distB="0" distL="0" distR="0" wp14:anchorId="1448DE5B" wp14:editId="4A870B72">
                                          <wp:extent cx="913829" cy="6840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9" name="img24.png"/>
                                                  <pic:cNvPicPr/>
                                                </pic:nvPicPr>
                                                <pic:blipFill>
                                                  <a:blip r:embed="rId31"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D0F20AF" w14:textId="77777777" w:rsidR="00013F05" w:rsidRDefault="00013F05">
                                    <w:pPr>
                                      <w:spacing w:after="0" w:line="240" w:lineRule="auto"/>
                                    </w:pPr>
                                  </w:p>
                                </w:tc>
                              </w:tr>
                              <w:tr w:rsidR="00013F05" w14:paraId="7A392E35" w14:textId="77777777">
                                <w:trPr>
                                  <w:trHeight w:val="262"/>
                                </w:trPr>
                                <w:tc>
                                  <w:tcPr>
                                    <w:tcW w:w="340" w:type="dxa"/>
                                    <w:tcBorders>
                                      <w:top w:val="nil"/>
                                      <w:left w:val="nil"/>
                                      <w:bottom w:val="nil"/>
                                      <w:right w:val="nil"/>
                                    </w:tcBorders>
                                    <w:tcMar>
                                      <w:top w:w="39" w:type="dxa"/>
                                      <w:left w:w="39" w:type="dxa"/>
                                      <w:bottom w:w="39" w:type="dxa"/>
                                      <w:right w:w="39" w:type="dxa"/>
                                    </w:tcMar>
                                  </w:tcPr>
                                  <w:p w14:paraId="04668FCE"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DA7883B"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223AB1"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326A7F"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C2C6DF0"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828E4B"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E99A1B2"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DD0A52" w14:textId="77777777" w:rsidR="00013F05" w:rsidRDefault="00013F0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8E1D1C5" w14:textId="77777777" w:rsidR="00013F05" w:rsidRDefault="00013F05">
                                    <w:pPr>
                                      <w:spacing w:after="0" w:line="240" w:lineRule="auto"/>
                                    </w:pPr>
                                  </w:p>
                                </w:tc>
                              </w:tr>
                              <w:tr w:rsidR="00013F05" w14:paraId="4BA2A61B" w14:textId="77777777">
                                <w:trPr>
                                  <w:trHeight w:val="999"/>
                                </w:trPr>
                                <w:tc>
                                  <w:tcPr>
                                    <w:tcW w:w="340" w:type="dxa"/>
                                    <w:tcBorders>
                                      <w:top w:val="nil"/>
                                      <w:left w:val="nil"/>
                                      <w:bottom w:val="nil"/>
                                      <w:right w:val="nil"/>
                                    </w:tcBorders>
                                    <w:tcMar>
                                      <w:top w:w="39" w:type="dxa"/>
                                      <w:left w:w="39" w:type="dxa"/>
                                      <w:bottom w:w="39" w:type="dxa"/>
                                      <w:right w:w="39" w:type="dxa"/>
                                    </w:tcMar>
                                  </w:tcPr>
                                  <w:p w14:paraId="7EAE9791"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AF9A0AC" w14:textId="77777777" w:rsidR="00013F05" w:rsidRDefault="00821626">
                                    <w:pPr>
                                      <w:spacing w:after="0" w:line="240" w:lineRule="auto"/>
                                    </w:pPr>
                                    <w:r>
                                      <w:rPr>
                                        <w:noProof/>
                                      </w:rPr>
                                      <w:drawing>
                                        <wp:inline distT="0" distB="0" distL="0" distR="0" wp14:anchorId="39CEEBB5" wp14:editId="523549AE">
                                          <wp:extent cx="914172" cy="6840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1" name="img25.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59597DD"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6EFC7A8" w14:textId="77777777" w:rsidR="00013F05" w:rsidRDefault="00821626">
                                    <w:pPr>
                                      <w:spacing w:after="0" w:line="240" w:lineRule="auto"/>
                                    </w:pPr>
                                    <w:r>
                                      <w:rPr>
                                        <w:noProof/>
                                      </w:rPr>
                                      <w:drawing>
                                        <wp:inline distT="0" distB="0" distL="0" distR="0" wp14:anchorId="61588AA0" wp14:editId="1CCB03FA">
                                          <wp:extent cx="914172" cy="6840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3" name="img26.png"/>
                                                  <pic:cNvPicPr/>
                                                </pic:nvPicPr>
                                                <pic:blipFill>
                                                  <a:blip r:embed="rId3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7CB7815"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3CAA7CE" w14:textId="77777777" w:rsidR="00013F05" w:rsidRDefault="00821626">
                                    <w:pPr>
                                      <w:spacing w:after="0" w:line="240" w:lineRule="auto"/>
                                    </w:pPr>
                                    <w:r>
                                      <w:rPr>
                                        <w:noProof/>
                                      </w:rPr>
                                      <w:drawing>
                                        <wp:inline distT="0" distB="0" distL="0" distR="0" wp14:anchorId="33645E38" wp14:editId="2C7F605D">
                                          <wp:extent cx="914288" cy="6840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5" name="img27.png"/>
                                                  <pic:cNvPicPr/>
                                                </pic:nvPicPr>
                                                <pic:blipFill>
                                                  <a:blip r:embed="rId34"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944C13"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4373E42" w14:textId="77777777" w:rsidR="00013F05" w:rsidRDefault="00821626">
                                    <w:pPr>
                                      <w:spacing w:after="0" w:line="240" w:lineRule="auto"/>
                                    </w:pPr>
                                    <w:r>
                                      <w:rPr>
                                        <w:noProof/>
                                      </w:rPr>
                                      <w:drawing>
                                        <wp:inline distT="0" distB="0" distL="0" distR="0" wp14:anchorId="2DA09758" wp14:editId="04DAD05B">
                                          <wp:extent cx="914172" cy="6840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7" name="img28.png"/>
                                                  <pic:cNvPicPr/>
                                                </pic:nvPicPr>
                                                <pic:blipFill>
                                                  <a:blip r:embed="rId35"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65C3D25" w14:textId="77777777" w:rsidR="00013F05" w:rsidRDefault="00013F05">
                                    <w:pPr>
                                      <w:spacing w:after="0" w:line="240" w:lineRule="auto"/>
                                    </w:pPr>
                                  </w:p>
                                </w:tc>
                              </w:tr>
                              <w:tr w:rsidR="00013F05" w14:paraId="088EE0B0" w14:textId="77777777">
                                <w:trPr>
                                  <w:trHeight w:val="262"/>
                                </w:trPr>
                                <w:tc>
                                  <w:tcPr>
                                    <w:tcW w:w="340" w:type="dxa"/>
                                    <w:tcBorders>
                                      <w:top w:val="nil"/>
                                      <w:left w:val="nil"/>
                                      <w:bottom w:val="nil"/>
                                      <w:right w:val="nil"/>
                                    </w:tcBorders>
                                    <w:tcMar>
                                      <w:top w:w="39" w:type="dxa"/>
                                      <w:left w:w="39" w:type="dxa"/>
                                      <w:bottom w:w="39" w:type="dxa"/>
                                      <w:right w:w="39" w:type="dxa"/>
                                    </w:tcMar>
                                  </w:tcPr>
                                  <w:p w14:paraId="39CB48C7"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B3D482"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EC4D60"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614706"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5EE816E"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E8210B"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94872CB"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68C0BE" w14:textId="77777777" w:rsidR="00013F05" w:rsidRDefault="00013F0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CB7218D" w14:textId="77777777" w:rsidR="00013F05" w:rsidRDefault="00013F05">
                                    <w:pPr>
                                      <w:spacing w:after="0" w:line="240" w:lineRule="auto"/>
                                    </w:pPr>
                                  </w:p>
                                </w:tc>
                              </w:tr>
                            </w:tbl>
                            <w:p w14:paraId="6C4E77D5" w14:textId="77777777" w:rsidR="00013F05" w:rsidRDefault="00013F05">
                              <w:pPr>
                                <w:spacing w:after="0" w:line="240" w:lineRule="auto"/>
                              </w:pPr>
                            </w:p>
                          </w:tc>
                          <w:tc>
                            <w:tcPr>
                              <w:tcW w:w="323" w:type="dxa"/>
                            </w:tcPr>
                            <w:p w14:paraId="1958138D" w14:textId="77777777" w:rsidR="00013F05" w:rsidRDefault="00013F05">
                              <w:pPr>
                                <w:pStyle w:val="EmptyCellLayoutStyle"/>
                                <w:spacing w:after="0" w:line="240" w:lineRule="auto"/>
                              </w:pPr>
                            </w:p>
                          </w:tc>
                        </w:tr>
                      </w:tbl>
                      <w:p w14:paraId="18D7A882" w14:textId="77777777" w:rsidR="00013F05" w:rsidRDefault="00013F05">
                        <w:pPr>
                          <w:spacing w:after="0" w:line="240" w:lineRule="auto"/>
                        </w:pPr>
                      </w:p>
                    </w:tc>
                    <w:tc>
                      <w:tcPr>
                        <w:tcW w:w="32" w:type="dxa"/>
                      </w:tcPr>
                      <w:p w14:paraId="24683AE6" w14:textId="77777777" w:rsidR="00013F05" w:rsidRDefault="00013F05">
                        <w:pPr>
                          <w:pStyle w:val="EmptyCellLayoutStyle"/>
                          <w:spacing w:after="0" w:line="240" w:lineRule="auto"/>
                        </w:pPr>
                      </w:p>
                    </w:tc>
                    <w:tc>
                      <w:tcPr>
                        <w:tcW w:w="562" w:type="dxa"/>
                      </w:tcPr>
                      <w:p w14:paraId="4DA861D2" w14:textId="77777777" w:rsidR="00013F05" w:rsidRDefault="00013F05">
                        <w:pPr>
                          <w:pStyle w:val="EmptyCellLayoutStyle"/>
                          <w:spacing w:after="0" w:line="240" w:lineRule="auto"/>
                        </w:pPr>
                      </w:p>
                    </w:tc>
                  </w:tr>
                  <w:tr w:rsidR="00013F05" w14:paraId="66A3504E" w14:textId="77777777">
                    <w:trPr>
                      <w:trHeight w:val="287"/>
                    </w:trPr>
                    <w:tc>
                      <w:tcPr>
                        <w:tcW w:w="1066" w:type="dxa"/>
                      </w:tcPr>
                      <w:p w14:paraId="36007879" w14:textId="77777777" w:rsidR="00013F05" w:rsidRDefault="00013F05">
                        <w:pPr>
                          <w:pStyle w:val="EmptyCellLayoutStyle"/>
                          <w:spacing w:after="0" w:line="240" w:lineRule="auto"/>
                        </w:pPr>
                      </w:p>
                    </w:tc>
                    <w:tc>
                      <w:tcPr>
                        <w:tcW w:w="15" w:type="dxa"/>
                      </w:tcPr>
                      <w:p w14:paraId="4B1A8050" w14:textId="77777777" w:rsidR="00013F05" w:rsidRDefault="00013F05">
                        <w:pPr>
                          <w:pStyle w:val="EmptyCellLayoutStyle"/>
                          <w:spacing w:after="0" w:line="240" w:lineRule="auto"/>
                        </w:pPr>
                      </w:p>
                    </w:tc>
                    <w:tc>
                      <w:tcPr>
                        <w:tcW w:w="9662" w:type="dxa"/>
                      </w:tcPr>
                      <w:p w14:paraId="52B96C68" w14:textId="77777777" w:rsidR="00013F05" w:rsidRDefault="00013F05">
                        <w:pPr>
                          <w:pStyle w:val="EmptyCellLayoutStyle"/>
                          <w:spacing w:after="0" w:line="240" w:lineRule="auto"/>
                        </w:pPr>
                      </w:p>
                    </w:tc>
                    <w:tc>
                      <w:tcPr>
                        <w:tcW w:w="32" w:type="dxa"/>
                      </w:tcPr>
                      <w:p w14:paraId="2E80A87A" w14:textId="77777777" w:rsidR="00013F05" w:rsidRDefault="00013F05">
                        <w:pPr>
                          <w:pStyle w:val="EmptyCellLayoutStyle"/>
                          <w:spacing w:after="0" w:line="240" w:lineRule="auto"/>
                        </w:pPr>
                      </w:p>
                    </w:tc>
                    <w:tc>
                      <w:tcPr>
                        <w:tcW w:w="562" w:type="dxa"/>
                      </w:tcPr>
                      <w:p w14:paraId="18CC09DE" w14:textId="77777777" w:rsidR="00013F05" w:rsidRDefault="00013F05">
                        <w:pPr>
                          <w:pStyle w:val="EmptyCellLayoutStyle"/>
                          <w:spacing w:after="0" w:line="240" w:lineRule="auto"/>
                        </w:pPr>
                      </w:p>
                    </w:tc>
                  </w:tr>
                  <w:tr w:rsidR="009D440A" w14:paraId="2E840A21" w14:textId="77777777" w:rsidTr="009D440A">
                    <w:tc>
                      <w:tcPr>
                        <w:tcW w:w="1066" w:type="dxa"/>
                      </w:tcPr>
                      <w:p w14:paraId="224CA531" w14:textId="77777777" w:rsidR="00013F05" w:rsidRDefault="00013F05">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
                          <w:gridCol w:w="9297"/>
                          <w:gridCol w:w="354"/>
                        </w:tblGrid>
                        <w:tr w:rsidR="00013F05" w14:paraId="5561F3AD" w14:textId="77777777">
                          <w:trPr>
                            <w:trHeight w:val="156"/>
                          </w:trPr>
                          <w:tc>
                            <w:tcPr>
                              <w:tcW w:w="58" w:type="dxa"/>
                            </w:tcPr>
                            <w:p w14:paraId="716A0F02" w14:textId="77777777" w:rsidR="00013F05" w:rsidRDefault="00013F05">
                              <w:pPr>
                                <w:pStyle w:val="EmptyCellLayoutStyle"/>
                                <w:spacing w:after="0" w:line="240" w:lineRule="auto"/>
                              </w:pPr>
                            </w:p>
                          </w:tc>
                          <w:tc>
                            <w:tcPr>
                              <w:tcW w:w="9297" w:type="dxa"/>
                            </w:tcPr>
                            <w:p w14:paraId="0CCEA123" w14:textId="77777777" w:rsidR="00013F05" w:rsidRDefault="00013F05">
                              <w:pPr>
                                <w:pStyle w:val="EmptyCellLayoutStyle"/>
                                <w:spacing w:after="0" w:line="240" w:lineRule="auto"/>
                              </w:pPr>
                            </w:p>
                          </w:tc>
                          <w:tc>
                            <w:tcPr>
                              <w:tcW w:w="354" w:type="dxa"/>
                            </w:tcPr>
                            <w:p w14:paraId="6E087449" w14:textId="77777777" w:rsidR="00013F05" w:rsidRDefault="00013F05">
                              <w:pPr>
                                <w:pStyle w:val="EmptyCellLayoutStyle"/>
                                <w:spacing w:after="0" w:line="240" w:lineRule="auto"/>
                              </w:pPr>
                            </w:p>
                          </w:tc>
                        </w:tr>
                        <w:tr w:rsidR="00013F05" w14:paraId="12B8471A" w14:textId="77777777">
                          <w:tc>
                            <w:tcPr>
                              <w:tcW w:w="58" w:type="dxa"/>
                            </w:tcPr>
                            <w:p w14:paraId="29CE2810" w14:textId="77777777" w:rsidR="00013F05" w:rsidRDefault="00013F05">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9D440A" w14:paraId="738BAA63" w14:textId="77777777" w:rsidTr="009D440A">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4E3BD16" w14:textId="77777777" w:rsidR="00013F05" w:rsidRDefault="00821626">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36EB14D9" w14:textId="77777777" w:rsidR="00013F05" w:rsidRDefault="00013F05">
                                    <w:pPr>
                                      <w:spacing w:after="0" w:line="240" w:lineRule="auto"/>
                                    </w:pPr>
                                  </w:p>
                                </w:tc>
                              </w:tr>
                              <w:tr w:rsidR="00013F05" w14:paraId="3477FCD1" w14:textId="77777777">
                                <w:trPr>
                                  <w:trHeight w:val="262"/>
                                </w:trPr>
                                <w:tc>
                                  <w:tcPr>
                                    <w:tcW w:w="340" w:type="dxa"/>
                                    <w:tcBorders>
                                      <w:top w:val="nil"/>
                                      <w:left w:val="nil"/>
                                      <w:bottom w:val="nil"/>
                                      <w:right w:val="nil"/>
                                    </w:tcBorders>
                                    <w:tcMar>
                                      <w:top w:w="39" w:type="dxa"/>
                                      <w:left w:w="39" w:type="dxa"/>
                                      <w:bottom w:w="39" w:type="dxa"/>
                                      <w:right w:w="39" w:type="dxa"/>
                                    </w:tcMar>
                                  </w:tcPr>
                                  <w:p w14:paraId="501484D6"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38DCBC"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78EDB8"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446205"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27119CE"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F7D253"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94C6F80" w14:textId="77777777" w:rsidR="00013F05" w:rsidRDefault="00013F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5E67EE" w14:textId="77777777" w:rsidR="00013F05" w:rsidRDefault="00013F0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4C5D48E" w14:textId="77777777" w:rsidR="00013F05" w:rsidRDefault="00013F05">
                                    <w:pPr>
                                      <w:spacing w:after="0" w:line="240" w:lineRule="auto"/>
                                    </w:pPr>
                                  </w:p>
                                </w:tc>
                              </w:tr>
                              <w:tr w:rsidR="00013F05" w14:paraId="5D826E24" w14:textId="77777777">
                                <w:trPr>
                                  <w:trHeight w:val="999"/>
                                </w:trPr>
                                <w:tc>
                                  <w:tcPr>
                                    <w:tcW w:w="340" w:type="dxa"/>
                                    <w:tcBorders>
                                      <w:top w:val="nil"/>
                                      <w:left w:val="nil"/>
                                      <w:bottom w:val="nil"/>
                                      <w:right w:val="nil"/>
                                    </w:tcBorders>
                                    <w:tcMar>
                                      <w:top w:w="39" w:type="dxa"/>
                                      <w:left w:w="39" w:type="dxa"/>
                                      <w:bottom w:w="39" w:type="dxa"/>
                                      <w:right w:w="39" w:type="dxa"/>
                                    </w:tcMar>
                                  </w:tcPr>
                                  <w:p w14:paraId="7A2A9E5C"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00A37B7" w14:textId="77777777" w:rsidR="00013F05" w:rsidRDefault="00821626">
                                    <w:pPr>
                                      <w:spacing w:after="0" w:line="240" w:lineRule="auto"/>
                                    </w:pPr>
                                    <w:r>
                                      <w:rPr>
                                        <w:noProof/>
                                      </w:rPr>
                                      <w:drawing>
                                        <wp:inline distT="0" distB="0" distL="0" distR="0" wp14:anchorId="5977EE2D" wp14:editId="68F91A3F">
                                          <wp:extent cx="1044000" cy="6840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9" name="img29.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0850E8" w14:textId="77777777" w:rsidR="00013F05" w:rsidRDefault="00013F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1149D8F" w14:textId="77777777" w:rsidR="00013F05" w:rsidRDefault="00821626">
                                    <w:pPr>
                                      <w:spacing w:after="0" w:line="240" w:lineRule="auto"/>
                                    </w:pPr>
                                    <w:r>
                                      <w:rPr>
                                        <w:noProof/>
                                      </w:rPr>
                                      <w:drawing>
                                        <wp:inline distT="0" distB="0" distL="0" distR="0" wp14:anchorId="3770E44A" wp14:editId="00F2B8F6">
                                          <wp:extent cx="1044000" cy="6840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1" name="img30.png"/>
                                                  <pic:cNvPicPr/>
                                                </pic:nvPicPr>
                                                <pic:blipFill>
                                                  <a:blip r:embed="rId3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EED6983" w14:textId="77777777" w:rsidR="00013F05" w:rsidRDefault="00013F05">
                                    <w:pPr>
                                      <w:spacing w:after="0" w:line="240" w:lineRule="auto"/>
                                    </w:pPr>
                                  </w:p>
                                </w:tc>
                                <w:tc>
                                  <w:tcPr>
                                    <w:tcW w:w="1644" w:type="dxa"/>
                                  </w:tcPr>
                                  <w:p w14:paraId="24F5BC61"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2489D66" w14:textId="77777777" w:rsidR="00013F05" w:rsidRDefault="00013F05">
                                    <w:pPr>
                                      <w:spacing w:after="0" w:line="240" w:lineRule="auto"/>
                                    </w:pPr>
                                  </w:p>
                                </w:tc>
                                <w:tc>
                                  <w:tcPr>
                                    <w:tcW w:w="1644" w:type="dxa"/>
                                  </w:tcPr>
                                  <w:p w14:paraId="36CB0276" w14:textId="77777777" w:rsidR="00013F05" w:rsidRDefault="00013F0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52A2962" w14:textId="77777777" w:rsidR="00013F05" w:rsidRDefault="00013F05">
                                    <w:pPr>
                                      <w:spacing w:after="0" w:line="240" w:lineRule="auto"/>
                                    </w:pPr>
                                  </w:p>
                                </w:tc>
                              </w:tr>
                              <w:tr w:rsidR="00013F05" w14:paraId="0969C31D" w14:textId="77777777">
                                <w:trPr>
                                  <w:trHeight w:val="262"/>
                                </w:trPr>
                                <w:tc>
                                  <w:tcPr>
                                    <w:tcW w:w="340" w:type="dxa"/>
                                    <w:tcBorders>
                                      <w:top w:val="nil"/>
                                      <w:left w:val="nil"/>
                                      <w:bottom w:val="nil"/>
                                      <w:right w:val="nil"/>
                                    </w:tcBorders>
                                    <w:tcMar>
                                      <w:top w:w="39" w:type="dxa"/>
                                      <w:left w:w="39" w:type="dxa"/>
                                      <w:bottom w:w="39" w:type="dxa"/>
                                      <w:right w:w="39" w:type="dxa"/>
                                    </w:tcMar>
                                  </w:tcPr>
                                  <w:p w14:paraId="6FC8373D" w14:textId="77777777" w:rsidR="00013F05" w:rsidRDefault="00013F05">
                                    <w:pPr>
                                      <w:spacing w:after="0" w:line="240" w:lineRule="auto"/>
                                    </w:pPr>
                                  </w:p>
                                </w:tc>
                                <w:tc>
                                  <w:tcPr>
                                    <w:tcW w:w="1644" w:type="dxa"/>
                                  </w:tcPr>
                                  <w:p w14:paraId="6EFC0908"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5F36B12" w14:textId="77777777" w:rsidR="00013F05" w:rsidRDefault="00013F05">
                                    <w:pPr>
                                      <w:spacing w:after="0" w:line="240" w:lineRule="auto"/>
                                    </w:pPr>
                                  </w:p>
                                </w:tc>
                                <w:tc>
                                  <w:tcPr>
                                    <w:tcW w:w="1644" w:type="dxa"/>
                                  </w:tcPr>
                                  <w:p w14:paraId="765F726B"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B56DC1" w14:textId="77777777" w:rsidR="00013F05" w:rsidRDefault="00013F05">
                                    <w:pPr>
                                      <w:spacing w:after="0" w:line="240" w:lineRule="auto"/>
                                    </w:pPr>
                                  </w:p>
                                </w:tc>
                                <w:tc>
                                  <w:tcPr>
                                    <w:tcW w:w="1644" w:type="dxa"/>
                                  </w:tcPr>
                                  <w:p w14:paraId="39405AC2" w14:textId="77777777" w:rsidR="00013F05" w:rsidRDefault="00013F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E68F8D" w14:textId="77777777" w:rsidR="00013F05" w:rsidRDefault="00013F05">
                                    <w:pPr>
                                      <w:spacing w:after="0" w:line="240" w:lineRule="auto"/>
                                    </w:pPr>
                                  </w:p>
                                </w:tc>
                                <w:tc>
                                  <w:tcPr>
                                    <w:tcW w:w="1644" w:type="dxa"/>
                                  </w:tcPr>
                                  <w:p w14:paraId="4C1E1493" w14:textId="77777777" w:rsidR="00013F05" w:rsidRDefault="00013F0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9082B16" w14:textId="77777777" w:rsidR="00013F05" w:rsidRDefault="00013F05">
                                    <w:pPr>
                                      <w:spacing w:after="0" w:line="240" w:lineRule="auto"/>
                                    </w:pPr>
                                  </w:p>
                                </w:tc>
                              </w:tr>
                            </w:tbl>
                            <w:p w14:paraId="396ED407" w14:textId="77777777" w:rsidR="00013F05" w:rsidRDefault="00013F05">
                              <w:pPr>
                                <w:spacing w:after="0" w:line="240" w:lineRule="auto"/>
                              </w:pPr>
                            </w:p>
                          </w:tc>
                          <w:tc>
                            <w:tcPr>
                              <w:tcW w:w="354" w:type="dxa"/>
                            </w:tcPr>
                            <w:p w14:paraId="6BC8D5A0" w14:textId="77777777" w:rsidR="00013F05" w:rsidRDefault="00013F05">
                              <w:pPr>
                                <w:pStyle w:val="EmptyCellLayoutStyle"/>
                                <w:spacing w:after="0" w:line="240" w:lineRule="auto"/>
                              </w:pPr>
                            </w:p>
                          </w:tc>
                        </w:tr>
                        <w:tr w:rsidR="00013F05" w14:paraId="0FBED4DA" w14:textId="77777777">
                          <w:trPr>
                            <w:trHeight w:val="19"/>
                          </w:trPr>
                          <w:tc>
                            <w:tcPr>
                              <w:tcW w:w="58" w:type="dxa"/>
                            </w:tcPr>
                            <w:p w14:paraId="428C5A2E" w14:textId="77777777" w:rsidR="00013F05" w:rsidRDefault="00013F05">
                              <w:pPr>
                                <w:pStyle w:val="EmptyCellLayoutStyle"/>
                                <w:spacing w:after="0" w:line="240" w:lineRule="auto"/>
                              </w:pPr>
                            </w:p>
                          </w:tc>
                          <w:tc>
                            <w:tcPr>
                              <w:tcW w:w="9297" w:type="dxa"/>
                            </w:tcPr>
                            <w:p w14:paraId="1D6C7739" w14:textId="77777777" w:rsidR="00013F05" w:rsidRDefault="00013F05">
                              <w:pPr>
                                <w:pStyle w:val="EmptyCellLayoutStyle"/>
                                <w:spacing w:after="0" w:line="240" w:lineRule="auto"/>
                              </w:pPr>
                            </w:p>
                          </w:tc>
                          <w:tc>
                            <w:tcPr>
                              <w:tcW w:w="354" w:type="dxa"/>
                            </w:tcPr>
                            <w:p w14:paraId="65267762" w14:textId="77777777" w:rsidR="00013F05" w:rsidRDefault="00013F05">
                              <w:pPr>
                                <w:pStyle w:val="EmptyCellLayoutStyle"/>
                                <w:spacing w:after="0" w:line="240" w:lineRule="auto"/>
                              </w:pPr>
                            </w:p>
                          </w:tc>
                        </w:tr>
                      </w:tbl>
                      <w:p w14:paraId="26F87867" w14:textId="77777777" w:rsidR="00013F05" w:rsidRDefault="00013F05">
                        <w:pPr>
                          <w:spacing w:after="0" w:line="240" w:lineRule="auto"/>
                        </w:pPr>
                      </w:p>
                    </w:tc>
                    <w:tc>
                      <w:tcPr>
                        <w:tcW w:w="562" w:type="dxa"/>
                      </w:tcPr>
                      <w:p w14:paraId="465463C3" w14:textId="77777777" w:rsidR="00013F05" w:rsidRDefault="00013F05">
                        <w:pPr>
                          <w:pStyle w:val="EmptyCellLayoutStyle"/>
                          <w:spacing w:after="0" w:line="240" w:lineRule="auto"/>
                        </w:pPr>
                      </w:p>
                    </w:tc>
                  </w:tr>
                </w:tbl>
                <w:p w14:paraId="1A85691C" w14:textId="77777777" w:rsidR="00013F05" w:rsidRDefault="00013F05">
                  <w:pPr>
                    <w:spacing w:after="0" w:line="240" w:lineRule="auto"/>
                  </w:pPr>
                </w:p>
              </w:tc>
            </w:tr>
          </w:tbl>
          <w:p w14:paraId="1C853D38" w14:textId="77777777" w:rsidR="00013F05" w:rsidRDefault="00013F05">
            <w:pPr>
              <w:spacing w:after="0" w:line="240" w:lineRule="auto"/>
            </w:pPr>
          </w:p>
        </w:tc>
        <w:tc>
          <w:tcPr>
            <w:tcW w:w="566" w:type="dxa"/>
          </w:tcPr>
          <w:p w14:paraId="3E8A43F8" w14:textId="77777777" w:rsidR="00013F05" w:rsidRDefault="00013F05">
            <w:pPr>
              <w:pStyle w:val="EmptyCellLayoutStyle"/>
              <w:spacing w:after="0" w:line="240" w:lineRule="auto"/>
            </w:pPr>
          </w:p>
        </w:tc>
      </w:tr>
    </w:tbl>
    <w:p w14:paraId="1077DB2B" w14:textId="77777777" w:rsidR="00013F05" w:rsidRDefault="00013F05">
      <w:pPr>
        <w:spacing w:after="0" w:line="240" w:lineRule="auto"/>
      </w:pPr>
    </w:p>
    <w:sectPr w:rsidR="00013F05">
      <w:headerReference w:type="default" r:id="rId38"/>
      <w:footerReference w:type="default" r:id="rId39"/>
      <w:headerReference w:type="first" r:id="rId40"/>
      <w:footerReference w:type="first" r:id="rId41"/>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BE423" w14:textId="77777777" w:rsidR="00835906" w:rsidRDefault="00835906">
      <w:pPr>
        <w:spacing w:after="0" w:line="240" w:lineRule="auto"/>
      </w:pPr>
      <w:r>
        <w:separator/>
      </w:r>
    </w:p>
  </w:endnote>
  <w:endnote w:type="continuationSeparator" w:id="0">
    <w:p w14:paraId="0F3BFFDE" w14:textId="77777777" w:rsidR="00835906" w:rsidRDefault="00835906">
      <w:pPr>
        <w:spacing w:after="0" w:line="240" w:lineRule="auto"/>
      </w:pPr>
      <w:r>
        <w:continuationSeparator/>
      </w:r>
    </w:p>
  </w:endnote>
  <w:endnote w:type="continuationNotice" w:id="1">
    <w:p w14:paraId="51E715CB" w14:textId="77777777" w:rsidR="00835906" w:rsidRDefault="008359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013F05" w14:paraId="0366508D" w14:textId="77777777">
      <w:tc>
        <w:tcPr>
          <w:tcW w:w="4944" w:type="dxa"/>
        </w:tcPr>
        <w:p w14:paraId="4E1D46C9" w14:textId="77777777" w:rsidR="00013F05" w:rsidRDefault="00013F05">
          <w:pPr>
            <w:pStyle w:val="EmptyCellLayoutStyle"/>
            <w:spacing w:after="0" w:line="240" w:lineRule="auto"/>
          </w:pPr>
        </w:p>
      </w:tc>
      <w:tc>
        <w:tcPr>
          <w:tcW w:w="1440" w:type="dxa"/>
        </w:tcPr>
        <w:p w14:paraId="543168F5" w14:textId="77777777" w:rsidR="00013F05" w:rsidRDefault="00013F05">
          <w:pPr>
            <w:pStyle w:val="EmptyCellLayoutStyle"/>
            <w:spacing w:after="0" w:line="240" w:lineRule="auto"/>
          </w:pPr>
        </w:p>
      </w:tc>
      <w:tc>
        <w:tcPr>
          <w:tcW w:w="5521" w:type="dxa"/>
        </w:tcPr>
        <w:p w14:paraId="069453FA" w14:textId="77777777" w:rsidR="00013F05" w:rsidRDefault="00013F05">
          <w:pPr>
            <w:pStyle w:val="EmptyCellLayoutStyle"/>
            <w:spacing w:after="0" w:line="240" w:lineRule="auto"/>
          </w:pPr>
        </w:p>
      </w:tc>
    </w:tr>
    <w:tr w:rsidR="00013F05" w14:paraId="208B3720" w14:textId="77777777">
      <w:tc>
        <w:tcPr>
          <w:tcW w:w="4944" w:type="dxa"/>
        </w:tcPr>
        <w:p w14:paraId="072CE394" w14:textId="77777777" w:rsidR="00013F05" w:rsidRDefault="00013F05">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013F05" w14:paraId="4759100F" w14:textId="77777777">
            <w:trPr>
              <w:trHeight w:val="282"/>
            </w:trPr>
            <w:tc>
              <w:tcPr>
                <w:tcW w:w="1440" w:type="dxa"/>
                <w:tcBorders>
                  <w:top w:val="nil"/>
                  <w:left w:val="nil"/>
                  <w:bottom w:val="nil"/>
                  <w:right w:val="nil"/>
                </w:tcBorders>
                <w:tcMar>
                  <w:top w:w="39" w:type="dxa"/>
                  <w:left w:w="39" w:type="dxa"/>
                  <w:bottom w:w="39" w:type="dxa"/>
                  <w:right w:w="39" w:type="dxa"/>
                </w:tcMar>
              </w:tcPr>
              <w:p w14:paraId="60235AA3" w14:textId="77777777" w:rsidR="00013F05" w:rsidRDefault="00821626">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EC9D80E" w14:textId="77777777" w:rsidR="00013F05" w:rsidRDefault="00013F05">
          <w:pPr>
            <w:spacing w:after="0" w:line="240" w:lineRule="auto"/>
          </w:pPr>
        </w:p>
      </w:tc>
      <w:tc>
        <w:tcPr>
          <w:tcW w:w="5521" w:type="dxa"/>
        </w:tcPr>
        <w:p w14:paraId="60726B4C" w14:textId="77777777" w:rsidR="00013F05" w:rsidRDefault="00013F05">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44CF2" w14:textId="77777777" w:rsidR="00013F05" w:rsidRDefault="00013F05">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2AB10" w14:textId="77777777" w:rsidR="00835906" w:rsidRDefault="00835906">
      <w:pPr>
        <w:spacing w:after="0" w:line="240" w:lineRule="auto"/>
      </w:pPr>
      <w:r>
        <w:separator/>
      </w:r>
    </w:p>
  </w:footnote>
  <w:footnote w:type="continuationSeparator" w:id="0">
    <w:p w14:paraId="73505233" w14:textId="77777777" w:rsidR="00835906" w:rsidRDefault="00835906">
      <w:pPr>
        <w:spacing w:after="0" w:line="240" w:lineRule="auto"/>
      </w:pPr>
      <w:r>
        <w:continuationSeparator/>
      </w:r>
    </w:p>
  </w:footnote>
  <w:footnote w:type="continuationNotice" w:id="1">
    <w:p w14:paraId="04AC63EE" w14:textId="77777777" w:rsidR="00835906" w:rsidRDefault="008359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7"/>
      <w:gridCol w:w="6"/>
      <w:gridCol w:w="3952"/>
      <w:gridCol w:w="1009"/>
    </w:tblGrid>
    <w:tr w:rsidR="00013F05" w14:paraId="65102402" w14:textId="77777777">
      <w:tc>
        <w:tcPr>
          <w:tcW w:w="1140" w:type="dxa"/>
        </w:tcPr>
        <w:p w14:paraId="05D86C29" w14:textId="77777777" w:rsidR="00013F05" w:rsidRDefault="00013F05">
          <w:pPr>
            <w:pStyle w:val="EmptyCellLayoutStyle"/>
            <w:spacing w:after="0" w:line="240" w:lineRule="auto"/>
          </w:pPr>
        </w:p>
      </w:tc>
      <w:tc>
        <w:tcPr>
          <w:tcW w:w="2376" w:type="dxa"/>
        </w:tcPr>
        <w:p w14:paraId="5ABA05E8" w14:textId="77777777" w:rsidR="00013F05" w:rsidRDefault="00013F05">
          <w:pPr>
            <w:pStyle w:val="EmptyCellLayoutStyle"/>
            <w:spacing w:after="0" w:line="240" w:lineRule="auto"/>
          </w:pPr>
        </w:p>
      </w:tc>
      <w:tc>
        <w:tcPr>
          <w:tcW w:w="3427" w:type="dxa"/>
        </w:tcPr>
        <w:p w14:paraId="2D818B25" w14:textId="77777777" w:rsidR="00013F05" w:rsidRDefault="00013F05">
          <w:pPr>
            <w:pStyle w:val="EmptyCellLayoutStyle"/>
            <w:spacing w:after="0" w:line="240" w:lineRule="auto"/>
          </w:pPr>
        </w:p>
      </w:tc>
      <w:tc>
        <w:tcPr>
          <w:tcW w:w="0" w:type="dxa"/>
        </w:tcPr>
        <w:p w14:paraId="5DC3D990" w14:textId="77777777" w:rsidR="00013F05" w:rsidRDefault="00013F05">
          <w:pPr>
            <w:pStyle w:val="EmptyCellLayoutStyle"/>
            <w:spacing w:after="0" w:line="240" w:lineRule="auto"/>
          </w:pPr>
        </w:p>
      </w:tc>
      <w:tc>
        <w:tcPr>
          <w:tcW w:w="3952" w:type="dxa"/>
        </w:tcPr>
        <w:p w14:paraId="3D7E6252" w14:textId="77777777" w:rsidR="00013F05" w:rsidRDefault="00013F05">
          <w:pPr>
            <w:pStyle w:val="EmptyCellLayoutStyle"/>
            <w:spacing w:after="0" w:line="240" w:lineRule="auto"/>
          </w:pPr>
        </w:p>
      </w:tc>
      <w:tc>
        <w:tcPr>
          <w:tcW w:w="1009" w:type="dxa"/>
        </w:tcPr>
        <w:p w14:paraId="348ECB0B" w14:textId="77777777" w:rsidR="00013F05" w:rsidRDefault="00013F05">
          <w:pPr>
            <w:pStyle w:val="EmptyCellLayoutStyle"/>
            <w:spacing w:after="0" w:line="240" w:lineRule="auto"/>
          </w:pPr>
        </w:p>
      </w:tc>
    </w:tr>
    <w:tr w:rsidR="00013F05" w14:paraId="60BD8C7D" w14:textId="77777777">
      <w:tc>
        <w:tcPr>
          <w:tcW w:w="1140" w:type="dxa"/>
        </w:tcPr>
        <w:p w14:paraId="374257B7" w14:textId="77777777" w:rsidR="00013F05" w:rsidRDefault="00013F05">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072BCC0B" w14:textId="77777777" w:rsidR="00013F05" w:rsidRDefault="00821626">
          <w:pPr>
            <w:spacing w:after="0" w:line="240" w:lineRule="auto"/>
          </w:pPr>
          <w:r>
            <w:rPr>
              <w:noProof/>
            </w:rPr>
            <w:drawing>
              <wp:inline distT="0" distB="0" distL="0" distR="0" wp14:anchorId="79733834" wp14:editId="544014B5">
                <wp:extent cx="1174283" cy="3657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63F7D31" w14:textId="77777777" w:rsidR="00013F05" w:rsidRDefault="00013F05">
          <w:pPr>
            <w:pStyle w:val="EmptyCellLayoutStyle"/>
            <w:spacing w:after="0" w:line="240" w:lineRule="auto"/>
          </w:pPr>
        </w:p>
      </w:tc>
      <w:tc>
        <w:tcPr>
          <w:tcW w:w="0" w:type="dxa"/>
        </w:tcPr>
        <w:p w14:paraId="3CB2874F" w14:textId="77777777" w:rsidR="00013F05" w:rsidRDefault="00013F05">
          <w:pPr>
            <w:pStyle w:val="EmptyCellLayoutStyle"/>
            <w:spacing w:after="0" w:line="240" w:lineRule="auto"/>
          </w:pPr>
        </w:p>
      </w:tc>
      <w:tc>
        <w:tcPr>
          <w:tcW w:w="3952" w:type="dxa"/>
        </w:tcPr>
        <w:p w14:paraId="27FDB89E" w14:textId="77777777" w:rsidR="00013F05" w:rsidRDefault="00013F05">
          <w:pPr>
            <w:pStyle w:val="EmptyCellLayoutStyle"/>
            <w:spacing w:after="0" w:line="240" w:lineRule="auto"/>
          </w:pPr>
        </w:p>
      </w:tc>
      <w:tc>
        <w:tcPr>
          <w:tcW w:w="1009" w:type="dxa"/>
        </w:tcPr>
        <w:p w14:paraId="4BA053D9" w14:textId="77777777" w:rsidR="00013F05" w:rsidRDefault="00013F05">
          <w:pPr>
            <w:pStyle w:val="EmptyCellLayoutStyle"/>
            <w:spacing w:after="0" w:line="240" w:lineRule="auto"/>
          </w:pPr>
        </w:p>
      </w:tc>
    </w:tr>
    <w:tr w:rsidR="00013F05" w14:paraId="37A3B451" w14:textId="77777777">
      <w:tc>
        <w:tcPr>
          <w:tcW w:w="1140" w:type="dxa"/>
        </w:tcPr>
        <w:p w14:paraId="62C37D63" w14:textId="77777777" w:rsidR="00013F05" w:rsidRDefault="00013F05">
          <w:pPr>
            <w:pStyle w:val="EmptyCellLayoutStyle"/>
            <w:spacing w:after="0" w:line="240" w:lineRule="auto"/>
          </w:pPr>
        </w:p>
      </w:tc>
      <w:tc>
        <w:tcPr>
          <w:tcW w:w="2376" w:type="dxa"/>
          <w:vMerge/>
        </w:tcPr>
        <w:p w14:paraId="00AE20FA" w14:textId="77777777" w:rsidR="00013F05" w:rsidRDefault="00013F05">
          <w:pPr>
            <w:pStyle w:val="EmptyCellLayoutStyle"/>
            <w:spacing w:after="0" w:line="240" w:lineRule="auto"/>
          </w:pPr>
        </w:p>
      </w:tc>
      <w:tc>
        <w:tcPr>
          <w:tcW w:w="3427" w:type="dxa"/>
        </w:tcPr>
        <w:p w14:paraId="3333BA6A" w14:textId="77777777" w:rsidR="00013F05" w:rsidRDefault="00013F05">
          <w:pPr>
            <w:pStyle w:val="EmptyCellLayoutStyle"/>
            <w:spacing w:after="0" w:line="240" w:lineRule="auto"/>
          </w:pPr>
        </w:p>
      </w:tc>
      <w:tc>
        <w:tcPr>
          <w:tcW w:w="0" w:type="dxa"/>
        </w:tcPr>
        <w:p w14:paraId="628332B3" w14:textId="77777777" w:rsidR="00013F05" w:rsidRDefault="00013F05">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013F05" w14:paraId="5F666048" w14:textId="77777777">
            <w:trPr>
              <w:trHeight w:val="174"/>
            </w:trPr>
            <w:tc>
              <w:tcPr>
                <w:tcW w:w="3952" w:type="dxa"/>
                <w:tcBorders>
                  <w:top w:val="nil"/>
                  <w:left w:val="nil"/>
                  <w:bottom w:val="nil"/>
                  <w:right w:val="nil"/>
                </w:tcBorders>
                <w:tcMar>
                  <w:top w:w="39" w:type="dxa"/>
                  <w:left w:w="39" w:type="dxa"/>
                  <w:bottom w:w="39" w:type="dxa"/>
                  <w:right w:w="39" w:type="dxa"/>
                </w:tcMar>
              </w:tcPr>
              <w:p w14:paraId="5E3CD93A" w14:textId="77777777" w:rsidR="00013F05" w:rsidRDefault="00821626">
                <w:pPr>
                  <w:spacing w:after="0" w:line="240" w:lineRule="auto"/>
                  <w:jc w:val="right"/>
                </w:pPr>
                <w:r>
                  <w:rPr>
                    <w:rFonts w:ascii="Segoe UI" w:eastAsia="Segoe UI" w:hAnsi="Segoe UI"/>
                    <w:color w:val="2DABE0"/>
                    <w:sz w:val="15"/>
                  </w:rPr>
                  <w:t>Malawi SDG Acceleration Fund</w:t>
                </w:r>
              </w:p>
            </w:tc>
          </w:tr>
        </w:tbl>
        <w:p w14:paraId="75889EAB" w14:textId="77777777" w:rsidR="00013F05" w:rsidRDefault="00013F05">
          <w:pPr>
            <w:spacing w:after="0" w:line="240" w:lineRule="auto"/>
          </w:pPr>
        </w:p>
      </w:tc>
      <w:tc>
        <w:tcPr>
          <w:tcW w:w="1009" w:type="dxa"/>
        </w:tcPr>
        <w:p w14:paraId="153BF146" w14:textId="77777777" w:rsidR="00013F05" w:rsidRDefault="00013F05">
          <w:pPr>
            <w:pStyle w:val="EmptyCellLayoutStyle"/>
            <w:spacing w:after="0" w:line="240" w:lineRule="auto"/>
          </w:pPr>
        </w:p>
      </w:tc>
    </w:tr>
    <w:tr w:rsidR="00013F05" w14:paraId="0622E349" w14:textId="77777777">
      <w:tc>
        <w:tcPr>
          <w:tcW w:w="1140" w:type="dxa"/>
        </w:tcPr>
        <w:p w14:paraId="1E494F82" w14:textId="77777777" w:rsidR="00013F05" w:rsidRDefault="00013F05">
          <w:pPr>
            <w:pStyle w:val="EmptyCellLayoutStyle"/>
            <w:spacing w:after="0" w:line="240" w:lineRule="auto"/>
          </w:pPr>
        </w:p>
      </w:tc>
      <w:tc>
        <w:tcPr>
          <w:tcW w:w="2376" w:type="dxa"/>
          <w:vMerge/>
        </w:tcPr>
        <w:p w14:paraId="7D7BFE06" w14:textId="77777777" w:rsidR="00013F05" w:rsidRDefault="00013F05">
          <w:pPr>
            <w:pStyle w:val="EmptyCellLayoutStyle"/>
            <w:spacing w:after="0" w:line="240" w:lineRule="auto"/>
          </w:pPr>
        </w:p>
      </w:tc>
      <w:tc>
        <w:tcPr>
          <w:tcW w:w="3427" w:type="dxa"/>
        </w:tcPr>
        <w:p w14:paraId="18CD172E" w14:textId="77777777" w:rsidR="00013F05" w:rsidRDefault="00013F05">
          <w:pPr>
            <w:pStyle w:val="EmptyCellLayoutStyle"/>
            <w:spacing w:after="0" w:line="240" w:lineRule="auto"/>
          </w:pPr>
        </w:p>
      </w:tc>
      <w:tc>
        <w:tcPr>
          <w:tcW w:w="0" w:type="dxa"/>
        </w:tcPr>
        <w:p w14:paraId="0EFF01E0" w14:textId="77777777" w:rsidR="00013F05" w:rsidRDefault="00013F05">
          <w:pPr>
            <w:pStyle w:val="EmptyCellLayoutStyle"/>
            <w:spacing w:after="0" w:line="240" w:lineRule="auto"/>
          </w:pPr>
        </w:p>
      </w:tc>
      <w:tc>
        <w:tcPr>
          <w:tcW w:w="3952" w:type="dxa"/>
        </w:tcPr>
        <w:p w14:paraId="67F7B0C2" w14:textId="77777777" w:rsidR="00013F05" w:rsidRDefault="00013F05">
          <w:pPr>
            <w:pStyle w:val="EmptyCellLayoutStyle"/>
            <w:spacing w:after="0" w:line="240" w:lineRule="auto"/>
          </w:pPr>
        </w:p>
      </w:tc>
      <w:tc>
        <w:tcPr>
          <w:tcW w:w="1009" w:type="dxa"/>
        </w:tcPr>
        <w:p w14:paraId="24450022" w14:textId="77777777" w:rsidR="00013F05" w:rsidRDefault="00013F05">
          <w:pPr>
            <w:pStyle w:val="EmptyCellLayoutStyle"/>
            <w:spacing w:after="0" w:line="240" w:lineRule="auto"/>
          </w:pPr>
        </w:p>
      </w:tc>
    </w:tr>
    <w:tr w:rsidR="009D440A" w14:paraId="2FB22252" w14:textId="77777777" w:rsidTr="009D440A">
      <w:tc>
        <w:tcPr>
          <w:tcW w:w="1140" w:type="dxa"/>
        </w:tcPr>
        <w:p w14:paraId="03760D36" w14:textId="77777777" w:rsidR="00013F05" w:rsidRDefault="00013F05">
          <w:pPr>
            <w:pStyle w:val="EmptyCellLayoutStyle"/>
            <w:spacing w:after="0" w:line="240" w:lineRule="auto"/>
          </w:pPr>
        </w:p>
      </w:tc>
      <w:tc>
        <w:tcPr>
          <w:tcW w:w="2376" w:type="dxa"/>
          <w:vMerge/>
        </w:tcPr>
        <w:p w14:paraId="62E5921A" w14:textId="77777777" w:rsidR="00013F05" w:rsidRDefault="00013F05">
          <w:pPr>
            <w:pStyle w:val="EmptyCellLayoutStyle"/>
            <w:spacing w:after="0" w:line="240" w:lineRule="auto"/>
          </w:pPr>
        </w:p>
      </w:tc>
      <w:tc>
        <w:tcPr>
          <w:tcW w:w="3427" w:type="dxa"/>
        </w:tcPr>
        <w:p w14:paraId="1C22E636" w14:textId="77777777" w:rsidR="00013F05" w:rsidRDefault="00013F05">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013F05" w14:paraId="7C6225FC"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1E65547" w14:textId="77777777" w:rsidR="00013F05" w:rsidRDefault="00821626">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5C58204B" w14:textId="77777777" w:rsidR="00013F05" w:rsidRDefault="00013F05">
          <w:pPr>
            <w:spacing w:after="0" w:line="240" w:lineRule="auto"/>
          </w:pPr>
        </w:p>
      </w:tc>
      <w:tc>
        <w:tcPr>
          <w:tcW w:w="1009" w:type="dxa"/>
        </w:tcPr>
        <w:p w14:paraId="7BA623A3" w14:textId="77777777" w:rsidR="00013F05" w:rsidRDefault="00013F05">
          <w:pPr>
            <w:pStyle w:val="EmptyCellLayoutStyle"/>
            <w:spacing w:after="0" w:line="240" w:lineRule="auto"/>
          </w:pPr>
        </w:p>
      </w:tc>
    </w:tr>
    <w:tr w:rsidR="00013F05" w14:paraId="79E1F3A4" w14:textId="77777777">
      <w:tc>
        <w:tcPr>
          <w:tcW w:w="1140" w:type="dxa"/>
        </w:tcPr>
        <w:p w14:paraId="5FDB723D" w14:textId="77777777" w:rsidR="00013F05" w:rsidRDefault="00013F05">
          <w:pPr>
            <w:pStyle w:val="EmptyCellLayoutStyle"/>
            <w:spacing w:after="0" w:line="240" w:lineRule="auto"/>
          </w:pPr>
        </w:p>
      </w:tc>
      <w:tc>
        <w:tcPr>
          <w:tcW w:w="2376" w:type="dxa"/>
          <w:vMerge/>
        </w:tcPr>
        <w:p w14:paraId="00BA6ED2" w14:textId="77777777" w:rsidR="00013F05" w:rsidRDefault="00013F05">
          <w:pPr>
            <w:pStyle w:val="EmptyCellLayoutStyle"/>
            <w:spacing w:after="0" w:line="240" w:lineRule="auto"/>
          </w:pPr>
        </w:p>
      </w:tc>
      <w:tc>
        <w:tcPr>
          <w:tcW w:w="3427" w:type="dxa"/>
        </w:tcPr>
        <w:p w14:paraId="0B3A2DE8" w14:textId="77777777" w:rsidR="00013F05" w:rsidRDefault="00013F05">
          <w:pPr>
            <w:pStyle w:val="EmptyCellLayoutStyle"/>
            <w:spacing w:after="0" w:line="240" w:lineRule="auto"/>
          </w:pPr>
        </w:p>
      </w:tc>
      <w:tc>
        <w:tcPr>
          <w:tcW w:w="0" w:type="dxa"/>
        </w:tcPr>
        <w:p w14:paraId="51FFD8ED" w14:textId="77777777" w:rsidR="00013F05" w:rsidRDefault="00013F05">
          <w:pPr>
            <w:pStyle w:val="EmptyCellLayoutStyle"/>
            <w:spacing w:after="0" w:line="240" w:lineRule="auto"/>
          </w:pPr>
        </w:p>
      </w:tc>
      <w:tc>
        <w:tcPr>
          <w:tcW w:w="3952" w:type="dxa"/>
        </w:tcPr>
        <w:p w14:paraId="5F31D18D" w14:textId="77777777" w:rsidR="00013F05" w:rsidRDefault="00013F05">
          <w:pPr>
            <w:pStyle w:val="EmptyCellLayoutStyle"/>
            <w:spacing w:after="0" w:line="240" w:lineRule="auto"/>
          </w:pPr>
        </w:p>
      </w:tc>
      <w:tc>
        <w:tcPr>
          <w:tcW w:w="1009" w:type="dxa"/>
        </w:tcPr>
        <w:p w14:paraId="15410177" w14:textId="77777777" w:rsidR="00013F05" w:rsidRDefault="00013F05">
          <w:pPr>
            <w:pStyle w:val="EmptyCellLayoutStyle"/>
            <w:spacing w:after="0" w:line="240" w:lineRule="auto"/>
          </w:pPr>
        </w:p>
      </w:tc>
    </w:tr>
    <w:tr w:rsidR="00013F05" w14:paraId="76DF5B51" w14:textId="77777777">
      <w:tc>
        <w:tcPr>
          <w:tcW w:w="1140" w:type="dxa"/>
        </w:tcPr>
        <w:p w14:paraId="6C4CCA5E" w14:textId="77777777" w:rsidR="00013F05" w:rsidRDefault="00013F05">
          <w:pPr>
            <w:pStyle w:val="EmptyCellLayoutStyle"/>
            <w:spacing w:after="0" w:line="240" w:lineRule="auto"/>
          </w:pPr>
        </w:p>
      </w:tc>
      <w:tc>
        <w:tcPr>
          <w:tcW w:w="2376" w:type="dxa"/>
        </w:tcPr>
        <w:p w14:paraId="58FC78A6" w14:textId="77777777" w:rsidR="00013F05" w:rsidRDefault="00013F05">
          <w:pPr>
            <w:pStyle w:val="EmptyCellLayoutStyle"/>
            <w:spacing w:after="0" w:line="240" w:lineRule="auto"/>
          </w:pPr>
        </w:p>
      </w:tc>
      <w:tc>
        <w:tcPr>
          <w:tcW w:w="3427" w:type="dxa"/>
        </w:tcPr>
        <w:p w14:paraId="68AD65EC" w14:textId="77777777" w:rsidR="00013F05" w:rsidRDefault="00013F05">
          <w:pPr>
            <w:pStyle w:val="EmptyCellLayoutStyle"/>
            <w:spacing w:after="0" w:line="240" w:lineRule="auto"/>
          </w:pPr>
        </w:p>
      </w:tc>
      <w:tc>
        <w:tcPr>
          <w:tcW w:w="0" w:type="dxa"/>
        </w:tcPr>
        <w:p w14:paraId="5F2C04F8" w14:textId="77777777" w:rsidR="00013F05" w:rsidRDefault="00013F05">
          <w:pPr>
            <w:pStyle w:val="EmptyCellLayoutStyle"/>
            <w:spacing w:after="0" w:line="240" w:lineRule="auto"/>
          </w:pPr>
        </w:p>
      </w:tc>
      <w:tc>
        <w:tcPr>
          <w:tcW w:w="3952" w:type="dxa"/>
        </w:tcPr>
        <w:p w14:paraId="36C79010" w14:textId="77777777" w:rsidR="00013F05" w:rsidRDefault="00013F05">
          <w:pPr>
            <w:pStyle w:val="EmptyCellLayoutStyle"/>
            <w:spacing w:after="0" w:line="240" w:lineRule="auto"/>
          </w:pPr>
        </w:p>
      </w:tc>
      <w:tc>
        <w:tcPr>
          <w:tcW w:w="1009" w:type="dxa"/>
        </w:tcPr>
        <w:p w14:paraId="20EE73DB" w14:textId="77777777" w:rsidR="00013F05" w:rsidRDefault="00013F05">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0B3E" w14:textId="77777777" w:rsidR="00013F05" w:rsidRDefault="00013F05">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238855348">
    <w:abstractNumId w:val="0"/>
  </w:num>
  <w:num w:numId="2" w16cid:durableId="594090631">
    <w:abstractNumId w:val="1"/>
  </w:num>
  <w:num w:numId="3" w16cid:durableId="430971950">
    <w:abstractNumId w:val="2"/>
  </w:num>
  <w:num w:numId="4" w16cid:durableId="680012147">
    <w:abstractNumId w:val="3"/>
  </w:num>
  <w:num w:numId="5" w16cid:durableId="205410872">
    <w:abstractNumId w:val="4"/>
  </w:num>
  <w:num w:numId="6" w16cid:durableId="292710931">
    <w:abstractNumId w:val="5"/>
  </w:num>
  <w:num w:numId="7" w16cid:durableId="774717488">
    <w:abstractNumId w:val="6"/>
  </w:num>
  <w:num w:numId="8" w16cid:durableId="1991474696">
    <w:abstractNumId w:val="7"/>
  </w:num>
  <w:num w:numId="9" w16cid:durableId="1887715317">
    <w:abstractNumId w:val="8"/>
  </w:num>
  <w:num w:numId="10" w16cid:durableId="651105070">
    <w:abstractNumId w:val="9"/>
  </w:num>
  <w:num w:numId="11" w16cid:durableId="1295598829">
    <w:abstractNumId w:val="10"/>
  </w:num>
  <w:num w:numId="12" w16cid:durableId="711460579">
    <w:abstractNumId w:val="11"/>
  </w:num>
  <w:num w:numId="13" w16cid:durableId="1232810440">
    <w:abstractNumId w:val="12"/>
  </w:num>
  <w:num w:numId="14" w16cid:durableId="268632650">
    <w:abstractNumId w:val="13"/>
  </w:num>
  <w:num w:numId="15" w16cid:durableId="526985184">
    <w:abstractNumId w:val="14"/>
  </w:num>
  <w:num w:numId="16" w16cid:durableId="149906803">
    <w:abstractNumId w:val="15"/>
  </w:num>
  <w:num w:numId="17" w16cid:durableId="1593932203">
    <w:abstractNumId w:val="16"/>
  </w:num>
  <w:num w:numId="18" w16cid:durableId="1817070662">
    <w:abstractNumId w:val="17"/>
  </w:num>
  <w:num w:numId="19" w16cid:durableId="592855551">
    <w:abstractNumId w:val="18"/>
  </w:num>
  <w:num w:numId="20" w16cid:durableId="121702690">
    <w:abstractNumId w:val="19"/>
  </w:num>
  <w:num w:numId="21" w16cid:durableId="1389106400">
    <w:abstractNumId w:val="20"/>
  </w:num>
  <w:num w:numId="22" w16cid:durableId="1653220164">
    <w:abstractNumId w:val="21"/>
  </w:num>
  <w:num w:numId="23" w16cid:durableId="1275094045">
    <w:abstractNumId w:val="22"/>
  </w:num>
  <w:num w:numId="24" w16cid:durableId="1711804100">
    <w:abstractNumId w:val="23"/>
  </w:num>
  <w:num w:numId="25" w16cid:durableId="2005625265">
    <w:abstractNumId w:val="24"/>
  </w:num>
  <w:num w:numId="26" w16cid:durableId="1772165016">
    <w:abstractNumId w:val="25"/>
  </w:num>
  <w:num w:numId="27" w16cid:durableId="565072824">
    <w:abstractNumId w:val="26"/>
  </w:num>
  <w:num w:numId="28" w16cid:durableId="1060010540">
    <w:abstractNumId w:val="27"/>
  </w:num>
  <w:num w:numId="29" w16cid:durableId="1160273694">
    <w:abstractNumId w:val="28"/>
  </w:num>
  <w:num w:numId="30" w16cid:durableId="1695962222">
    <w:abstractNumId w:val="29"/>
  </w:num>
  <w:num w:numId="31" w16cid:durableId="115178406">
    <w:abstractNumId w:val="30"/>
  </w:num>
  <w:num w:numId="32" w16cid:durableId="2137261061">
    <w:abstractNumId w:val="31"/>
  </w:num>
  <w:num w:numId="33" w16cid:durableId="2082604231">
    <w:abstractNumId w:val="32"/>
  </w:num>
  <w:num w:numId="34" w16cid:durableId="1320235304">
    <w:abstractNumId w:val="33"/>
  </w:num>
  <w:num w:numId="35" w16cid:durableId="795174222">
    <w:abstractNumId w:val="34"/>
  </w:num>
  <w:num w:numId="36" w16cid:durableId="897782965">
    <w:abstractNumId w:val="35"/>
  </w:num>
  <w:num w:numId="37" w16cid:durableId="494565615">
    <w:abstractNumId w:val="36"/>
  </w:num>
  <w:num w:numId="38" w16cid:durableId="326516691">
    <w:abstractNumId w:val="37"/>
  </w:num>
  <w:num w:numId="39" w16cid:durableId="2087998138">
    <w:abstractNumId w:val="38"/>
  </w:num>
  <w:num w:numId="40" w16cid:durableId="1345664307">
    <w:abstractNumId w:val="39"/>
  </w:num>
  <w:num w:numId="41" w16cid:durableId="7834233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13F05"/>
    <w:rsid w:val="00013F05"/>
    <w:rsid w:val="0012709A"/>
    <w:rsid w:val="001A69F3"/>
    <w:rsid w:val="001B3CB5"/>
    <w:rsid w:val="002144C9"/>
    <w:rsid w:val="00282E07"/>
    <w:rsid w:val="00287A47"/>
    <w:rsid w:val="002B32CF"/>
    <w:rsid w:val="00360F25"/>
    <w:rsid w:val="005412A0"/>
    <w:rsid w:val="00563E55"/>
    <w:rsid w:val="00626CC7"/>
    <w:rsid w:val="00771919"/>
    <w:rsid w:val="007E6C15"/>
    <w:rsid w:val="00821626"/>
    <w:rsid w:val="00835906"/>
    <w:rsid w:val="00876BA8"/>
    <w:rsid w:val="009D440A"/>
    <w:rsid w:val="00A17491"/>
    <w:rsid w:val="00A551DA"/>
    <w:rsid w:val="00A752E2"/>
    <w:rsid w:val="00BB71EC"/>
    <w:rsid w:val="00D6276D"/>
    <w:rsid w:val="00E55E50"/>
    <w:rsid w:val="00E85B3C"/>
    <w:rsid w:val="00F336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44795"/>
  <w15:docId w15:val="{17952E96-74BA-4D07-9FDF-FC1754AE0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A752E2"/>
    <w:rPr>
      <w:sz w:val="16"/>
      <w:szCs w:val="16"/>
    </w:rPr>
  </w:style>
  <w:style w:type="paragraph" w:styleId="CommentText">
    <w:name w:val="annotation text"/>
    <w:basedOn w:val="Normal"/>
    <w:link w:val="CommentTextChar"/>
    <w:uiPriority w:val="99"/>
    <w:unhideWhenUsed/>
    <w:rsid w:val="00A752E2"/>
    <w:pPr>
      <w:spacing w:line="240" w:lineRule="auto"/>
    </w:pPr>
  </w:style>
  <w:style w:type="character" w:customStyle="1" w:styleId="CommentTextChar">
    <w:name w:val="Comment Text Char"/>
    <w:basedOn w:val="DefaultParagraphFont"/>
    <w:link w:val="CommentText"/>
    <w:uiPriority w:val="99"/>
    <w:rsid w:val="00A752E2"/>
  </w:style>
  <w:style w:type="paragraph" w:styleId="CommentSubject">
    <w:name w:val="annotation subject"/>
    <w:basedOn w:val="CommentText"/>
    <w:next w:val="CommentText"/>
    <w:link w:val="CommentSubjectChar"/>
    <w:uiPriority w:val="99"/>
    <w:semiHidden/>
    <w:unhideWhenUsed/>
    <w:rsid w:val="00A752E2"/>
    <w:rPr>
      <w:b/>
      <w:bCs/>
    </w:rPr>
  </w:style>
  <w:style w:type="character" w:customStyle="1" w:styleId="CommentSubjectChar">
    <w:name w:val="Comment Subject Char"/>
    <w:basedOn w:val="CommentTextChar"/>
    <w:link w:val="CommentSubject"/>
    <w:uiPriority w:val="99"/>
    <w:semiHidden/>
    <w:rsid w:val="00A752E2"/>
    <w:rPr>
      <w:b/>
      <w:bCs/>
    </w:rPr>
  </w:style>
  <w:style w:type="paragraph" w:styleId="Header">
    <w:name w:val="header"/>
    <w:basedOn w:val="Normal"/>
    <w:link w:val="HeaderChar"/>
    <w:uiPriority w:val="99"/>
    <w:semiHidden/>
    <w:unhideWhenUsed/>
    <w:rsid w:val="00E85B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5B3C"/>
  </w:style>
  <w:style w:type="paragraph" w:styleId="Footer">
    <w:name w:val="footer"/>
    <w:basedOn w:val="Normal"/>
    <w:link w:val="FooterChar"/>
    <w:uiPriority w:val="99"/>
    <w:semiHidden/>
    <w:unhideWhenUsed/>
    <w:rsid w:val="00E85B3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85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mw2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mw2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mptf.undp.org/fund/mw2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MPTF_00178</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FCAB40-6CC8-481F-91E6-526B28169731}">
  <ds:schemaRefs>
    <ds:schemaRef ds:uri="http://schemas.microsoft.com/sharepoint/v3/contenttype/forms"/>
  </ds:schemaRefs>
</ds:datastoreItem>
</file>

<file path=customXml/itemProps2.xml><?xml version="1.0" encoding="utf-8"?>
<ds:datastoreItem xmlns:ds="http://schemas.openxmlformats.org/officeDocument/2006/customXml" ds:itemID="{AD9C64B4-14D9-4BCF-854A-8D831FA5F6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9A497E-1359-4A98-8874-8DDFECB8DAC4}"/>
</file>

<file path=docProps/app.xml><?xml version="1.0" encoding="utf-8"?>
<Properties xmlns="http://schemas.openxmlformats.org/officeDocument/2006/extended-properties" xmlns:vt="http://schemas.openxmlformats.org/officeDocument/2006/docPropsVTypes">
  <Template>Normal</Template>
  <TotalTime>3</TotalTime>
  <Pages>16</Pages>
  <Words>3904</Words>
  <Characters>22256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26108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Financial Report Malawi SDG Fund.docx</dc:title>
  <dc:subject/>
  <dc:creator>Lydia Nalukwago</dc:creator>
  <cp:keywords/>
  <dc:description/>
  <cp:lastModifiedBy>Lydia Nalukwago</cp:lastModifiedBy>
  <cp:revision>3</cp:revision>
  <dcterms:created xsi:type="dcterms:W3CDTF">2024-05-28T17:22:00Z</dcterms:created>
  <dcterms:modified xsi:type="dcterms:W3CDTF">2024-05-28T17:23:00Z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